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3074" w:right="4714" w:hanging="38"/>
      </w:pPr>
      <w:r>
        <w:pict>
          <v:shape type="#_x0000_t75" style="position:absolute;margin-left:87.3659pt;margin-top:87.3642pt;width:97.9266pt;height:32.6416pt;mso-position-horizontal-relative:page;mso-position-vertical-relative:page;z-index:-1137">
            <v:imagedata o:title="" r:id="rId6"/>
          </v:shape>
        </w:pict>
      </w:r>
      <w:r>
        <w:pict>
          <v:shape type="#_x0000_t202" style="position:absolute;margin-left:194.173pt;margin-top:-17.6616pt;width:38.4026pt;height:42.105pt;mso-position-horizontal-relative:page;mso-position-vertical-relative:paragraph;z-index:-11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840"/>
                    <w:ind w:right="-146"/>
                  </w:pPr>
                  <w:r>
                    <w:rPr>
                      <w:rFonts w:cs="Arial" w:hAnsi="Arial" w:eastAsia="Arial" w:ascii="Arial"/>
                      <w:color w:val="3D3D3D"/>
                      <w:spacing w:val="0"/>
                      <w:w w:val="18"/>
                      <w:position w:val="-3"/>
                      <w:sz w:val="57"/>
                      <w:szCs w:val="5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3D"/>
                      <w:spacing w:val="0"/>
                      <w:w w:val="18"/>
                      <w:position w:val="-3"/>
                      <w:sz w:val="57"/>
                      <w:szCs w:val="57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D3D3D"/>
                      <w:spacing w:val="1"/>
                      <w:w w:val="18"/>
                      <w:position w:val="-3"/>
                      <w:sz w:val="57"/>
                      <w:szCs w:val="5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25252"/>
                      <w:spacing w:val="-173"/>
                      <w:w w:val="84"/>
                      <w:position w:val="-2"/>
                      <w:sz w:val="75"/>
                      <w:szCs w:val="75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38383"/>
                      <w:spacing w:val="0"/>
                      <w:w w:val="10"/>
                      <w:position w:val="2"/>
                      <w:sz w:val="36"/>
                      <w:szCs w:val="36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38383"/>
                      <w:spacing w:val="6"/>
                      <w:w w:val="100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25252"/>
                      <w:spacing w:val="-125"/>
                      <w:w w:val="106"/>
                      <w:position w:val="2"/>
                      <w:sz w:val="36"/>
                      <w:szCs w:val="3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25252"/>
                      <w:spacing w:val="-86"/>
                      <w:w w:val="84"/>
                      <w:position w:val="-2"/>
                      <w:sz w:val="75"/>
                      <w:szCs w:val="75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A6A6A"/>
                      <w:spacing w:val="-53"/>
                      <w:w w:val="77"/>
                      <w:position w:val="2"/>
                      <w:sz w:val="36"/>
                      <w:szCs w:val="3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D3D3D"/>
                      <w:spacing w:val="-106"/>
                      <w:w w:val="105"/>
                      <w:position w:val="19"/>
                      <w:sz w:val="60"/>
                      <w:szCs w:val="6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25252"/>
                      <w:spacing w:val="0"/>
                      <w:w w:val="25"/>
                      <w:position w:val="2"/>
                      <w:sz w:val="36"/>
                      <w:szCs w:val="36"/>
                    </w:rPr>
                    <w:t>"'14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B9B9B"/>
          <w:w w:val="45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81818"/>
          <w:w w:val="8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A2A2A"/>
          <w:w w:val="7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A2A2A"/>
          <w:w w:val="77"/>
          <w:sz w:val="17"/>
          <w:szCs w:val="17"/>
        </w:rPr>
        <w:t>CU</w:t>
      </w:r>
      <w:r>
        <w:rPr>
          <w:rFonts w:cs="Times New Roman" w:hAnsi="Times New Roman" w:eastAsia="Times New Roman" w:ascii="Times New Roman"/>
          <w:color w:val="2A2A2A"/>
          <w:w w:val="8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w w:val="6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A2A2A"/>
          <w:w w:val="90"/>
          <w:sz w:val="17"/>
          <w:szCs w:val="17"/>
        </w:rPr>
        <w:t>Ád</w:t>
      </w:r>
      <w:r>
        <w:rPr>
          <w:rFonts w:cs="Times New Roman" w:hAnsi="Times New Roman" w:eastAsia="Times New Roman" w:ascii="Times New Roman"/>
          <w:color w:val="9B9B9B"/>
          <w:w w:val="2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D3D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A2A2A"/>
          <w:w w:val="7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24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9B9B9B"/>
          <w:spacing w:val="0"/>
          <w:w w:val="24"/>
          <w:sz w:val="17"/>
          <w:szCs w:val="17"/>
        </w:rPr>
        <w:t>                     </w:t>
      </w:r>
      <w:r>
        <w:rPr>
          <w:rFonts w:cs="Times New Roman" w:hAnsi="Times New Roman" w:eastAsia="Times New Roman" w:ascii="Times New Roman"/>
          <w:color w:val="9B9B9B"/>
          <w:spacing w:val="6"/>
          <w:w w:val="2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67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B5B5B5"/>
          <w:spacing w:val="0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7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7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7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70"/>
          <w:sz w:val="17"/>
          <w:szCs w:val="17"/>
        </w:rPr>
        <w:t>S.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25252"/>
          <w:spacing w:val="0"/>
          <w:w w:val="7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8"/>
          <w:spacing w:val="0"/>
          <w:w w:val="7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A2A2A"/>
          <w:spacing w:val="7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A2A2A"/>
          <w:spacing w:val="24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7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22"/>
      </w:pP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I-</w:t>
      </w:r>
      <w:r>
        <w:rPr>
          <w:rFonts w:cs="Times New Roman" w:hAnsi="Times New Roman" w:eastAsia="Times New Roman" w:ascii="Times New Roman"/>
          <w:color w:val="020202"/>
          <w:spacing w:val="48"/>
          <w:w w:val="1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23"/>
        <w:ind w:left="136" w:right="3794"/>
      </w:pPr>
      <w:r>
        <w:rPr>
          <w:rFonts w:cs="Times New Roman" w:hAnsi="Times New Roman" w:eastAsia="Times New Roman" w:ascii="Times New Roman"/>
          <w:color w:val="020202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w w:val="12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41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3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1"/>
      </w:pPr>
      <w:r>
        <w:rPr>
          <w:rFonts w:cs="Times New Roman" w:hAnsi="Times New Roman" w:eastAsia="Times New Roman" w:ascii="Times New Roman"/>
          <w:color w:val="020202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w w:val="95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w w:val="12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3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9"/>
        <w:ind w:left="151" w:right="179" w:hanging="10"/>
      </w:pPr>
      <w:r>
        <w:rPr>
          <w:rFonts w:cs="Times New Roman" w:hAnsi="Times New Roman" w:eastAsia="Times New Roman" w:ascii="Times New Roman"/>
          <w:color w:val="020202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1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auto" w:line="414"/>
        <w:ind w:left="146" w:right="2666" w:firstLine="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428"/>
        <w:ind w:left="146" w:right="6031"/>
      </w:pPr>
      <w:r>
        <w:rPr>
          <w:rFonts w:cs="Times New Roman" w:hAnsi="Times New Roman" w:eastAsia="Times New Roman" w:ascii="Times New Roman"/>
          <w:color w:val="020202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20202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w w:val="11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CTE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9"/>
        <w:ind w:left="160" w:right="76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-17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3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7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29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416"/>
        <w:ind w:left="2455" w:right="2646" w:hanging="10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A6A6A"/>
          <w:spacing w:val="0"/>
          <w:w w:val="1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aBa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2"/>
          <w:szCs w:val="22"/>
        </w:rPr>
        <w:t>:z: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56"/>
      </w:pPr>
      <w:r>
        <w:rPr>
          <w:rFonts w:cs="Times New Roman" w:hAnsi="Times New Roman" w:eastAsia="Times New Roman" w:ascii="Times New Roman"/>
          <w:color w:val="020202"/>
          <w:spacing w:val="0"/>
          <w:w w:val="15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5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13"/>
          <w:w w:val="1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89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5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9" w:lineRule="exact" w:line="360"/>
        <w:ind w:left="17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position w:val="-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838383"/>
          <w:spacing w:val="0"/>
          <w:w w:val="43"/>
          <w:position w:val="-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78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3"/>
          <w:sz w:val="22"/>
          <w:szCs w:val="22"/>
        </w:rPr>
        <w:t>:</w:t>
      </w:r>
      <w:r>
        <w:rPr>
          <w:rFonts w:cs="Malgun Gothic" w:hAnsi="Malgun Gothic" w:eastAsia="Malgun Gothic" w:ascii="Malgun Gothic"/>
          <w:color w:val="020202"/>
          <w:spacing w:val="0"/>
          <w:w w:val="58"/>
          <w:position w:val="-3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i/>
          <w:color w:val="181818"/>
          <w:spacing w:val="0"/>
          <w:w w:val="75"/>
          <w:position w:val="-3"/>
          <w:sz w:val="13"/>
          <w:szCs w:val="13"/>
        </w:rPr>
        <w:t>'.1</w:t>
      </w:r>
      <w:r>
        <w:rPr>
          <w:rFonts w:cs="Arial" w:hAnsi="Arial" w:eastAsia="Arial" w:ascii="Arial"/>
          <w:i/>
          <w:color w:val="181818"/>
          <w:spacing w:val="0"/>
          <w:w w:val="75"/>
          <w:position w:val="-3"/>
          <w:sz w:val="13"/>
          <w:szCs w:val="13"/>
        </w:rPr>
        <w:t> </w:t>
      </w:r>
      <w:r>
        <w:rPr>
          <w:rFonts w:cs="Arial" w:hAnsi="Arial" w:eastAsia="Arial" w:ascii="Arial"/>
          <w:i/>
          <w:color w:val="181818"/>
          <w:spacing w:val="18"/>
          <w:w w:val="75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1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-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position w:val="-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16"/>
          <w:w w:val="111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position w:val="-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21"/>
          <w:w w:val="111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7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1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position w:val="-3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7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position w:val="-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5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12"/>
          <w:w w:val="117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2"/>
          <w:position w:val="-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1591"/>
      </w:pPr>
      <w:r>
        <w:rPr>
          <w:rFonts w:cs="Arial" w:hAnsi="Arial" w:eastAsia="Arial" w:ascii="Arial"/>
          <w:color w:val="838383"/>
          <w:spacing w:val="0"/>
          <w:w w:val="64"/>
          <w:sz w:val="8"/>
          <w:szCs w:val="8"/>
        </w:rPr>
        <w:t>.</w:t>
      </w:r>
      <w:r>
        <w:rPr>
          <w:rFonts w:cs="Arial" w:hAnsi="Arial" w:eastAsia="Arial" w:ascii="Arial"/>
          <w:color w:val="838383"/>
          <w:spacing w:val="0"/>
          <w:w w:val="64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38383"/>
          <w:spacing w:val="6"/>
          <w:w w:val="64"/>
          <w:sz w:val="8"/>
          <w:szCs w:val="8"/>
        </w:rPr>
        <w:t> </w:t>
      </w:r>
      <w:r>
        <w:rPr>
          <w:rFonts w:cs="Arial" w:hAnsi="Arial" w:eastAsia="Arial" w:ascii="Arial"/>
          <w:color w:val="6A6A6A"/>
          <w:spacing w:val="0"/>
          <w:w w:val="84"/>
          <w:sz w:val="8"/>
          <w:szCs w:val="8"/>
        </w:rPr>
        <w:t>"</w:t>
      </w:r>
      <w:r>
        <w:rPr>
          <w:rFonts w:cs="Arial" w:hAnsi="Arial" w:eastAsia="Arial" w:ascii="Arial"/>
          <w:color w:val="838383"/>
          <w:spacing w:val="0"/>
          <w:w w:val="88"/>
          <w:sz w:val="8"/>
          <w:szCs w:val="8"/>
        </w:rPr>
        <w:t>);</w:t>
      </w:r>
      <w:r>
        <w:rPr>
          <w:rFonts w:cs="Arial" w:hAnsi="Arial" w:eastAsia="Arial" w:ascii="Arial"/>
          <w:color w:val="9B9B9B"/>
          <w:spacing w:val="0"/>
          <w:w w:val="94"/>
          <w:sz w:val="8"/>
          <w:szCs w:val="8"/>
        </w:rPr>
        <w:t>'</w:t>
      </w:r>
      <w:r>
        <w:rPr>
          <w:rFonts w:cs="Arial" w:hAnsi="Arial" w:eastAsia="Arial" w:ascii="Arial"/>
          <w:color w:val="838383"/>
          <w:spacing w:val="0"/>
          <w:w w:val="173"/>
          <w:sz w:val="8"/>
          <w:szCs w:val="8"/>
        </w:rPr>
        <w:t>f</w:t>
      </w:r>
      <w:r>
        <w:rPr>
          <w:rFonts w:cs="Arial" w:hAnsi="Arial" w:eastAsia="Arial" w:ascii="Arial"/>
          <w:color w:val="838383"/>
          <w:spacing w:val="0"/>
          <w:w w:val="315"/>
          <w:sz w:val="8"/>
          <w:szCs w:val="8"/>
        </w:rPr>
        <w:t>'</w:t>
      </w:r>
      <w:r>
        <w:rPr>
          <w:rFonts w:cs="Arial" w:hAnsi="Arial" w:eastAsia="Arial" w:ascii="Arial"/>
          <w:color w:val="838383"/>
          <w:spacing w:val="0"/>
          <w:w w:val="126"/>
          <w:sz w:val="8"/>
          <w:szCs w:val="8"/>
        </w:rPr>
        <w:t>'</w:t>
      </w:r>
      <w:r>
        <w:rPr>
          <w:rFonts w:cs="Arial" w:hAnsi="Arial" w:eastAsia="Arial" w:ascii="Arial"/>
          <w:color w:val="838383"/>
          <w:spacing w:val="0"/>
          <w:w w:val="135"/>
          <w:sz w:val="8"/>
          <w:szCs w:val="8"/>
        </w:rPr>
        <w:t>"</w:t>
      </w:r>
      <w:r>
        <w:rPr>
          <w:rFonts w:cs="Arial" w:hAnsi="Arial" w:eastAsia="Arial" w:ascii="Arial"/>
          <w:color w:val="838383"/>
          <w:spacing w:val="0"/>
          <w:w w:val="72"/>
          <w:sz w:val="8"/>
          <w:szCs w:val="8"/>
        </w:rPr>
        <w:t>·</w:t>
      </w:r>
      <w:r>
        <w:rPr>
          <w:rFonts w:cs="Arial" w:hAnsi="Arial" w:eastAsia="Arial" w:ascii="Arial"/>
          <w:color w:val="838383"/>
          <w:spacing w:val="0"/>
          <w:w w:val="281"/>
          <w:sz w:val="8"/>
          <w:szCs w:val="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0" w:lineRule="auto" w:line="392"/>
        <w:ind w:left="175" w:right="148" w:firstLine="5"/>
        <w:sectPr>
          <w:pgNumType w:start="1"/>
          <w:pgMar w:header="1105" w:footer="1552" w:top="1300" w:bottom="280" w:left="1640" w:right="1180"/>
          <w:headerReference w:type="default" r:id="rId4"/>
          <w:footerReference w:type="default" r:id="rId5"/>
          <w:pgSz w:w="11900" w:h="16820"/>
        </w:sectPr>
      </w:pPr>
      <w:r>
        <w:rPr>
          <w:rFonts w:cs="Times New Roman" w:hAnsi="Times New Roman" w:eastAsia="Times New Roman" w:ascii="Times New Roman"/>
          <w:color w:val="020202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pict>
          <v:shape type="#_x0000_t75" style="position:absolute;margin-left:0.960065pt;margin-top:78.7237pt;width:190.093pt;height:126.726pt;mso-position-horizontal-relative:page;mso-position-vertical-relative:page;z-index:-1132">
            <v:imagedata o:title="" r:id="rId8"/>
          </v:shape>
        </w:pict>
      </w:r>
      <w:r>
        <w:pict>
          <v:shape type="#_x0000_t75" style="position:absolute;margin-left:480.992pt;margin-top:77.7637pt;width:110.407pt;height:127.686pt;mso-position-horizontal-relative:page;mso-position-vertical-relative:page;z-index:-1133">
            <v:imagedata o:title="" r:id="rId9"/>
          </v:shape>
        </w:pict>
      </w:r>
      <w:r>
        <w:pict>
          <v:shape type="#_x0000_t75" style="position:absolute;margin-left:506.914pt;margin-top:358.097pt;width:82.5656pt;height:124.806pt;mso-position-horizontal-relative:page;mso-position-vertical-relative:page;z-index:-1134">
            <v:imagedata o:title="" r:id="rId10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before="29"/>
        <w:ind w:right="161"/>
      </w:pPr>
      <w:r>
        <w:pict>
          <v:shape type="#_x0000_t75" style="position:absolute;margin-left:259.217pt;margin-top:-47.363pt;width:181.452pt;height:54.7226pt;mso-position-horizontal-relative:page;mso-position-vertical-relative:paragraph;z-index:-1131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3D3D3D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D3D"/>
          <w:w w:val="9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2C2C2C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C2C2C"/>
          <w:w w:val="9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D3D"/>
          <w:w w:val="9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2C2C2C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C1C1C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C1C1C"/>
          <w:w w:val="19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C1C1C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C1C1C"/>
          <w:w w:val="96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1C1C1C"/>
          <w:w w:val="100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1C1C1C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1"/>
          <w:sz w:val="18"/>
          <w:szCs w:val="18"/>
        </w:rPr>
        <w:t>.O</w:t>
      </w:r>
      <w:r>
        <w:rPr>
          <w:rFonts w:cs="Times New Roman" w:hAnsi="Times New Roman" w:eastAsia="Times New Roman" w:ascii="Times New Roman"/>
          <w:color w:val="2C2C2C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C2C2C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3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C2C2C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C2C2C"/>
          <w:spacing w:val="0"/>
          <w:w w:val="16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7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0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C2C2C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63"/>
      </w:pPr>
      <w:r>
        <w:rPr>
          <w:rFonts w:cs="Arial" w:hAnsi="Arial" w:eastAsia="Arial" w:ascii="Arial"/>
          <w:color w:val="020202"/>
          <w:w w:val="75"/>
          <w:sz w:val="23"/>
          <w:szCs w:val="23"/>
        </w:rPr>
        <w:t>E</w:t>
      </w:r>
      <w:r>
        <w:rPr>
          <w:rFonts w:cs="Arial" w:hAnsi="Arial" w:eastAsia="Arial" w:ascii="Arial"/>
          <w:color w:val="020202"/>
          <w:w w:val="131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777777"/>
          <w:spacing w:val="0"/>
          <w:w w:val="92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777777"/>
          <w:spacing w:val="-2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020202"/>
          <w:spacing w:val="0"/>
          <w:w w:val="97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bs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3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60"/>
        <w:ind w:left="4114"/>
      </w:pP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sz w:val="6"/>
          <w:szCs w:val="6"/>
        </w:rPr>
        <w:t>¡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sz w:val="6"/>
          <w:szCs w:val="6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7"/>
          <w:w w:val="100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B9B9B9"/>
          <w:spacing w:val="0"/>
          <w:w w:val="42"/>
          <w:sz w:val="6"/>
          <w:szCs w:val="6"/>
        </w:rPr>
        <w:t>�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42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42"/>
          <w:sz w:val="6"/>
          <w:szCs w:val="6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6"/>
          <w:w w:val="4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6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6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28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sz w:val="6"/>
          <w:szCs w:val="6"/>
        </w:rPr>
        <w:t>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-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sz w:val="6"/>
          <w:szCs w:val="6"/>
        </w:rPr>
        <w:t>,.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sz w:val="6"/>
          <w:szCs w:val="6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68"/>
          <w:sz w:val="6"/>
          <w:szCs w:val="6"/>
        </w:rPr>
        <w:t>;: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68"/>
          <w:sz w:val="6"/>
          <w:szCs w:val="6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9"/>
          <w:w w:val="6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68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380"/>
        <w:ind w:left="1253"/>
      </w:pP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48"/>
          <w:w w:val="9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-1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2"/>
          <w:w w:val="97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-1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B9B9B9"/>
          <w:spacing w:val="7"/>
          <w:w w:val="1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34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31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B9B9B9"/>
          <w:spacing w:val="0"/>
          <w:w w:val="62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9B9B9"/>
          <w:spacing w:val="0"/>
          <w:w w:val="45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B9B9B9"/>
          <w:spacing w:val="-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5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-1"/>
          <w:sz w:val="23"/>
          <w:szCs w:val="23"/>
        </w:rPr>
        <w:t>ob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position w:val="-1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1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-1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9B9B9B"/>
          <w:spacing w:val="0"/>
          <w:w w:val="18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position w:val="-1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color w:val="9B9B9B"/>
          <w:spacing w:val="0"/>
          <w:w w:val="83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9B9B9B"/>
          <w:spacing w:val="-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position w:val="-1"/>
          <w:sz w:val="33"/>
          <w:szCs w:val="33"/>
        </w:rPr>
        <w:t>y</w:t>
      </w:r>
      <w:r>
        <w:rPr>
          <w:rFonts w:cs="Times New Roman" w:hAnsi="Times New Roman" w:eastAsia="Times New Roman" w:ascii="Times New Roman"/>
          <w:color w:val="020202"/>
          <w:spacing w:val="13"/>
          <w:w w:val="66"/>
          <w:position w:val="-1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5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position w:val="-1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-3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97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C"/>
          <w:spacing w:val="-9"/>
          <w:w w:val="100"/>
          <w:position w:val="-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020202"/>
          <w:spacing w:val="0"/>
          <w:w w:val="45"/>
          <w:position w:val="-1"/>
          <w:sz w:val="23"/>
          <w:szCs w:val="23"/>
        </w:rPr>
        <w:t>��</w:t>
      </w:r>
      <w:r>
        <w:rPr>
          <w:rFonts w:cs="Times New Roman" w:hAnsi="Times New Roman" w:eastAsia="Times New Roman" w:ascii="Times New Roman"/>
          <w:color w:val="9B9B9B"/>
          <w:spacing w:val="0"/>
          <w:w w:val="12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9B9B9"/>
          <w:spacing w:val="0"/>
          <w:w w:val="12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B9B9B"/>
          <w:spacing w:val="0"/>
          <w:w w:val="31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B9B9B"/>
          <w:spacing w:val="0"/>
          <w:w w:val="18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B9B9B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B9B9B9"/>
          <w:spacing w:val="0"/>
          <w:w w:val="20"/>
          <w:position w:val="-1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9B9B9B"/>
          <w:spacing w:val="0"/>
          <w:w w:val="37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9B9B9B"/>
          <w:spacing w:val="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-1"/>
          <w:sz w:val="23"/>
          <w:szCs w:val="23"/>
        </w:rPr>
        <w:t>r</w:t>
      </w:r>
      <w:r>
        <w:rPr>
          <w:rFonts w:cs="Malgun Gothic" w:hAnsi="Malgun Gothic" w:eastAsia="Malgun Gothic" w:ascii="Malgun Gothic"/>
          <w:color w:val="020202"/>
          <w:spacing w:val="0"/>
          <w:w w:val="52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53"/>
      </w:pPr>
      <w:r>
        <w:rPr>
          <w:rFonts w:cs="Times New Roman" w:hAnsi="Times New Roman" w:eastAsia="Times New Roman" w:ascii="Times New Roman"/>
          <w:color w:val="020202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w w:val="11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B9B9B9"/>
          <w:spacing w:val="0"/>
          <w:w w:val="20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82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5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2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B9B9B9"/>
          <w:spacing w:val="0"/>
          <w:w w:val="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2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38"/>
      </w:pPr>
      <w:r>
        <w:pict>
          <v:shape type="#_x0000_t75" style="width:51.8435pt;height:13.440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800" w:val="left"/>
        </w:tabs>
        <w:jc w:val="left"/>
        <w:spacing w:lineRule="auto" w:line="273"/>
        <w:ind w:left="1877" w:right="109" w:hanging="350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25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898989"/>
          <w:spacing w:val="0"/>
          <w:w w:val="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5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1"/>
          <w:sz w:val="23"/>
          <w:szCs w:val="23"/>
        </w:rPr>
        <w:t>tj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é: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41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pict>
          <v:shape type="#_x0000_t75" style="width:69.1246pt;height:20.161pt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800" w:val="left"/>
        </w:tabs>
        <w:jc w:val="left"/>
        <w:spacing w:lineRule="auto" w:line="405"/>
        <w:ind w:left="1872" w:right="127" w:hanging="34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-37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8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9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sz w:val="23"/>
          <w:szCs w:val="23"/>
        </w:rPr>
        <w:t>cí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elc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sz w:val="23"/>
          <w:szCs w:val="23"/>
        </w:rPr>
        <w:t> </w:t>
      </w:r>
      <w:r>
        <w:pict>
          <v:shape type="#_x0000_t75" style="width:47.0432pt;height:13.4406pt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20"/>
        <w:ind w:left="153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position w:val="1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877"/>
      </w:pPr>
      <w:r>
        <w:rPr>
          <w:rFonts w:cs="Times New Roman" w:hAnsi="Times New Roman" w:eastAsia="Times New Roman" w:ascii="Times New Roman"/>
          <w:color w:val="020202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w w:val="9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20202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9B9B9B"/>
          <w:spacing w:val="0"/>
          <w:w w:val="8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9B9B9B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9B9B9B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25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27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8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777777"/>
          <w:spacing w:val="0"/>
          <w:w w:val="8"/>
          <w:sz w:val="23"/>
          <w:szCs w:val="23"/>
        </w:rPr>
        <w:t>                      </w:t>
      </w:r>
      <w:r>
        <w:rPr>
          <w:rFonts w:cs="Times New Roman" w:hAnsi="Times New Roman" w:eastAsia="Times New Roman" w:ascii="Times New Roman"/>
          <w:color w:val="777777"/>
          <w:spacing w:val="0"/>
          <w:w w:val="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22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800" w:val="left"/>
        </w:tabs>
        <w:jc w:val="left"/>
        <w:spacing w:lineRule="auto" w:line="405"/>
        <w:ind w:left="1877" w:right="131" w:hanging="34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17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153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43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B9B9B9"/>
          <w:spacing w:val="0"/>
          <w:w w:val="20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B9B9B9"/>
          <w:spacing w:val="0"/>
          <w:w w:val="5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9B9B9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877"/>
      </w:pPr>
      <w:r>
        <w:rPr>
          <w:rFonts w:cs="Times New Roman" w:hAnsi="Times New Roman" w:eastAsia="Times New Roman" w:ascii="Times New Roman"/>
          <w:color w:val="020202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o.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800" w:val="left"/>
        </w:tabs>
        <w:jc w:val="left"/>
        <w:spacing w:lineRule="auto" w:line="405"/>
        <w:ind w:left="1882" w:right="131" w:hanging="34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6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1100"/>
        <w:ind w:left="1258"/>
      </w:pPr>
      <w:r>
        <w:rPr>
          <w:rFonts w:cs="Times New Roman" w:hAnsi="Times New Roman" w:eastAsia="Times New Roman" w:ascii="Times New Roman"/>
          <w:color w:val="020202"/>
          <w:w w:val="144"/>
          <w:position w:val="2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w w:val="86"/>
          <w:position w:val="2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w w:val="100"/>
          <w:position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position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position w:val="2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position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2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2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2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position w:val="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position w:val="2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6"/>
          <w:position w:val="2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2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position w:val="2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position w:val="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2"/>
          <w:sz w:val="23"/>
          <w:szCs w:val="23"/>
        </w:rPr>
        <w:t>        </w:t>
      </w:r>
      <w:r>
        <w:rPr>
          <w:rFonts w:cs="Times New Roman" w:hAnsi="Times New Roman" w:eastAsia="Times New Roman" w:ascii="Times New Roman"/>
          <w:color w:val="020202"/>
          <w:spacing w:val="-23"/>
          <w:w w:val="100"/>
          <w:position w:val="22"/>
          <w:sz w:val="23"/>
          <w:szCs w:val="23"/>
        </w:rPr>
        <w:t> </w:t>
      </w:r>
      <w:r>
        <w:pict>
          <v:shape type="#_x0000_t75" style="width:91.2061pt;height:55.6826pt">
            <v:imagedata o:title="" r:id="rId15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72"/>
      </w:pPr>
      <w:r>
        <w:rPr>
          <w:rFonts w:cs="Times New Roman" w:hAnsi="Times New Roman" w:eastAsia="Times New Roman" w:ascii="Times New Roman"/>
          <w:color w:val="020202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w w:val="15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4"/>
          <w:sz w:val="23"/>
          <w:szCs w:val="23"/>
        </w:rPr>
        <w:t>º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CU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EO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RÍ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2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6"/>
          <w:sz w:val="23"/>
          <w:szCs w:val="23"/>
        </w:rPr>
        <w:t>""</w:t>
      </w:r>
      <w:r>
        <w:rPr>
          <w:rFonts w:cs="Times New Roman" w:hAnsi="Times New Roman" w:eastAsia="Times New Roman" w:ascii="Times New Roman"/>
          <w:color w:val="020202"/>
          <w:spacing w:val="0"/>
          <w:w w:val="46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14"/>
          <w:w w:val="4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CTI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1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32"/>
          <w:szCs w:val="32"/>
        </w:rPr>
        <w:t>y</w:t>
      </w:r>
      <w:r>
        <w:rPr>
          <w:rFonts w:cs="Arial" w:hAnsi="Arial" w:eastAsia="Arial" w:ascii="Arial"/>
          <w:color w:val="020202"/>
          <w:spacing w:val="18"/>
          <w:w w:val="6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25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-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3"/>
        <w:ind w:left="110"/>
      </w:pPr>
      <w:r>
        <w:pict>
          <v:shape type="#_x0000_t75" style="position:absolute;margin-left:386.906pt;margin-top:15.8074pt;width:32.6422pt;height:4.80023pt;mso-position-horizontal-relative:page;mso-position-vertical-relative:paragraph;z-index:-1135">
            <v:imagedata o:title="" r:id="rId16"/>
          </v:shape>
        </w:pict>
      </w:r>
      <w:r>
        <w:rPr>
          <w:rFonts w:cs="Arial" w:hAnsi="Arial" w:eastAsia="Arial" w:ascii="Arial"/>
          <w:color w:val="898989"/>
          <w:spacing w:val="0"/>
          <w:w w:val="100"/>
          <w:sz w:val="9"/>
          <w:szCs w:val="9"/>
        </w:rPr>
        <w:t>'</w:t>
      </w:r>
      <w:r>
        <w:rPr>
          <w:rFonts w:cs="Arial" w:hAnsi="Arial" w:eastAsia="Arial" w:ascii="Arial"/>
          <w:color w:val="898989"/>
          <w:spacing w:val="-4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B9B9B"/>
          <w:spacing w:val="0"/>
          <w:w w:val="47"/>
          <w:sz w:val="11"/>
          <w:szCs w:val="11"/>
        </w:rPr>
        <w:t>.</w:t>
      </w:r>
      <w:r>
        <w:rPr>
          <w:rFonts w:cs="Arial" w:hAnsi="Arial" w:eastAsia="Arial" w:ascii="Arial"/>
          <w:color w:val="898989"/>
          <w:spacing w:val="0"/>
          <w:w w:val="31"/>
          <w:sz w:val="11"/>
          <w:szCs w:val="11"/>
        </w:rPr>
        <w:t>.</w:t>
      </w:r>
      <w:r>
        <w:rPr>
          <w:rFonts w:cs="Arial" w:hAnsi="Arial" w:eastAsia="Arial" w:ascii="Arial"/>
          <w:color w:val="898989"/>
          <w:spacing w:val="-1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5E5E5E"/>
          <w:spacing w:val="0"/>
          <w:w w:val="59"/>
          <w:sz w:val="13"/>
          <w:szCs w:val="13"/>
        </w:rPr>
        <w:t>,,</w:t>
      </w:r>
      <w:r>
        <w:rPr>
          <w:rFonts w:cs="Times New Roman" w:hAnsi="Times New Roman" w:eastAsia="Times New Roman" w:ascii="Times New Roman"/>
          <w:color w:val="5E5E5E"/>
          <w:spacing w:val="10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898989"/>
          <w:spacing w:val="0"/>
          <w:w w:val="43"/>
          <w:sz w:val="4"/>
          <w:szCs w:val="4"/>
        </w:rPr>
        <w:t>..</w:t>
      </w:r>
      <w:r>
        <w:rPr>
          <w:rFonts w:cs="Times New Roman" w:hAnsi="Times New Roman" w:eastAsia="Times New Roman" w:ascii="Times New Roman"/>
          <w:color w:val="898989"/>
          <w:spacing w:val="0"/>
          <w:w w:val="54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9B9B9B"/>
          <w:spacing w:val="0"/>
          <w:w w:val="54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49"/>
          <w:sz w:val="7"/>
          <w:szCs w:val="7"/>
        </w:rPr>
        <w:t>:</w:t>
      </w:r>
      <w:r>
        <w:rPr>
          <w:rFonts w:cs="Times New Roman" w:hAnsi="Times New Roman" w:eastAsia="Times New Roman" w:ascii="Times New Roman"/>
          <w:color w:val="777777"/>
          <w:spacing w:val="0"/>
          <w:w w:val="74"/>
          <w:sz w:val="7"/>
          <w:szCs w:val="7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54"/>
          <w:sz w:val="7"/>
          <w:szCs w:val="7"/>
        </w:rPr>
        <w:t>.</w:t>
      </w:r>
      <w:r>
        <w:rPr>
          <w:rFonts w:cs="Malgun Gothic" w:hAnsi="Malgun Gothic" w:eastAsia="Malgun Gothic" w:ascii="Malgun Gothic"/>
          <w:color w:val="777777"/>
          <w:spacing w:val="0"/>
          <w:w w:val="68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777777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24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202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6"/>
          <w:szCs w:val="6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C"/>
          <w:spacing w:val="18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4"/>
          <w:w w:val="88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1"/>
          <w:sz w:val="23"/>
          <w:szCs w:val="23"/>
        </w:rPr>
        <w:t>ris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dn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el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3"/>
          <w:position w:val="1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3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20202"/>
          <w:spacing w:val="0"/>
          <w:w w:val="93"/>
          <w:position w:val="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9B9B9B"/>
          <w:spacing w:val="0"/>
          <w:w w:val="83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q</w:t>
      </w:r>
      <w:r>
        <w:rPr>
          <w:rFonts w:cs="Malgun Gothic" w:hAnsi="Malgun Gothic" w:eastAsia="Malgun Gothic" w:ascii="Malgun Gothic"/>
          <w:color w:val="1C1C1C"/>
          <w:spacing w:val="0"/>
          <w:w w:val="43"/>
          <w:position w:val="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3D3D3D"/>
          <w:spacing w:val="0"/>
          <w:w w:val="125"/>
          <w:position w:val="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4F4F4F"/>
          <w:spacing w:val="0"/>
          <w:w w:val="120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94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1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33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9B9B9B"/>
          <w:spacing w:val="0"/>
          <w:w w:val="75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12"/>
      </w:pPr>
      <w:r>
        <w:rPr>
          <w:rFonts w:cs="Times New Roman" w:hAnsi="Times New Roman" w:eastAsia="Times New Roman" w:ascii="Times New Roman"/>
          <w:color w:val="020202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20202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8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-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4"/>
        <w:ind w:left="1858" w:right="121" w:hanging="355"/>
        <w:sectPr>
          <w:pgMar w:header="0" w:footer="1552" w:top="0" w:bottom="280" w:left="600" w:right="1140"/>
          <w:headerReference w:type="default" r:id="rId7"/>
          <w:pgSz w:w="11900" w:h="16820"/>
        </w:sectPr>
      </w:pPr>
      <w:r>
        <w:rPr>
          <w:rFonts w:cs="Times New Roman" w:hAnsi="Times New Roman" w:eastAsia="Times New Roman" w:ascii="Times New Roman"/>
          <w:color w:val="020202"/>
          <w:w w:val="108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20202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B9B9B9"/>
          <w:spacing w:val="0"/>
          <w:w w:val="4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9B9B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9B9B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20202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color w:val="020202"/>
          <w:spacing w:val="0"/>
          <w:w w:val="88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88"/>
          <w:sz w:val="23"/>
          <w:szCs w:val="23"/>
        </w:rPr>
        <w:t>c</w:t>
      </w:r>
      <w:r>
        <w:rPr>
          <w:rFonts w:cs="Arial" w:hAnsi="Arial" w:eastAsia="Arial" w:ascii="Arial"/>
          <w:color w:val="020202"/>
          <w:spacing w:val="0"/>
          <w:w w:val="88"/>
          <w:sz w:val="23"/>
          <w:szCs w:val="23"/>
        </w:rPr>
        <w:t>:</w:t>
      </w:r>
      <w:r>
        <w:rPr>
          <w:rFonts w:cs="Arial" w:hAnsi="Arial" w:eastAsia="Arial" w:ascii="Arial"/>
          <w:color w:val="020202"/>
          <w:spacing w:val="46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8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18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83" w:right="488"/>
      </w:pPr>
      <w:r>
        <w:rPr>
          <w:rFonts w:cs="Times New Roman" w:hAnsi="Times New Roman" w:eastAsia="Times New Roman" w:ascii="Times New Roman"/>
          <w:color w:val="030303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5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8"/>
          <w:sz w:val="23"/>
          <w:szCs w:val="23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FO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8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DÁ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CTI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68"/>
      </w:pP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1</w:t>
      </w:r>
      <w:r>
        <w:rPr>
          <w:rFonts w:cs="Arial" w:hAnsi="Arial" w:eastAsia="Arial" w:ascii="Arial"/>
          <w:color w:val="161616"/>
          <w:spacing w:val="0"/>
          <w:w w:val="67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67"/>
          <w:sz w:val="21"/>
          <w:szCs w:val="21"/>
        </w:rPr>
        <w:t>   </w:t>
      </w:r>
      <w:r>
        <w:rPr>
          <w:rFonts w:cs="Arial" w:hAnsi="Arial" w:eastAsia="Arial" w:ascii="Arial"/>
          <w:color w:val="161616"/>
          <w:spacing w:val="37"/>
          <w:w w:val="6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oq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7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en</w:t>
      </w:r>
      <w:r>
        <w:rPr>
          <w:rFonts w:cs="Arial" w:hAnsi="Arial" w:eastAsia="Arial" w:ascii="Arial"/>
          <w:color w:val="BCBCBC"/>
          <w:spacing w:val="0"/>
          <w:w w:val="4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504" w:right="3081"/>
      </w:pP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.1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35"/>
          <w:w w:val="7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049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.1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    </w:t>
      </w:r>
      <w:r>
        <w:rPr>
          <w:rFonts w:cs="Arial" w:hAnsi="Arial" w:eastAsia="Arial" w:ascii="Arial"/>
          <w:color w:val="030303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992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161616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161616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996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161616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059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161616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  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8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32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6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3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3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8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82"/>
      </w:pP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7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08"/>
      </w:pP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.1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3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13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0"/>
        <w:ind w:left="451" w:right="97"/>
      </w:pPr>
      <w:r>
        <w:rPr>
          <w:rFonts w:cs="Times New Roman" w:hAnsi="Times New Roman" w:eastAsia="Times New Roman" w:ascii="Times New Roman"/>
          <w:color w:val="030303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8"/>
          <w:sz w:val="23"/>
          <w:szCs w:val="23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3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A1A1A1"/>
          <w:spacing w:val="0"/>
          <w:w w:val="6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A1A1A1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A1A1A1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NT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 w:lineRule="auto" w:line="433"/>
        <w:ind w:left="955" w:right="796" w:hanging="14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6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1305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2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3"/>
        <w:ind w:left="955" w:right="940" w:firstLine="31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2B2B2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40"/>
        <w:ind w:left="1348" w:right="323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61616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06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2B2B2B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2B2B2B"/>
          <w:spacing w:val="0"/>
          <w:w w:val="98"/>
          <w:sz w:val="21"/>
          <w:szCs w:val="21"/>
        </w:rPr>
        <w:t>       </w:t>
      </w:r>
      <w:r>
        <w:rPr>
          <w:rFonts w:cs="Arial" w:hAnsi="Arial" w:eastAsia="Arial" w:ascii="Arial"/>
          <w:color w:val="2B2B2B"/>
          <w:spacing w:val="3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43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161616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éc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6161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161616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562" w:right="988"/>
      </w:pPr>
      <w:r>
        <w:rPr>
          <w:rFonts w:cs="Arial" w:hAnsi="Arial" w:eastAsia="Arial" w:ascii="Arial"/>
          <w:color w:val="030303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2B2B2B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men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3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35"/>
        <w:sectPr>
          <w:pgMar w:header="1145" w:footer="1511" w:top="1340" w:bottom="280" w:left="1680" w:right="1260"/>
          <w:headerReference w:type="default" r:id="rId17"/>
          <w:footerReference w:type="default" r:id="rId18"/>
          <w:pgSz w:w="11960" w:h="1686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186" w:right="2156"/>
      </w:pPr>
      <w:r>
        <w:rPr>
          <w:rFonts w:cs="Arial" w:hAnsi="Arial" w:eastAsia="Arial" w:ascii="Arial"/>
          <w:color w:val="03030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126"/>
          <w:sz w:val="22"/>
          <w:szCs w:val="22"/>
        </w:rPr>
        <w:t>J</w:t>
      </w:r>
      <w:r>
        <w:rPr>
          <w:rFonts w:cs="Arial" w:hAnsi="Arial" w:eastAsia="Arial" w:ascii="Arial"/>
          <w:color w:val="03030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TI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42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2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3"/>
          <w:szCs w:val="23"/>
        </w:rPr>
        <w:t>IZ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49"/>
      </w:pP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5"/>
          <w:w w:val="7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Ma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7"/>
          <w:szCs w:val="27"/>
        </w:rPr>
        <w:t>y</w:t>
      </w:r>
      <w:r>
        <w:rPr>
          <w:rFonts w:cs="Arial" w:hAnsi="Arial" w:eastAsia="Arial" w:ascii="Arial"/>
          <w:color w:val="030303"/>
          <w:spacing w:val="-24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4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9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4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454545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7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42"/>
          <w:szCs w:val="42"/>
        </w:rPr>
        <w:t>y</w:t>
      </w:r>
      <w:r>
        <w:rPr>
          <w:rFonts w:cs="Times New Roman" w:hAnsi="Times New Roman" w:eastAsia="Times New Roman" w:ascii="Times New Roman"/>
          <w:color w:val="030303"/>
          <w:spacing w:val="17"/>
          <w:w w:val="57"/>
          <w:sz w:val="42"/>
          <w:szCs w:val="42"/>
        </w:rPr>
        <w:t> </w:t>
      </w:r>
      <w:r>
        <w:rPr>
          <w:rFonts w:cs="Arial" w:hAnsi="Arial" w:eastAsia="Arial" w:ascii="Arial"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5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color w:val="212121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CBCBC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7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9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7"/>
          <w:w w:val="89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cci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ol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BABAB"/>
          <w:spacing w:val="0"/>
          <w:w w:val="25"/>
          <w:sz w:val="20"/>
          <w:szCs w:val="20"/>
        </w:rPr>
        <w:t>.</w:t>
      </w:r>
      <w:r>
        <w:rPr>
          <w:rFonts w:cs="Arial" w:hAnsi="Arial" w:eastAsia="Arial" w:ascii="Arial"/>
          <w:color w:val="999999"/>
          <w:spacing w:val="0"/>
          <w:w w:val="36"/>
          <w:sz w:val="20"/>
          <w:szCs w:val="20"/>
        </w:rPr>
        <w:t>·</w:t>
      </w:r>
      <w:r>
        <w:rPr>
          <w:rFonts w:cs="Arial" w:hAnsi="Arial" w:eastAsia="Arial" w:ascii="Arial"/>
          <w:color w:val="999999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89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0"/>
          <w:szCs w:val="20"/>
        </w:rPr>
        <w:t>'i:l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72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0"/>
          <w:szCs w:val="20"/>
        </w:rPr>
        <w:t>as</w:t>
      </w:r>
      <w:r>
        <w:rPr>
          <w:rFonts w:cs="Arial" w:hAnsi="Arial" w:eastAsia="Arial" w:ascii="Arial"/>
          <w:color w:val="BCBCBC"/>
          <w:spacing w:val="0"/>
          <w:w w:val="64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764"/>
      </w:pPr>
      <w:r>
        <w:rPr>
          <w:rFonts w:cs="Arial" w:hAnsi="Arial" w:eastAsia="Arial" w:ascii="Arial"/>
          <w:color w:val="ABABAB"/>
          <w:spacing w:val="0"/>
          <w:w w:val="25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BABAB"/>
          <w:spacing w:val="0"/>
          <w:w w:val="25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ABABAB"/>
          <w:spacing w:val="2"/>
          <w:w w:val="2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BCBCBC"/>
          <w:spacing w:val="0"/>
          <w:w w:val="10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7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7"/>
        <w:ind w:left="163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TI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999999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030"/>
      </w:pP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030303"/>
          <w:spacing w:val="12"/>
          <w:w w:val="92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as</w:t>
      </w:r>
      <w:r>
        <w:rPr>
          <w:rFonts w:cs="Arial" w:hAnsi="Arial" w:eastAsia="Arial" w:ascii="Arial"/>
          <w:color w:val="030303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as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position w:val="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0"/>
          <w:sz w:val="20"/>
          <w:szCs w:val="20"/>
        </w:rPr>
        <w:t>qp</w:t>
      </w:r>
      <w:r>
        <w:rPr>
          <w:rFonts w:cs="Arial" w:hAnsi="Arial" w:eastAsia="Arial" w:ascii="Arial"/>
          <w:color w:val="030303"/>
          <w:spacing w:val="0"/>
          <w:w w:val="151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4"/>
          <w:position w:val="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15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62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ABABAB"/>
          <w:spacing w:val="0"/>
          <w:w w:val="17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214"/>
      </w:pPr>
      <w:r>
        <w:rPr>
          <w:rFonts w:cs="Arial" w:hAnsi="Arial" w:eastAsia="Arial" w:ascii="Arial"/>
          <w:color w:val="03030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126"/>
          <w:sz w:val="22"/>
          <w:szCs w:val="22"/>
        </w:rPr>
        <w:t>J</w:t>
      </w:r>
      <w:r>
        <w:rPr>
          <w:rFonts w:cs="Arial" w:hAnsi="Arial" w:eastAsia="Arial" w:ascii="Arial"/>
          <w:color w:val="030303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TI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47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FE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NT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00"/>
      </w:pP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71"/>
          <w:sz w:val="20"/>
          <w:szCs w:val="20"/>
        </w:rPr>
        <w:t>       </w:t>
      </w:r>
      <w:r>
        <w:rPr>
          <w:rFonts w:cs="Arial" w:hAnsi="Arial" w:eastAsia="Arial" w:ascii="Arial"/>
          <w:color w:val="030303"/>
          <w:spacing w:val="37"/>
          <w:w w:val="7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6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72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0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9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9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6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756"/>
      </w:pPr>
      <w:r>
        <w:rPr>
          <w:rFonts w:cs="Arial" w:hAnsi="Arial" w:eastAsia="Arial" w:ascii="Arial"/>
          <w:color w:val="999999"/>
          <w:spacing w:val="0"/>
          <w:w w:val="28"/>
          <w:sz w:val="20"/>
          <w:szCs w:val="20"/>
        </w:rPr>
        <w:t>·</w:t>
      </w:r>
      <w:r>
        <w:rPr>
          <w:rFonts w:cs="Arial" w:hAnsi="Arial" w:eastAsia="Arial" w:ascii="Arial"/>
          <w:color w:val="ABABAB"/>
          <w:spacing w:val="0"/>
          <w:w w:val="28"/>
          <w:sz w:val="20"/>
          <w:szCs w:val="20"/>
        </w:rPr>
        <w:t>·</w:t>
      </w:r>
      <w:r>
        <w:rPr>
          <w:rFonts w:cs="Arial" w:hAnsi="Arial" w:eastAsia="Arial" w:ascii="Arial"/>
          <w:color w:val="ABABAB"/>
          <w:spacing w:val="0"/>
          <w:w w:val="28"/>
          <w:sz w:val="20"/>
          <w:szCs w:val="20"/>
        </w:rPr>
        <w:t>     </w:t>
      </w:r>
      <w:r>
        <w:rPr>
          <w:rFonts w:cs="Arial" w:hAnsi="Arial" w:eastAsia="Arial" w:ascii="Arial"/>
          <w:color w:val="ABABAB"/>
          <w:spacing w:val="3"/>
          <w:w w:val="2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1212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37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32"/>
          <w:sz w:val="20"/>
          <w:szCs w:val="20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37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14"/>
      </w:pPr>
      <w:r>
        <w:rPr>
          <w:rFonts w:cs="Arial" w:hAnsi="Arial" w:eastAsia="Arial" w:ascii="Arial"/>
          <w:color w:val="030303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030303"/>
          <w:w w:val="157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ET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OLO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6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BCBCBC"/>
          <w:spacing w:val="0"/>
          <w:w w:val="72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6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69"/>
        <w:sectPr>
          <w:pgMar w:header="1193" w:footer="1516" w:top="1400" w:bottom="280" w:left="1700" w:right="1280"/>
          <w:headerReference w:type="default" r:id="rId19"/>
          <w:footerReference w:type="default" r:id="rId20"/>
          <w:pgSz w:w="12060" w:h="16940"/>
        </w:sectPr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pict>
          <v:shape type="#_x0000_t75" style="position:absolute;margin-left:414.665pt;margin-top:0pt;width:127.663pt;height:3.83836pt;mso-position-horizontal-relative:page;mso-position-vertical-relative:page;z-index:-1130">
            <v:imagedata o:title="" r:id="rId23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45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2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7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7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441"/>
        <w:ind w:left="820" w:right="209" w:hanging="34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2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2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29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48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8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8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8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27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49"/>
      </w:pPr>
      <w:r>
        <w:rPr>
          <w:rFonts w:cs="Times New Roman" w:hAnsi="Times New Roman" w:eastAsia="Times New Roman" w:ascii="Times New Roman"/>
          <w:color w:val="030303"/>
          <w:w w:val="8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I-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1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3"/>
        <w:ind w:left="163" w:right="190" w:hanging="1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75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168"/>
      </w:pP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6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03"/>
        <w:ind w:left="859" w:right="132" w:hanging="336"/>
      </w:pPr>
      <w:r>
        <w:rPr>
          <w:rFonts w:cs="Times New Roman" w:hAnsi="Times New Roman" w:eastAsia="Times New Roman" w:ascii="Times New Roman"/>
          <w:i/>
          <w:color w:val="030303"/>
          <w:w w:val="7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color w:val="030303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o.</w:t>
      </w:r>
      <w:r>
        <w:rPr>
          <w:rFonts w:cs="Arial" w:hAnsi="Arial" w:eastAsia="Arial" w:ascii="Arial"/>
          <w:color w:val="030303"/>
          <w:spacing w:val="3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5"/>
          <w:w w:val="15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1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3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3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528"/>
      </w:pPr>
      <w:r>
        <w:rPr>
          <w:rFonts w:cs="Arial" w:hAnsi="Arial" w:eastAsia="Arial" w:ascii="Arial"/>
          <w:i/>
          <w:color w:val="030303"/>
          <w:w w:val="117"/>
          <w:sz w:val="22"/>
          <w:szCs w:val="22"/>
        </w:rPr>
        <w:t>2</w:t>
      </w:r>
      <w:r>
        <w:rPr>
          <w:rFonts w:cs="Arial" w:hAnsi="Arial" w:eastAsia="Arial" w:ascii="Arial"/>
          <w:i/>
          <w:color w:val="030303"/>
          <w:w w:val="23"/>
          <w:sz w:val="22"/>
          <w:szCs w:val="22"/>
        </w:rPr>
        <w:t>.</w:t>
      </w:r>
      <w:r>
        <w:rPr>
          <w:rFonts w:cs="Arial" w:hAnsi="Arial" w:eastAsia="Arial" w:ascii="Arial"/>
          <w:i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78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0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5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12"/>
        <w:ind w:left="868" w:right="166" w:hanging="82"/>
        <w:sectPr>
          <w:pgMar w:header="1113" w:footer="1516" w:top="1340" w:bottom="280" w:left="1680" w:right="1180"/>
          <w:headerReference w:type="default" r:id="rId21"/>
          <w:footerReference w:type="default" r:id="rId22"/>
          <w:pgSz w:w="11960" w:h="16860"/>
        </w:sectPr>
      </w:pPr>
      <w:r>
        <w:rPr>
          <w:rFonts w:cs="Arial" w:hAnsi="Arial" w:eastAsia="Arial" w:ascii="Arial"/>
          <w:color w:val="8E8E8E"/>
          <w:w w:val="54"/>
          <w:sz w:val="21"/>
          <w:szCs w:val="21"/>
        </w:rPr>
        <w:t>-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ti"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1D1D1D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A3A3A3"/>
          <w:spacing w:val="0"/>
          <w:w w:val="194"/>
          <w:sz w:val="20"/>
          <w:szCs w:val="20"/>
        </w:rPr>
        <w:t>i</w:t>
      </w:r>
      <w:r>
        <w:rPr>
          <w:rFonts w:cs="Arial" w:hAnsi="Arial" w:eastAsia="Arial" w:ascii="Arial"/>
          <w:color w:val="1D1D1D"/>
          <w:spacing w:val="0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M.l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5"/>
        <w:ind w:left="5902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TA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LL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F2F2F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5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9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5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F2F2F"/>
          <w:spacing w:val="0"/>
          <w:w w:val="15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340"/>
        <w:ind w:left="607"/>
      </w:pPr>
      <w:r>
        <w:rPr>
          <w:rFonts w:cs="Times New Roman" w:hAnsi="Times New Roman" w:eastAsia="Times New Roman" w:ascii="Times New Roman"/>
          <w:i/>
          <w:color w:val="030303"/>
          <w:w w:val="117"/>
          <w:position w:val="-3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i/>
          <w:color w:val="1D1D1D"/>
          <w:w w:val="34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1D1D1D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1D1D1D"/>
          <w:spacing w:val="-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position w:val="-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position w:val="-3"/>
          <w:sz w:val="23"/>
          <w:szCs w:val="23"/>
        </w:rPr>
        <w:t>r-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position w:val="-3"/>
          <w:sz w:val="23"/>
          <w:szCs w:val="23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pc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position w:val="-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3"/>
          <w:sz w:val="23"/>
          <w:szCs w:val="23"/>
        </w:rPr>
        <w:t>e'e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0"/>
          <w:w w:val="91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position w:val="-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3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3"/>
          <w:sz w:val="34"/>
          <w:szCs w:val="34"/>
        </w:rPr>
        <w:t>y</w:t>
      </w:r>
      <w:r>
        <w:rPr>
          <w:rFonts w:cs="Arial" w:hAnsi="Arial" w:eastAsia="Arial" w:ascii="Arial"/>
          <w:color w:val="030303"/>
          <w:spacing w:val="56"/>
          <w:w w:val="78"/>
          <w:position w:val="-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position w:val="-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-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ind w:left="2717"/>
      </w:pPr>
      <w:r>
        <w:rPr>
          <w:rFonts w:cs="Arial" w:hAnsi="Arial" w:eastAsia="Arial" w:ascii="Arial"/>
          <w:color w:val="BCBCBC"/>
          <w:spacing w:val="0"/>
          <w:w w:val="2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BCBCBC"/>
          <w:spacing w:val="0"/>
          <w:w w:val="24"/>
          <w:position w:val="1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BCBCBC"/>
          <w:spacing w:val="4"/>
          <w:w w:val="2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CBCBC"/>
          <w:spacing w:val="0"/>
          <w:w w:val="2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BCBCBC"/>
          <w:spacing w:val="0"/>
          <w:w w:val="24"/>
          <w:position w:val="1"/>
          <w:sz w:val="14"/>
          <w:szCs w:val="14"/>
        </w:rPr>
        <w:t>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BCBCBC"/>
          <w:spacing w:val="6"/>
          <w:w w:val="2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69696"/>
          <w:spacing w:val="0"/>
          <w:w w:val="3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969696"/>
          <w:spacing w:val="0"/>
          <w:w w:val="37"/>
          <w:position w:val="1"/>
          <w:sz w:val="14"/>
          <w:szCs w:val="14"/>
        </w:rPr>
        <w:t>                       </w:t>
      </w:r>
      <w:r>
        <w:rPr>
          <w:rFonts w:cs="Arial" w:hAnsi="Arial" w:eastAsia="Arial" w:ascii="Arial"/>
          <w:color w:val="969696"/>
          <w:spacing w:val="6"/>
          <w:w w:val="3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CBCBC"/>
          <w:spacing w:val="0"/>
          <w:w w:val="57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BCBCBC"/>
          <w:spacing w:val="0"/>
          <w:w w:val="57"/>
          <w:position w:val="1"/>
          <w:sz w:val="9"/>
          <w:szCs w:val="9"/>
        </w:rPr>
        <w:t>                                                                                                   </w:t>
      </w:r>
      <w:r>
        <w:rPr>
          <w:rFonts w:cs="Arial" w:hAnsi="Arial" w:eastAsia="Arial" w:ascii="Arial"/>
          <w:color w:val="BCBCBC"/>
          <w:spacing w:val="8"/>
          <w:w w:val="57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26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ABABAB"/>
          <w:spacing w:val="0"/>
          <w:w w:val="9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340"/>
        <w:ind w:left="938" w:right="122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4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ABABAB"/>
          <w:spacing w:val="0"/>
          <w:w w:val="43"/>
          <w:position w:val="-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1"/>
          <w:sz w:val="23"/>
          <w:szCs w:val="23"/>
        </w:rPr>
        <w:t>é</w:t>
      </w:r>
      <w:r>
        <w:rPr>
          <w:rFonts w:cs="Malgun Gothic" w:hAnsi="Malgun Gothic" w:eastAsia="Malgun Gothic" w:ascii="Malgun Gothic"/>
          <w:color w:val="030303"/>
          <w:spacing w:val="0"/>
          <w:w w:val="41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30"/>
          <w:position w:val="-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position w:val="-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8"/>
          <w:position w:val="-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30303"/>
          <w:spacing w:val="-15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23"/>
          <w:szCs w:val="23"/>
        </w:rPr>
        <w:t>n.</w:t>
      </w:r>
      <w:r>
        <w:rPr>
          <w:rFonts w:cs="Times New Roman" w:hAnsi="Times New Roman" w:eastAsia="Times New Roman" w:ascii="Times New Roman"/>
          <w:color w:val="030303"/>
          <w:spacing w:val="4"/>
          <w:w w:val="93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e</w:t>
      </w:r>
      <w:r>
        <w:rPr>
          <w:rFonts w:cs="Malgun Gothic" w:hAnsi="Malgun Gothic" w:eastAsia="Malgun Gothic" w:ascii="Malgun Gothic"/>
          <w:color w:val="030303"/>
          <w:spacing w:val="0"/>
          <w:w w:val="41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a,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23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8"/>
          <w:w w:val="11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BCBCBC"/>
          <w:spacing w:val="0"/>
          <w:w w:val="20"/>
          <w:position w:val="-1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both"/>
        <w:ind w:left="933" w:right="2885"/>
      </w:pPr>
      <w:r>
        <w:rPr>
          <w:rFonts w:cs="Times New Roman" w:hAnsi="Times New Roman" w:eastAsia="Times New Roman" w:ascii="Times New Roman"/>
          <w:color w:val="030303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5"/>
          <w:szCs w:val="25"/>
        </w:rPr>
        <w:t>exi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5"/>
          <w:szCs w:val="25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-1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69696"/>
          <w:spacing w:val="0"/>
          <w:w w:val="23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34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BCBCBC"/>
          <w:spacing w:val="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61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BCBCBC"/>
          <w:spacing w:val="0"/>
          <w:w w:val="61"/>
          <w:sz w:val="25"/>
          <w:szCs w:val="25"/>
        </w:rPr>
        <w:t>                     </w:t>
      </w:r>
      <w:r>
        <w:rPr>
          <w:rFonts w:cs="Times New Roman" w:hAnsi="Times New Roman" w:eastAsia="Times New Roman" w:ascii="Times New Roman"/>
          <w:color w:val="BCBCBC"/>
          <w:spacing w:val="34"/>
          <w:w w:val="6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15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46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BCBCBC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69696"/>
          <w:spacing w:val="0"/>
          <w:w w:val="46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969696"/>
          <w:spacing w:val="0"/>
          <w:w w:val="46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969696"/>
          <w:spacing w:val="10"/>
          <w:w w:val="4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7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07"/>
      </w:pPr>
      <w:r>
        <w:rPr>
          <w:rFonts w:cs="Times New Roman" w:hAnsi="Times New Roman" w:eastAsia="Times New Roman" w:ascii="Times New Roman"/>
          <w:i/>
          <w:color w:val="030303"/>
          <w:w w:val="108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i/>
          <w:color w:val="030303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BCBCBC"/>
          <w:spacing w:val="0"/>
          <w:w w:val="16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BCBCBC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ABABAB"/>
          <w:spacing w:val="0"/>
          <w:w w:val="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ABABAB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CBCBC"/>
          <w:spacing w:val="0"/>
          <w:w w:val="75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933" w:right="1229"/>
      </w:pPr>
      <w:r>
        <w:rPr>
          <w:rFonts w:cs="Times New Roman" w:hAnsi="Times New Roman" w:eastAsia="Times New Roman" w:ascii="Times New Roman"/>
          <w:color w:val="030303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ff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cy</w:t>
      </w:r>
      <w:r>
        <w:rPr>
          <w:rFonts w:cs="Times New Roman" w:hAnsi="Times New Roman" w:eastAsia="Times New Roman" w:ascii="Times New Roman"/>
          <w:color w:val="ABABAB"/>
          <w:spacing w:val="0"/>
          <w:w w:val="68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uy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861" w:right="6155"/>
      </w:pPr>
      <w:r>
        <w:rPr>
          <w:rFonts w:cs="Times New Roman" w:hAnsi="Times New Roman" w:eastAsia="Times New Roman" w:ascii="Times New Roman"/>
          <w:color w:val="BCBCBC"/>
          <w:spacing w:val="0"/>
          <w:w w:val="18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BCBCBC"/>
          <w:spacing w:val="0"/>
          <w:w w:val="18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BCBCBC"/>
          <w:spacing w:val="1"/>
          <w:w w:val="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95"/>
        <w:ind w:left="928" w:right="1229" w:hanging="331"/>
      </w:pP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5"/>
          <w:szCs w:val="25"/>
        </w:rPr>
        <w:t>5.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8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CBCBC"/>
          <w:spacing w:val="10"/>
          <w:w w:val="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BCBCBC"/>
          <w:spacing w:val="4"/>
          <w:w w:val="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44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3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15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2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7" w:lineRule="auto" w:line="394"/>
        <w:ind w:left="924" w:right="1230" w:hanging="321"/>
      </w:pPr>
      <w:r>
        <w:rPr>
          <w:rFonts w:cs="Arial" w:hAnsi="Arial" w:eastAsia="Arial" w:ascii="Arial"/>
          <w:i/>
          <w:color w:val="030303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i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969696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969696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e-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BCBCBC"/>
          <w:spacing w:val="0"/>
          <w:w w:val="9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3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erv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1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o.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5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CBCBC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BCBCBC"/>
          <w:spacing w:val="0"/>
          <w:w w:val="150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8" w:lineRule="auto" w:line="399"/>
        <w:ind w:left="924" w:right="1234" w:firstLine="1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29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1"/>
          <w:w w:val="14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9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4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9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oq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7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53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" w:lineRule="auto" w:line="400"/>
        <w:ind w:left="928" w:right="1229" w:hanging="34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49"/>
          <w:w w:val="6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par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49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0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oqu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42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7"/>
          <w:w w:val="14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2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BCBCBC"/>
          <w:spacing w:val="0"/>
          <w:w w:val="6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4"/>
          <w:w w:val="6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46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deb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39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7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54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oq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1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eg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69696"/>
          <w:spacing w:val="0"/>
          <w:w w:val="3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969696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 w:lineRule="auto" w:line="401"/>
        <w:ind w:left="933" w:right="1032" w:hanging="336"/>
        <w:sectPr>
          <w:pgMar w:header="0" w:footer="1574" w:top="1100" w:bottom="280" w:left="1700" w:right="180"/>
          <w:headerReference w:type="default" r:id="rId24"/>
          <w:footerReference w:type="default" r:id="rId25"/>
          <w:pgSz w:w="12120" w:h="16980"/>
        </w:sectPr>
      </w:pPr>
      <w:r>
        <w:pict>
          <v:shape type="#_x0000_t75" style="position:absolute;margin-left:543.889pt;margin-top:72.4676pt;width:47.962pt;height:9.59864pt;mso-position-horizontal-relative:page;mso-position-vertical-relative:paragraph;z-index:-1129">
            <v:imagedata o:title="" r:id="rId26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8.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3"/>
          <w:szCs w:val="23"/>
        </w:rPr>
        <w:t>'d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qu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51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9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BCBCBC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CBCBC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és.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F2F2F"/>
          <w:spacing w:val="19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7F7F7F"/>
          <w:spacing w:val="0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7F7F7F"/>
          <w:spacing w:val="0"/>
          <w:w w:val="75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6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2F2F2F"/>
          <w:spacing w:val="0"/>
          <w:w w:val="6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BCBCBC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BCBCB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ác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969696"/>
          <w:spacing w:val="0"/>
          <w:w w:val="25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969696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2F2F2F"/>
          <w:spacing w:val="0"/>
          <w:w w:val="39"/>
          <w:sz w:val="23"/>
          <w:szCs w:val="23"/>
        </w:rPr>
        <w:t>;:-</w:t>
      </w:r>
      <w:r>
        <w:rPr>
          <w:rFonts w:cs="Times New Roman" w:hAnsi="Times New Roman" w:eastAsia="Times New Roman" w:ascii="Times New Roman"/>
          <w:color w:val="7F7F7F"/>
          <w:spacing w:val="0"/>
          <w:w w:val="6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969696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37"/>
          <w:sz w:val="23"/>
          <w:szCs w:val="23"/>
        </w:rPr>
        <w:t>&lt;</w:t>
      </w:r>
      <w:r>
        <w:rPr>
          <w:rFonts w:cs="Times New Roman" w:hAnsi="Times New Roman" w:eastAsia="Times New Roman" w:ascii="Times New Roman"/>
          <w:color w:val="969696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5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2" w:lineRule="auto" w:line="398"/>
        <w:ind w:left="811" w:right="191" w:hanging="35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4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9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5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16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6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1"/>
          <w:w w:val="14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-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3" w:lineRule="auto" w:line="396"/>
        <w:ind w:left="816" w:right="191" w:hanging="336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C1C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C1C1C"/>
          <w:spacing w:val="44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2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53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6" w:lineRule="auto" w:line="401"/>
        <w:ind w:left="821" w:right="191" w:hanging="336"/>
      </w:pPr>
      <w:r>
        <w:rPr>
          <w:rFonts w:cs="Times New Roman" w:hAnsi="Times New Roman" w:eastAsia="Times New Roman" w:ascii="Times New Roman"/>
          <w:color w:val="030303"/>
          <w:spacing w:val="0"/>
          <w:w w:val="74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3"/>
          <w:szCs w:val="23"/>
        </w:rPr>
        <w:t>1.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30303"/>
          <w:spacing w:val="39"/>
          <w:w w:val="7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5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40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40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45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45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030303"/>
          <w:spacing w:val="-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50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C1C1C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850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aj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1"/>
        <w:ind w:left="1536" w:right="166" w:hanging="682"/>
      </w:pP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C1C1C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30303"/>
          <w:w w:val="12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476" w:right="841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º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65"/>
        <w:ind w:left="855" w:right="152" w:hanging="341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37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26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5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TÍ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8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3"/>
      </w:pPr>
      <w:r>
        <w:rPr>
          <w:rFonts w:cs="Times New Roman" w:hAnsi="Times New Roman" w:eastAsia="Times New Roman" w:ascii="Times New Roman"/>
          <w:color w:val="030303"/>
          <w:w w:val="8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w w:val="14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GR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auto" w:line="401"/>
        <w:ind w:left="1882" w:right="1905"/>
      </w:pP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30303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ww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-17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-21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360"/>
        <w:ind w:left="135" w:right="14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VA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36"/>
          <w:w w:val="89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4"/>
          <w:sz w:val="23"/>
          <w:szCs w:val="23"/>
        </w:rPr>
        <w:t>M</w:t>
      </w:r>
      <w:r>
        <w:rPr>
          <w:rFonts w:cs="Malgun Gothic" w:hAnsi="Malgun Gothic" w:eastAsia="Malgun Gothic" w:ascii="Malgun Gothic"/>
          <w:color w:val="030303"/>
          <w:spacing w:val="0"/>
          <w:w w:val="60"/>
          <w:position w:val="-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4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4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4"/>
          <w:sz w:val="23"/>
          <w:szCs w:val="23"/>
        </w:rPr>
        <w:t>.0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4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position w:val="-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position w:val="-4"/>
          <w:sz w:val="23"/>
          <w:szCs w:val="23"/>
        </w:rPr>
        <w:t>:t</w:t>
      </w:r>
      <w:r>
        <w:rPr>
          <w:rFonts w:cs="Malgun Gothic" w:hAnsi="Malgun Gothic" w:eastAsia="Malgun Gothic" w:ascii="Malgun Gothic"/>
          <w:color w:val="030303"/>
          <w:spacing w:val="0"/>
          <w:w w:val="22"/>
          <w:position w:val="-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AEAEAE"/>
          <w:spacing w:val="0"/>
          <w:w w:val="16"/>
          <w:position w:val="-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AEAEAE"/>
          <w:spacing w:val="0"/>
          <w:w w:val="58"/>
          <w:position w:val="-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93939"/>
          <w:spacing w:val="0"/>
          <w:w w:val="108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70"/>
          <w:position w:val="-4"/>
          <w:sz w:val="23"/>
          <w:szCs w:val="23"/>
        </w:rPr>
        <w:t>t.:</w:t>
      </w:r>
      <w:r>
        <w:rPr>
          <w:rFonts w:cs="Times New Roman" w:hAnsi="Times New Roman" w:eastAsia="Times New Roman" w:ascii="Times New Roman"/>
          <w:color w:val="949494"/>
          <w:spacing w:val="0"/>
          <w:w w:val="54"/>
          <w:position w:val="-4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949494"/>
          <w:spacing w:val="-5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4"/>
          <w:sz w:val="23"/>
          <w:szCs w:val="23"/>
        </w:rPr>
        <w:t>rl</w:t>
      </w:r>
      <w:r>
        <w:rPr>
          <w:rFonts w:cs="Malgun Gothic" w:hAnsi="Malgun Gothic" w:eastAsia="Malgun Gothic" w:ascii="Malgun Gothic"/>
          <w:color w:val="1C1C1C"/>
          <w:spacing w:val="0"/>
          <w:w w:val="25"/>
          <w:position w:val="-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4"/>
          <w:sz w:val="23"/>
          <w:szCs w:val="23"/>
        </w:rPr>
        <w:t>c-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-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4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8"/>
          <w:position w:val="-4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18"/>
          <w:position w:val="-4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949494"/>
          <w:spacing w:val="7"/>
          <w:w w:val="18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-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AEAEAE"/>
          <w:spacing w:val="0"/>
          <w:w w:val="39"/>
          <w:position w:val="-4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29"/>
          <w:position w:val="-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43"/>
          <w:position w:val="-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4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4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4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6"/>
          <w:w w:val="96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exact" w:line="100"/>
        <w:ind w:right="1431"/>
      </w:pPr>
      <w:r>
        <w:rPr>
          <w:rFonts w:cs="Arial" w:hAnsi="Arial" w:eastAsia="Arial" w:ascii="Arial"/>
          <w:color w:val="AEAEAE"/>
          <w:spacing w:val="0"/>
          <w:w w:val="57"/>
          <w:sz w:val="9"/>
          <w:szCs w:val="9"/>
        </w:rPr>
        <w:t>.</w:t>
      </w:r>
      <w:r>
        <w:rPr>
          <w:rFonts w:cs="Arial" w:hAnsi="Arial" w:eastAsia="Arial" w:ascii="Arial"/>
          <w:color w:val="AEAEAE"/>
          <w:spacing w:val="0"/>
          <w:w w:val="57"/>
          <w:sz w:val="9"/>
          <w:szCs w:val="9"/>
        </w:rPr>
        <w:t>                                          </w:t>
      </w:r>
      <w:r>
        <w:rPr>
          <w:rFonts w:cs="Arial" w:hAnsi="Arial" w:eastAsia="Arial" w:ascii="Arial"/>
          <w:color w:val="AEAEAE"/>
          <w:spacing w:val="3"/>
          <w:w w:val="57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27"/>
          <w:sz w:val="12"/>
          <w:szCs w:val="12"/>
        </w:rPr>
        <w:t>-</w:t>
      </w:r>
      <w:r>
        <w:rPr>
          <w:rFonts w:cs="Malgun Gothic" w:hAnsi="Malgun Gothic" w:eastAsia="Malgun Gothic" w:ascii="Malgun Gothic"/>
          <w:color w:val="AEAEAE"/>
          <w:spacing w:val="0"/>
          <w:w w:val="27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AEAEAE"/>
          <w:spacing w:val="0"/>
          <w:w w:val="27"/>
          <w:sz w:val="12"/>
          <w:szCs w:val="12"/>
        </w:rPr>
        <w:t>          </w:t>
      </w:r>
      <w:r>
        <w:rPr>
          <w:rFonts w:cs="Malgun Gothic" w:hAnsi="Malgun Gothic" w:eastAsia="Malgun Gothic" w:ascii="Malgun Gothic"/>
          <w:color w:val="AEAEAE"/>
          <w:spacing w:val="4"/>
          <w:w w:val="27"/>
          <w:sz w:val="12"/>
          <w:szCs w:val="12"/>
        </w:rPr>
        <w:t> </w:t>
      </w:r>
      <w:r>
        <w:rPr>
          <w:rFonts w:cs="Arial" w:hAnsi="Arial" w:eastAsia="Arial" w:ascii="Arial"/>
          <w:color w:val="949494"/>
          <w:spacing w:val="0"/>
          <w:w w:val="54"/>
          <w:sz w:val="13"/>
          <w:szCs w:val="13"/>
        </w:rPr>
        <w:t>"'</w:t>
      </w:r>
      <w:r>
        <w:rPr>
          <w:rFonts w:cs="Arial" w:hAnsi="Arial" w:eastAsia="Arial" w:ascii="Arial"/>
          <w:color w:val="949494"/>
          <w:spacing w:val="19"/>
          <w:w w:val="5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C4C4C4"/>
          <w:spacing w:val="0"/>
          <w:w w:val="26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C4C4C4"/>
          <w:spacing w:val="0"/>
          <w:w w:val="52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5"/>
          <w:sz w:val="11"/>
          <w:szCs w:val="11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3"/>
        <w:ind w:left="874"/>
      </w:pPr>
      <w:r>
        <w:rPr>
          <w:rFonts w:cs="Times New Roman" w:hAnsi="Times New Roman" w:eastAsia="Times New Roman" w:ascii="Times New Roman"/>
          <w:color w:val="030303"/>
          <w:w w:val="8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78"/>
        <w:sectPr>
          <w:pgMar w:header="1155" w:footer="1574" w:top="1360" w:bottom="280" w:left="1700" w:right="1220"/>
          <w:headerReference w:type="default" r:id="rId27"/>
          <w:footerReference w:type="default" r:id="rId28"/>
          <w:pgSz w:w="12000" w:h="16900"/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37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0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300"/>
        <w:ind w:left="81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80"/>
          <w:position w:val="-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030303"/>
          <w:spacing w:val="0"/>
          <w:w w:val="58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1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1"/>
          <w:sz w:val="23"/>
          <w:szCs w:val="23"/>
        </w:rPr>
        <w:t>TTI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8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1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92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1"/>
          <w:sz w:val="23"/>
          <w:szCs w:val="23"/>
        </w:rPr>
        <w:t>r</w:t>
      </w:r>
      <w:r>
        <w:rPr>
          <w:rFonts w:cs="Malgun Gothic" w:hAnsi="Malgun Gothic" w:eastAsia="Malgun Gothic" w:ascii="Malgun Gothic"/>
          <w:color w:val="030303"/>
          <w:spacing w:val="0"/>
          <w:w w:val="91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exact" w:line="860"/>
        <w:ind w:left="1439" w:right="-33"/>
      </w:pPr>
      <w:r>
        <w:pict>
          <v:shape type="#_x0000_t75" style="position:absolute;margin-left:438.426pt;margin-top:6.81872pt;width:60.4394pt;height:19.1964pt;mso-position-horizontal-relative:page;mso-position-vertical-relative:paragraph;z-index:-1127">
            <v:imagedata o:title="" r:id="rId31"/>
          </v:shape>
        </w:pict>
      </w:r>
      <w:r>
        <w:rPr>
          <w:rFonts w:cs="Times New Roman" w:hAnsi="Times New Roman" w:eastAsia="Times New Roman" w:ascii="Times New Roman"/>
          <w:color w:val="B6B6B6"/>
          <w:w w:val="25"/>
          <w:position w:val="33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B6B6B6"/>
          <w:spacing w:val="-10"/>
          <w:w w:val="100"/>
          <w:position w:val="3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position w:val="3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3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3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3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3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3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3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3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3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3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3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3"/>
          <w:sz w:val="23"/>
          <w:szCs w:val="23"/>
        </w:rPr>
        <w:t>                           </w:t>
      </w:r>
      <w:r>
        <w:rPr>
          <w:rFonts w:cs="Times New Roman" w:hAnsi="Times New Roman" w:eastAsia="Times New Roman" w:ascii="Times New Roman"/>
          <w:color w:val="030303"/>
          <w:spacing w:val="-3"/>
          <w:w w:val="100"/>
          <w:position w:val="3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45"/>
          <w:position w:val="4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6B6"/>
          <w:spacing w:val="0"/>
          <w:w w:val="42"/>
          <w:position w:val="4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B6B6B6"/>
          <w:spacing w:val="0"/>
          <w:w w:val="100"/>
          <w:position w:val="4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6B6B6"/>
          <w:spacing w:val="-18"/>
          <w:w w:val="100"/>
          <w:position w:val="41"/>
          <w:sz w:val="17"/>
          <w:szCs w:val="17"/>
        </w:rPr>
        <w:t> </w:t>
      </w:r>
      <w:r>
        <w:rPr>
          <w:rFonts w:cs="Arial" w:hAnsi="Arial" w:eastAsia="Arial" w:ascii="Arial"/>
          <w:color w:val="C8C8C8"/>
          <w:spacing w:val="0"/>
          <w:w w:val="19"/>
          <w:position w:val="41"/>
          <w:sz w:val="9"/>
          <w:szCs w:val="9"/>
        </w:rPr>
        <w:t>.</w:t>
      </w:r>
      <w:r>
        <w:rPr>
          <w:rFonts w:cs="Arial" w:hAnsi="Arial" w:eastAsia="Arial" w:ascii="Arial"/>
          <w:color w:val="C8C8C8"/>
          <w:spacing w:val="4"/>
          <w:w w:val="100"/>
          <w:position w:val="41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B6B6B6"/>
          <w:spacing w:val="0"/>
          <w:w w:val="15"/>
          <w:position w:val="41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B6B6B6"/>
          <w:spacing w:val="0"/>
          <w:w w:val="40"/>
          <w:position w:val="4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6B6B6"/>
          <w:spacing w:val="0"/>
          <w:w w:val="100"/>
          <w:position w:val="41"/>
          <w:sz w:val="18"/>
          <w:szCs w:val="18"/>
        </w:rPr>
        <w:t>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B6B6B6"/>
          <w:spacing w:val="-3"/>
          <w:w w:val="100"/>
          <w:position w:val="41"/>
          <w:sz w:val="18"/>
          <w:szCs w:val="18"/>
        </w:rPr>
        <w:t> </w:t>
      </w:r>
      <w:r>
        <w:pict>
          <v:shape type="#_x0000_t75" style="width:53.7239pt;height:44.1516pt">
            <v:imagedata o:title="" r:id="rId3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20"/>
        <w:ind w:left="80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position w:val="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9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6"/>
          <w:w w:val="79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8"/>
          <w:w w:val="95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1"/>
          <w:sz w:val="23"/>
          <w:szCs w:val="23"/>
        </w:rPr>
        <w:t>Á;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1"/>
          <w:sz w:val="23"/>
          <w:szCs w:val="23"/>
        </w:rPr>
        <w:t>i</w:t>
      </w:r>
      <w:r>
        <w:rPr>
          <w:rFonts w:cs="Malgun Gothic" w:hAnsi="Malgun Gothic" w:eastAsia="Malgun Gothic" w:ascii="Malgun Gothic"/>
          <w:color w:val="030303"/>
          <w:spacing w:val="0"/>
          <w:w w:val="54"/>
          <w:position w:val="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B6B6B6"/>
          <w:spacing w:val="0"/>
          <w:w w:val="56"/>
          <w:position w:val="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B6B6B6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1"/>
          <w:sz w:val="23"/>
          <w:szCs w:val="23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1"/>
          <w:sz w:val="23"/>
          <w:szCs w:val="23"/>
        </w:rPr>
        <w:t>r;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1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6"/>
          <w:position w:val="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B6B6B6"/>
          <w:spacing w:val="0"/>
          <w:w w:val="25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7F7F7F"/>
          <w:spacing w:val="0"/>
          <w:w w:val="25"/>
          <w:position w:val="1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497"/>
      </w:pP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34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1"/>
        <w:ind w:left="7613"/>
      </w:pPr>
      <w:r>
        <w:pict>
          <v:shape type="#_x0000_t75" style="width:35.4962pt;height:10.558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5"/>
        <w:ind w:left="624"/>
      </w:pPr>
      <w:r>
        <w:rPr>
          <w:rFonts w:cs="Times New Roman" w:hAnsi="Times New Roman" w:eastAsia="Times New Roman" w:ascii="Times New Roman"/>
          <w:color w:val="C8C8C8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C8C8C8"/>
          <w:w w:val="14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C8C8C8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B6B6B6"/>
          <w:spacing w:val="0"/>
          <w:w w:val="1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B6B6B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18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B6B6B6"/>
          <w:spacing w:val="0"/>
          <w:w w:val="18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B6B6B6"/>
          <w:spacing w:val="9"/>
          <w:w w:val="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99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52525"/>
          <w:spacing w:val="0"/>
          <w:w w:val="104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4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Malgun Gothic" w:hAnsi="Malgun Gothic" w:eastAsia="Malgun Gothic" w:ascii="Malgun Gothic"/>
          <w:color w:val="030303"/>
          <w:spacing w:val="0"/>
          <w:w w:val="45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82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353535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91"/>
        <w:ind w:left="1147" w:right="1284" w:hanging="345"/>
      </w:pPr>
      <w:r>
        <w:pict>
          <v:shape type="#_x0000_t75" style="position:absolute;margin-left:564.101pt;margin-top:-1.50135pt;width:23.9839pt;height:43.1918pt;mso-position-horizontal-relative:page;mso-position-vertical-relative:paragraph;z-index:-1128">
            <v:imagedata o:title="" r:id="rId34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4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44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99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}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19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12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4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25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33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3"/>
          <w:szCs w:val="23"/>
        </w:rPr>
        <w:t>º</w:t>
      </w:r>
      <w:r>
        <w:rPr>
          <w:rFonts w:cs="Times New Roman" w:hAnsi="Times New Roman" w:eastAsia="Times New Roman" w:ascii="Times New Roman"/>
          <w:color w:val="030303"/>
          <w:spacing w:val="21"/>
          <w:w w:val="13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ka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5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9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8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41"/>
          <w:sz w:val="23"/>
          <w:szCs w:val="23"/>
        </w:rPr>
        <w:t>CJ.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prcí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051"/>
      </w:pPr>
      <w:r>
        <w:rPr>
          <w:rFonts w:cs="Times New Roman" w:hAnsi="Times New Roman" w:eastAsia="Times New Roman" w:ascii="Times New Roman"/>
          <w:color w:val="7F7F7F"/>
          <w:spacing w:val="0"/>
          <w:w w:val="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7F7F7F"/>
          <w:spacing w:val="0"/>
          <w:w w:val="25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7F7F7F"/>
          <w:spacing w:val="10"/>
          <w:w w:val="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B6B6B6"/>
          <w:spacing w:val="0"/>
          <w:w w:val="3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060" w:val="left"/>
        </w:tabs>
        <w:jc w:val="both"/>
        <w:spacing w:lineRule="auto" w:line="391"/>
        <w:ind w:left="1142" w:right="1308" w:hanging="34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8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4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nz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esa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6B6B6"/>
          <w:spacing w:val="0"/>
          <w:w w:val="106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92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42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17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RC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41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33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999)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92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GA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ogr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060" w:val="left"/>
        </w:tabs>
        <w:jc w:val="both"/>
        <w:spacing w:lineRule="auto" w:line="341"/>
        <w:ind w:left="1132" w:right="1313" w:hanging="34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D</w:t>
      </w:r>
      <w:r>
        <w:rPr>
          <w:rFonts w:cs="Malgun Gothic" w:hAnsi="Malgun Gothic" w:eastAsia="Malgun Gothic" w:ascii="Malgun Gothic"/>
          <w:color w:val="030303"/>
          <w:spacing w:val="0"/>
          <w:w w:val="60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A1A1A1"/>
          <w:spacing w:val="0"/>
          <w:w w:val="37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A1A1A1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Malgun Gothic" w:hAnsi="Malgun Gothic" w:eastAsia="Malgun Gothic" w:ascii="Malgun Gothic"/>
          <w:color w:val="030303"/>
          <w:spacing w:val="0"/>
          <w:w w:val="5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38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vo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-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6B6B6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792"/>
      </w:pPr>
      <w:r>
        <w:pict>
          <v:shape type="#_x0000_t202" style="position:absolute;margin-left:274.136pt;margin-top:8.50452pt;width:183.237pt;height:6.9pt;mso-position-horizontal-relative:page;mso-position-vertical-relative:paragraph;z-index:-11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120"/>
                    <w:ind w:right="-41"/>
                  </w:pPr>
                  <w:r>
                    <w:rPr>
                      <w:rFonts w:cs="Arial" w:hAnsi="Arial" w:eastAsia="Arial" w:ascii="Arial"/>
                      <w:color w:val="C8C8C8"/>
                      <w:spacing w:val="5"/>
                      <w:w w:val="96"/>
                      <w:sz w:val="9"/>
                      <w:szCs w:val="9"/>
                    </w:rPr>
                    <w:t>,</w:t>
                  </w:r>
                  <w:r>
                    <w:rPr>
                      <w:rFonts w:cs="Arial" w:hAnsi="Arial" w:eastAsia="Arial" w:ascii="Arial"/>
                      <w:color w:val="A1A1A1"/>
                      <w:spacing w:val="0"/>
                      <w:w w:val="57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09090"/>
                      <w:spacing w:val="0"/>
                      <w:w w:val="600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1A1A1"/>
                      <w:spacing w:val="5"/>
                      <w:w w:val="600"/>
                      <w:sz w:val="9"/>
                      <w:szCs w:val="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1A1A1"/>
                      <w:spacing w:val="0"/>
                      <w:w w:val="49"/>
                      <w:sz w:val="9"/>
                      <w:szCs w:val="9"/>
                    </w:rPr>
                    <w:t>._</w:t>
                  </w:r>
                  <w:r>
                    <w:rPr>
                      <w:rFonts w:cs="Times New Roman" w:hAnsi="Times New Roman" w:eastAsia="Times New Roman" w:ascii="Times New Roman"/>
                      <w:color w:val="909090"/>
                      <w:spacing w:val="0"/>
                      <w:w w:val="42"/>
                      <w:sz w:val="9"/>
                      <w:szCs w:val="9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909090"/>
                      <w:spacing w:val="0"/>
                      <w:w w:val="100"/>
                      <w:sz w:val="9"/>
                      <w:szCs w:val="9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909090"/>
                      <w:spacing w:val="7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A1A1"/>
                      <w:spacing w:val="0"/>
                      <w:w w:val="37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1A1A1"/>
                      <w:spacing w:val="0"/>
                      <w:w w:val="37"/>
                      <w:sz w:val="9"/>
                      <w:szCs w:val="9"/>
                    </w:rPr>
                    <w:t>                                        </w:t>
                  </w:r>
                  <w:r>
                    <w:rPr>
                      <w:rFonts w:cs="Arial" w:hAnsi="Arial" w:eastAsia="Arial" w:ascii="Arial"/>
                      <w:color w:val="A1A1A1"/>
                      <w:spacing w:val="1"/>
                      <w:w w:val="37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7F7F"/>
                      <w:spacing w:val="0"/>
                      <w:w w:val="37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F7F7F"/>
                      <w:spacing w:val="0"/>
                      <w:w w:val="37"/>
                      <w:sz w:val="14"/>
                      <w:szCs w:val="14"/>
                    </w:rPr>
                    <w:t>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7F7F7F"/>
                      <w:spacing w:val="9"/>
                      <w:w w:val="37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1A1A1"/>
                      <w:spacing w:val="0"/>
                      <w:w w:val="100"/>
                      <w:sz w:val="11"/>
                      <w:szCs w:val="11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A1A1A1"/>
                      <w:spacing w:val="0"/>
                      <w:w w:val="100"/>
                      <w:sz w:val="11"/>
                      <w:szCs w:val="11"/>
                    </w:rPr>
                    <w:t>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A1A1A1"/>
                      <w:spacing w:val="13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57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57"/>
                      <w:sz w:val="9"/>
                      <w:szCs w:val="9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B6B6B6"/>
                      <w:spacing w:val="13"/>
                      <w:w w:val="57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F7F7F"/>
                      <w:spacing w:val="0"/>
                      <w:w w:val="57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position w:val="-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2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87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-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2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3"/>
          <w:w w:val="9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9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2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position w:val="-2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50"/>
          <w:position w:val="-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53535"/>
          <w:spacing w:val="-24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2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position w:val="-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-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2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-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4"/>
          <w:szCs w:val="4"/>
        </w:rPr>
        <w:jc w:val="center"/>
        <w:spacing w:lineRule="exact" w:line="40"/>
        <w:ind w:left="6182" w:right="4139"/>
      </w:pPr>
      <w:r>
        <w:rPr>
          <w:rFonts w:cs="Times New Roman" w:hAnsi="Times New Roman" w:eastAsia="Times New Roman" w:ascii="Times New Roman"/>
          <w:color w:val="909090"/>
          <w:spacing w:val="0"/>
          <w:w w:val="10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6"/>
          <w:szCs w:val="6"/>
        </w:rPr>
        <w:t>       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A1A1A1"/>
          <w:spacing w:val="0"/>
          <w:w w:val="173"/>
          <w:sz w:val="4"/>
          <w:szCs w:val="4"/>
        </w:rPr>
        <w:t>,</w:t>
      </w:r>
      <w:r>
        <w:rPr>
          <w:rFonts w:cs="Arial" w:hAnsi="Arial" w:eastAsia="Arial" w:ascii="Arial"/>
          <w:color w:val="A1A1A1"/>
          <w:spacing w:val="0"/>
          <w:w w:val="173"/>
          <w:sz w:val="4"/>
          <w:szCs w:val="4"/>
        </w:rPr>
        <w:t>               </w:t>
      </w:r>
      <w:r>
        <w:rPr>
          <w:rFonts w:cs="Arial" w:hAnsi="Arial" w:eastAsia="Arial" w:ascii="Arial"/>
          <w:color w:val="A1A1A1"/>
          <w:spacing w:val="1"/>
          <w:w w:val="173"/>
          <w:sz w:val="4"/>
          <w:szCs w:val="4"/>
        </w:rPr>
        <w:t> </w:t>
      </w:r>
      <w:r>
        <w:rPr>
          <w:rFonts w:cs="Arial" w:hAnsi="Arial" w:eastAsia="Arial" w:ascii="Arial"/>
          <w:color w:val="A1A1A1"/>
          <w:spacing w:val="0"/>
          <w:w w:val="43"/>
          <w:sz w:val="4"/>
          <w:szCs w:val="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4"/>
          <w:szCs w:val="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2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37"/>
      </w:pPr>
      <w:r>
        <w:rPr>
          <w:rFonts w:cs="Times New Roman" w:hAnsi="Times New Roman" w:eastAsia="Times New Roman" w:ascii="Times New Roman"/>
          <w:color w:val="030303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19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6B6B6"/>
          <w:spacing w:val="0"/>
          <w:w w:val="2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060" w:val="left"/>
        </w:tabs>
        <w:jc w:val="both"/>
        <w:spacing w:lineRule="auto" w:line="405"/>
        <w:ind w:left="1132" w:right="1299" w:hanging="34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3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52525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ex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éc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34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9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4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140"/>
        <w:ind w:left="110"/>
      </w:pPr>
      <w:r>
        <w:rPr>
          <w:rFonts w:cs="Arial" w:hAnsi="Arial" w:eastAsia="Arial" w:ascii="Arial"/>
          <w:color w:val="B6B6B6"/>
          <w:w w:val="84"/>
          <w:position w:val="2"/>
          <w:sz w:val="9"/>
          <w:szCs w:val="9"/>
        </w:rPr>
        <w:t>'</w:t>
      </w:r>
      <w:r>
        <w:rPr>
          <w:rFonts w:cs="Arial" w:hAnsi="Arial" w:eastAsia="Arial" w:ascii="Arial"/>
          <w:color w:val="B6B6B6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-2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A1A1A1"/>
          <w:spacing w:val="0"/>
          <w:w w:val="80"/>
          <w:position w:val="2"/>
          <w:sz w:val="9"/>
          <w:szCs w:val="9"/>
        </w:rPr>
        <w:t>-</w:t>
      </w:r>
      <w:r>
        <w:rPr>
          <w:rFonts w:cs="Arial" w:hAnsi="Arial" w:eastAsia="Arial" w:ascii="Arial"/>
          <w:color w:val="A1A1A1"/>
          <w:spacing w:val="4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80"/>
          <w:position w:val="2"/>
          <w:sz w:val="9"/>
          <w:szCs w:val="9"/>
        </w:rPr>
        <w:t>-</w:t>
      </w:r>
      <w:r>
        <w:rPr>
          <w:rFonts w:cs="Arial" w:hAnsi="Arial" w:eastAsia="Arial" w:ascii="Arial"/>
          <w:color w:val="A1A1A1"/>
          <w:spacing w:val="0"/>
          <w:w w:val="112"/>
          <w:position w:val="2"/>
          <w:sz w:val="9"/>
          <w:szCs w:val="9"/>
        </w:rPr>
        <w:t>·</w:t>
      </w:r>
      <w:r>
        <w:rPr>
          <w:rFonts w:cs="Malgun Gothic" w:hAnsi="Malgun Gothic" w:eastAsia="Malgun Gothic" w:ascii="Malgun Gothic"/>
          <w:color w:val="B6B6B6"/>
          <w:spacing w:val="0"/>
          <w:w w:val="42"/>
          <w:position w:val="2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B6B6B6"/>
          <w:spacing w:val="0"/>
          <w:w w:val="100"/>
          <w:position w:val="2"/>
          <w:sz w:val="9"/>
          <w:szCs w:val="9"/>
        </w:rPr>
        <w:t>        </w:t>
      </w:r>
      <w:r>
        <w:rPr>
          <w:rFonts w:cs="Malgun Gothic" w:hAnsi="Malgun Gothic" w:eastAsia="Malgun Gothic" w:ascii="Malgun Gothic"/>
          <w:color w:val="B6B6B6"/>
          <w:spacing w:val="-11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57"/>
          <w:position w:val="2"/>
          <w:sz w:val="9"/>
          <w:szCs w:val="9"/>
        </w:rPr>
        <w:t>_:.;</w:t>
      </w:r>
      <w:r>
        <w:rPr>
          <w:rFonts w:cs="Arial" w:hAnsi="Arial" w:eastAsia="Arial" w:ascii="Arial"/>
          <w:color w:val="B6B6B6"/>
          <w:spacing w:val="0"/>
          <w:w w:val="64"/>
          <w:position w:val="2"/>
          <w:sz w:val="9"/>
          <w:szCs w:val="9"/>
        </w:rPr>
        <w:t>·-</w:t>
      </w:r>
      <w:r>
        <w:rPr>
          <w:rFonts w:cs="Arial" w:hAnsi="Arial" w:eastAsia="Arial" w:ascii="Arial"/>
          <w:color w:val="A1A1A1"/>
          <w:spacing w:val="5"/>
          <w:w w:val="36"/>
          <w:position w:val="2"/>
          <w:sz w:val="9"/>
          <w:szCs w:val="9"/>
        </w:rPr>
        <w:t>=</w:t>
      </w:r>
      <w:r>
        <w:rPr>
          <w:rFonts w:cs="Arial" w:hAnsi="Arial" w:eastAsia="Arial" w:ascii="Arial"/>
          <w:color w:val="909090"/>
          <w:spacing w:val="0"/>
          <w:w w:val="45"/>
          <w:position w:val="2"/>
          <w:sz w:val="9"/>
          <w:szCs w:val="9"/>
        </w:rPr>
        <w:t>•</w:t>
      </w:r>
      <w:r>
        <w:rPr>
          <w:rFonts w:cs="Arial" w:hAnsi="Arial" w:eastAsia="Arial" w:ascii="Arial"/>
          <w:color w:val="A1A1A1"/>
          <w:spacing w:val="-5"/>
          <w:w w:val="57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A1A1A1"/>
          <w:spacing w:val="0"/>
          <w:w w:val="57"/>
          <w:position w:val="2"/>
          <w:sz w:val="9"/>
          <w:szCs w:val="9"/>
        </w:rPr>
        <w:t>:</w:t>
      </w:r>
      <w:r>
        <w:rPr>
          <w:rFonts w:cs="Arial" w:hAnsi="Arial" w:eastAsia="Arial" w:ascii="Arial"/>
          <w:color w:val="B6B6B6"/>
          <w:spacing w:val="0"/>
          <w:w w:val="173"/>
          <w:position w:val="2"/>
          <w:sz w:val="9"/>
          <w:szCs w:val="9"/>
        </w:rPr>
        <w:t>:</w:t>
      </w:r>
      <w:r>
        <w:rPr>
          <w:rFonts w:cs="Arial" w:hAnsi="Arial" w:eastAsia="Arial" w:ascii="Arial"/>
          <w:color w:val="B6B6B6"/>
          <w:spacing w:val="9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45"/>
          <w:position w:val="2"/>
          <w:sz w:val="9"/>
          <w:szCs w:val="9"/>
        </w:rPr>
        <w:t>'.</w:t>
      </w:r>
      <w:r>
        <w:rPr>
          <w:rFonts w:cs="Arial" w:hAnsi="Arial" w:eastAsia="Arial" w:ascii="Arial"/>
          <w:color w:val="A1A1A1"/>
          <w:spacing w:val="0"/>
          <w:w w:val="114"/>
          <w:position w:val="2"/>
          <w:sz w:val="9"/>
          <w:szCs w:val="9"/>
        </w:rPr>
        <w:t>:'</w:t>
      </w:r>
      <w:r>
        <w:rPr>
          <w:rFonts w:cs="Arial" w:hAnsi="Arial" w:eastAsia="Arial" w:ascii="Arial"/>
          <w:color w:val="A1A1A1"/>
          <w:spacing w:val="0"/>
          <w:w w:val="100"/>
          <w:position w:val="2"/>
          <w:sz w:val="9"/>
          <w:szCs w:val="9"/>
        </w:rPr>
        <w:t>   </w:t>
      </w:r>
      <w:r>
        <w:rPr>
          <w:rFonts w:cs="Arial" w:hAnsi="Arial" w:eastAsia="Arial" w:ascii="Arial"/>
          <w:color w:val="A1A1A1"/>
          <w:spacing w:val="6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45"/>
          <w:position w:val="2"/>
          <w:sz w:val="9"/>
          <w:szCs w:val="9"/>
        </w:rPr>
        <w:t>•</w:t>
      </w:r>
      <w:r>
        <w:rPr>
          <w:rFonts w:cs="Arial" w:hAnsi="Arial" w:eastAsia="Arial" w:ascii="Arial"/>
          <w:color w:val="B6B6B6"/>
          <w:spacing w:val="0"/>
          <w:w w:val="76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B6B6B6"/>
          <w:spacing w:val="0"/>
          <w:w w:val="57"/>
          <w:position w:val="2"/>
          <w:sz w:val="9"/>
          <w:szCs w:val="9"/>
        </w:rPr>
        <w:t>,</w:t>
      </w:r>
      <w:r>
        <w:rPr>
          <w:rFonts w:cs="Arial" w:hAnsi="Arial" w:eastAsia="Arial" w:ascii="Arial"/>
          <w:color w:val="B6B6B6"/>
          <w:spacing w:val="-6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7F7F7F"/>
          <w:spacing w:val="0"/>
          <w:w w:val="38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B6B6B6"/>
          <w:spacing w:val="0"/>
          <w:w w:val="76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A1A1A1"/>
          <w:spacing w:val="0"/>
          <w:w w:val="57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A1A1A1"/>
          <w:spacing w:val="9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60"/>
          <w:position w:val="2"/>
          <w:sz w:val="9"/>
          <w:szCs w:val="9"/>
        </w:rPr>
        <w:t>-,</w:t>
      </w:r>
      <w:r>
        <w:rPr>
          <w:rFonts w:cs="Arial" w:hAnsi="Arial" w:eastAsia="Arial" w:ascii="Arial"/>
          <w:color w:val="B6B6B6"/>
          <w:spacing w:val="5"/>
          <w:w w:val="60"/>
          <w:position w:val="2"/>
          <w:sz w:val="9"/>
          <w:szCs w:val="9"/>
        </w:rPr>
        <w:t>:</w:t>
      </w:r>
      <w:r>
        <w:rPr>
          <w:rFonts w:cs="Arial" w:hAnsi="Arial" w:eastAsia="Arial" w:ascii="Arial"/>
          <w:color w:val="C8C8C8"/>
          <w:spacing w:val="0"/>
          <w:w w:val="38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A1A1A1"/>
          <w:spacing w:val="0"/>
          <w:w w:val="250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A1A1A1"/>
          <w:spacing w:val="0"/>
          <w:w w:val="100"/>
          <w:position w:val="2"/>
          <w:sz w:val="9"/>
          <w:szCs w:val="9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1A1A1"/>
          <w:spacing w:val="10"/>
          <w:w w:val="100"/>
          <w:position w:val="2"/>
          <w:sz w:val="9"/>
          <w:szCs w:val="9"/>
        </w:rPr>
        <w:t> </w:t>
      </w:r>
      <w:r>
        <w:pict>
          <v:shape type="#_x0000_t75" style="width:30.6994pt;height:6.71872pt">
            <v:imagedata o:title="" r:id="rId35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060" w:val="left"/>
        </w:tabs>
        <w:jc w:val="both"/>
        <w:spacing w:before="78" w:lineRule="auto" w:line="398"/>
        <w:ind w:left="1137" w:right="1299" w:hanging="345"/>
        <w:sectPr>
          <w:pgMar w:header="1095" w:footer="1537" w:top="1300" w:bottom="280" w:left="1060" w:right="0"/>
          <w:headerReference w:type="default" r:id="rId29"/>
          <w:footerReference w:type="default" r:id="rId30"/>
          <w:pgSz w:w="11920" w:h="16840"/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GA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00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49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53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9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9"/>
        <w:ind w:left="11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OS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380" w:val="left"/>
        </w:tabs>
        <w:jc w:val="both"/>
        <w:spacing w:lineRule="auto" w:line="416"/>
        <w:ind w:left="476" w:right="1418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9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25"/>
          <w:w w:val="7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3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tr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198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86"/>
      </w:pPr>
      <w:r>
        <w:rPr>
          <w:rFonts w:cs="Arial" w:hAnsi="Arial" w:eastAsia="Arial" w:ascii="Arial"/>
          <w:color w:val="030303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ge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na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Ayu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00" w:val="left"/>
        </w:tabs>
        <w:jc w:val="both"/>
        <w:spacing w:lineRule="auto" w:line="406"/>
        <w:ind w:left="490" w:right="1401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J</w:t>
      </w:r>
      <w:r>
        <w:rPr>
          <w:rFonts w:cs="Arial" w:hAnsi="Arial" w:eastAsia="Arial" w:ascii="Arial"/>
          <w:color w:val="1D1D1D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1D1D1D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7"/>
          <w:w w:val="5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3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9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20" w:val="left"/>
        </w:tabs>
        <w:jc w:val="both"/>
        <w:spacing w:lineRule="auto" w:line="434"/>
        <w:ind w:left="500" w:right="1390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tr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5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00"/>
      </w:pPr>
      <w:r>
        <w:rPr>
          <w:rFonts w:cs="Arial" w:hAnsi="Arial" w:eastAsia="Arial" w:ascii="Arial"/>
          <w:color w:val="030303"/>
          <w:w w:val="103"/>
          <w:sz w:val="21"/>
          <w:szCs w:val="21"/>
        </w:rPr>
        <w:t>X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X</w:t>
      </w:r>
      <w:r>
        <w:rPr>
          <w:rFonts w:cs="Arial" w:hAnsi="Arial" w:eastAsia="Arial" w:ascii="Arial"/>
          <w:color w:val="030303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417"/>
        <w:ind w:left="510" w:right="1377" w:hanging="35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TÍ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6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3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6"/>
          <w:w w:val="15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tu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35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1D1D1D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6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24"/>
      </w:pPr>
      <w:r>
        <w:rPr>
          <w:rFonts w:cs="Arial" w:hAnsi="Arial" w:eastAsia="Arial" w:ascii="Arial"/>
          <w:color w:val="030303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4"/>
      </w:pP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30303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8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J</w:t>
      </w:r>
      <w:r>
        <w:rPr>
          <w:rFonts w:cs="Arial" w:hAnsi="Arial" w:eastAsia="Arial" w:ascii="Arial"/>
          <w:color w:val="1D1D1D"/>
          <w:spacing w:val="0"/>
          <w:w w:val="43"/>
          <w:sz w:val="22"/>
          <w:szCs w:val="22"/>
        </w:rPr>
        <w:t>"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W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9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89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elo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nz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Mad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78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position w:val="-1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17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6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rol</w:t>
      </w:r>
      <w:r>
        <w:rPr>
          <w:rFonts w:cs="Arial" w:hAnsi="Arial" w:eastAsia="Arial" w:ascii="Arial"/>
          <w:color w:val="030303"/>
          <w:spacing w:val="0"/>
          <w:w w:val="11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5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apa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D1D1D"/>
          <w:spacing w:val="5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pgMar w:header="1175" w:footer="1531" w:top="1360" w:bottom="280" w:left="1680" w:right="0"/>
          <w:headerReference w:type="default" r:id="rId36"/>
          <w:footerReference w:type="default" r:id="rId37"/>
          <w:pgSz w:w="12000" w:h="1690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 w:lineRule="exact" w:line="220"/>
        <w:ind w:left="529"/>
      </w:pPr>
      <w:r>
        <w:rPr>
          <w:rFonts w:cs="Arial" w:hAnsi="Arial" w:eastAsia="Arial" w:ascii="Arial"/>
          <w:color w:val="030303"/>
          <w:spacing w:val="0"/>
          <w:w w:val="10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ió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3"/>
          <w:w w:val="93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-3"/>
          <w:sz w:val="22"/>
          <w:szCs w:val="22"/>
        </w:rPr>
        <w:t>po</w:t>
      </w:r>
      <w:r>
        <w:rPr>
          <w:rFonts w:cs="Arial" w:hAnsi="Arial" w:eastAsia="Arial" w:ascii="Arial"/>
          <w:color w:val="030303"/>
          <w:spacing w:val="0"/>
          <w:w w:val="137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3"/>
          <w:position w:val="-3"/>
          <w:sz w:val="22"/>
          <w:szCs w:val="22"/>
        </w:rPr>
        <w:t>es</w:t>
      </w:r>
      <w:r>
        <w:rPr>
          <w:rFonts w:cs="Arial" w:hAnsi="Arial" w:eastAsia="Arial" w:ascii="Arial"/>
          <w:color w:val="030303"/>
          <w:spacing w:val="1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47"/>
          <w:position w:val="-3"/>
          <w:sz w:val="22"/>
          <w:szCs w:val="22"/>
        </w:rPr>
        <w:t>_J</w:t>
      </w:r>
      <w:r>
        <w:rPr>
          <w:rFonts w:cs="Arial" w:hAnsi="Arial" w:eastAsia="Arial" w:ascii="Arial"/>
          <w:color w:val="030303"/>
          <w:spacing w:val="0"/>
          <w:w w:val="102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23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-3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position w:val="-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00"/>
        <w:ind w:left="1666" w:right="5550"/>
      </w:pPr>
      <w:r>
        <w:rPr>
          <w:rFonts w:cs="Arial" w:hAnsi="Arial" w:eastAsia="Arial" w:ascii="Arial"/>
          <w:color w:val="ABABAB"/>
          <w:spacing w:val="0"/>
          <w:w w:val="44"/>
          <w:position w:val="1"/>
          <w:sz w:val="13"/>
          <w:szCs w:val="13"/>
        </w:rPr>
        <w:t>-</w:t>
      </w:r>
      <w:r>
        <w:rPr>
          <w:rFonts w:cs="Arial" w:hAnsi="Arial" w:eastAsia="Arial" w:ascii="Arial"/>
          <w:color w:val="ABABAB"/>
          <w:spacing w:val="0"/>
          <w:w w:val="44"/>
          <w:position w:val="1"/>
          <w:sz w:val="13"/>
          <w:szCs w:val="13"/>
        </w:rPr>
        <w:t>                                   </w:t>
      </w:r>
      <w:r>
        <w:rPr>
          <w:rFonts w:cs="Arial" w:hAnsi="Arial" w:eastAsia="Arial" w:ascii="Arial"/>
          <w:color w:val="ABABAB"/>
          <w:spacing w:val="16"/>
          <w:w w:val="44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9B9B9B"/>
          <w:spacing w:val="0"/>
          <w:w w:val="32"/>
          <w:position w:val="1"/>
          <w:sz w:val="9"/>
          <w:szCs w:val="9"/>
        </w:rPr>
        <w:t>·</w:t>
      </w:r>
      <w:r>
        <w:rPr>
          <w:rFonts w:cs="Arial" w:hAnsi="Arial" w:eastAsia="Arial" w:ascii="Arial"/>
          <w:color w:val="9B9B9B"/>
          <w:spacing w:val="0"/>
          <w:w w:val="57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9B9B9B"/>
          <w:spacing w:val="0"/>
          <w:w w:val="100"/>
          <w:position w:val="1"/>
          <w:sz w:val="9"/>
          <w:szCs w:val="9"/>
        </w:rPr>
        <w:t>   </w:t>
      </w:r>
      <w:r>
        <w:rPr>
          <w:rFonts w:cs="Arial" w:hAnsi="Arial" w:eastAsia="Arial" w:ascii="Arial"/>
          <w:color w:val="9B9B9B"/>
          <w:spacing w:val="-4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40"/>
          <w:position w:val="1"/>
          <w:sz w:val="13"/>
          <w:szCs w:val="13"/>
        </w:rPr>
        <w:t>,</w:t>
      </w:r>
      <w:r>
        <w:rPr>
          <w:rFonts w:cs="Arial" w:hAnsi="Arial" w:eastAsia="Arial" w:ascii="Arial"/>
          <w:color w:val="9B9B9B"/>
          <w:spacing w:val="0"/>
          <w:w w:val="66"/>
          <w:position w:val="1"/>
          <w:sz w:val="13"/>
          <w:szCs w:val="13"/>
        </w:rPr>
        <w:t>,</w:t>
      </w:r>
      <w:r>
        <w:rPr>
          <w:rFonts w:cs="Arial" w:hAnsi="Arial" w:eastAsia="Arial" w:ascii="Arial"/>
          <w:color w:val="9B9B9B"/>
          <w:spacing w:val="0"/>
          <w:w w:val="100"/>
          <w:position w:val="1"/>
          <w:sz w:val="13"/>
          <w:szCs w:val="13"/>
        </w:rPr>
        <w:t>        </w:t>
      </w:r>
      <w:r>
        <w:rPr>
          <w:rFonts w:cs="Arial" w:hAnsi="Arial" w:eastAsia="Arial" w:ascii="Arial"/>
          <w:color w:val="9B9B9B"/>
          <w:spacing w:val="-2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B9B9B9"/>
          <w:spacing w:val="0"/>
          <w:w w:val="38"/>
          <w:position w:val="1"/>
          <w:sz w:val="9"/>
          <w:szCs w:val="9"/>
        </w:rPr>
        <w:t>,</w:t>
      </w:r>
      <w:r>
        <w:rPr>
          <w:rFonts w:cs="Arial" w:hAnsi="Arial" w:eastAsia="Arial" w:ascii="Arial"/>
          <w:color w:val="B9B9B9"/>
          <w:spacing w:val="-15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40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28282"/>
          <w:spacing w:val="0"/>
          <w:w w:val="80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28282"/>
          <w:spacing w:val="-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32"/>
          <w:position w:val="1"/>
          <w:sz w:val="8"/>
          <w:szCs w:val="8"/>
        </w:rPr>
        <w:t>_.</w:t>
      </w:r>
      <w:r>
        <w:rPr>
          <w:rFonts w:cs="Times New Roman" w:hAnsi="Times New Roman" w:eastAsia="Times New Roman" w:ascii="Times New Roman"/>
          <w:color w:val="ABABAB"/>
          <w:spacing w:val="0"/>
          <w:w w:val="144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1"/>
          <w:sz w:val="8"/>
          <w:szCs w:val="8"/>
        </w:rPr>
        <w:t>               </w:t>
      </w:r>
      <w:r>
        <w:rPr>
          <w:rFonts w:cs="Times New Roman" w:hAnsi="Times New Roman" w:eastAsia="Times New Roman" w:ascii="Times New Roman"/>
          <w:color w:val="ABABAB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ABABAB"/>
          <w:spacing w:val="0"/>
          <w:w w:val="22"/>
          <w:position w:val="1"/>
          <w:sz w:val="13"/>
          <w:szCs w:val="13"/>
        </w:rPr>
        <w:t>·</w:t>
      </w:r>
      <w:r>
        <w:rPr>
          <w:rFonts w:cs="Arial" w:hAnsi="Arial" w:eastAsia="Arial" w:ascii="Arial"/>
          <w:color w:val="ABABAB"/>
          <w:spacing w:val="10"/>
          <w:w w:val="55"/>
          <w:position w:val="1"/>
          <w:sz w:val="13"/>
          <w:szCs w:val="13"/>
        </w:rPr>
        <w:t>·</w:t>
      </w:r>
      <w:r>
        <w:rPr>
          <w:rFonts w:cs="Arial" w:hAnsi="Arial" w:eastAsia="Arial" w:ascii="Arial"/>
          <w:color w:val="ABABAB"/>
          <w:spacing w:val="0"/>
          <w:w w:val="1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9B9B9B"/>
          <w:spacing w:val="0"/>
          <w:w w:val="13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188" w:right="-55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9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TW</w:t>
      </w:r>
      <w:r>
        <w:rPr>
          <w:rFonts w:cs="Arial" w:hAnsi="Arial" w:eastAsia="Arial" w:ascii="Arial"/>
          <w:color w:val="030303"/>
          <w:spacing w:val="0"/>
          <w:w w:val="18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1D1D1D"/>
          <w:spacing w:val="11"/>
          <w:w w:val="78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181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2"/>
          <w:szCs w:val="22"/>
        </w:rPr>
        <w:t>gu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118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5"/>
          <w:w w:val="9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5"/>
          <w:szCs w:val="5"/>
        </w:rPr>
        <w:jc w:val="center"/>
        <w:spacing w:lineRule="exact" w:line="120"/>
        <w:ind w:left="3572" w:right="4157"/>
      </w:pPr>
      <w:r>
        <w:rPr>
          <w:rFonts w:cs="Times New Roman" w:hAnsi="Times New Roman" w:eastAsia="Times New Roman" w:ascii="Times New Roman"/>
          <w:i/>
          <w:color w:val="ABABAB"/>
          <w:spacing w:val="0"/>
          <w:w w:val="4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44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BABAB"/>
          <w:spacing w:val="5"/>
          <w:w w:val="44"/>
          <w:position w:val="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B9B9B9"/>
          <w:spacing w:val="0"/>
          <w:w w:val="18"/>
          <w:position w:val="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i/>
          <w:color w:val="9B9B9B"/>
          <w:spacing w:val="0"/>
          <w:w w:val="55"/>
          <w:position w:val="1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1"/>
          <w:position w:val="1"/>
          <w:sz w:val="13"/>
          <w:szCs w:val="13"/>
        </w:rPr>
        <w:t>{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44"/>
          <w:position w:val="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ABABAB"/>
          <w:spacing w:val="-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B9B"/>
          <w:spacing w:val="0"/>
          <w:w w:val="66"/>
          <w:position w:val="1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22"/>
          <w:position w:val="1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88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77"/>
          <w:position w:val="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29"/>
          <w:position w:val="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ABABAB"/>
          <w:spacing w:val="1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BABAB"/>
          <w:spacing w:val="0"/>
          <w:w w:val="84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ABABAB"/>
          <w:spacing w:val="0"/>
          <w:w w:val="115"/>
          <w:position w:val="1"/>
          <w:sz w:val="12"/>
          <w:szCs w:val="12"/>
        </w:rPr>
        <w:t>;</w:t>
      </w:r>
      <w:r>
        <w:rPr>
          <w:rFonts w:cs="Arial" w:hAnsi="Arial" w:eastAsia="Arial" w:ascii="Arial"/>
          <w:color w:val="ABABAB"/>
          <w:spacing w:val="0"/>
          <w:w w:val="60"/>
          <w:position w:val="1"/>
          <w:sz w:val="12"/>
          <w:szCs w:val="12"/>
        </w:rPr>
        <w:t>¡</w:t>
      </w:r>
      <w:r>
        <w:rPr>
          <w:rFonts w:cs="Arial" w:hAnsi="Arial" w:eastAsia="Arial" w:ascii="Arial"/>
          <w:color w:val="ABABAB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BABAB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BABAB"/>
          <w:spacing w:val="0"/>
          <w:w w:val="259"/>
          <w:position w:val="1"/>
          <w:sz w:val="5"/>
          <w:szCs w:val="5"/>
        </w:rPr>
        <w:t>l</w:t>
      </w:r>
      <w:r>
        <w:rPr>
          <w:rFonts w:cs="Arial" w:hAnsi="Arial" w:eastAsia="Arial" w:ascii="Arial"/>
          <w:color w:val="ABABAB"/>
          <w:spacing w:val="0"/>
          <w:w w:val="259"/>
          <w:position w:val="1"/>
          <w:sz w:val="5"/>
          <w:szCs w:val="5"/>
        </w:rPr>
        <w:t>   </w:t>
      </w:r>
      <w:r>
        <w:rPr>
          <w:rFonts w:cs="Arial" w:hAnsi="Arial" w:eastAsia="Arial" w:ascii="Arial"/>
          <w:color w:val="ABABAB"/>
          <w:spacing w:val="1"/>
          <w:w w:val="259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9B9B9B"/>
          <w:spacing w:val="0"/>
          <w:w w:val="54"/>
          <w:position w:val="1"/>
          <w:sz w:val="5"/>
          <w:szCs w:val="5"/>
        </w:rPr>
        <w:t>•</w:t>
      </w:r>
      <w:r>
        <w:rPr>
          <w:rFonts w:cs="Arial" w:hAnsi="Arial" w:eastAsia="Arial" w:ascii="Arial"/>
          <w:color w:val="828282"/>
          <w:spacing w:val="0"/>
          <w:w w:val="312"/>
          <w:position w:val="1"/>
          <w:sz w:val="5"/>
          <w:szCs w:val="5"/>
        </w:rPr>
        <w:t>.</w:t>
      </w:r>
      <w:r>
        <w:rPr>
          <w:rFonts w:cs="Arial" w:hAnsi="Arial" w:eastAsia="Arial" w:ascii="Arial"/>
          <w:color w:val="828282"/>
          <w:spacing w:val="0"/>
          <w:w w:val="100"/>
          <w:position w:val="1"/>
          <w:sz w:val="5"/>
          <w:szCs w:val="5"/>
        </w:rPr>
        <w:t>  </w:t>
      </w:r>
      <w:r>
        <w:rPr>
          <w:rFonts w:cs="Arial" w:hAnsi="Arial" w:eastAsia="Arial" w:ascii="Arial"/>
          <w:color w:val="828282"/>
          <w:spacing w:val="2"/>
          <w:w w:val="100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ABABAB"/>
          <w:spacing w:val="0"/>
          <w:w w:val="416"/>
          <w:position w:val="1"/>
          <w:sz w:val="5"/>
          <w:szCs w:val="5"/>
        </w:rPr>
        <w:t>\</w:t>
      </w:r>
      <w:r>
        <w:rPr>
          <w:rFonts w:cs="Arial" w:hAnsi="Arial" w:eastAsia="Arial" w:ascii="Arial"/>
          <w:color w:val="ABABAB"/>
          <w:spacing w:val="0"/>
          <w:w w:val="416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ABABAB"/>
          <w:spacing w:val="9"/>
          <w:w w:val="416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828282"/>
          <w:spacing w:val="0"/>
          <w:w w:val="86"/>
          <w:position w:val="1"/>
          <w:sz w:val="5"/>
          <w:szCs w:val="5"/>
        </w:rPr>
        <w:t>·</w:t>
      </w:r>
      <w:r>
        <w:rPr>
          <w:rFonts w:cs="Arial" w:hAnsi="Arial" w:eastAsia="Arial" w:ascii="Arial"/>
          <w:color w:val="B9B9B9"/>
          <w:spacing w:val="0"/>
          <w:w w:val="104"/>
          <w:position w:val="1"/>
          <w:sz w:val="5"/>
          <w:szCs w:val="5"/>
        </w:rPr>
        <w:t>;</w:t>
      </w:r>
      <w:r>
        <w:rPr>
          <w:rFonts w:cs="Arial" w:hAnsi="Arial" w:eastAsia="Arial" w:ascii="Arial"/>
          <w:color w:val="B9B9B9"/>
          <w:spacing w:val="0"/>
          <w:w w:val="138"/>
          <w:position w:val="1"/>
          <w:sz w:val="5"/>
          <w:szCs w:val="5"/>
        </w:rPr>
        <w:t>,</w:t>
      </w:r>
      <w:r>
        <w:rPr>
          <w:rFonts w:cs="Arial" w:hAnsi="Arial" w:eastAsia="Arial" w:ascii="Arial"/>
          <w:color w:val="B9B9B9"/>
          <w:spacing w:val="0"/>
          <w:w w:val="100"/>
          <w:position w:val="1"/>
          <w:sz w:val="5"/>
          <w:szCs w:val="5"/>
        </w:rPr>
        <w:t>   </w:t>
      </w:r>
      <w:r>
        <w:rPr>
          <w:rFonts w:cs="Arial" w:hAnsi="Arial" w:eastAsia="Arial" w:ascii="Arial"/>
          <w:color w:val="B9B9B9"/>
          <w:spacing w:val="-3"/>
          <w:w w:val="100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B9B9B9"/>
          <w:spacing w:val="0"/>
          <w:w w:val="104"/>
          <w:position w:val="1"/>
          <w:sz w:val="5"/>
          <w:szCs w:val="5"/>
        </w:rPr>
        <w:t>,</w:t>
      </w:r>
      <w:r>
        <w:rPr>
          <w:rFonts w:cs="Arial" w:hAnsi="Arial" w:eastAsia="Arial" w:ascii="Arial"/>
          <w:color w:val="ABABAB"/>
          <w:spacing w:val="0"/>
          <w:w w:val="69"/>
          <w:position w:val="1"/>
          <w:sz w:val="5"/>
          <w:szCs w:val="5"/>
        </w:rPr>
        <w:t>:</w:t>
      </w:r>
      <w:r>
        <w:rPr>
          <w:rFonts w:cs="Arial" w:hAnsi="Arial" w:eastAsia="Arial" w:ascii="Arial"/>
          <w:color w:val="9B9B9B"/>
          <w:spacing w:val="0"/>
          <w:w w:val="138"/>
          <w:position w:val="1"/>
          <w:sz w:val="5"/>
          <w:szCs w:val="5"/>
        </w:rPr>
        <w:t>:</w:t>
      </w:r>
      <w:r>
        <w:rPr>
          <w:rFonts w:cs="Arial" w:hAnsi="Arial" w:eastAsia="Arial" w:ascii="Arial"/>
          <w:color w:val="9B9B9B"/>
          <w:spacing w:val="0"/>
          <w:w w:val="100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9B9B9B"/>
          <w:spacing w:val="6"/>
          <w:w w:val="100"/>
          <w:position w:val="1"/>
          <w:sz w:val="5"/>
          <w:szCs w:val="5"/>
        </w:rPr>
        <w:t> </w:t>
      </w:r>
      <w:r>
        <w:rPr>
          <w:rFonts w:cs="Arial" w:hAnsi="Arial" w:eastAsia="Arial" w:ascii="Arial"/>
          <w:color w:val="ABABAB"/>
          <w:spacing w:val="0"/>
          <w:w w:val="54"/>
          <w:position w:val="1"/>
          <w:sz w:val="5"/>
          <w:szCs w:val="5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20"/>
        <w:ind w:left="534"/>
      </w:pP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1"/>
          <w:w w:val="9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pe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n</w:t>
      </w:r>
      <w:r>
        <w:rPr>
          <w:rFonts w:cs="Malgun Gothic" w:hAnsi="Malgun Gothic" w:eastAsia="Malgun Gothic" w:ascii="Malgun Gothic"/>
          <w:color w:val="030303"/>
          <w:spacing w:val="0"/>
          <w:w w:val="50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8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ectPr>
          <w:type w:val="continuous"/>
          <w:pgSz w:w="12000" w:h="16900"/>
          <w:pgMar w:top="1300" w:bottom="280" w:left="1680" w:right="0"/>
          <w:cols w:num="2" w:equalWidth="off">
            <w:col w:w="8914" w:space="1133"/>
            <w:col w:w="273"/>
          </w:cols>
        </w:sectPr>
      </w:pPr>
      <w:r>
        <w:rPr>
          <w:rFonts w:cs="Times New Roman" w:hAnsi="Times New Roman" w:eastAsia="Times New Roman" w:ascii="Times New Roman"/>
          <w:color w:val="9B9B9B"/>
          <w:w w:val="36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ABABAB"/>
          <w:w w:val="108"/>
          <w:sz w:val="8"/>
          <w:szCs w:val="8"/>
        </w:rPr>
        <w:t>·</w:t>
      </w:r>
      <w:r>
        <w:rPr>
          <w:rFonts w:cs="Malgun Gothic" w:hAnsi="Malgun Gothic" w:eastAsia="Malgun Gothic" w:ascii="Malgun Gothic"/>
          <w:color w:val="ABABAB"/>
          <w:w w:val="72"/>
          <w:sz w:val="8"/>
          <w:szCs w:val="8"/>
        </w:rPr>
        <w:t>�</w:t>
      </w:r>
      <w:r>
        <w:rPr>
          <w:rFonts w:cs="Times New Roman" w:hAnsi="Times New Roman" w:eastAsia="Times New Roman" w:ascii="Times New Roman"/>
          <w:color w:val="B9B9B9"/>
          <w:w w:val="102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828282"/>
          <w:w w:val="36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5B5B5B"/>
          <w:w w:val="44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B9B9B9"/>
          <w:w w:val="2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pict>
          <v:shape type="#_x0000_t75" style="position:absolute;margin-left:160.331pt;margin-top:1.26396e-007pt;width:175.692pt;height:66.2432pt;mso-position-horizontal-relative:page;mso-position-vertical-relative:page;z-index:-1121">
            <v:imagedata o:title="" r:id="rId40"/>
          </v:shape>
        </w:pict>
      </w:r>
      <w:r>
        <w:pict>
          <v:shape type="#_x0000_t75" style="position:absolute;margin-left:343.703pt;margin-top:0.960046pt;width:62.4042pt;height:57.6027pt;mso-position-horizontal-relative:page;mso-position-vertical-relative:page;z-index:-1122">
            <v:imagedata o:title="" r:id="rId41"/>
          </v:shape>
        </w:pict>
      </w:r>
      <w:r>
        <w:pict>
          <v:shape type="#_x0000_t75" style="position:absolute;margin-left:-6.99004e-009pt;margin-top:77.7637pt;width:168.011pt;height:124.806pt;mso-position-horizontal-relative:page;mso-position-vertical-relative:page;z-index:-1123">
            <v:imagedata o:title="" r:id="rId42"/>
          </v:shape>
        </w:pict>
      </w:r>
      <w:r>
        <w:pict>
          <v:shape type="#_x0000_t75" style="position:absolute;margin-left:491.553pt;margin-top:96.9646pt;width:98.8866pt;height:107.525pt;mso-position-horizontal-relative:page;mso-position-vertical-relative:page;z-index:-1125">
            <v:imagedata o:title="" r:id="rId43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ind w:left="3365"/>
      </w:pPr>
      <w:r>
        <w:rPr>
          <w:rFonts w:cs="Times New Roman" w:hAnsi="Times New Roman" w:eastAsia="Times New Roman" w:ascii="Times New Roman"/>
          <w:color w:val="030303"/>
          <w:w w:val="85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w w:val="113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w w:val="122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w w:val="117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w w:val="109"/>
          <w:position w:val="-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w w:val="117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8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B9B9B9"/>
          <w:spacing w:val="0"/>
          <w:w w:val="78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7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1"/>
          <w:sz w:val="22"/>
          <w:szCs w:val="22"/>
        </w:rPr>
        <w:t>ñ</w:t>
      </w:r>
      <w:r>
        <w:rPr>
          <w:rFonts w:cs="Malgun Gothic" w:hAnsi="Malgun Gothic" w:eastAsia="Malgun Gothic" w:ascii="Malgun Gothic"/>
          <w:color w:val="030303"/>
          <w:spacing w:val="0"/>
          <w:w w:val="50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13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5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ind w:left="173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75"/>
          <w:position w:val="-1"/>
          <w:sz w:val="22"/>
          <w:szCs w:val="22"/>
        </w:rPr>
        <w:t>'.</w:t>
      </w:r>
      <w:r>
        <w:rPr>
          <w:rFonts w:cs="Times New Roman" w:hAnsi="Times New Roman" w:eastAsia="Times New Roman" w:ascii="Times New Roman"/>
          <w:color w:val="454545"/>
          <w:spacing w:val="0"/>
          <w:w w:val="7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54545"/>
          <w:spacing w:val="14"/>
          <w:w w:val="7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1"/>
          <w:sz w:val="22"/>
          <w:szCs w:val="22"/>
        </w:rPr>
        <w:t>TTI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31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157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9B9B9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A0A0A0"/>
          <w:spacing w:val="0"/>
          <w:w w:val="15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1"/>
          <w:sz w:val="22"/>
          <w:szCs w:val="22"/>
        </w:rPr>
        <w:t>tl)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position w:val="-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-1"/>
          <w:sz w:val="22"/>
          <w:szCs w:val="22"/>
        </w:rPr>
        <w:t>t</w:t>
      </w:r>
      <w:r>
        <w:rPr>
          <w:rFonts w:cs="Malgun Gothic" w:hAnsi="Malgun Gothic" w:eastAsia="Malgun Gothic" w:ascii="Malgun Gothic"/>
          <w:color w:val="030303"/>
          <w:spacing w:val="0"/>
          <w:w w:val="50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0"/>
          <w:w w:val="11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Jo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074"/>
      </w:pPr>
      <w:r>
        <w:rPr>
          <w:rFonts w:cs="Times New Roman" w:hAnsi="Times New Roman" w:eastAsia="Times New Roman" w:ascii="Times New Roman"/>
          <w:color w:val="030303"/>
          <w:w w:val="104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94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13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123"/>
          <w:position w:val="-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w w:val="118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65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86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13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00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2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-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B9B9B9"/>
          <w:spacing w:val="14"/>
          <w:w w:val="26"/>
          <w:position w:val="-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174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9B9B9"/>
          <w:spacing w:val="-2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ov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26"/>
          <w:position w:val="-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6552" w:right="2947"/>
      </w:pPr>
      <w:r>
        <w:pict>
          <v:shape type="#_x0000_t75" style="position:absolute;margin-left:258.257pt;margin-top:3.98967pt;width:32.6422pt;height:7.68037pt;mso-position-horizontal-relative:page;mso-position-vertical-relative:paragraph;z-index:-1124">
            <v:imagedata o:title="" r:id="rId44"/>
          </v:shape>
        </w:pict>
      </w:r>
      <w:r>
        <w:rPr>
          <w:rFonts w:cs="Arial" w:hAnsi="Arial" w:eastAsia="Arial" w:ascii="Arial"/>
          <w:color w:val="B9B9B9"/>
          <w:w w:val="26"/>
          <w:position w:val="1"/>
          <w:sz w:val="11"/>
          <w:szCs w:val="11"/>
        </w:rPr>
        <w:t>·</w:t>
      </w:r>
      <w:r>
        <w:rPr>
          <w:rFonts w:cs="Arial" w:hAnsi="Arial" w:eastAsia="Arial" w:ascii="Arial"/>
          <w:color w:val="B9B9B9"/>
          <w:w w:val="298"/>
          <w:position w:val="1"/>
          <w:sz w:val="11"/>
          <w:szCs w:val="11"/>
        </w:rPr>
        <w:t>'</w:t>
      </w:r>
      <w:r>
        <w:rPr>
          <w:rFonts w:cs="Arial" w:hAnsi="Arial" w:eastAsia="Arial" w:ascii="Arial"/>
          <w:color w:val="B9B9B9"/>
          <w:w w:val="100"/>
          <w:position w:val="1"/>
          <w:sz w:val="11"/>
          <w:szCs w:val="11"/>
        </w:rPr>
        <w:t>                                 </w:t>
      </w:r>
      <w:r>
        <w:rPr>
          <w:rFonts w:cs="Arial" w:hAnsi="Arial" w:eastAsia="Arial" w:ascii="Arial"/>
          <w:color w:val="B9B9B9"/>
          <w:spacing w:val="1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B9B9B9"/>
          <w:spacing w:val="0"/>
          <w:w w:val="4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61"/>
      </w:pPr>
      <w:r>
        <w:rPr>
          <w:rFonts w:cs="Times New Roman" w:hAnsi="Times New Roman" w:eastAsia="Times New Roman" w:ascii="Times New Roman"/>
          <w:color w:val="878787"/>
          <w:spacing w:val="0"/>
          <w:w w:val="13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878787"/>
          <w:spacing w:val="0"/>
          <w:w w:val="13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878787"/>
          <w:spacing w:val="1"/>
          <w:w w:val="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Malgun Gothic" w:hAnsi="Malgun Gothic" w:eastAsia="Malgun Gothic" w:ascii="Malgun Gothic"/>
          <w:color w:val="030303"/>
          <w:spacing w:val="0"/>
          <w:w w:val="54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30303"/>
          <w:spacing w:val="4"/>
          <w:w w:val="7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2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t&gt;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B9B9B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1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Malgun Gothic" w:hAnsi="Malgun Gothic" w:eastAsia="Malgun Gothic" w:ascii="Malgun Gothic"/>
          <w:color w:val="030303"/>
          <w:spacing w:val="0"/>
          <w:w w:val="48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ó</w:t>
      </w:r>
      <w:r>
        <w:rPr>
          <w:rFonts w:cs="Malgun Gothic" w:hAnsi="Malgun Gothic" w:eastAsia="Malgun Gothic" w:ascii="Malgun Gothic"/>
          <w:color w:val="030303"/>
          <w:spacing w:val="0"/>
          <w:w w:val="56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51"/>
          <w:sz w:val="22"/>
          <w:szCs w:val="22"/>
        </w:rPr>
        <w:t>&lt;1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4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22"/>
          <w:szCs w:val="22"/>
        </w:rPr>
        <w:t>c:f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80"/>
        <w:ind w:left="3826" w:right="5429"/>
      </w:pPr>
      <w:r>
        <w:rPr>
          <w:rFonts w:cs="Arial" w:hAnsi="Arial" w:eastAsia="Arial" w:ascii="Arial"/>
          <w:color w:val="A0A0A0"/>
          <w:spacing w:val="0"/>
          <w:w w:val="28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A0A0A0"/>
          <w:spacing w:val="0"/>
          <w:w w:val="28"/>
          <w:position w:val="-2"/>
          <w:sz w:val="18"/>
          <w:szCs w:val="18"/>
        </w:rPr>
        <w:t>         </w:t>
      </w:r>
      <w:r>
        <w:rPr>
          <w:rFonts w:cs="Arial" w:hAnsi="Arial" w:eastAsia="Arial" w:ascii="Arial"/>
          <w:color w:val="A0A0A0"/>
          <w:spacing w:val="9"/>
          <w:w w:val="28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0"/>
          <w:w w:val="72"/>
          <w:position w:val="-2"/>
          <w:sz w:val="4"/>
          <w:szCs w:val="4"/>
        </w:rPr>
        <w:t>·</w:t>
      </w:r>
      <w:r>
        <w:rPr>
          <w:rFonts w:cs="Arial" w:hAnsi="Arial" w:eastAsia="Arial" w:ascii="Arial"/>
          <w:color w:val="878787"/>
          <w:spacing w:val="0"/>
          <w:w w:val="173"/>
          <w:position w:val="-2"/>
          <w:sz w:val="4"/>
          <w:szCs w:val="4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-2"/>
          <w:sz w:val="4"/>
          <w:szCs w:val="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-3"/>
          <w:w w:val="100"/>
          <w:position w:val="-2"/>
          <w:sz w:val="4"/>
          <w:szCs w:val="4"/>
        </w:rPr>
        <w:t> </w:t>
      </w:r>
      <w:r>
        <w:rPr>
          <w:rFonts w:cs="Arial" w:hAnsi="Arial" w:eastAsia="Arial" w:ascii="Arial"/>
          <w:color w:val="B9B9B9"/>
          <w:spacing w:val="0"/>
          <w:w w:val="39"/>
          <w:position w:val="-2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1728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9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4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3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78787"/>
          <w:spacing w:val="16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.P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7"/>
        <w:ind w:left="4066"/>
      </w:pPr>
      <w:r>
        <w:pict>
          <v:shape type="#_x0000_t75" style="width:82.5656pt;height:17.2808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728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-1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3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454545"/>
          <w:spacing w:val="0"/>
          <w:w w:val="1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54545"/>
          <w:spacing w:val="5"/>
          <w:w w:val="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6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2"/>
          <w:szCs w:val="22"/>
        </w:rPr>
        <w:t>}</w: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878787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78787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9"/>
        <w:ind w:left="2074"/>
      </w:pPr>
      <w:r>
        <w:rPr>
          <w:rFonts w:cs="Times New Roman" w:hAnsi="Times New Roman" w:eastAsia="Times New Roman" w:ascii="Times New Roman"/>
          <w:color w:val="030303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sz w:val="22"/>
          <w:szCs w:val="22"/>
        </w:rPr>
        <w:t> </w:t>
      </w:r>
      <w:r>
        <w:pict>
          <v:shape type="#_x0000_t75" style="width:119.048pt;height:39.3619pt">
            <v:imagedata o:title="" r:id="rId46"/>
          </v:shape>
        </w:pic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position w:val="-43"/>
          <w:sz w:val="22"/>
          <w:szCs w:val="22"/>
        </w:rPr>
        <w:t>          </w:t>
      </w:r>
      <w:r>
        <w:pict>
          <v:shape type="#_x0000_t75" style="width:81.6055pt;height:39.3619pt">
            <v:imagedata o:title="" r:id="rId47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172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ña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8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172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45"/>
          <w:w w:val="95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ug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position w:val="-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6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6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980"/>
        <w:ind w:left="187"/>
      </w:pPr>
      <w:r>
        <w:pict>
          <v:shape type="#_x0000_t75" style="width:72.9649pt;height:55.6826pt">
            <v:imagedata o:title="" r:id="rId48"/>
          </v:shape>
        </w:pict>
      </w:r>
      <w:r>
        <w:rPr>
          <w:rFonts w:cs="Times New Roman" w:hAnsi="Times New Roman" w:eastAsia="Times New Roman" w:ascii="Times New Roman"/>
          <w:position w:val="34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030303"/>
          <w:w w:val="107"/>
          <w:position w:val="3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55"/>
          <w:position w:val="3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09"/>
          <w:position w:val="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73"/>
          <w:position w:val="3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8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position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3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3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position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3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3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3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3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3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3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position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position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3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3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3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34"/>
          <w:sz w:val="21"/>
          <w:szCs w:val="21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34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3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34"/>
          <w:sz w:val="21"/>
          <w:szCs w:val="21"/>
        </w:rPr>
        <w:t>én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3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position w:val="3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34"/>
          <w:sz w:val="24"/>
          <w:szCs w:val="24"/>
        </w:rPr>
        <w:t>Bs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3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30303"/>
          <w:spacing w:val="36"/>
          <w:w w:val="84"/>
          <w:position w:val="3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position w:val="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52"/>
          <w:position w:val="3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3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position w:val="3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3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172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9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7"/>
          <w:w w:val="9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91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20"/>
          <w:w w:val="9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position w:val="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position w:val="1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position w:val="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1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°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7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728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position w:val="-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68"/>
          <w:position w:val="-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9"/>
          <w:w w:val="8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position w:val="-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82828"/>
          <w:spacing w:val="0"/>
          <w:w w:val="78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-1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position w:val="-3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3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-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-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position w:val="-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100"/>
        <w:ind w:left="5552" w:right="2135"/>
      </w:pPr>
      <w:r>
        <w:rPr>
          <w:rFonts w:cs="Arial" w:hAnsi="Arial" w:eastAsia="Arial" w:ascii="Arial"/>
          <w:color w:val="B9B9B9"/>
          <w:spacing w:val="0"/>
          <w:w w:val="62"/>
          <w:position w:val="1"/>
          <w:sz w:val="11"/>
          <w:szCs w:val="11"/>
        </w:rPr>
        <w:t>'</w:t>
      </w:r>
      <w:r>
        <w:rPr>
          <w:rFonts w:cs="Arial" w:hAnsi="Arial" w:eastAsia="Arial" w:ascii="Arial"/>
          <w:color w:val="B9B9B9"/>
          <w:spacing w:val="0"/>
          <w:w w:val="62"/>
          <w:position w:val="1"/>
          <w:sz w:val="11"/>
          <w:szCs w:val="11"/>
        </w:rPr>
        <w:t>                    </w:t>
      </w:r>
      <w:r>
        <w:rPr>
          <w:rFonts w:cs="Arial" w:hAnsi="Arial" w:eastAsia="Arial" w:ascii="Arial"/>
          <w:color w:val="B9B9B9"/>
          <w:spacing w:val="17"/>
          <w:w w:val="62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A0A0A0"/>
          <w:spacing w:val="0"/>
          <w:w w:val="62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A0A0A0"/>
          <w:spacing w:val="0"/>
          <w:w w:val="62"/>
          <w:position w:val="1"/>
          <w:sz w:val="9"/>
          <w:szCs w:val="9"/>
        </w:rPr>
        <w:t>                      </w:t>
      </w:r>
      <w:r>
        <w:rPr>
          <w:rFonts w:cs="Arial" w:hAnsi="Arial" w:eastAsia="Arial" w:ascii="Arial"/>
          <w:color w:val="A0A0A0"/>
          <w:spacing w:val="8"/>
          <w:w w:val="62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0A0A0"/>
          <w:spacing w:val="0"/>
          <w:w w:val="24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B9B9B9"/>
          <w:spacing w:val="0"/>
          <w:w w:val="105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A0A0A0"/>
          <w:spacing w:val="0"/>
          <w:w w:val="24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B9B9B9"/>
          <w:spacing w:val="0"/>
          <w:w w:val="36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B9B9B9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B9B9B9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78787"/>
          <w:spacing w:val="0"/>
          <w:w w:val="26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78787"/>
          <w:spacing w:val="0"/>
          <w:w w:val="26"/>
          <w:position w:val="1"/>
          <w:sz w:val="13"/>
          <w:szCs w:val="13"/>
        </w:rPr>
        <w:t>                                                   </w:t>
      </w:r>
      <w:r>
        <w:rPr>
          <w:rFonts w:cs="Arial" w:hAnsi="Arial" w:eastAsia="Arial" w:ascii="Arial"/>
          <w:color w:val="878787"/>
          <w:spacing w:val="7"/>
          <w:w w:val="2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626262"/>
          <w:spacing w:val="0"/>
          <w:w w:val="59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626262"/>
          <w:spacing w:val="0"/>
          <w:w w:val="59"/>
          <w:position w:val="1"/>
          <w:sz w:val="13"/>
          <w:szCs w:val="13"/>
        </w:rPr>
        <w:t>                  </w:t>
      </w:r>
      <w:r>
        <w:rPr>
          <w:rFonts w:cs="Arial" w:hAnsi="Arial" w:eastAsia="Arial" w:ascii="Arial"/>
          <w:color w:val="626262"/>
          <w:spacing w:val="17"/>
          <w:w w:val="59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78787"/>
          <w:spacing w:val="0"/>
          <w:w w:val="59"/>
          <w:position w:val="1"/>
          <w:sz w:val="13"/>
          <w:szCs w:val="13"/>
        </w:rPr>
        <w:t>..</w:t>
      </w:r>
      <w:r>
        <w:rPr>
          <w:rFonts w:cs="Arial" w:hAnsi="Arial" w:eastAsia="Arial" w:ascii="Arial"/>
          <w:color w:val="878787"/>
          <w:spacing w:val="0"/>
          <w:w w:val="59"/>
          <w:position w:val="1"/>
          <w:sz w:val="13"/>
          <w:szCs w:val="13"/>
        </w:rPr>
        <w:t>                                        </w:t>
      </w:r>
      <w:r>
        <w:rPr>
          <w:rFonts w:cs="Arial" w:hAnsi="Arial" w:eastAsia="Arial" w:ascii="Arial"/>
          <w:color w:val="878787"/>
          <w:spacing w:val="18"/>
          <w:w w:val="59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B9B9B9"/>
          <w:spacing w:val="0"/>
          <w:w w:val="108"/>
          <w:position w:val="1"/>
          <w:sz w:val="7"/>
          <w:szCs w:val="7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74"/>
      </w:pPr>
      <w:r>
        <w:rPr>
          <w:rFonts w:cs="Times New Roman" w:hAnsi="Times New Roman" w:eastAsia="Times New Roman" w:ascii="Times New Roman"/>
          <w:color w:val="030303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5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3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8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99</w:t>
      </w:r>
      <w:r>
        <w:rPr>
          <w:rFonts w:cs="Times New Roman" w:hAnsi="Times New Roman" w:eastAsia="Times New Roman" w:ascii="Times New Roman"/>
          <w:color w:val="030303"/>
          <w:spacing w:val="0"/>
          <w:w w:val="17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oqu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.A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96"/>
        <w:ind w:left="2083" w:right="202" w:hanging="35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}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2"/>
          <w:szCs w:val="22"/>
        </w:rPr>
        <w:t>c;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73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TTI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ña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787878"/>
          <w:spacing w:val="0"/>
          <w:w w:val="17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74"/>
      </w:pP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opu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&amp;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6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0"/>
      </w:pPr>
      <w:r>
        <w:pict>
          <v:shape type="#_x0000_t75" style="width:55.6837pt;height:15.3607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B9B9B9"/>
          <w:w w:val="1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w w:val="16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8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(2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2"/>
          <w:szCs w:val="22"/>
        </w:rPr>
        <w:t>c: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A0A0A0"/>
          <w:spacing w:val="0"/>
          <w:w w:val="40"/>
          <w:sz w:val="22"/>
          <w:szCs w:val="22"/>
        </w:rPr>
        <w:t>'&gt;-</w:t>
      </w:r>
      <w:r>
        <w:rPr>
          <w:rFonts w:cs="Times New Roman" w:hAnsi="Times New Roman" w:eastAsia="Times New Roman" w:ascii="Times New Roman"/>
          <w:color w:val="B9B9B9"/>
          <w:spacing w:val="0"/>
          <w:w w:val="19"/>
          <w:sz w:val="22"/>
          <w:szCs w:val="22"/>
        </w:rPr>
        <w:t>·</w:t>
      </w:r>
      <w:r>
        <w:rPr>
          <w:rFonts w:cs="Malgun Gothic" w:hAnsi="Malgun Gothic" w:eastAsia="Malgun Gothic" w:ascii="Malgun Gothic"/>
          <w:color w:val="282828"/>
          <w:spacing w:val="0"/>
          <w:w w:val="102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B9B9B9"/>
          <w:spacing w:val="0"/>
          <w:w w:val="13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282828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A0A0A0"/>
          <w:spacing w:val="0"/>
          <w:w w:val="65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A0A0A0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042" w:right="722"/>
        <w:sectPr>
          <w:pgMar w:header="1082" w:footer="1531" w:top="1280" w:bottom="280" w:left="120" w:right="1080"/>
          <w:headerReference w:type="default" r:id="rId38"/>
          <w:footerReference w:type="default" r:id="rId39"/>
          <w:pgSz w:w="11900" w:h="16820"/>
        </w:sectPr>
      </w:pPr>
      <w:r>
        <w:rPr>
          <w:rFonts w:cs="Times New Roman" w:hAnsi="Times New Roman" w:eastAsia="Times New Roman" w:ascii="Times New Roman"/>
          <w:color w:val="030303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7"/>
        <w:ind w:left="5756"/>
      </w:pP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DÁ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E2E2E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7"/>
          <w:szCs w:val="17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0"/>
        <w:ind w:left="465" w:right="160" w:hanging="34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49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9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23"/>
          <w:szCs w:val="23"/>
        </w:rPr>
        <w:t>tu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0"/>
        <w:ind w:left="470" w:right="165" w:hanging="34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34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47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°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91919"/>
          <w:spacing w:val="51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46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oq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sa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05"/>
        <w:ind w:left="489" w:right="160" w:hanging="5"/>
      </w:pP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pu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400" w:val="left"/>
        </w:tabs>
        <w:jc w:val="left"/>
        <w:spacing w:lineRule="auto" w:line="400"/>
        <w:ind w:left="489" w:right="151" w:hanging="350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999)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44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20202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48"/>
        <w:sectPr>
          <w:pgMar w:header="0" w:footer="1495" w:top="1040" w:bottom="280" w:left="1660" w:right="1220"/>
          <w:headerReference w:type="default" r:id="rId50"/>
          <w:footerReference w:type="default" r:id="rId51"/>
          <w:pgSz w:w="11920" w:h="16840"/>
        </w:sectPr>
      </w:pPr>
      <w:r>
        <w:pict>
          <v:shape type="#_x0000_t75" style="width:179.4pt;height:238.035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34" w:lineRule="auto" w:line="291"/>
        <w:ind w:left="1371" w:right="1719" w:firstLine="5"/>
      </w:pP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I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ME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3D3D3D"/>
          <w:spacing w:val="25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U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T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I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M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S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T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3D3D3D"/>
          <w:spacing w:val="3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G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RA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M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13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3D3D3D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5B5B5B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b/>
          <w:color w:val="5B5B5B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T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L</w:t>
      </w:r>
      <w:r>
        <w:rPr>
          <w:rFonts w:cs="Arial" w:hAnsi="Arial" w:eastAsia="Arial" w:ascii="Arial"/>
          <w:b/>
          <w:color w:val="5B5B5B"/>
          <w:spacing w:val="0"/>
          <w:w w:val="109"/>
          <w:sz w:val="23"/>
          <w:szCs w:val="23"/>
        </w:rPr>
        <w:t>L</w:t>
      </w:r>
      <w:r>
        <w:rPr>
          <w:rFonts w:cs="Arial" w:hAnsi="Arial" w:eastAsia="Arial" w:ascii="Arial"/>
          <w:b/>
          <w:color w:val="6D6D6D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6D6D6D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6D6D6D"/>
          <w:spacing w:val="25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5B5B5B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3D3D3D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3D3D3D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D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D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Á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b/>
          <w:color w:val="3D3D3D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b/>
          <w:color w:val="3D3D3D"/>
          <w:spacing w:val="42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3D3D3D"/>
          <w:spacing w:val="0"/>
          <w:w w:val="143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300"/>
        <w:ind w:left="3871" w:right="4129"/>
      </w:pPr>
      <w:r>
        <w:rPr>
          <w:rFonts w:cs="Times New Roman" w:hAnsi="Times New Roman" w:eastAsia="Times New Roman" w:ascii="Times New Roman"/>
          <w:b/>
          <w:color w:val="6D6D6D"/>
          <w:w w:val="9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b/>
          <w:color w:val="5B5B5B"/>
          <w:w w:val="99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b/>
          <w:color w:val="5B5B5B"/>
          <w:w w:val="102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b/>
          <w:color w:val="5B5B5B"/>
          <w:w w:val="99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b/>
          <w:color w:val="5B5B5B"/>
          <w:w w:val="108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b/>
          <w:color w:val="6D6D6D"/>
          <w:w w:val="11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30"/>
          <w:szCs w:val="3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5"/>
      </w:pPr>
      <w:r>
        <w:pict>
          <v:shape type="#_x0000_t75" style="width:434.562pt;height:91.2259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3502" w:right="3673"/>
      </w:pP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-1"/>
          <w:w w:val="112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-16"/>
          <w:w w:val="112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93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72"/>
          <w:position w:val="-1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838383"/>
          <w:spacing w:val="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84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9" w:lineRule="exact" w:line="180"/>
        <w:sectPr>
          <w:pgMar w:header="0" w:footer="0" w:top="1600" w:bottom="280" w:left="1660" w:right="1460"/>
          <w:headerReference w:type="default" r:id="rId53"/>
          <w:footerReference w:type="default" r:id="rId54"/>
          <w:pgSz w:w="12020" w:h="16920"/>
        </w:sectPr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657" w:right="-52"/>
      </w:pP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D6D6D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36"/>
        <w:ind w:left="-35" w:right="-20"/>
      </w:pPr>
      <w:r>
        <w:br w:type="column"/>
      </w:r>
      <w:r>
        <w:rPr>
          <w:rFonts w:cs="Times New Roman" w:hAnsi="Times New Roman" w:eastAsia="Times New Roman" w:ascii="Times New Roman"/>
          <w:color w:val="6D6D6D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6D6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6D6D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6D6D6D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3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6D6D"/>
          <w:spacing w:val="0"/>
          <w:w w:val="8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5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5B5B5B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an: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5B5B5B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ác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838383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6D6D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ti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3D3D3D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336"/>
      </w:pP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371"/>
        <w:ind w:left="341" w:right="-29" w:hanging="341"/>
      </w:pP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838383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27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B5B5B"/>
          <w:spacing w:val="0"/>
          <w:w w:val="17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5B5B5B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5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é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6D6D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cu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B5B5B"/>
          <w:spacing w:val="0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5B5B5B"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6D6D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6D6D6D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mú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3D3D3D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345"/>
      </w:pPr>
      <w:r>
        <w:rPr>
          <w:rFonts w:cs="Times New Roman" w:hAnsi="Times New Roman" w:eastAsia="Times New Roman" w:ascii="Times New Roman"/>
          <w:color w:val="6D6D6D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w w:val="106"/>
          <w:sz w:val="17"/>
          <w:szCs w:val="17"/>
        </w:rPr>
        <w:t>tr</w:t>
      </w:r>
      <w:r>
        <w:rPr>
          <w:rFonts w:cs="Times New Roman" w:hAnsi="Times New Roman" w:eastAsia="Times New Roman" w:ascii="Times New Roman"/>
          <w:color w:val="3D3D3D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w w:val="10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B5B5B"/>
          <w:w w:val="11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5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38383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8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áct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ectPr>
          <w:type w:val="continuous"/>
          <w:pgSz w:w="12020" w:h="16920"/>
          <w:pgMar w:top="1300" w:bottom="280" w:left="1660" w:right="1460"/>
          <w:cols w:num="3" w:equalWidth="off">
            <w:col w:w="1756" w:space="820"/>
            <w:col w:w="3852" w:space="407"/>
            <w:col w:w="2065"/>
          </w:cols>
        </w:sectPr>
      </w:pPr>
      <w:r>
        <w:rPr>
          <w:rFonts w:cs="Times New Roman" w:hAnsi="Times New Roman" w:eastAsia="Times New Roman" w:ascii="Times New Roman"/>
          <w:color w:val="3D3D3D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3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w w:val="5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D3D3D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2020" w:h="16920"/>
          <w:pgMar w:top="1300" w:bottom="280" w:left="1660" w:right="1460"/>
        </w:sectPr>
      </w:pPr>
      <w:r>
        <w:rPr>
          <w:sz w:val="28"/>
          <w:szCs w:val="2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805" w:right="-52"/>
      </w:pPr>
      <w:r>
        <w:rPr>
          <w:rFonts w:cs="Arial" w:hAnsi="Arial" w:eastAsia="Arial" w:ascii="Arial"/>
          <w:color w:val="6D6D6D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6D6D6D"/>
          <w:spacing w:val="0"/>
          <w:w w:val="65"/>
          <w:sz w:val="21"/>
          <w:szCs w:val="21"/>
        </w:rPr>
        <w:t> </w:t>
      </w:r>
      <w:r>
        <w:rPr>
          <w:rFonts w:cs="Arial" w:hAnsi="Arial" w:eastAsia="Arial" w:ascii="Arial"/>
          <w:color w:val="6D6D6D"/>
          <w:spacing w:val="2"/>
          <w:w w:val="6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D6D6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6D6D6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9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8"/>
        <w:ind w:left="955"/>
      </w:pPr>
      <w:r>
        <w:br w:type="column"/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1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1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-4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838383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6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color w:val="5B5B5B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838383"/>
          <w:spacing w:val="0"/>
          <w:w w:val="8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38383"/>
          <w:spacing w:val="0"/>
          <w:w w:val="8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838383"/>
          <w:spacing w:val="2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Fel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6D6D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81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6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B5B5B"/>
          <w:spacing w:val="23"/>
          <w:w w:val="16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ác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5B5B5B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D3D3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D3D3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336"/>
      </w:pP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1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1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5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838383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993"/>
        <w:sectPr>
          <w:type w:val="continuous"/>
          <w:pgSz w:w="12020" w:h="16920"/>
          <w:pgMar w:top="1300" w:bottom="280" w:left="1660" w:right="1460"/>
          <w:cols w:num="2" w:equalWidth="off">
            <w:col w:w="1645" w:space="949"/>
            <w:col w:w="6306"/>
          </w:cols>
        </w:sectPr>
      </w:pPr>
      <w:r>
        <w:rPr>
          <w:rFonts w:cs="Arial" w:hAnsi="Arial" w:eastAsia="Arial" w:ascii="Arial"/>
          <w:color w:val="6D6D6D"/>
          <w:spacing w:val="0"/>
          <w:w w:val="96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5B5B5B"/>
          <w:spacing w:val="0"/>
          <w:w w:val="96"/>
          <w:position w:val="-1"/>
          <w:sz w:val="15"/>
          <w:szCs w:val="15"/>
        </w:rPr>
        <w:t>.</w:t>
      </w:r>
      <w:r>
        <w:rPr>
          <w:rFonts w:cs="Arial" w:hAnsi="Arial" w:eastAsia="Arial" w:ascii="Arial"/>
          <w:color w:val="5B5B5B"/>
          <w:spacing w:val="0"/>
          <w:w w:val="96"/>
          <w:position w:val="-1"/>
          <w:sz w:val="15"/>
          <w:szCs w:val="15"/>
        </w:rPr>
        <w:t>J</w:t>
      </w:r>
      <w:r>
        <w:rPr>
          <w:rFonts w:cs="Arial" w:hAnsi="Arial" w:eastAsia="Arial" w:ascii="Arial"/>
          <w:color w:val="5B5B5B"/>
          <w:spacing w:val="0"/>
          <w:w w:val="96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5B5B5B"/>
          <w:spacing w:val="9"/>
          <w:w w:val="96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position w:val="-1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9"/>
          <w:w w:val="108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838383"/>
          <w:spacing w:val="0"/>
          <w:w w:val="100"/>
          <w:position w:val="-1"/>
          <w:sz w:val="15"/>
          <w:szCs w:val="15"/>
        </w:rPr>
        <w:t>"</w:t>
      </w:r>
      <w:r>
        <w:rPr>
          <w:rFonts w:cs="Arial" w:hAnsi="Arial" w:eastAsia="Arial" w:ascii="Arial"/>
          <w:color w:val="838383"/>
          <w:spacing w:val="2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838383"/>
          <w:spacing w:val="0"/>
          <w:w w:val="74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type w:val="continuous"/>
          <w:pgSz w:w="12020" w:h="16920"/>
          <w:pgMar w:top="1300" w:bottom="280" w:left="1660" w:right="1460"/>
        </w:sectPr>
      </w:pPr>
      <w:r>
        <w:rPr>
          <w:sz w:val="15"/>
          <w:szCs w:val="15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810"/>
      </w:pP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D6D6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5B5B5B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1" w:right="-39"/>
      </w:pPr>
      <w:r>
        <w:rPr>
          <w:rFonts w:cs="Times New Roman" w:hAnsi="Times New Roman" w:eastAsia="Times New Roman" w:ascii="Times New Roman"/>
          <w:color w:val="6D6D6D"/>
          <w:spacing w:val="0"/>
          <w:w w:val="9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D6D6D"/>
          <w:spacing w:val="0"/>
          <w:w w:val="9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6D6D6D"/>
          <w:spacing w:val="15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D6D6D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D6D6D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86" w:right="-53"/>
      </w:pPr>
      <w:r>
        <w:rPr>
          <w:rFonts w:cs="Times New Roman" w:hAnsi="Times New Roman" w:eastAsia="Times New Roman" w:ascii="Times New Roman"/>
          <w:color w:val="6D6D6D"/>
          <w:spacing w:val="0"/>
          <w:w w:val="8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D6D6D"/>
          <w:spacing w:val="2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D6D6D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1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6D6D6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8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9" w:lineRule="auto" w:line="341"/>
        <w:ind w:left="484" w:right="-28" w:hanging="345"/>
      </w:pPr>
      <w:r>
        <w:br w:type="column"/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B5B5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18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3"/>
          <w:w w:val="1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eñ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8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12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16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18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38383"/>
          <w:spacing w:val="22"/>
          <w:w w:val="7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838383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an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8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ar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7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75"/>
          <w:sz w:val="19"/>
          <w:szCs w:val="19"/>
        </w:rPr>
        <w:t>ñ</w:t>
      </w:r>
      <w:r>
        <w:rPr>
          <w:rFonts w:cs="Times New Roman" w:hAnsi="Times New Roman" w:eastAsia="Times New Roman" w:ascii="Times New Roman"/>
          <w:color w:val="838383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1"/>
          <w:sz w:val="19"/>
          <w:szCs w:val="19"/>
        </w:rPr>
        <w:t>nz</w:t>
      </w:r>
      <w:r>
        <w:rPr>
          <w:rFonts w:cs="Times New Roman" w:hAnsi="Times New Roman" w:eastAsia="Times New Roman" w:ascii="Times New Roman"/>
          <w:color w:val="838383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23" w:lineRule="auto" w:line="355"/>
        <w:ind w:left="489" w:right="-29" w:hanging="341"/>
      </w:pP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D6D6D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gan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iz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9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5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art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8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cu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6D6D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ci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151"/>
      </w:pP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B5B5B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16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EM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-14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838383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371"/>
        <w:ind w:left="254" w:right="-29" w:hanging="254"/>
      </w:pPr>
      <w:r>
        <w:rPr>
          <w:rFonts w:cs="Times New Roman" w:hAnsi="Times New Roman" w:eastAsia="Times New Roman" w:ascii="Times New Roman"/>
          <w:color w:val="6D6D6D"/>
          <w:w w:val="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6D6D"/>
          <w:w w:val="14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6D6D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6D6D6D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B5B5B"/>
          <w:spacing w:val="0"/>
          <w:w w:val="6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ues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2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38383"/>
          <w:spacing w:val="0"/>
          <w:w w:val="7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23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3D3D3D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de</w:t>
      </w:r>
      <w:r>
        <w:rPr>
          <w:rFonts w:cs="Times New Roman" w:hAnsi="Times New Roman" w:eastAsia="Times New Roman" w:ascii="Times New Roman"/>
          <w:color w:val="5B5B5B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eñ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nz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9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206" w:right="667"/>
      </w:pPr>
      <w:r>
        <w:rPr>
          <w:rFonts w:cs="Times New Roman" w:hAnsi="Times New Roman" w:eastAsia="Times New Roman" w:ascii="Times New Roman"/>
          <w:color w:val="6D6D6D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5B5B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6D6D"/>
          <w:w w:val="10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6D6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nar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os</w:t>
      </w:r>
      <w:r>
        <w:rPr>
          <w:rFonts w:cs="Times New Roman" w:hAnsi="Times New Roman" w:eastAsia="Times New Roman" w:ascii="Times New Roman"/>
          <w:color w:val="6D6D6D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6D6D6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5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ci</w:t>
      </w:r>
      <w:r>
        <w:rPr>
          <w:rFonts w:cs="Times New Roman" w:hAnsi="Times New Roman" w:eastAsia="Times New Roman" w:ascii="Times New Roman"/>
          <w:color w:val="838383"/>
          <w:spacing w:val="0"/>
          <w:w w:val="9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6D6D6D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id</w:t>
      </w:r>
      <w:r>
        <w:rPr>
          <w:rFonts w:cs="Times New Roman" w:hAnsi="Times New Roman" w:eastAsia="Times New Roman" w:ascii="Times New Roman"/>
          <w:color w:val="838383"/>
          <w:spacing w:val="0"/>
          <w:w w:val="114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469" w:right="541"/>
      </w:pPr>
      <w:r>
        <w:rPr>
          <w:rFonts w:cs="Times New Roman" w:hAnsi="Times New Roman" w:eastAsia="Times New Roman" w:ascii="Times New Roman"/>
          <w:color w:val="5B5B5B"/>
          <w:w w:val="107"/>
          <w:sz w:val="17"/>
          <w:szCs w:val="17"/>
        </w:rPr>
        <w:t>l.</w:t>
      </w:r>
      <w:r>
        <w:rPr>
          <w:rFonts w:cs="Times New Roman" w:hAnsi="Times New Roman" w:eastAsia="Times New Roman" w:ascii="Times New Roman"/>
          <w:color w:val="6D6D6D"/>
          <w:w w:val="11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3D3D3D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B5B5B"/>
          <w:w w:val="9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B5B5B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38383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38383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os</w:t>
      </w:r>
      <w:r>
        <w:rPr>
          <w:rFonts w:cs="Times New Roman" w:hAnsi="Times New Roman" w:eastAsia="Times New Roman" w:ascii="Times New Roman"/>
          <w:color w:val="6D6D6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de</w:t>
      </w:r>
      <w:r>
        <w:rPr>
          <w:rFonts w:cs="Times New Roman" w:hAnsi="Times New Roman" w:eastAsia="Times New Roman" w:ascii="Times New Roman"/>
          <w:color w:val="5B5B5B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97"/>
        <w:ind w:left="1142"/>
      </w:pPr>
      <w:r>
        <w:rPr>
          <w:rFonts w:cs="Times New Roman" w:hAnsi="Times New Roman" w:eastAsia="Times New Roman" w:ascii="Times New Roman"/>
          <w:color w:val="5B5B5B"/>
          <w:w w:val="8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w w:val="9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w w:val="108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ct</w:t>
      </w:r>
      <w:r>
        <w:rPr>
          <w:rFonts w:cs="Times New Roman" w:hAnsi="Times New Roman" w:eastAsia="Times New Roman" w:ascii="Times New Roman"/>
          <w:color w:val="5B5B5B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w w:val="93"/>
          <w:sz w:val="17"/>
          <w:szCs w:val="17"/>
        </w:rPr>
        <w:t>a.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508"/>
      </w:pPr>
      <w:r>
        <w:rPr>
          <w:rFonts w:cs="Times New Roman" w:hAnsi="Times New Roman" w:eastAsia="Times New Roman" w:ascii="Times New Roman"/>
          <w:color w:val="6D6D6D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13"/>
          <w:w w:val="7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4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B5B5B"/>
          <w:spacing w:val="0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D6D6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oci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-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ti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8" w:lineRule="auto" w:line="361"/>
        <w:ind w:left="887" w:right="575" w:hanging="374"/>
      </w:pPr>
      <w:r>
        <w:rPr>
          <w:rFonts w:cs="Times New Roman" w:hAnsi="Times New Roman" w:eastAsia="Times New Roman" w:ascii="Times New Roman"/>
          <w:color w:val="5B5B5B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38383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6D6D"/>
          <w:w w:val="10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B5B5B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B5B5B"/>
          <w:w w:val="95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B5B5B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é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3838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38383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8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5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6D6D6D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za</w:t>
      </w:r>
      <w:r>
        <w:rPr>
          <w:rFonts w:cs="Times New Roman" w:hAnsi="Times New Roman" w:eastAsia="Times New Roman" w:ascii="Times New Roman"/>
          <w:color w:val="5B5B5B"/>
          <w:spacing w:val="0"/>
          <w:w w:val="6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B5B5B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175"/>
      </w:pP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6D6D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16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838383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9" w:right="504"/>
      </w:pPr>
      <w:r>
        <w:rPr>
          <w:rFonts w:cs="Times New Roman" w:hAnsi="Times New Roman" w:eastAsia="Times New Roman" w:ascii="Times New Roman"/>
          <w:color w:val="5B5B5B"/>
          <w:w w:val="3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38383"/>
          <w:w w:val="13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3838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é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nseñ</w:t>
      </w:r>
      <w:r>
        <w:rPr>
          <w:rFonts w:cs="Times New Roman" w:hAnsi="Times New Roman" w:eastAsia="Times New Roman" w:ascii="Times New Roman"/>
          <w:color w:val="5B5B5B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nza</w:t>
      </w:r>
      <w:r>
        <w:rPr>
          <w:rFonts w:cs="Times New Roman" w:hAnsi="Times New Roman" w:eastAsia="Times New Roman" w:ascii="Times New Roman"/>
          <w:color w:val="6D6D6D"/>
          <w:spacing w:val="0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633" w:right="671" w:hanging="393"/>
      </w:pPr>
      <w:r>
        <w:rPr>
          <w:rFonts w:cs="Times New Roman" w:hAnsi="Times New Roman" w:eastAsia="Times New Roman" w:ascii="Times New Roman"/>
          <w:color w:val="5B5B5B"/>
          <w:w w:val="7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6D6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B5B5B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5B5B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5B5B5B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38383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38383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0"/>
          <w:w w:val="13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38383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B5B5B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la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agi</w:t>
      </w:r>
      <w:r>
        <w:rPr>
          <w:rFonts w:cs="Times New Roman" w:hAnsi="Times New Roman" w:eastAsia="Times New Roman" w:ascii="Times New Roman"/>
          <w:color w:val="6D6D6D"/>
          <w:spacing w:val="0"/>
          <w:w w:val="9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38383"/>
          <w:spacing w:val="0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</w:pPr>
      <w:r>
        <w:rPr>
          <w:rFonts w:cs="Times New Roman" w:hAnsi="Times New Roman" w:eastAsia="Times New Roman" w:ascii="Times New Roman"/>
          <w:color w:val="3D3D3D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w w:val="4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D3D3D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-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58"/>
      </w:pPr>
      <w:r>
        <w:rPr>
          <w:rFonts w:cs="Times New Roman" w:hAnsi="Times New Roman" w:eastAsia="Times New Roman" w:ascii="Times New Roman"/>
          <w:color w:val="3D3D3D"/>
          <w:w w:val="10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D3D3D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3D3D3D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3D3D3D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D3D3D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D3D3D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D3D3D"/>
          <w:spacing w:val="-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7"/>
      </w:pPr>
      <w:r>
        <w:rPr>
          <w:rFonts w:cs="Times New Roman" w:hAnsi="Times New Roman" w:eastAsia="Times New Roman" w:ascii="Times New Roman"/>
          <w:color w:val="3D3D3D"/>
          <w:w w:val="10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D3D3D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3D3D3D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3D3D3D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D3D3D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ind w:right="478"/>
        <w:sectPr>
          <w:type w:val="continuous"/>
          <w:pgSz w:w="12020" w:h="16920"/>
          <w:pgMar w:top="1300" w:bottom="280" w:left="1660" w:right="1460"/>
          <w:cols w:num="3" w:equalWidth="off">
            <w:col w:w="1741" w:space="714"/>
            <w:col w:w="3991" w:space="297"/>
            <w:col w:w="2157"/>
          </w:cols>
        </w:sectPr>
      </w:pPr>
      <w:r>
        <w:rPr>
          <w:rFonts w:cs="Arial" w:hAnsi="Arial" w:eastAsia="Arial" w:ascii="Arial"/>
          <w:color w:val="5B5B5B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41" w:lineRule="exact" w:line="180"/>
        <w:ind w:left="3535" w:right="3746"/>
      </w:pPr>
      <w:r>
        <w:rPr>
          <w:rFonts w:cs="Times New Roman" w:hAnsi="Times New Roman" w:eastAsia="Times New Roman" w:ascii="Times New Roman"/>
          <w:color w:val="323232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D1D1D"/>
          <w:w w:val="72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23232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323232"/>
          <w:spacing w:val="11"/>
          <w:w w:val="106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D1D1D"/>
          <w:spacing w:val="15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33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323232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8" w:lineRule="exact" w:line="140"/>
        <w:sectPr>
          <w:pgMar w:header="0" w:footer="0" w:top="1580" w:bottom="280" w:left="1560" w:right="1460"/>
          <w:headerReference w:type="default" r:id="rId56"/>
          <w:footerReference w:type="default" r:id="rId57"/>
          <w:pgSz w:w="11960" w:h="16860"/>
        </w:sectPr>
      </w:pPr>
      <w:r>
        <w:rPr>
          <w:sz w:val="15"/>
          <w:szCs w:val="1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4" w:right="-50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D1D1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3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15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16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5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23232"/>
          <w:spacing w:val="0"/>
          <w:w w:val="7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17"/>
          <w:szCs w:val="17"/>
        </w:rPr>
        <w:t>rm</w:t>
      </w:r>
      <w:r>
        <w:rPr>
          <w:rFonts w:cs="Times New Roman" w:hAnsi="Times New Roman" w:eastAsia="Times New Roman" w:ascii="Times New Roman"/>
          <w:color w:val="323232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84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545454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-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position w:val="-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position w:val="-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position w:val="-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50"/>
          <w:position w:val="-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position w:val="-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2"/>
          <w:position w:val="-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-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position w:val="-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-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-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-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14"/>
          <w:w w:val="100"/>
          <w:position w:val="-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position w:val="-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position w:val="-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position w:val="-12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position w:val="-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9"/>
        <w:ind w:left="67"/>
      </w:pP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Á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23232"/>
          <w:spacing w:val="11"/>
          <w:w w:val="10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23232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23232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5"/>
          <w:szCs w:val="15"/>
        </w:rPr>
        <w:t>SU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5"/>
          <w:szCs w:val="15"/>
        </w:rPr>
        <w:t>RI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D1D1D"/>
          <w:spacing w:val="18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2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23232"/>
          <w:spacing w:val="0"/>
          <w:w w:val="10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3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5"/>
          <w:szCs w:val="15"/>
        </w:rPr>
        <w:t>IO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9" w:lineRule="exact" w:line="180"/>
        <w:ind w:left="754" w:right="3286"/>
        <w:sectPr>
          <w:type w:val="continuous"/>
          <w:pgSz w:w="11960" w:h="16860"/>
          <w:pgMar w:top="1300" w:bottom="280" w:left="1560" w:right="1460"/>
          <w:cols w:num="2" w:equalWidth="off">
            <w:col w:w="1674" w:space="647"/>
            <w:col w:w="6619"/>
          </w:cols>
        </w:sectPr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¿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14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type w:val="continuous"/>
          <w:pgSz w:w="11960" w:h="16860"/>
          <w:pgMar w:top="1300" w:bottom="280" w:left="1560" w:right="1460"/>
        </w:sectPr>
      </w:pPr>
      <w:r>
        <w:rPr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33" w:right="-51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                               </w:t>
      </w:r>
      <w:r>
        <w:rPr>
          <w:rFonts w:cs="Times New Roman" w:hAnsi="Times New Roman" w:eastAsia="Times New Roman" w:ascii="Times New Roman"/>
          <w:color w:val="1D1D1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6" w:lineRule="auto" w:line="252"/>
        <w:ind w:left="-17" w:right="226"/>
        <w:sectPr>
          <w:type w:val="continuous"/>
          <w:pgSz w:w="11960" w:h="16860"/>
          <w:pgMar w:top="1300" w:bottom="280" w:left="1560" w:right="1460"/>
          <w:cols w:num="2" w:equalWidth="off">
            <w:col w:w="5440" w:space="1122"/>
            <w:col w:w="237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D1D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w w:val="11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D1D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D1D1D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w w:val="12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w w:val="9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1D1D1D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5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41" w:lineRule="exact" w:line="180"/>
        <w:ind w:left="3535" w:right="3746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JE</w:t>
      </w:r>
      <w:r>
        <w:rPr>
          <w:rFonts w:cs="Times New Roman" w:hAnsi="Times New Roman" w:eastAsia="Times New Roman" w:ascii="Times New Roman"/>
          <w:color w:val="323232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323232"/>
          <w:spacing w:val="5"/>
          <w:w w:val="106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D1D1D"/>
          <w:spacing w:val="15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323232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1" w:lineRule="exact" w:line="160"/>
        <w:sectPr>
          <w:type w:val="continuous"/>
          <w:pgSz w:w="11960" w:h="16860"/>
          <w:pgMar w:top="1300" w:bottom="280" w:left="1560" w:right="1460"/>
        </w:sectPr>
      </w:pPr>
      <w:r>
        <w:rPr>
          <w:sz w:val="16"/>
          <w:szCs w:val="16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8" w:right="-50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4" w:lineRule="auto" w:line="263"/>
        <w:ind w:left="134" w:right="193" w:hanging="130"/>
      </w:pPr>
      <w:r>
        <w:br w:type="column"/>
      </w:r>
      <w:r>
        <w:rPr>
          <w:rFonts w:cs="Times New Roman" w:hAnsi="Times New Roman" w:eastAsia="Times New Roman" w:ascii="Times New Roman"/>
          <w:color w:val="323232"/>
          <w:w w:val="7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23232"/>
          <w:w w:val="11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1D1D1D"/>
          <w:spacing w:val="3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23232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4.</w:t>
      </w:r>
      <w:r>
        <w:rPr>
          <w:rFonts w:cs="Times New Roman" w:hAnsi="Times New Roman" w:eastAsia="Times New Roman" w:ascii="Times New Roman"/>
          <w:color w:val="323232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13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"/>
        <w:ind w:left="273" w:right="-45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D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nz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32323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23232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345"/>
      </w:pP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32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im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32323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1960" w:h="16860"/>
          <w:pgMar w:top="1300" w:bottom="280" w:left="1560" w:right="1460"/>
          <w:cols w:num="3" w:equalWidth="off">
            <w:col w:w="1650" w:space="676"/>
            <w:col w:w="3762" w:space="676"/>
            <w:col w:w="2176"/>
          </w:cols>
        </w:sectPr>
      </w:pPr>
      <w:r>
        <w:rPr>
          <w:rFonts w:cs="Times New Roman" w:hAnsi="Times New Roman" w:eastAsia="Times New Roman" w:ascii="Times New Roman"/>
          <w:color w:val="1D1D1D"/>
          <w:w w:val="10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1D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1960" w:h="16860"/>
          <w:pgMar w:top="1300" w:bottom="280" w:left="1560" w:right="1460"/>
        </w:sectPr>
      </w:pPr>
      <w:r>
        <w:rPr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5"/>
        <w:ind w:left="3895" w:right="-34" w:hanging="3190"/>
      </w:pPr>
      <w:r>
        <w:rPr>
          <w:rFonts w:cs="Times New Roman" w:hAnsi="Times New Roman" w:eastAsia="Times New Roman" w:ascii="Times New Roman"/>
          <w:color w:val="1D1D1D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D1D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                              </w:t>
      </w:r>
      <w:r>
        <w:rPr>
          <w:rFonts w:cs="Times New Roman" w:hAnsi="Times New Roman" w:eastAsia="Times New Roman" w:ascii="Times New Roman"/>
          <w:color w:val="1D1D1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40"/>
        <w:ind w:right="432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23232"/>
          <w:spacing w:val="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3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23232"/>
          <w:spacing w:val="0"/>
          <w:w w:val="15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2323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6" w:lineRule="auto" w:line="250"/>
        <w:ind w:left="-17" w:right="269" w:hanging="10"/>
      </w:pPr>
      <w:r>
        <w:br w:type="column"/>
      </w:r>
      <w:r>
        <w:rPr>
          <w:rFonts w:cs="Times New Roman" w:hAnsi="Times New Roman" w:eastAsia="Times New Roman" w:ascii="Times New Roman"/>
          <w:color w:val="1D1D1D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D1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w w:val="10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1D1D1D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w w:val="12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w w:val="10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3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25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"/>
        <w:ind w:left="75" w:right="361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5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35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4" w:lineRule="exact" w:line="160"/>
        <w:ind w:left="89" w:right="380"/>
        <w:sectPr>
          <w:type w:val="continuous"/>
          <w:pgSz w:w="11960" w:h="16860"/>
          <w:pgMar w:top="1300" w:bottom="280" w:left="1560" w:right="1460"/>
          <w:cols w:num="2" w:equalWidth="off">
            <w:col w:w="5440" w:space="1175"/>
            <w:col w:w="2325"/>
          </w:cols>
        </w:sectPr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rv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23232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5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23232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4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6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9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5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3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23232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41"/>
        <w:ind w:left="3545" w:right="3746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JE</w:t>
      </w:r>
      <w:r>
        <w:rPr>
          <w:rFonts w:cs="Times New Roman" w:hAnsi="Times New Roman" w:eastAsia="Times New Roman" w:ascii="Times New Roman"/>
          <w:color w:val="323232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D1D1D"/>
          <w:spacing w:val="15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4"/>
      </w:pPr>
      <w:r>
        <w:rPr>
          <w:rFonts w:cs="Times New Roman" w:hAnsi="Times New Roman" w:eastAsia="Times New Roman" w:ascii="Times New Roman"/>
          <w:color w:val="1D1D1D"/>
          <w:w w:val="76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D1D"/>
          <w:w w:val="110"/>
          <w:position w:val="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1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1D1D1D"/>
          <w:spacing w:val="4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13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45454"/>
          <w:spacing w:val="0"/>
          <w:w w:val="113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545454"/>
          <w:spacing w:val="18"/>
          <w:w w:val="113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23232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64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23232"/>
          <w:spacing w:val="14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D1D1D"/>
          <w:spacing w:val="1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323232"/>
          <w:spacing w:val="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23232"/>
          <w:spacing w:val="14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323232"/>
          <w:spacing w:val="3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47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position w:val="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58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950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23232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5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3545" w:right="3741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JE</w:t>
      </w:r>
      <w:r>
        <w:rPr>
          <w:rFonts w:cs="Times New Roman" w:hAnsi="Times New Roman" w:eastAsia="Times New Roman" w:ascii="Times New Roman"/>
          <w:color w:val="323232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D1D1D"/>
          <w:spacing w:val="19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ª</w:t>
      </w:r>
      <w:r>
        <w:rPr>
          <w:rFonts w:cs="Times New Roman" w:hAnsi="Times New Roman" w:eastAsia="Times New Roman" w:ascii="Times New Roman"/>
          <w:color w:val="323232"/>
          <w:spacing w:val="-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1" w:lineRule="exact" w:line="160"/>
        <w:sectPr>
          <w:type w:val="continuous"/>
          <w:pgSz w:w="11960" w:h="16860"/>
          <w:pgMar w:top="1300" w:bottom="280" w:left="1560" w:right="1460"/>
        </w:sectPr>
      </w:pPr>
      <w:r>
        <w:rPr>
          <w:sz w:val="17"/>
          <w:szCs w:val="1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659" w:right="-35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529" w:right="-41"/>
      </w:pPr>
      <w:r>
        <w:rPr>
          <w:rFonts w:cs="Arial" w:hAnsi="Arial" w:eastAsia="Arial" w:ascii="Arial"/>
          <w:i/>
          <w:color w:val="C1C1C1"/>
          <w:w w:val="62"/>
          <w:sz w:val="28"/>
          <w:szCs w:val="28"/>
        </w:rPr>
        <w:t>"</w:t>
      </w:r>
      <w:r>
        <w:rPr>
          <w:rFonts w:cs="Arial" w:hAnsi="Arial" w:eastAsia="Arial" w:ascii="Arial"/>
          <w:i/>
          <w:color w:val="323232"/>
          <w:w w:val="285"/>
          <w:sz w:val="28"/>
          <w:szCs w:val="28"/>
        </w:rPr>
        <w:t>i</w:t>
      </w:r>
      <w:r>
        <w:rPr>
          <w:rFonts w:cs="Arial" w:hAnsi="Arial" w:eastAsia="Arial" w:ascii="Arial"/>
          <w:i/>
          <w:color w:val="323232"/>
          <w:w w:val="169"/>
          <w:sz w:val="28"/>
          <w:szCs w:val="28"/>
        </w:rPr>
        <w:t>i</w:t>
      </w:r>
      <w:r>
        <w:rPr>
          <w:rFonts w:cs="Arial" w:hAnsi="Arial" w:eastAsia="Arial" w:ascii="Arial"/>
          <w:i/>
          <w:color w:val="1D1D1D"/>
          <w:w w:val="106"/>
          <w:sz w:val="28"/>
          <w:szCs w:val="28"/>
        </w:rPr>
        <w:t>tl</w:t>
      </w:r>
      <w:r>
        <w:rPr>
          <w:rFonts w:cs="Arial" w:hAnsi="Arial" w:eastAsia="Arial" w:ascii="Arial"/>
          <w:i/>
          <w:color w:val="1D1D1D"/>
          <w:w w:val="64"/>
          <w:sz w:val="28"/>
          <w:szCs w:val="28"/>
        </w:rPr>
        <w:t>e</w:t>
      </w:r>
      <w:r>
        <w:rPr>
          <w:rFonts w:cs="Arial" w:hAnsi="Arial" w:eastAsia="Arial" w:ascii="Arial"/>
          <w:i/>
          <w:color w:val="1D1D1D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23232"/>
          <w:spacing w:val="0"/>
          <w:w w:val="124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4" w:lineRule="auto" w:line="394"/>
        <w:ind w:left="345" w:right="-28" w:hanging="278"/>
      </w:pPr>
      <w:r>
        <w:br w:type="column"/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4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2.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13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11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23232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25"/>
      </w:pPr>
      <w:r>
        <w:rPr>
          <w:rFonts w:cs="Times New Roman" w:hAnsi="Times New Roman" w:eastAsia="Times New Roman" w:ascii="Times New Roman"/>
          <w:color w:val="323232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w w:val="10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w w:val="11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6"/>
        <w:ind w:left="269" w:right="941" w:hanging="269"/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2323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23232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23232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65"/>
        <w:ind w:left="945" w:right="906" w:firstLine="557"/>
      </w:pPr>
      <w:r>
        <w:pict>
          <v:shape type="#_x0000_t75" style="position:absolute;margin-left:350.213pt;margin-top:24.4538pt;width:168.87pt;height:27.836pt;mso-position-horizontal-relative:page;mso-position-vertical-relative:paragraph;z-index:-1120">
            <v:imagedata o:title="" r:id="rId58"/>
          </v:shape>
        </w:pict>
      </w:r>
      <w:r>
        <w:pict>
          <v:shape type="#_x0000_t75" style="position:absolute;margin-left:301.279pt;margin-top:-15.8605pt;width:58.5287pt;height:21.117pt;mso-position-horizontal-relative:page;mso-position-vertical-relative:paragraph;z-index:-1118">
            <v:imagedata o:title="" r:id="rId59"/>
          </v:shape>
        </w:pict>
      </w:r>
      <w:r>
        <w:rPr>
          <w:rFonts w:cs="Times New Roman" w:hAnsi="Times New Roman" w:eastAsia="Times New Roman" w:ascii="Times New Roman"/>
          <w:color w:val="1D1D1D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w w:val="12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C1C1C1"/>
          <w:w w:val="3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C1C1C1"/>
          <w:w w:val="3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C1C1C1"/>
          <w:spacing w:val="-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EXÁ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0"/>
          <w:szCs w:val="20"/>
        </w:rPr>
        <w:t>iw;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1960" w:h="16860"/>
          <w:pgMar w:top="1300" w:bottom="280" w:left="1560" w:right="1460"/>
          <w:cols w:num="3" w:equalWidth="off">
            <w:col w:w="1712" w:space="618"/>
            <w:col w:w="4083" w:space="182"/>
            <w:col w:w="2345"/>
          </w:cols>
        </w:sectPr>
      </w:pPr>
      <w:r>
        <w:pict>
          <v:shape type="#_x0000_t75" style="position:absolute;margin-left:416.417pt;margin-top:74.1267pt;width:83.4753pt;height:29.7558pt;mso-position-horizontal-relative:page;mso-position-vertical-relative:paragraph;z-index:-1119">
            <v:imagedata o:title="" r:id="rId60"/>
          </v:shape>
        </w:pict>
      </w:r>
      <w:r>
        <w:rPr>
          <w:rFonts w:cs="Times New Roman" w:hAnsi="Times New Roman" w:eastAsia="Times New Roman" w:ascii="Times New Roman"/>
          <w:color w:val="1D1D1D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D1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w w:val="14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D1D1D"/>
          <w:w w:val="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39"/>
      </w:pPr>
      <w:r>
        <w:pict>
          <v:shape type="#_x0000_t75" style="position:absolute;margin-left:83.4753pt;margin-top:-52.7925pt;width:21.1087pt;height:68.1503pt;mso-position-horizontal-relative:page;mso-position-vertical-relative:paragraph;z-index:-1117">
            <v:imagedata o:title="" r:id="rId61"/>
          </v:shape>
        </w:pict>
      </w:r>
      <w:r>
        <w:pict>
          <v:shape type="#_x0000_t75" style="width:146.801pt;height:15.3578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  <w:sectPr>
          <w:type w:val="continuous"/>
          <w:pgSz w:w="11960" w:h="16860"/>
          <w:pgMar w:top="1300" w:bottom="280" w:left="1560" w:right="1460"/>
        </w:sectPr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0" w:right="-52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yo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                               </w:t>
      </w:r>
      <w:r>
        <w:rPr>
          <w:rFonts w:cs="Times New Roman" w:hAnsi="Times New Roman" w:eastAsia="Times New Roman" w:ascii="Times New Roman"/>
          <w:color w:val="32323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23232"/>
          <w:spacing w:val="2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1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23232"/>
          <w:spacing w:val="0"/>
          <w:w w:val="106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23232"/>
          <w:spacing w:val="0"/>
          <w:w w:val="117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6" w:lineRule="auto" w:line="252"/>
        <w:ind w:left="-17" w:right="211"/>
      </w:pPr>
      <w:r>
        <w:br w:type="column"/>
      </w:r>
      <w:r>
        <w:rPr>
          <w:rFonts w:cs="Times New Roman" w:hAnsi="Times New Roman" w:eastAsia="Times New Roman" w:ascii="Times New Roman"/>
          <w:color w:val="1D1D1D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w w:val="11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D1D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w w:val="10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D1D1D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1D1D1D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2323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1D1D1D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3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545"/>
        <w:sectPr>
          <w:type w:val="continuous"/>
          <w:pgSz w:w="11960" w:h="16860"/>
          <w:pgMar w:top="1300" w:bottom="280" w:left="1560" w:right="1460"/>
          <w:cols w:num="2" w:equalWidth="off">
            <w:col w:w="5450" w:space="1127"/>
            <w:col w:w="2363"/>
          </w:cols>
        </w:sectPr>
      </w:pPr>
      <w:r>
        <w:rPr>
          <w:rFonts w:cs="Arial" w:hAnsi="Arial" w:eastAsia="Arial" w:ascii="Arial"/>
          <w:color w:val="1D1D1D"/>
          <w:spacing w:val="0"/>
          <w:w w:val="78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5" w:lineRule="exact" w:line="200"/>
        <w:ind w:left="3501" w:right="3683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1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8"/>
          <w:szCs w:val="18"/>
        </w:rPr>
        <w:t>TC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C7C7C"/>
          <w:spacing w:val="2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-1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959595"/>
          <w:spacing w:val="-1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  <w:sectPr>
          <w:pgMar w:header="0" w:footer="0" w:top="1600" w:bottom="280" w:left="1700" w:right="1460"/>
          <w:headerReference w:type="default" r:id="rId63"/>
          <w:footerReference w:type="default" r:id="rId64"/>
          <w:pgSz w:w="12000" w:h="16900"/>
        </w:sectPr>
      </w:pPr>
      <w:r>
        <w:rPr>
          <w:sz w:val="15"/>
          <w:szCs w:val="15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20" w:right="-52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686868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1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495"/>
      </w:pPr>
      <w:r>
        <w:br w:type="column"/>
      </w:r>
      <w:r>
        <w:rPr>
          <w:rFonts w:cs="Times New Roman" w:hAnsi="Times New Roman" w:eastAsia="Times New Roman" w:ascii="Times New Roman"/>
          <w:color w:val="686868"/>
          <w:w w:val="4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C7C7C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C7C7C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7C7C7C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color w:val="ABABAB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1"/>
        <w:ind w:left="24" w:right="-48"/>
      </w:pPr>
      <w:r>
        <w:rPr>
          <w:rFonts w:cs="Times New Roman" w:hAnsi="Times New Roman" w:eastAsia="Times New Roman" w:ascii="Times New Roman"/>
          <w:color w:val="686868"/>
          <w:w w:val="74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8686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86868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8686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8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gan</w:t>
      </w:r>
      <w:r>
        <w:rPr>
          <w:rFonts w:cs="Times New Roman" w:hAnsi="Times New Roman" w:eastAsia="Times New Roman" w:ascii="Times New Roman"/>
          <w:color w:val="545454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ió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8686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7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elec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686868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7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7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70"/>
          <w:sz w:val="19"/>
          <w:szCs w:val="19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97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3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C7C7C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545454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45454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8"/>
          <w:szCs w:val="18"/>
        </w:rPr>
        <w:t>cti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" w:lineRule="exact" w:line="180"/>
        <w:ind w:left="307" w:right="127" w:hanging="303"/>
      </w:pPr>
      <w:r>
        <w:rPr>
          <w:rFonts w:cs="Times New Roman" w:hAnsi="Times New Roman" w:eastAsia="Times New Roman" w:ascii="Times New Roman"/>
          <w:color w:val="686868"/>
          <w:spacing w:val="0"/>
          <w:w w:val="87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86868"/>
          <w:spacing w:val="0"/>
          <w:w w:val="8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86868"/>
          <w:spacing w:val="0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28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8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545454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45454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99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7C7C7C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8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C7C7C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C7C7C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2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86868"/>
          <w:spacing w:val="0"/>
          <w:w w:val="9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9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45454"/>
          <w:spacing w:val="0"/>
          <w:w w:val="93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color w:val="545454"/>
          <w:spacing w:val="0"/>
          <w:w w:val="9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45454"/>
          <w:spacing w:val="0"/>
          <w:w w:val="9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45454"/>
          <w:spacing w:val="21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ectPr>
          <w:type w:val="continuous"/>
          <w:pgSz w:w="12000" w:h="16900"/>
          <w:pgMar w:top="1300" w:bottom="280" w:left="1700" w:right="1460"/>
          <w:cols w:num="3" w:equalWidth="off">
            <w:col w:w="1609" w:space="729"/>
            <w:col w:w="3208" w:space="1013"/>
            <w:col w:w="2281"/>
          </w:cols>
        </w:sectPr>
      </w:pPr>
      <w:r>
        <w:rPr>
          <w:rFonts w:cs="Times New Roman" w:hAnsi="Times New Roman" w:eastAsia="Times New Roman" w:ascii="Times New Roman"/>
          <w:color w:val="3D3D3D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3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w w:val="5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5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39" w:right="-53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                               </w:t>
      </w:r>
      <w:r>
        <w:rPr>
          <w:rFonts w:cs="Times New Roman" w:hAnsi="Times New Roman" w:eastAsia="Times New Roman" w:ascii="Times New Roman"/>
          <w:color w:val="545454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EXT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3"/>
          <w:sz w:val="21"/>
          <w:szCs w:val="21"/>
        </w:rPr>
        <w:t>UL</w:t>
      </w:r>
      <w:r>
        <w:rPr>
          <w:rFonts w:cs="Times New Roman" w:hAnsi="Times New Roman" w:eastAsia="Times New Roman" w:ascii="Times New Roman"/>
          <w:color w:val="545454"/>
          <w:spacing w:val="0"/>
          <w:w w:val="10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/>
        <w:ind w:left="-18" w:right="145"/>
        <w:sectPr>
          <w:type w:val="continuous"/>
          <w:pgSz w:w="12000" w:h="16900"/>
          <w:pgMar w:top="1300" w:bottom="280" w:left="1700" w:right="1460"/>
          <w:cols w:num="2" w:equalWidth="off">
            <w:col w:w="5422" w:space="1118"/>
            <w:col w:w="23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1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96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3D3D3D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w w:val="96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1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8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3D3D3D"/>
          <w:spacing w:val="0"/>
          <w:w w:val="147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00"/>
        <w:ind w:left="749" w:right="-68"/>
      </w:pPr>
      <w:r>
        <w:rPr>
          <w:rFonts w:cs="Arial" w:hAnsi="Arial" w:eastAsia="Arial" w:ascii="Arial"/>
          <w:color w:val="545454"/>
          <w:spacing w:val="0"/>
          <w:w w:val="78"/>
          <w:position w:val="-5"/>
          <w:sz w:val="22"/>
          <w:szCs w:val="22"/>
        </w:rPr>
        <w:t>7</w:t>
      </w:r>
      <w:r>
        <w:rPr>
          <w:rFonts w:cs="Arial" w:hAnsi="Arial" w:eastAsia="Arial" w:ascii="Arial"/>
          <w:color w:val="545454"/>
          <w:spacing w:val="14"/>
          <w:w w:val="78"/>
          <w:position w:val="-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7"/>
          <w:w w:val="100"/>
          <w:position w:val="-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5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5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color w:val="545454"/>
          <w:spacing w:val="42"/>
          <w:w w:val="100"/>
          <w:position w:val="-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545454"/>
          <w:spacing w:val="34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position w:val="5"/>
          <w:sz w:val="21"/>
          <w:szCs w:val="21"/>
        </w:rPr>
        <w:t>XT</w:t>
      </w:r>
      <w:r>
        <w:rPr>
          <w:rFonts w:cs="Times New Roman" w:hAnsi="Times New Roman" w:eastAsia="Times New Roman" w:ascii="Times New Roman"/>
          <w:color w:val="686868"/>
          <w:spacing w:val="0"/>
          <w:w w:val="107"/>
          <w:position w:val="5"/>
          <w:sz w:val="21"/>
          <w:szCs w:val="21"/>
        </w:rPr>
        <w:t>RA</w:t>
      </w:r>
      <w:r>
        <w:rPr>
          <w:rFonts w:cs="Times New Roman" w:hAnsi="Times New Roman" w:eastAsia="Times New Roman" w:ascii="Times New Roman"/>
          <w:color w:val="7C7C7C"/>
          <w:spacing w:val="0"/>
          <w:w w:val="133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7"/>
          <w:position w:val="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position w:val="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98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60"/>
        <w:ind w:right="581"/>
      </w:pPr>
      <w:r>
        <w:rPr>
          <w:rFonts w:cs="Times New Roman" w:hAnsi="Times New Roman" w:eastAsia="Times New Roman" w:ascii="Times New Roman"/>
          <w:color w:val="686868"/>
          <w:w w:val="103"/>
          <w:position w:val="1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686868"/>
          <w:w w:val="102"/>
          <w:position w:val="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86868"/>
          <w:w w:val="115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C7C7C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C7C7C"/>
          <w:w w:val="113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1"/>
        <w:ind w:right="418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86868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5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C7C7C"/>
          <w:spacing w:val="0"/>
          <w:w w:val="14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686868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7C7C7C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 w:lineRule="auto" w:line="245"/>
        <w:ind w:left="-18" w:right="179" w:hanging="10"/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12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1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color w:val="3D3D3D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1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1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43"/>
          <w:sz w:val="20"/>
          <w:szCs w:val="20"/>
        </w:rPr>
        <w:t>I</w:t>
      </w:r>
      <w:r>
        <w:rPr>
          <w:rFonts w:cs="Arial" w:hAnsi="Arial" w:eastAsia="Arial" w:ascii="Arial"/>
          <w:color w:val="3D3D3D"/>
          <w:spacing w:val="0"/>
          <w:w w:val="143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161" w:right="353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6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3D3D3D"/>
          <w:spacing w:val="0"/>
          <w:w w:val="111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93" w:right="275"/>
        <w:sectPr>
          <w:type w:val="continuous"/>
          <w:pgSz w:w="12000" w:h="16900"/>
          <w:pgMar w:top="1300" w:bottom="280" w:left="1700" w:right="1460"/>
          <w:cols w:num="2" w:equalWidth="off">
            <w:col w:w="5431" w:space="1171"/>
            <w:col w:w="2238"/>
          </w:cols>
        </w:sectPr>
      </w:pP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5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9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9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454"/>
          <w:spacing w:val="18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5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f.</w:t>
      </w:r>
      <w:r>
        <w:rPr>
          <w:rFonts w:cs="Times New Roman" w:hAnsi="Times New Roman" w:eastAsia="Times New Roman" w:ascii="Times New Roman"/>
          <w:color w:val="3D3D3D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545454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1"/>
        <w:ind w:left="3573"/>
      </w:pPr>
      <w:r>
        <w:rPr>
          <w:rFonts w:cs="Arial" w:hAnsi="Arial" w:eastAsia="Arial" w:ascii="Arial"/>
          <w:color w:val="545454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686868"/>
          <w:spacing w:val="0"/>
          <w:w w:val="78"/>
          <w:sz w:val="21"/>
          <w:szCs w:val="21"/>
        </w:rPr>
        <w:t>JE</w:t>
      </w:r>
      <w:r>
        <w:rPr>
          <w:rFonts w:cs="Arial" w:hAnsi="Arial" w:eastAsia="Arial" w:ascii="Arial"/>
          <w:color w:val="686868"/>
          <w:spacing w:val="9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C7C7C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7C7C7C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226"/>
        <w:ind w:left="2622" w:right="-35" w:hanging="1906"/>
      </w:pPr>
      <w:r>
        <w:rPr>
          <w:rFonts w:cs="Times New Roman" w:hAnsi="Times New Roman" w:eastAsia="Times New Roman" w:ascii="Times New Roman"/>
          <w:color w:val="686868"/>
          <w:w w:val="77"/>
          <w:position w:val="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86868"/>
          <w:w w:val="109"/>
          <w:position w:val="2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686868"/>
          <w:spacing w:val="10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-1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2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2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545454"/>
          <w:spacing w:val="13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69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86868"/>
          <w:spacing w:val="0"/>
          <w:w w:val="106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1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7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C7C7C"/>
          <w:spacing w:val="0"/>
          <w:w w:val="108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2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10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85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za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1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80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106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686868"/>
          <w:spacing w:val="-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67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position w:val="0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color w:val="7C7C7C"/>
          <w:spacing w:val="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cu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5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14"/>
          <w:position w:val="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86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2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74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2425"/>
      </w:pP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C7C7C"/>
          <w:spacing w:val="13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89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lu</w:t>
      </w:r>
      <w:r>
        <w:rPr>
          <w:rFonts w:cs="Times New Roman" w:hAnsi="Times New Roman" w:eastAsia="Times New Roman" w:ascii="Times New Roman"/>
          <w:color w:val="545454"/>
          <w:spacing w:val="0"/>
          <w:w w:val="8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ción</w:t>
      </w:r>
      <w:r>
        <w:rPr>
          <w:rFonts w:cs="Times New Roman" w:hAnsi="Times New Roman" w:eastAsia="Times New Roman" w:ascii="Times New Roman"/>
          <w:color w:val="686868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2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C7C7C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C7C7C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59595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59595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ectPr>
          <w:type w:val="continuous"/>
          <w:pgSz w:w="12000" w:h="16900"/>
          <w:pgMar w:top="1300" w:bottom="280" w:left="1700" w:right="1460"/>
          <w:cols w:num="2" w:equalWidth="off">
            <w:col w:w="5422" w:space="1138"/>
            <w:col w:w="2280"/>
          </w:cols>
        </w:sectPr>
      </w:pPr>
      <w:r>
        <w:rPr>
          <w:rFonts w:cs="Times New Roman" w:hAnsi="Times New Roman" w:eastAsia="Times New Roman" w:ascii="Times New Roman"/>
          <w:color w:val="3D3D3D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w w:val="4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10"/>
          <w:w w:val="1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5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30" w:right="-54"/>
      </w:pPr>
      <w:r>
        <w:rPr>
          <w:rFonts w:cs="Times New Roman" w:hAnsi="Times New Roman" w:eastAsia="Times New Roman" w:ascii="Times New Roman"/>
          <w:color w:val="686868"/>
          <w:w w:val="68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86868"/>
          <w:w w:val="105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686868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un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color w:val="686868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AS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EX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10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  <w:ind w:right="595"/>
      </w:pPr>
      <w:r>
        <w:rPr>
          <w:rFonts w:cs="Times New Roman" w:hAnsi="Times New Roman" w:eastAsia="Times New Roman" w:ascii="Times New Roman"/>
          <w:color w:val="686868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86868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86868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86868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86868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C7C7C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C7C7C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/>
        <w:ind w:right="375"/>
      </w:pPr>
      <w:r>
        <w:rPr>
          <w:rFonts w:cs="Times New Roman" w:hAnsi="Times New Roman" w:eastAsia="Times New Roman" w:ascii="Times New Roman"/>
          <w:color w:val="686868"/>
          <w:w w:val="3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86868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7C7C7C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4545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686868"/>
          <w:w w:val="9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68686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4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C7C7C"/>
          <w:spacing w:val="0"/>
          <w:w w:val="10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C7C7C"/>
          <w:spacing w:val="0"/>
          <w:w w:val="10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7C7C7C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/>
        <w:ind w:left="-18" w:right="155" w:hanging="14"/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10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w w:val="9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16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color w:val="3D3D3D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43"/>
          <w:sz w:val="20"/>
          <w:szCs w:val="20"/>
        </w:rPr>
        <w:t>I</w:t>
      </w:r>
      <w:r>
        <w:rPr>
          <w:rFonts w:cs="Arial" w:hAnsi="Arial" w:eastAsia="Arial" w:ascii="Arial"/>
          <w:color w:val="3D3D3D"/>
          <w:spacing w:val="0"/>
          <w:w w:val="143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60" w:right="232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15" w:right="183"/>
        <w:sectPr>
          <w:type w:val="continuous"/>
          <w:pgSz w:w="12000" w:h="16900"/>
          <w:pgMar w:top="1300" w:bottom="280" w:left="1700" w:right="1460"/>
          <w:cols w:num="2" w:equalWidth="off">
            <w:col w:w="5455" w:space="1171"/>
            <w:col w:w="2214"/>
          </w:cols>
        </w:sectPr>
      </w:pP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5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5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454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4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86868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18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86868"/>
          <w:spacing w:val="0"/>
          <w:w w:val="2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8686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8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97"/>
          <w:sz w:val="16"/>
          <w:szCs w:val="16"/>
        </w:rPr>
        <w:t>tt</w:t>
      </w:r>
      <w:r>
        <w:rPr>
          <w:rFonts w:cs="Times New Roman" w:hAnsi="Times New Roman" w:eastAsia="Times New Roman" w:ascii="Times New Roman"/>
          <w:color w:val="3D3D3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39" w:right="-52"/>
      </w:pPr>
      <w:r>
        <w:rPr>
          <w:rFonts w:cs="Times New Roman" w:hAnsi="Times New Roman" w:eastAsia="Times New Roman" w:ascii="Times New Roman"/>
          <w:color w:val="7C7C7C"/>
          <w:w w:val="68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86868"/>
          <w:w w:val="114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686868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EX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RA</w:t>
      </w:r>
      <w:r>
        <w:rPr>
          <w:rFonts w:cs="Times New Roman" w:hAnsi="Times New Roman" w:eastAsia="Times New Roman" w:ascii="Times New Roman"/>
          <w:color w:val="686868"/>
          <w:spacing w:val="3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 w:lineRule="auto" w:line="243"/>
        <w:ind w:left="-18" w:right="102"/>
        <w:sectPr>
          <w:type w:val="continuous"/>
          <w:pgSz w:w="12000" w:h="16900"/>
          <w:pgMar w:top="1300" w:bottom="280" w:left="1700" w:right="1460"/>
          <w:cols w:num="2" w:equalWidth="off">
            <w:col w:w="5465" w:space="1123"/>
            <w:col w:w="225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D3D3D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w w:val="96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5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3D3D3D"/>
          <w:spacing w:val="0"/>
          <w:w w:val="147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3606"/>
      </w:pP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C7C7C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9"/>
        <w:ind w:left="2713" w:right="-39" w:hanging="1959"/>
      </w:pPr>
      <w:r>
        <w:rPr>
          <w:rFonts w:cs="Times New Roman" w:hAnsi="Times New Roman" w:eastAsia="Times New Roman" w:ascii="Times New Roman"/>
          <w:color w:val="545454"/>
          <w:w w:val="62"/>
          <w:position w:val="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86868"/>
          <w:w w:val="124"/>
          <w:position w:val="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686868"/>
          <w:spacing w:val="17"/>
          <w:w w:val="100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4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5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686868"/>
          <w:spacing w:val="18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48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59595"/>
          <w:spacing w:val="0"/>
          <w:w w:val="117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959595"/>
          <w:spacing w:val="-1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3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position w:val="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9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8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106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686868"/>
          <w:spacing w:val="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7C7C"/>
          <w:spacing w:val="1"/>
          <w:w w:val="95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-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ific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7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84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686868"/>
          <w:spacing w:val="0"/>
          <w:w w:val="9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77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108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2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-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86868"/>
          <w:spacing w:val="-1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95"/>
          <w:position w:val="0"/>
          <w:sz w:val="18"/>
          <w:szCs w:val="18"/>
        </w:rPr>
        <w:t>ne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position w:val="0"/>
          <w:sz w:val="18"/>
          <w:szCs w:val="18"/>
        </w:rPr>
        <w:t>ari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59595"/>
          <w:spacing w:val="0"/>
          <w:w w:val="95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59595"/>
          <w:spacing w:val="12"/>
          <w:w w:val="95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C7C7C"/>
          <w:spacing w:val="-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ectPr>
          <w:type w:val="continuous"/>
          <w:pgSz w:w="12000" w:h="16900"/>
          <w:pgMar w:top="1300" w:bottom="280" w:left="1700" w:right="1460"/>
          <w:cols w:num="2" w:equalWidth="off">
            <w:col w:w="5614" w:space="984"/>
            <w:col w:w="2242"/>
          </w:cols>
        </w:sectPr>
      </w:pPr>
      <w:r>
        <w:rPr>
          <w:rFonts w:cs="Times New Roman" w:hAnsi="Times New Roman" w:eastAsia="Times New Roman" w:ascii="Times New Roman"/>
          <w:color w:val="3D3D3D"/>
          <w:w w:val="9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w w:val="13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D3D3D"/>
          <w:w w:val="4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5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  <w:sectPr>
          <w:type w:val="continuous"/>
          <w:pgSz w:w="12000" w:h="16900"/>
          <w:pgMar w:top="1300" w:bottom="280" w:left="1700" w:right="146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pict>
          <v:group style="position:absolute;margin-left:380.312pt;margin-top:687.718pt;width:147.899pt;height:69.156pt;mso-position-horizontal-relative:page;mso-position-vertical-relative:page;z-index:-1116" coordorigin="7606,13754" coordsize="2958,1383">
            <v:shape type="#_x0000_t75" style="position:absolute;left:7606;top:13754;width:2593;height:1364">
              <v:imagedata o:title="" r:id="rId65"/>
            </v:shape>
            <v:shape type="#_x0000_t75" style="position:absolute;left:9527;top:14580;width:1037;height:557">
              <v:imagedata o:title="" r:id="rId66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59"/>
      </w:pPr>
      <w:r>
        <w:rPr>
          <w:rFonts w:cs="Times New Roman" w:hAnsi="Times New Roman" w:eastAsia="Times New Roman" w:ascii="Times New Roman"/>
          <w:color w:val="686868"/>
          <w:spacing w:val="0"/>
          <w:w w:val="9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86868"/>
          <w:spacing w:val="0"/>
          <w:w w:val="91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686868"/>
          <w:spacing w:val="15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color w:val="545454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XT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RA</w:t>
      </w:r>
      <w:r>
        <w:rPr>
          <w:rFonts w:cs="Times New Roman" w:hAnsi="Times New Roman" w:eastAsia="Times New Roman" w:ascii="Times New Roman"/>
          <w:color w:val="686868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8"/>
        <w:ind w:left="3898" w:right="1031"/>
      </w:pPr>
      <w:r>
        <w:rPr>
          <w:rFonts w:cs="Times New Roman" w:hAnsi="Times New Roman" w:eastAsia="Times New Roman" w:ascii="Times New Roman"/>
          <w:color w:val="686868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86868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86868"/>
          <w:w w:val="105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86868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C7C7C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C7C7C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5"/>
        <w:ind w:left="3715" w:right="815"/>
      </w:pPr>
      <w:r>
        <w:rPr>
          <w:rFonts w:cs="Times New Roman" w:hAnsi="Times New Roman" w:eastAsia="Times New Roman" w:ascii="Times New Roman"/>
          <w:color w:val="686868"/>
          <w:w w:val="4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545454"/>
          <w:w w:val="12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7C7C7C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86868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86868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86868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86868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86868"/>
          <w:spacing w:val="0"/>
          <w:w w:val="1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7C7C7C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C7C7C"/>
          <w:spacing w:val="0"/>
          <w:w w:val="11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7C7C7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7C7C7C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auto" w:line="218"/>
        <w:ind w:left="2856" w:right="-25" w:firstLine="38"/>
      </w:pPr>
      <w:r>
        <w:pict>
          <v:shape type="#_x0000_t75" style="position:absolute;margin-left:242.017pt;margin-top:7.59316pt;width:84.5138pt;height:14.4075pt;mso-position-horizontal-relative:page;mso-position-vertical-relative:paragraph;z-index:-1115">
            <v:imagedata o:title="" r:id="rId67"/>
          </v:shape>
        </w:pict>
      </w:r>
      <w:r>
        <w:pict>
          <v:shape type="#_x0000_t75" style="position:absolute;margin-left:93.1573pt;margin-top:7.59316pt;width:92.1969pt;height:68.1955pt;mso-position-horizontal-relative:page;mso-position-vertical-relative:paragraph;z-index:-1114">
            <v:imagedata o:title="" r:id="rId68"/>
          </v:shape>
        </w:pict>
      </w:r>
      <w:r>
        <w:rPr>
          <w:rFonts w:cs="Arial" w:hAnsi="Arial" w:eastAsia="Arial" w:ascii="Arial"/>
          <w:color w:val="BDBDBD"/>
          <w:spacing w:val="0"/>
          <w:w w:val="153"/>
          <w:sz w:val="6"/>
          <w:szCs w:val="6"/>
        </w:rPr>
        <w:t>;</w:t>
      </w:r>
      <w:r>
        <w:rPr>
          <w:rFonts w:cs="Arial" w:hAnsi="Arial" w:eastAsia="Arial" w:ascii="Arial"/>
          <w:color w:val="BDBDBD"/>
          <w:spacing w:val="0"/>
          <w:w w:val="153"/>
          <w:sz w:val="6"/>
          <w:szCs w:val="6"/>
        </w:rPr>
        <w:t>,</w:t>
      </w:r>
      <w:r>
        <w:rPr>
          <w:rFonts w:cs="Arial" w:hAnsi="Arial" w:eastAsia="Arial" w:ascii="Arial"/>
          <w:color w:val="BDBDBD"/>
          <w:spacing w:val="0"/>
          <w:w w:val="153"/>
          <w:sz w:val="6"/>
          <w:szCs w:val="6"/>
        </w:rPr>
        <w:t>;</w:t>
      </w:r>
      <w:r>
        <w:rPr>
          <w:rFonts w:cs="Arial" w:hAnsi="Arial" w:eastAsia="Arial" w:ascii="Arial"/>
          <w:color w:val="BDBDBD"/>
          <w:spacing w:val="0"/>
          <w:w w:val="153"/>
          <w:sz w:val="6"/>
          <w:szCs w:val="6"/>
        </w:rPr>
        <w:t>         </w:t>
      </w:r>
      <w:r>
        <w:rPr>
          <w:rFonts w:cs="Arial" w:hAnsi="Arial" w:eastAsia="Arial" w:ascii="Arial"/>
          <w:color w:val="BDBDBD"/>
          <w:spacing w:val="5"/>
          <w:w w:val="153"/>
          <w:sz w:val="6"/>
          <w:szCs w:val="6"/>
        </w:rPr>
        <w:t> </w:t>
      </w:r>
      <w:r>
        <w:rPr>
          <w:rFonts w:cs="Arial" w:hAnsi="Arial" w:eastAsia="Arial" w:ascii="Arial"/>
          <w:color w:val="ABABAB"/>
          <w:spacing w:val="0"/>
          <w:w w:val="49"/>
          <w:sz w:val="6"/>
          <w:szCs w:val="6"/>
        </w:rPr>
        <w:t>.</w:t>
      </w:r>
      <w:r>
        <w:rPr>
          <w:rFonts w:cs="Arial" w:hAnsi="Arial" w:eastAsia="Arial" w:ascii="Arial"/>
          <w:color w:val="ABABAB"/>
          <w:spacing w:val="0"/>
          <w:w w:val="49"/>
          <w:sz w:val="6"/>
          <w:szCs w:val="6"/>
        </w:rPr>
        <w:t>        </w:t>
      </w:r>
      <w:r>
        <w:rPr>
          <w:rFonts w:cs="Arial" w:hAnsi="Arial" w:eastAsia="Arial" w:ascii="Arial"/>
          <w:color w:val="ABABAB"/>
          <w:spacing w:val="5"/>
          <w:w w:val="49"/>
          <w:sz w:val="6"/>
          <w:szCs w:val="6"/>
        </w:rPr>
        <w:t> </w:t>
      </w:r>
      <w:r>
        <w:rPr>
          <w:rFonts w:cs="Arial" w:hAnsi="Arial" w:eastAsia="Arial" w:ascii="Arial"/>
          <w:color w:val="959595"/>
          <w:spacing w:val="0"/>
          <w:w w:val="49"/>
          <w:sz w:val="6"/>
          <w:szCs w:val="6"/>
        </w:rPr>
        <w:t>=</w:t>
      </w:r>
      <w:r>
        <w:rPr>
          <w:rFonts w:cs="Arial" w:hAnsi="Arial" w:eastAsia="Arial" w:ascii="Arial"/>
          <w:color w:val="959595"/>
          <w:spacing w:val="0"/>
          <w:w w:val="49"/>
          <w:sz w:val="6"/>
          <w:szCs w:val="6"/>
        </w:rPr>
        <w:t>   </w:t>
      </w:r>
      <w:r>
        <w:rPr>
          <w:rFonts w:cs="Arial" w:hAnsi="Arial" w:eastAsia="Arial" w:ascii="Arial"/>
          <w:color w:val="959595"/>
          <w:spacing w:val="7"/>
          <w:w w:val="49"/>
          <w:sz w:val="6"/>
          <w:szCs w:val="6"/>
        </w:rPr>
        <w:t> </w:t>
      </w:r>
      <w:r>
        <w:rPr>
          <w:rFonts w:cs="Arial" w:hAnsi="Arial" w:eastAsia="Arial" w:ascii="Arial"/>
          <w:i/>
          <w:color w:val="ABABAB"/>
          <w:spacing w:val="0"/>
          <w:w w:val="27"/>
          <w:sz w:val="32"/>
          <w:szCs w:val="32"/>
        </w:rPr>
        <w:t>:</w:t>
      </w:r>
      <w:r>
        <w:rPr>
          <w:rFonts w:cs="Malgun Gothic" w:hAnsi="Malgun Gothic" w:eastAsia="Malgun Gothic" w:ascii="Malgun Gothic"/>
          <w:color w:val="ABABAB"/>
          <w:spacing w:val="0"/>
          <w:w w:val="12"/>
          <w:sz w:val="32"/>
          <w:szCs w:val="32"/>
        </w:rPr>
        <w:t>�</w:t>
      </w:r>
      <w:r>
        <w:rPr>
          <w:rFonts w:cs="Arial" w:hAnsi="Arial" w:eastAsia="Arial" w:ascii="Arial"/>
          <w:i/>
          <w:color w:val="BDBDBD"/>
          <w:spacing w:val="0"/>
          <w:w w:val="37"/>
          <w:sz w:val="32"/>
          <w:szCs w:val="32"/>
        </w:rPr>
        <w:t>;</w:t>
      </w:r>
      <w:r>
        <w:rPr>
          <w:rFonts w:cs="Arial" w:hAnsi="Arial" w:eastAsia="Arial" w:ascii="Arial"/>
          <w:i/>
          <w:color w:val="BDBDBD"/>
          <w:spacing w:val="0"/>
          <w:w w:val="59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BDBDBD"/>
          <w:spacing w:val="0"/>
          <w:w w:val="43"/>
          <w:sz w:val="32"/>
          <w:szCs w:val="32"/>
        </w:rPr>
        <w:t>�</w:t>
      </w:r>
      <w:r>
        <w:rPr>
          <w:rFonts w:cs="Arial" w:hAnsi="Arial" w:eastAsia="Arial" w:ascii="Arial"/>
          <w:i/>
          <w:color w:val="BDBDBD"/>
          <w:spacing w:val="0"/>
          <w:w w:val="9"/>
          <w:sz w:val="32"/>
          <w:szCs w:val="32"/>
        </w:rPr>
        <w:t>-</w:t>
      </w:r>
      <w:r>
        <w:rPr>
          <w:rFonts w:cs="Arial" w:hAnsi="Arial" w:eastAsia="Arial" w:ascii="Arial"/>
          <w:i/>
          <w:color w:val="BDBDBD"/>
          <w:spacing w:val="0"/>
          <w:w w:val="21"/>
          <w:sz w:val="32"/>
          <w:szCs w:val="32"/>
        </w:rPr>
        <w:t>,</w:t>
      </w:r>
      <w:r>
        <w:rPr>
          <w:rFonts w:cs="Malgun Gothic" w:hAnsi="Malgun Gothic" w:eastAsia="Malgun Gothic" w:ascii="Malgun Gothic"/>
          <w:color w:val="BDBDBD"/>
          <w:spacing w:val="0"/>
          <w:w w:val="49"/>
          <w:sz w:val="32"/>
          <w:szCs w:val="32"/>
        </w:rPr>
        <w:t>�</w:t>
      </w:r>
      <w:r>
        <w:rPr>
          <w:rFonts w:cs="Arial" w:hAnsi="Arial" w:eastAsia="Arial" w:ascii="Arial"/>
          <w:i/>
          <w:color w:val="BDBDBD"/>
          <w:spacing w:val="0"/>
          <w:w w:val="151"/>
          <w:sz w:val="32"/>
          <w:szCs w:val="32"/>
        </w:rPr>
        <w:t>,</w:t>
      </w:r>
      <w:r>
        <w:rPr>
          <w:rFonts w:cs="Arial" w:hAnsi="Arial" w:eastAsia="Arial" w:ascii="Arial"/>
          <w:i/>
          <w:color w:val="959595"/>
          <w:spacing w:val="0"/>
          <w:w w:val="10"/>
          <w:sz w:val="32"/>
          <w:szCs w:val="32"/>
        </w:rPr>
        <w:t>.</w:t>
      </w:r>
      <w:r>
        <w:rPr>
          <w:rFonts w:cs="Arial" w:hAnsi="Arial" w:eastAsia="Arial" w:ascii="Arial"/>
          <w:i/>
          <w:color w:val="ABABAB"/>
          <w:spacing w:val="-5"/>
          <w:w w:val="5"/>
          <w:sz w:val="32"/>
          <w:szCs w:val="32"/>
        </w:rPr>
        <w:t>.</w:t>
      </w:r>
      <w:r>
        <w:rPr>
          <w:rFonts w:cs="Malgun Gothic" w:hAnsi="Malgun Gothic" w:eastAsia="Malgun Gothic" w:ascii="Malgun Gothic"/>
          <w:color w:val="ABABAB"/>
          <w:spacing w:val="0"/>
          <w:w w:val="13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14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i/>
          <w:color w:val="ABABAB"/>
          <w:spacing w:val="10"/>
          <w:w w:val="51"/>
          <w:sz w:val="29"/>
          <w:szCs w:val="29"/>
        </w:rPr>
        <w:t>r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19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1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-5"/>
          <w:w w:val="1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26"/>
          <w:sz w:val="29"/>
          <w:szCs w:val="29"/>
        </w:rPr>
        <w:t>·</w:t>
      </w:r>
      <w:r>
        <w:rPr>
          <w:rFonts w:cs="Malgun Gothic" w:hAnsi="Malgun Gothic" w:eastAsia="Malgun Gothic" w:ascii="Malgun Gothic"/>
          <w:color w:val="ABABAB"/>
          <w:spacing w:val="0"/>
          <w:w w:val="4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i/>
          <w:color w:val="ABABAB"/>
          <w:spacing w:val="24"/>
          <w:w w:val="39"/>
          <w:sz w:val="29"/>
          <w:szCs w:val="29"/>
        </w:rPr>
        <w:t>.</w:t>
      </w:r>
      <w:r>
        <w:rPr>
          <w:rFonts w:cs="Arial" w:hAnsi="Arial" w:eastAsia="Arial" w:ascii="Arial"/>
          <w:color w:val="ABABAB"/>
          <w:spacing w:val="0"/>
          <w:w w:val="39"/>
          <w:sz w:val="22"/>
          <w:szCs w:val="22"/>
        </w:rPr>
        <w:t>í</w:t>
      </w:r>
      <w:r>
        <w:rPr>
          <w:rFonts w:cs="Arial" w:hAnsi="Arial" w:eastAsia="Arial" w:ascii="Arial"/>
          <w:color w:val="ABABAB"/>
          <w:spacing w:val="0"/>
          <w:w w:val="23"/>
          <w:sz w:val="22"/>
          <w:szCs w:val="22"/>
        </w:rPr>
        <w:t>:</w:t>
      </w:r>
      <w:r>
        <w:rPr>
          <w:rFonts w:cs="Arial" w:hAnsi="Arial" w:eastAsia="Arial" w:ascii="Arial"/>
          <w:color w:val="ABABAB"/>
          <w:spacing w:val="0"/>
          <w:w w:val="141"/>
          <w:sz w:val="22"/>
          <w:szCs w:val="22"/>
        </w:rPr>
        <w:t>/</w:t>
      </w:r>
      <w:r>
        <w:rPr>
          <w:rFonts w:cs="Arial" w:hAnsi="Arial" w:eastAsia="Arial" w:ascii="Arial"/>
          <w:color w:val="ABABAB"/>
          <w:spacing w:val="0"/>
          <w:w w:val="43"/>
          <w:sz w:val="22"/>
          <w:szCs w:val="22"/>
        </w:rPr>
        <w:t>1</w:t>
      </w:r>
      <w:r>
        <w:rPr>
          <w:rFonts w:cs="Arial" w:hAnsi="Arial" w:eastAsia="Arial" w:ascii="Arial"/>
          <w:color w:val="ABABAB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DBDBD"/>
          <w:spacing w:val="0"/>
          <w:w w:val="170"/>
          <w:sz w:val="22"/>
          <w:szCs w:val="22"/>
        </w:rPr>
        <w:t>)</w:t>
      </w:r>
      <w:r>
        <w:rPr>
          <w:rFonts w:cs="Arial" w:hAnsi="Arial" w:eastAsia="Arial" w:ascii="Arial"/>
          <w:color w:val="BDBDBD"/>
          <w:spacing w:val="0"/>
          <w:w w:val="39"/>
          <w:sz w:val="22"/>
          <w:szCs w:val="22"/>
        </w:rPr>
        <w:t>;,</w:t>
      </w:r>
      <w:r>
        <w:rPr>
          <w:rFonts w:cs="Arial" w:hAnsi="Arial" w:eastAsia="Arial" w:ascii="Arial"/>
          <w:color w:val="BDBDBD"/>
          <w:spacing w:val="0"/>
          <w:w w:val="6"/>
          <w:sz w:val="22"/>
          <w:szCs w:val="22"/>
        </w:rPr>
        <w:t>·</w:t>
      </w:r>
      <w:r>
        <w:rPr>
          <w:rFonts w:cs="Arial" w:hAnsi="Arial" w:eastAsia="Arial" w:ascii="Arial"/>
          <w:color w:val="BDBDBD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DBDBD"/>
          <w:spacing w:val="0"/>
          <w:w w:val="21"/>
          <w:sz w:val="22"/>
          <w:szCs w:val="22"/>
        </w:rPr>
        <w:t>·</w:t>
      </w:r>
      <w:r>
        <w:rPr>
          <w:rFonts w:cs="Arial" w:hAnsi="Arial" w:eastAsia="Arial" w:ascii="Arial"/>
          <w:color w:val="ABABAB"/>
          <w:spacing w:val="0"/>
          <w:w w:val="21"/>
          <w:sz w:val="22"/>
          <w:szCs w:val="22"/>
        </w:rPr>
        <w:t>..</w:t>
      </w:r>
      <w:r>
        <w:rPr>
          <w:rFonts w:cs="Arial" w:hAnsi="Arial" w:eastAsia="Arial" w:ascii="Arial"/>
          <w:color w:val="ABABAB"/>
          <w:spacing w:val="0"/>
          <w:w w:val="21"/>
          <w:sz w:val="22"/>
          <w:szCs w:val="22"/>
        </w:rPr>
        <w:t>      </w:t>
      </w:r>
      <w:r>
        <w:rPr>
          <w:rFonts w:cs="Arial" w:hAnsi="Arial" w:eastAsia="Arial" w:ascii="Arial"/>
          <w:color w:val="ABABAB"/>
          <w:spacing w:val="3"/>
          <w:w w:val="2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21"/>
          <w:sz w:val="22"/>
          <w:szCs w:val="22"/>
        </w:rPr>
        <w:t>.</w:t>
      </w:r>
      <w:r>
        <w:rPr>
          <w:rFonts w:cs="Arial" w:hAnsi="Arial" w:eastAsia="Arial" w:ascii="Arial"/>
          <w:color w:val="959595"/>
          <w:spacing w:val="0"/>
          <w:w w:val="21"/>
          <w:sz w:val="22"/>
          <w:szCs w:val="22"/>
        </w:rPr>
        <w:t>          </w:t>
      </w:r>
      <w:r>
        <w:rPr>
          <w:rFonts w:cs="Arial" w:hAnsi="Arial" w:eastAsia="Arial" w:ascii="Arial"/>
          <w:color w:val="959595"/>
          <w:spacing w:val="9"/>
          <w:w w:val="2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21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0"/>
          <w:w w:val="21"/>
          <w:sz w:val="22"/>
          <w:szCs w:val="22"/>
        </w:rPr>
        <w:t>          </w:t>
      </w:r>
      <w:r>
        <w:rPr>
          <w:rFonts w:cs="Arial" w:hAnsi="Arial" w:eastAsia="Arial" w:ascii="Arial"/>
          <w:color w:val="959595"/>
          <w:spacing w:val="2"/>
          <w:w w:val="21"/>
          <w:sz w:val="22"/>
          <w:szCs w:val="22"/>
        </w:rPr>
        <w:t> </w:t>
      </w:r>
      <w:r>
        <w:rPr>
          <w:rFonts w:cs="Arial" w:hAnsi="Arial" w:eastAsia="Arial" w:ascii="Arial"/>
          <w:color w:val="BDBDBD"/>
          <w:spacing w:val="0"/>
          <w:w w:val="41"/>
          <w:sz w:val="10"/>
          <w:szCs w:val="10"/>
        </w:rPr>
        <w:t>'.</w:t>
      </w:r>
      <w:r>
        <w:rPr>
          <w:rFonts w:cs="Arial" w:hAnsi="Arial" w:eastAsia="Arial" w:ascii="Arial"/>
          <w:color w:val="BDBDBD"/>
          <w:spacing w:val="0"/>
          <w:w w:val="190"/>
          <w:sz w:val="10"/>
          <w:szCs w:val="10"/>
        </w:rPr>
        <w:t>t</w:t>
      </w:r>
      <w:r>
        <w:rPr>
          <w:rFonts w:cs="Arial" w:hAnsi="Arial" w:eastAsia="Arial" w:ascii="Arial"/>
          <w:color w:val="BDBDBD"/>
          <w:spacing w:val="0"/>
          <w:w w:val="100"/>
          <w:sz w:val="10"/>
          <w:szCs w:val="10"/>
        </w:rPr>
        <w:t>             </w:t>
      </w:r>
      <w:r>
        <w:rPr>
          <w:rFonts w:cs="Arial" w:hAnsi="Arial" w:eastAsia="Arial" w:ascii="Arial"/>
          <w:color w:val="BDBDB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BABAB"/>
          <w:spacing w:val="0"/>
          <w:w w:val="54"/>
          <w:sz w:val="10"/>
          <w:szCs w:val="10"/>
        </w:rPr>
        <w:t>•</w:t>
      </w:r>
      <w:r>
        <w:rPr>
          <w:rFonts w:cs="Arial" w:hAnsi="Arial" w:eastAsia="Arial" w:ascii="Arial"/>
          <w:color w:val="ABABAB"/>
          <w:spacing w:val="0"/>
          <w:w w:val="5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13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RR</w:t>
      </w:r>
      <w:r>
        <w:rPr>
          <w:rFonts w:cs="Times New Roman" w:hAnsi="Times New Roman" w:eastAsia="Times New Roman" w:ascii="Times New Roman"/>
          <w:color w:val="545454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54545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8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545454"/>
          <w:spacing w:val="0"/>
          <w:w w:val="8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88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686868"/>
          <w:spacing w:val="6"/>
          <w:w w:val="8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9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0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8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14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686868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9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MA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NA</w:t>
      </w:r>
      <w:r>
        <w:rPr>
          <w:rFonts w:cs="Times New Roman" w:hAnsi="Times New Roman" w:eastAsia="Times New Roman" w:ascii="Times New Roman"/>
          <w:color w:val="545454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686868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96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686868"/>
          <w:spacing w:val="0"/>
          <w:w w:val="11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686868"/>
          <w:spacing w:val="0"/>
          <w:w w:val="10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9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0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686868"/>
          <w:spacing w:val="0"/>
          <w:w w:val="10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0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 w:lineRule="auto" w:line="243"/>
        <w:ind w:left="-18" w:right="121" w:hanging="19"/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w w:val="9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3D3D3D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Ge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D3D3D"/>
          <w:spacing w:val="21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38"/>
          <w:sz w:val="20"/>
          <w:szCs w:val="20"/>
        </w:rPr>
        <w:t>I</w:t>
      </w:r>
      <w:r>
        <w:rPr>
          <w:rFonts w:cs="Arial" w:hAnsi="Arial" w:eastAsia="Arial" w:ascii="Arial"/>
          <w:color w:val="3D3D3D"/>
          <w:spacing w:val="0"/>
          <w:w w:val="147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-12" w:right="132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545454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6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17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-23" w:right="116"/>
      </w:pPr>
      <w:r>
        <w:rPr>
          <w:rFonts w:cs="Times New Roman" w:hAnsi="Times New Roman" w:eastAsia="Times New Roman" w:ascii="Times New Roman"/>
          <w:color w:val="3D3D3D"/>
          <w:spacing w:val="0"/>
          <w:w w:val="9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686868"/>
          <w:spacing w:val="0"/>
          <w:w w:val="9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17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4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9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86868"/>
          <w:spacing w:val="18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5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9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C7C7C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C7C7C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45454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D3D3D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132" w:right="266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545454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408"/>
        <w:sectPr>
          <w:type w:val="continuous"/>
          <w:pgSz w:w="12000" w:h="16900"/>
          <w:pgMar w:top="1300" w:bottom="280" w:left="1700" w:right="1460"/>
          <w:cols w:num="2" w:equalWidth="off">
            <w:col w:w="5960" w:space="701"/>
            <w:col w:w="2179"/>
          </w:cols>
        </w:sectPr>
      </w:pPr>
      <w:r>
        <w:rPr>
          <w:rFonts w:cs="Times New Roman" w:hAnsi="Times New Roman" w:eastAsia="Times New Roman" w:ascii="Times New Roman"/>
          <w:color w:val="3D3D3D"/>
          <w:spacing w:val="0"/>
          <w:w w:val="74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3"/>
        <w:ind w:left="114"/>
      </w:pPr>
      <w:r>
        <w:pict>
          <v:shape type="#_x0000_t75" style="width:435.869pt;height:344.656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7"/>
        <w:ind w:right="517"/>
      </w:pP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sectPr>
      <w:pgMar w:header="0" w:footer="0" w:top="1520" w:bottom="280" w:left="1480" w:right="1480"/>
      <w:headerReference w:type="default" r:id="rId69"/>
      <w:footerReference w:type="default" r:id="rId70"/>
      <w:pgSz w:w="11900" w:h="168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1.475pt;margin-top:752.425pt;width:11.2005pt;height:15.1601pt;mso-position-horizontal-relative:page;mso-position-vertical-relative:page;z-index:-11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74"/>
                </w:pPr>
                <w:r>
                  <w:rPr>
                    <w:rFonts w:cs="Times New Roman" w:hAnsi="Times New Roman" w:eastAsia="Times New Roman" w:ascii="Times New Roman"/>
                    <w:color w:val="1C1C1C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22"/>
                    <w:szCs w:val="22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7.052pt;margin-top:756.747pt;width:10.874pt;height:12.4pt;mso-position-horizontal-relative:page;mso-position-vertical-relative:page;z-index:-112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20202"/>
                    <w:w w:val="53"/>
                    <w:sz w:val="21"/>
                    <w:szCs w:val="21"/>
                  </w:rPr>
                  <w:t>1</w:t>
                </w:r>
                <w:r>
                  <w:rPr>
                    <w:rFonts w:cs="Arial" w:hAnsi="Arial" w:eastAsia="Arial" w:ascii="Arial"/>
                    <w:color w:val="020202"/>
                    <w:w w:val="98"/>
                    <w:sz w:val="21"/>
                    <w:szCs w:val="21"/>
                  </w:rPr>
                  <w:t>1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4.05pt;margin-top:756.459pt;width:6.55939pt;height:13.5pt;mso-position-horizontal-relative:page;mso-position-vertical-relative:page;z-index:-113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9"/>
                    <w:sz w:val="23"/>
                    <w:szCs w:val="23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6.445pt;margin-top:760.189pt;width:7.27685pt;height:12.2pt;mso-position-horizontal-relative:page;mso-position-vertical-relative:page;z-index:-113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3.81pt;margin-top:756.779pt;width:6.55939pt;height:13.4pt;mso-position-horizontal-relative:page;mso-position-vertical-relative:page;z-index:-113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2"/>
                    <w:sz w:val="22"/>
                    <w:szCs w:val="2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7.781pt;margin-top:759.317pt;width:7.03601pt;height:13.5pt;mso-position-horizontal-relative:page;mso-position-vertical-relative:page;z-index:-112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4.81pt;margin-top:757.127pt;width:6.80192pt;height:12.9pt;mso-position-horizontal-relative:page;mso-position-vertical-relative:page;z-index:-112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78"/>
                    <w:sz w:val="22"/>
                    <w:szCs w:val="22"/>
                  </w:rPr>
                  <w:t>7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3.288pt;margin-top:756.641pt;width:6.55694pt;height:13.5pt;mso-position-horizontal-relative:page;mso-position-vertical-relative:page;z-index:-112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9"/>
                    <w:sz w:val="23"/>
                    <w:szCs w:val="23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4.81pt;margin-top:757.426pt;width:7.04202pt;height:13.5pt;mso-position-horizontal-relative:page;mso-position-vertical-relative:page;z-index:-11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8.875pt;margin-top:755.246pt;width:11.8407pt;height:12.7pt;mso-position-horizontal-relative:page;mso-position-vertical-relative:page;z-index:-112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73"/>
                    <w:sz w:val="21"/>
                    <w:szCs w:val="21"/>
                  </w:rPr>
                  <w:t>JO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69.345pt;margin-top:55.8438pt;width:155.37pt;height:10.4pt;mso-position-horizontal-relative:page;mso-position-vertical-relative:page;z-index:-11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before="6"/>
                  <w:ind w:left="20" w:right="-25"/>
                </w:pP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12"/>
                    <w:w w:val="108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8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8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8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8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8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8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33"/>
                    <w:w w:val="108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2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7"/>
                    <w:sz w:val="16"/>
                    <w:szCs w:val="16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7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7"/>
                    <w:sz w:val="16"/>
                    <w:szCs w:val="16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7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7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7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A2A2A"/>
                    <w:spacing w:val="0"/>
                    <w:w w:val="107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107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181818"/>
                    <w:spacing w:val="12"/>
                    <w:w w:val="107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0"/>
                    <w:sz w:val="16"/>
                    <w:szCs w:val="16"/>
                  </w:rPr>
                  <w:t>II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4.865pt;margin-top:54.4828pt;width:155.61pt;height:10.6pt;mso-position-horizontal-relative:page;mso-position-vertical-relative:page;z-index:-112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7"/>
                    <w:szCs w:val="17"/>
                  </w:rPr>
                  <w:jc w:val="left"/>
                  <w:spacing w:lineRule="exact" w:line="18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1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AL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LE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13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13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93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4"/>
                    <w:sz w:val="17"/>
                    <w:szCs w:val="17"/>
                  </w:rPr>
                  <w:t>ID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1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93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24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59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82828"/>
                    <w:spacing w:val="0"/>
                    <w:w w:val="101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1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2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39"/>
                    <w:sz w:val="17"/>
                    <w:szCs w:val="1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7"/>
                    <w:sz w:val="17"/>
                    <w:szCs w:val="1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1.43pt;margin-top:57.174pt;width:156.299pt;height:10.2pt;mso-position-horizontal-relative:page;mso-position-vertical-relative:page;z-index:-113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before="2"/>
                  <w:ind w:left="20" w:right="-25"/>
                </w:pP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ED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RA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7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11"/>
                    <w:w w:val="107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161616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404040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2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2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91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8"/>
                    <w:sz w:val="16"/>
                    <w:szCs w:val="16"/>
                  </w:rPr>
                  <w:t>ID</w:t>
                </w:r>
                <w:r>
                  <w:rPr>
                    <w:rFonts w:cs="Times New Roman" w:hAnsi="Times New Roman" w:eastAsia="Times New Roman" w:ascii="Times New Roman"/>
                    <w:color w:val="161616"/>
                    <w:spacing w:val="0"/>
                    <w:w w:val="95"/>
                    <w:sz w:val="16"/>
                    <w:szCs w:val="16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46"/>
                    <w:sz w:val="16"/>
                    <w:szCs w:val="16"/>
                  </w:rPr>
                  <w:t>Á..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3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404040"/>
                    <w:spacing w:val="0"/>
                    <w:w w:val="113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99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404040"/>
                    <w:spacing w:val="0"/>
                    <w:w w:val="112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404040"/>
                    <w:spacing w:val="1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B2B2B"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8.693pt;margin-top:58.6596pt;width:155.988pt;height:11.1pt;mso-position-horizontal-relative:page;mso-position-vertical-relative:page;z-index:-113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RA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15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15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8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454545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454545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454545"/>
                    <w:spacing w:val="0"/>
                    <w:w w:val="100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454545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454545"/>
                    <w:spacing w:val="1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43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12121"/>
                    <w:spacing w:val="0"/>
                    <w:w w:val="96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0.95pt;margin-top:57.8132pt;width:155.819pt;height:10.3pt;mso-position-horizontal-relative:page;mso-position-vertical-relative:page;z-index:-113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before="4"/>
                  <w:ind w:left="20" w:right="-25"/>
                </w:pP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7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7"/>
                    <w:sz w:val="16"/>
                    <w:szCs w:val="16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7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7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7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7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7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7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11"/>
                    <w:w w:val="107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2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2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5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5"/>
                    <w:sz w:val="16"/>
                    <w:szCs w:val="16"/>
                  </w:rPr>
                  <w:t>ÁC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5"/>
                    <w:sz w:val="16"/>
                    <w:szCs w:val="16"/>
                  </w:rPr>
                  <w:t>TI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5"/>
                    <w:sz w:val="16"/>
                    <w:szCs w:val="16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05"/>
                    <w:sz w:val="16"/>
                    <w:szCs w:val="16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25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81"/>
                    <w:sz w:val="16"/>
                    <w:szCs w:val="1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F2F2F"/>
                    <w:spacing w:val="0"/>
                    <w:w w:val="117"/>
                    <w:sz w:val="16"/>
                    <w:szCs w:val="16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2.349pt;margin-top:56.7539pt;width:155.902pt;height:10.5pt;mso-position-horizontal-relative:page;mso-position-vertical-relative:page;z-index:-112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Times New Roman" w:hAnsi="Times New Roman" w:eastAsia="Times New Roman" w:ascii="Times New Roman"/>
                    <w:color w:val="4C4C4C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4C4C4C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626262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RA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2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0"/>
                    <w:sz w:val="17"/>
                    <w:szCs w:val="17"/>
                  </w:rPr>
                  <w:t>LE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14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93"/>
                    <w:sz w:val="17"/>
                    <w:szCs w:val="17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5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1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97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111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1C1C1C"/>
                    <w:spacing w:val="0"/>
                    <w:w w:val="76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06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4C4C4C"/>
                    <w:spacing w:val="0"/>
                    <w:w w:val="105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4C4C4C"/>
                    <w:spacing w:val="6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76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93939"/>
                    <w:spacing w:val="0"/>
                    <w:w w:val="118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5.547pt;margin-top:56.4681pt;width:155.737pt;height:10.5pt;mso-position-horizontal-relative:page;mso-position-vertical-relative:page;z-index:-112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7"/>
                    <w:szCs w:val="17"/>
                  </w:rPr>
                  <w:jc w:val="left"/>
                  <w:spacing w:lineRule="exact" w:line="18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16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TAL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14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DE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4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0"/>
                    <w:sz w:val="17"/>
                    <w:szCs w:val="17"/>
                  </w:rPr>
                  <w:t>TI</w:t>
                </w:r>
                <w:r>
                  <w:rPr>
                    <w:rFonts w:cs="Times New Roman" w:hAnsi="Times New Roman" w:eastAsia="Times New Roman" w:ascii="Times New Roman"/>
                    <w:color w:val="494949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0"/>
                    <w:w w:val="100"/>
                    <w:sz w:val="17"/>
                    <w:szCs w:val="1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53535"/>
                    <w:spacing w:val="25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67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252525"/>
                    <w:spacing w:val="0"/>
                    <w:w w:val="101"/>
                    <w:sz w:val="17"/>
                    <w:szCs w:val="17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1.629pt;margin-top:57.7505pt;width:155.661pt;height:10.1pt;mso-position-horizontal-relative:page;mso-position-vertical-relative:page;z-index:-112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before="1"/>
                  <w:ind w:left="20" w:right="-24"/>
                </w:pP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color w:val="3A3A3A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9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9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9"/>
                    <w:sz w:val="16"/>
                    <w:szCs w:val="16"/>
                  </w:rPr>
                  <w:t>LL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9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9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1D1D1D"/>
                    <w:spacing w:val="47"/>
                    <w:w w:val="109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3A3A3A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91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40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08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12"/>
                    <w:sz w:val="16"/>
                    <w:szCs w:val="16"/>
                  </w:rPr>
                  <w:t>Á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99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32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97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95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21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D1D1D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86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13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\image1.jpg"/><Relationship Id="rId7" Type="http://schemas.openxmlformats.org/officeDocument/2006/relationships/header" Target="header2.xml"/><Relationship Id="rId8" Type="http://schemas.openxmlformats.org/officeDocument/2006/relationships/image" Target="media\image2.png"/><Relationship Id="rId9" Type="http://schemas.openxmlformats.org/officeDocument/2006/relationships/image" Target="media\image3.png"/><Relationship Id="rId10" Type="http://schemas.openxmlformats.org/officeDocument/2006/relationships/image" Target="media\image4.png"/><Relationship Id="rId11" Type="http://schemas.openxmlformats.org/officeDocument/2006/relationships/image" Target="media\image5.png"/><Relationship Id="rId12" Type="http://schemas.openxmlformats.org/officeDocument/2006/relationships/image" Target="media\image6.jpg"/><Relationship Id="rId13" Type="http://schemas.openxmlformats.org/officeDocument/2006/relationships/image" Target="media\image7.jpg"/><Relationship Id="rId14" Type="http://schemas.openxmlformats.org/officeDocument/2006/relationships/image" Target="media\image8.jpg"/><Relationship Id="rId15" Type="http://schemas.openxmlformats.org/officeDocument/2006/relationships/image" Target="media\image9.jpg"/><Relationship Id="rId16" Type="http://schemas.openxmlformats.org/officeDocument/2006/relationships/image" Target="media\image10.jpg"/><Relationship Id="rId17" Type="http://schemas.openxmlformats.org/officeDocument/2006/relationships/header" Target="header3.xml"/><Relationship Id="rId18" Type="http://schemas.openxmlformats.org/officeDocument/2006/relationships/footer" Target="footer2.xml"/><Relationship Id="rId19" Type="http://schemas.openxmlformats.org/officeDocument/2006/relationships/header" Target="header4.xml"/><Relationship Id="rId20" Type="http://schemas.openxmlformats.org/officeDocument/2006/relationships/footer" Target="footer3.xml"/><Relationship Id="rId21" Type="http://schemas.openxmlformats.org/officeDocument/2006/relationships/header" Target="header5.xml"/><Relationship Id="rId22" Type="http://schemas.openxmlformats.org/officeDocument/2006/relationships/footer" Target="footer4.xml"/><Relationship Id="rId23" Type="http://schemas.openxmlformats.org/officeDocument/2006/relationships/image" Target="media\image11.jpg"/><Relationship Id="rId24" Type="http://schemas.openxmlformats.org/officeDocument/2006/relationships/header" Target="header6.xml"/><Relationship Id="rId25" Type="http://schemas.openxmlformats.org/officeDocument/2006/relationships/footer" Target="footer5.xml"/><Relationship Id="rId26" Type="http://schemas.openxmlformats.org/officeDocument/2006/relationships/image" Target="media\image12.jpg"/><Relationship Id="rId27" Type="http://schemas.openxmlformats.org/officeDocument/2006/relationships/header" Target="header7.xml"/><Relationship Id="rId28" Type="http://schemas.openxmlformats.org/officeDocument/2006/relationships/footer" Target="footer6.xml"/><Relationship Id="rId29" Type="http://schemas.openxmlformats.org/officeDocument/2006/relationships/header" Target="header8.xml"/><Relationship Id="rId30" Type="http://schemas.openxmlformats.org/officeDocument/2006/relationships/footer" Target="footer7.xml"/><Relationship Id="rId31" Type="http://schemas.openxmlformats.org/officeDocument/2006/relationships/image" Target="media\image13.jpg"/><Relationship Id="rId32" Type="http://schemas.openxmlformats.org/officeDocument/2006/relationships/image" Target="media\image14.png"/><Relationship Id="rId33" Type="http://schemas.openxmlformats.org/officeDocument/2006/relationships/image" Target="media\image15.jpg"/><Relationship Id="rId34" Type="http://schemas.openxmlformats.org/officeDocument/2006/relationships/image" Target="media\image16.jpg"/><Relationship Id="rId35" Type="http://schemas.openxmlformats.org/officeDocument/2006/relationships/image" Target="media\image17.jpg"/><Relationship Id="rId36" Type="http://schemas.openxmlformats.org/officeDocument/2006/relationships/header" Target="header9.xml"/><Relationship Id="rId37" Type="http://schemas.openxmlformats.org/officeDocument/2006/relationships/footer" Target="footer8.xml"/><Relationship Id="rId38" Type="http://schemas.openxmlformats.org/officeDocument/2006/relationships/header" Target="header10.xml"/><Relationship Id="rId39" Type="http://schemas.openxmlformats.org/officeDocument/2006/relationships/footer" Target="footer9.xml"/><Relationship Id="rId40" Type="http://schemas.openxmlformats.org/officeDocument/2006/relationships/image" Target="media\image18.jpg"/><Relationship Id="rId41" Type="http://schemas.openxmlformats.org/officeDocument/2006/relationships/image" Target="media\image19.png"/><Relationship Id="rId42" Type="http://schemas.openxmlformats.org/officeDocument/2006/relationships/image" Target="media\image20.png"/><Relationship Id="rId43" Type="http://schemas.openxmlformats.org/officeDocument/2006/relationships/image" Target="media\image21.png"/><Relationship Id="rId44" Type="http://schemas.openxmlformats.org/officeDocument/2006/relationships/image" Target="media\image22.jpg"/><Relationship Id="rId45" Type="http://schemas.openxmlformats.org/officeDocument/2006/relationships/image" Target="media\image23.jpg"/><Relationship Id="rId46" Type="http://schemas.openxmlformats.org/officeDocument/2006/relationships/image" Target="media\image24.png"/><Relationship Id="rId47" Type="http://schemas.openxmlformats.org/officeDocument/2006/relationships/image" Target="media\image25.png"/><Relationship Id="rId48" Type="http://schemas.openxmlformats.org/officeDocument/2006/relationships/image" Target="media\image26.jpg"/><Relationship Id="rId49" Type="http://schemas.openxmlformats.org/officeDocument/2006/relationships/image" Target="media\image27.jpg"/><Relationship Id="rId50" Type="http://schemas.openxmlformats.org/officeDocument/2006/relationships/header" Target="header11.xml"/><Relationship Id="rId51" Type="http://schemas.openxmlformats.org/officeDocument/2006/relationships/footer" Target="footer10.xml"/><Relationship Id="rId52" Type="http://schemas.openxmlformats.org/officeDocument/2006/relationships/image" Target="media\image28.jpg"/><Relationship Id="rId53" Type="http://schemas.openxmlformats.org/officeDocument/2006/relationships/header" Target="header12.xml"/><Relationship Id="rId54" Type="http://schemas.openxmlformats.org/officeDocument/2006/relationships/footer" Target="footer11.xml"/><Relationship Id="rId55" Type="http://schemas.openxmlformats.org/officeDocument/2006/relationships/image" Target="media\image29.jpg"/><Relationship Id="rId56" Type="http://schemas.openxmlformats.org/officeDocument/2006/relationships/header" Target="header13.xml"/><Relationship Id="rId57" Type="http://schemas.openxmlformats.org/officeDocument/2006/relationships/footer" Target="footer12.xml"/><Relationship Id="rId58" Type="http://schemas.openxmlformats.org/officeDocument/2006/relationships/image" Target="media\image30.jpg"/><Relationship Id="rId59" Type="http://schemas.openxmlformats.org/officeDocument/2006/relationships/image" Target="media\image31.png"/><Relationship Id="rId60" Type="http://schemas.openxmlformats.org/officeDocument/2006/relationships/image" Target="media\image32.jpg"/><Relationship Id="rId61" Type="http://schemas.openxmlformats.org/officeDocument/2006/relationships/image" Target="media\image33.jpg"/><Relationship Id="rId62" Type="http://schemas.openxmlformats.org/officeDocument/2006/relationships/image" Target="media\image34.jpg"/><Relationship Id="rId63" Type="http://schemas.openxmlformats.org/officeDocument/2006/relationships/header" Target="header14.xml"/><Relationship Id="rId64" Type="http://schemas.openxmlformats.org/officeDocument/2006/relationships/footer" Target="footer13.xml"/><Relationship Id="rId65" Type="http://schemas.openxmlformats.org/officeDocument/2006/relationships/image" Target="media\image35.png"/><Relationship Id="rId66" Type="http://schemas.openxmlformats.org/officeDocument/2006/relationships/image" Target="media\image36.jpg"/><Relationship Id="rId67" Type="http://schemas.openxmlformats.org/officeDocument/2006/relationships/image" Target="media\image37.png"/><Relationship Id="rId68" Type="http://schemas.openxmlformats.org/officeDocument/2006/relationships/image" Target="media\image38.jpg"/><Relationship Id="rId69" Type="http://schemas.openxmlformats.org/officeDocument/2006/relationships/header" Target="header15.xml"/><Relationship Id="rId70" Type="http://schemas.openxmlformats.org/officeDocument/2006/relationships/footer" Target="footer14.xml"/><Relationship Id="rId71" Type="http://schemas.openxmlformats.org/officeDocument/2006/relationships/image" Target="media\image3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