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7"/>
      </w:pPr>
      <w:r>
        <w:pict>
          <v:shape type="#_x0000_t75" style="position:absolute;margin-left:168.971pt;margin-top:4.80023pt;width:79.6854pt;height:53.7626pt;mso-position-horizontal-relative:page;mso-position-vertical-relative:paragraph;z-index:-1915">
            <v:imagedata o:title="" r:id="rId4"/>
          </v:shape>
        </w:pict>
      </w:r>
      <w:r>
        <w:pict>
          <v:shape type="#_x0000_t75" style="width:53.7636pt;height:61.4429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9"/>
        <w:ind w:left="534"/>
      </w:pPr>
      <w:r>
        <w:rPr>
          <w:rFonts w:cs="Arial" w:hAnsi="Arial" w:eastAsia="Arial" w:ascii="Arial"/>
          <w:w w:val="82"/>
          <w:sz w:val="21"/>
          <w:szCs w:val="21"/>
        </w:rPr>
        <w:t>l</w:t>
      </w:r>
      <w:r>
        <w:rPr>
          <w:rFonts w:cs="Arial" w:hAnsi="Arial" w:eastAsia="Arial" w:ascii="Arial"/>
          <w:w w:val="115"/>
          <w:sz w:val="21"/>
          <w:szCs w:val="21"/>
        </w:rPr>
        <w:t>.</w:t>
      </w:r>
      <w:r>
        <w:rPr>
          <w:rFonts w:cs="Arial" w:hAnsi="Arial" w:eastAsia="Arial" w:ascii="Arial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RA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36"/>
      </w:pPr>
      <w:r>
        <w:rPr>
          <w:rFonts w:cs="Arial" w:hAnsi="Arial" w:eastAsia="Arial" w:ascii="Arial"/>
          <w:w w:val="88"/>
          <w:sz w:val="21"/>
          <w:szCs w:val="21"/>
        </w:rPr>
        <w:t>D</w:t>
      </w:r>
      <w:r>
        <w:rPr>
          <w:rFonts w:cs="Arial" w:hAnsi="Arial" w:eastAsia="Arial" w:ascii="Arial"/>
          <w:w w:val="106"/>
          <w:sz w:val="21"/>
          <w:szCs w:val="21"/>
        </w:rPr>
        <w:t>e</w:t>
      </w:r>
      <w:r>
        <w:rPr>
          <w:rFonts w:cs="Arial" w:hAnsi="Arial" w:eastAsia="Arial" w:ascii="Arial"/>
          <w:w w:val="115"/>
          <w:sz w:val="21"/>
          <w:szCs w:val="21"/>
        </w:rPr>
        <w:t>p</w:t>
      </w:r>
      <w:r>
        <w:rPr>
          <w:rFonts w:cs="Arial" w:hAnsi="Arial" w:eastAsia="Arial" w:ascii="Arial"/>
          <w:w w:val="98"/>
          <w:sz w:val="21"/>
          <w:szCs w:val="21"/>
        </w:rPr>
        <w:t>a</w:t>
      </w:r>
      <w:r>
        <w:rPr>
          <w:rFonts w:cs="Arial" w:hAnsi="Arial" w:eastAsia="Arial" w:ascii="Arial"/>
          <w:w w:val="127"/>
          <w:sz w:val="21"/>
          <w:szCs w:val="21"/>
        </w:rPr>
        <w:t>rt</w:t>
      </w:r>
      <w:r>
        <w:rPr>
          <w:rFonts w:cs="Arial" w:hAnsi="Arial" w:eastAsia="Arial" w:ascii="Arial"/>
          <w:w w:val="102"/>
          <w:sz w:val="21"/>
          <w:szCs w:val="21"/>
        </w:rPr>
        <w:t>a</w:t>
      </w:r>
      <w:r>
        <w:rPr>
          <w:rFonts w:cs="Arial" w:hAnsi="Arial" w:eastAsia="Arial" w:ascii="Arial"/>
          <w:w w:val="109"/>
          <w:sz w:val="21"/>
          <w:szCs w:val="21"/>
        </w:rPr>
        <w:t>m</w:t>
      </w:r>
      <w:r>
        <w:rPr>
          <w:rFonts w:cs="Arial" w:hAnsi="Arial" w:eastAsia="Arial" w:ascii="Arial"/>
          <w:w w:val="111"/>
          <w:sz w:val="21"/>
          <w:szCs w:val="21"/>
        </w:rPr>
        <w:t>e</w:t>
      </w:r>
      <w:r>
        <w:rPr>
          <w:rFonts w:cs="Arial" w:hAnsi="Arial" w:eastAsia="Arial" w:ascii="Arial"/>
          <w:w w:val="106"/>
          <w:sz w:val="21"/>
          <w:szCs w:val="21"/>
        </w:rPr>
        <w:t>n</w:t>
      </w:r>
      <w:r>
        <w:rPr>
          <w:rFonts w:cs="Arial" w:hAnsi="Arial" w:eastAsia="Arial" w:ascii="Arial"/>
          <w:w w:val="140"/>
          <w:sz w:val="21"/>
          <w:szCs w:val="21"/>
        </w:rPr>
        <w:t>t</w:t>
      </w:r>
      <w:r>
        <w:rPr>
          <w:rFonts w:cs="Arial" w:hAnsi="Arial" w:eastAsia="Arial" w:ascii="Arial"/>
          <w:w w:val="111"/>
          <w:sz w:val="21"/>
          <w:szCs w:val="21"/>
        </w:rPr>
        <w:t>o</w:t>
      </w:r>
      <w:r>
        <w:rPr>
          <w:rFonts w:cs="Arial" w:hAnsi="Arial" w:eastAsia="Arial" w:ascii="Arial"/>
          <w:w w:val="107"/>
          <w:sz w:val="21"/>
          <w:szCs w:val="21"/>
        </w:rPr>
        <w:t>:</w:t>
      </w:r>
      <w:r>
        <w:rPr>
          <w:rFonts w:cs="Arial" w:hAnsi="Arial" w:eastAsia="Arial" w:ascii="Arial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524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rn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00000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2"/>
        <w:ind w:left="956"/>
      </w:pPr>
      <w:r>
        <w:rPr>
          <w:rFonts w:cs="Arial" w:hAnsi="Arial" w:eastAsia="Arial" w:ascii="Arial"/>
          <w:w w:val="91"/>
          <w:sz w:val="21"/>
          <w:szCs w:val="21"/>
        </w:rPr>
        <w:t>C</w:t>
      </w:r>
      <w:r>
        <w:rPr>
          <w:rFonts w:cs="Arial" w:hAnsi="Arial" w:eastAsia="Arial" w:ascii="Arial"/>
          <w:w w:val="102"/>
          <w:sz w:val="21"/>
          <w:szCs w:val="21"/>
        </w:rPr>
        <w:t>a</w:t>
      </w:r>
      <w:r>
        <w:rPr>
          <w:rFonts w:cs="Arial" w:hAnsi="Arial" w:eastAsia="Arial" w:ascii="Arial"/>
          <w:w w:val="137"/>
          <w:sz w:val="21"/>
          <w:szCs w:val="21"/>
        </w:rPr>
        <w:t>r</w:t>
      </w:r>
      <w:r>
        <w:rPr>
          <w:rFonts w:cs="Arial" w:hAnsi="Arial" w:eastAsia="Arial" w:ascii="Arial"/>
          <w:w w:val="123"/>
          <w:sz w:val="21"/>
          <w:szCs w:val="21"/>
        </w:rPr>
        <w:t>r</w:t>
      </w:r>
      <w:r>
        <w:rPr>
          <w:rFonts w:cs="Arial" w:hAnsi="Arial" w:eastAsia="Arial" w:ascii="Arial"/>
          <w:w w:val="94"/>
          <w:sz w:val="21"/>
          <w:szCs w:val="21"/>
        </w:rPr>
        <w:t>e</w:t>
      </w:r>
      <w:r>
        <w:rPr>
          <w:rFonts w:cs="Arial" w:hAnsi="Arial" w:eastAsia="Arial" w:ascii="Arial"/>
          <w:w w:val="137"/>
          <w:sz w:val="21"/>
          <w:szCs w:val="21"/>
        </w:rPr>
        <w:t>r</w:t>
      </w:r>
      <w:r>
        <w:rPr>
          <w:rFonts w:cs="Arial" w:hAnsi="Arial" w:eastAsia="Arial" w:ascii="Arial"/>
          <w:w w:val="94"/>
          <w:sz w:val="21"/>
          <w:szCs w:val="21"/>
        </w:rPr>
        <w:t>a</w:t>
      </w:r>
      <w:r>
        <w:rPr>
          <w:rFonts w:cs="Arial" w:hAnsi="Arial" w:eastAsia="Arial" w:ascii="Arial"/>
          <w:w w:val="115"/>
          <w:sz w:val="21"/>
          <w:szCs w:val="21"/>
        </w:rPr>
        <w:t>:</w:t>
      </w:r>
      <w:r>
        <w:rPr>
          <w:rFonts w:cs="Arial" w:hAnsi="Arial" w:eastAsia="Arial" w:ascii="Arial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019"/>
      </w:pPr>
      <w:r>
        <w:rPr>
          <w:rFonts w:cs="Arial" w:hAnsi="Arial" w:eastAsia="Arial" w:ascii="Arial"/>
          <w:w w:val="109"/>
          <w:sz w:val="21"/>
          <w:szCs w:val="21"/>
        </w:rPr>
        <w:t>As</w:t>
      </w:r>
      <w:r>
        <w:rPr>
          <w:rFonts w:cs="Arial" w:hAnsi="Arial" w:eastAsia="Arial" w:ascii="Arial"/>
          <w:w w:val="113"/>
          <w:sz w:val="21"/>
          <w:szCs w:val="21"/>
        </w:rPr>
        <w:t>i</w:t>
      </w:r>
      <w:r>
        <w:rPr>
          <w:rFonts w:cs="Arial" w:hAnsi="Arial" w:eastAsia="Arial" w:ascii="Arial"/>
          <w:w w:val="115"/>
          <w:sz w:val="21"/>
          <w:szCs w:val="21"/>
        </w:rPr>
        <w:t>gn</w:t>
      </w:r>
      <w:r>
        <w:rPr>
          <w:rFonts w:cs="Arial" w:hAnsi="Arial" w:eastAsia="Arial" w:ascii="Arial"/>
          <w:w w:val="106"/>
          <w:sz w:val="21"/>
          <w:szCs w:val="21"/>
        </w:rPr>
        <w:t>a</w:t>
      </w:r>
      <w:r>
        <w:rPr>
          <w:rFonts w:cs="Arial" w:hAnsi="Arial" w:eastAsia="Arial" w:ascii="Arial"/>
          <w:w w:val="148"/>
          <w:sz w:val="21"/>
          <w:szCs w:val="21"/>
        </w:rPr>
        <w:t>t</w:t>
      </w:r>
      <w:r>
        <w:rPr>
          <w:rFonts w:cs="Arial" w:hAnsi="Arial" w:eastAsia="Arial" w:ascii="Arial"/>
          <w:w w:val="102"/>
          <w:sz w:val="21"/>
          <w:szCs w:val="21"/>
        </w:rPr>
        <w:t>u</w:t>
      </w:r>
      <w:r>
        <w:rPr>
          <w:rFonts w:cs="Arial" w:hAnsi="Arial" w:eastAsia="Arial" w:ascii="Arial"/>
          <w:w w:val="144"/>
          <w:sz w:val="21"/>
          <w:szCs w:val="21"/>
        </w:rPr>
        <w:t>r</w:t>
      </w:r>
      <w:r>
        <w:rPr>
          <w:rFonts w:cs="Arial" w:hAnsi="Arial" w:eastAsia="Arial" w:ascii="Arial"/>
          <w:w w:val="90"/>
          <w:sz w:val="21"/>
          <w:szCs w:val="21"/>
        </w:rPr>
        <w:t>a</w:t>
      </w:r>
      <w:r>
        <w:rPr>
          <w:rFonts w:cs="Arial" w:hAnsi="Arial" w:eastAsia="Arial" w:ascii="Arial"/>
          <w:w w:val="107"/>
          <w:sz w:val="21"/>
          <w:szCs w:val="21"/>
        </w:rPr>
        <w:t>:</w:t>
      </w:r>
      <w:r>
        <w:rPr>
          <w:rFonts w:cs="Arial" w:hAnsi="Arial" w:eastAsia="Arial" w:ascii="Arial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no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é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 w:lineRule="auto" w:line="250"/>
        <w:ind w:left="870" w:right="5202"/>
      </w:pPr>
      <w:r>
        <w:rPr>
          <w:rFonts w:cs="Arial" w:hAnsi="Arial" w:eastAsia="Arial" w:ascii="Arial"/>
          <w:spacing w:val="0"/>
          <w:w w:val="107"/>
          <w:sz w:val="21"/>
          <w:szCs w:val="21"/>
        </w:rPr>
        <w:t>Á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spacing w:val="18"/>
          <w:w w:val="107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Ré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"/>
        <w:ind w:left="875"/>
      </w:pPr>
      <w:r>
        <w:rPr>
          <w:rFonts w:cs="Arial" w:hAnsi="Arial" w:eastAsia="Arial" w:ascii="Arial"/>
          <w:w w:val="94"/>
          <w:sz w:val="21"/>
          <w:szCs w:val="21"/>
        </w:rPr>
        <w:t>C</w:t>
      </w:r>
      <w:r>
        <w:rPr>
          <w:rFonts w:cs="Arial" w:hAnsi="Arial" w:eastAsia="Arial" w:ascii="Arial"/>
          <w:w w:val="102"/>
          <w:sz w:val="21"/>
          <w:szCs w:val="21"/>
        </w:rPr>
        <w:t>a</w:t>
      </w:r>
      <w:r>
        <w:rPr>
          <w:rFonts w:cs="Arial" w:hAnsi="Arial" w:eastAsia="Arial" w:ascii="Arial"/>
          <w:w w:val="137"/>
          <w:sz w:val="21"/>
          <w:szCs w:val="21"/>
        </w:rPr>
        <w:t>r</w:t>
      </w:r>
      <w:r>
        <w:rPr>
          <w:rFonts w:cs="Arial" w:hAnsi="Arial" w:eastAsia="Arial" w:ascii="Arial"/>
          <w:w w:val="94"/>
          <w:sz w:val="21"/>
          <w:szCs w:val="21"/>
        </w:rPr>
        <w:t>á</w:t>
      </w:r>
      <w:r>
        <w:rPr>
          <w:rFonts w:cs="Arial" w:hAnsi="Arial" w:eastAsia="Arial" w:ascii="Arial"/>
          <w:w w:val="118"/>
          <w:sz w:val="21"/>
          <w:szCs w:val="21"/>
        </w:rPr>
        <w:t>c</w:t>
      </w:r>
      <w:r>
        <w:rPr>
          <w:rFonts w:cs="Arial" w:hAnsi="Arial" w:eastAsia="Arial" w:ascii="Arial"/>
          <w:w w:val="132"/>
          <w:sz w:val="21"/>
          <w:szCs w:val="21"/>
        </w:rPr>
        <w:t>t</w:t>
      </w:r>
      <w:r>
        <w:rPr>
          <w:rFonts w:cs="Arial" w:hAnsi="Arial" w:eastAsia="Arial" w:ascii="Arial"/>
          <w:w w:val="102"/>
          <w:sz w:val="21"/>
          <w:szCs w:val="21"/>
        </w:rPr>
        <w:t>e</w:t>
      </w:r>
      <w:r>
        <w:rPr>
          <w:rFonts w:cs="Arial" w:hAnsi="Arial" w:eastAsia="Arial" w:ascii="Arial"/>
          <w:w w:val="137"/>
          <w:sz w:val="21"/>
          <w:szCs w:val="21"/>
        </w:rPr>
        <w:t>r</w:t>
      </w:r>
      <w:r>
        <w:rPr>
          <w:rFonts w:cs="Arial" w:hAnsi="Arial" w:eastAsia="Arial" w:ascii="Arial"/>
          <w:w w:val="90"/>
          <w:sz w:val="21"/>
          <w:szCs w:val="21"/>
        </w:rPr>
        <w:t>:</w:t>
      </w:r>
      <w:r>
        <w:rPr>
          <w:rFonts w:cs="Arial" w:hAnsi="Arial" w:eastAsia="Arial" w:ascii="Arial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7"/>
        <w:ind w:left="1479"/>
      </w:pPr>
      <w:r>
        <w:pict>
          <v:shape type="#_x0000_t75" style="position:absolute;margin-left:400.347pt;margin-top:41.282pt;width:154.57pt;height:49.9224pt;mso-position-horizontal-relative:page;mso-position-vertical-relative:page;z-index:-1916">
            <v:imagedata o:title="" r:id="rId6"/>
          </v:shape>
        </w:pic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5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5"/>
          <w:sz w:val="21"/>
          <w:szCs w:val="21"/>
        </w:rPr>
        <w:t>  </w:t>
      </w:r>
      <w:r>
        <w:rPr>
          <w:rFonts w:cs="Arial" w:hAnsi="Arial" w:eastAsia="Arial" w:ascii="Arial"/>
          <w:spacing w:val="5"/>
          <w:w w:val="95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spacing w:val="8"/>
          <w:w w:val="94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"/>
        <w:ind w:left="1808" w:right="6675"/>
      </w:pPr>
      <w:r>
        <w:rPr>
          <w:rFonts w:cs="Arial" w:hAnsi="Arial" w:eastAsia="Arial" w:ascii="Arial"/>
          <w:w w:val="85"/>
          <w:sz w:val="21"/>
          <w:szCs w:val="21"/>
        </w:rPr>
        <w:t>E</w:t>
      </w:r>
      <w:r>
        <w:rPr>
          <w:rFonts w:cs="Arial" w:hAnsi="Arial" w:eastAsia="Arial" w:ascii="Arial"/>
          <w:w w:val="98"/>
          <w:sz w:val="21"/>
          <w:szCs w:val="21"/>
        </w:rPr>
        <w:t>du</w:t>
      </w:r>
      <w:r>
        <w:rPr>
          <w:rFonts w:cs="Arial" w:hAnsi="Arial" w:eastAsia="Arial" w:ascii="Arial"/>
          <w:w w:val="123"/>
          <w:sz w:val="21"/>
          <w:szCs w:val="21"/>
        </w:rPr>
        <w:t>c</w:t>
      </w:r>
      <w:r>
        <w:rPr>
          <w:rFonts w:cs="Arial" w:hAnsi="Arial" w:eastAsia="Arial" w:ascii="Arial"/>
          <w:w w:val="98"/>
          <w:sz w:val="21"/>
          <w:szCs w:val="21"/>
        </w:rPr>
        <w:t>a</w:t>
      </w:r>
      <w:r>
        <w:rPr>
          <w:rFonts w:cs="Arial" w:hAnsi="Arial" w:eastAsia="Arial" w:ascii="Arial"/>
          <w:w w:val="114"/>
          <w:sz w:val="21"/>
          <w:szCs w:val="21"/>
        </w:rPr>
        <w:t>c</w:t>
      </w:r>
      <w:r>
        <w:rPr>
          <w:rFonts w:cs="Arial" w:hAnsi="Arial" w:eastAsia="Arial" w:ascii="Arial"/>
          <w:w w:val="82"/>
          <w:sz w:val="21"/>
          <w:szCs w:val="21"/>
        </w:rPr>
        <w:t>i</w:t>
      </w:r>
      <w:r>
        <w:rPr>
          <w:rFonts w:cs="Arial" w:hAnsi="Arial" w:eastAsia="Arial" w:ascii="Arial"/>
          <w:w w:val="98"/>
          <w:sz w:val="21"/>
          <w:szCs w:val="21"/>
        </w:rPr>
        <w:t>ón</w:t>
      </w:r>
      <w:r>
        <w:rPr>
          <w:rFonts w:cs="Arial" w:hAnsi="Arial" w:eastAsia="Arial" w:ascii="Arial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1820" w:val="left"/>
        </w:tabs>
        <w:jc w:val="left"/>
        <w:spacing w:before="21" w:lineRule="exact" w:line="260"/>
        <w:ind w:left="1835" w:right="912" w:hanging="360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spacing w:val="21"/>
          <w:w w:val="98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lí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875"/>
      </w:pPr>
      <w:r>
        <w:rPr>
          <w:rFonts w:cs="Arial" w:hAnsi="Arial" w:eastAsia="Arial" w:ascii="Arial"/>
          <w:w w:val="91"/>
          <w:sz w:val="21"/>
          <w:szCs w:val="21"/>
        </w:rPr>
        <w:t>C</w:t>
      </w:r>
      <w:r>
        <w:rPr>
          <w:rFonts w:cs="Arial" w:hAnsi="Arial" w:eastAsia="Arial" w:ascii="Arial"/>
          <w:w w:val="102"/>
          <w:sz w:val="21"/>
          <w:szCs w:val="21"/>
        </w:rPr>
        <w:t>a</w:t>
      </w:r>
      <w:r>
        <w:rPr>
          <w:rFonts w:cs="Arial" w:hAnsi="Arial" w:eastAsia="Arial" w:ascii="Arial"/>
          <w:w w:val="144"/>
          <w:sz w:val="21"/>
          <w:szCs w:val="21"/>
        </w:rPr>
        <w:t>r</w:t>
      </w:r>
      <w:r>
        <w:rPr>
          <w:rFonts w:cs="Arial" w:hAnsi="Arial" w:eastAsia="Arial" w:ascii="Arial"/>
          <w:w w:val="98"/>
          <w:sz w:val="21"/>
          <w:szCs w:val="21"/>
        </w:rPr>
        <w:t>g</w:t>
      </w:r>
      <w:r>
        <w:rPr>
          <w:rFonts w:cs="Arial" w:hAnsi="Arial" w:eastAsia="Arial" w:ascii="Arial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spacing w:val="0"/>
          <w:w w:val="127"/>
          <w:sz w:val="21"/>
          <w:szCs w:val="21"/>
        </w:rPr>
        <w:t>6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60"/>
        <w:ind w:left="1268" w:right="1758"/>
      </w:pPr>
      <w:r>
        <w:rPr>
          <w:rFonts w:cs="Arial" w:hAnsi="Arial" w:eastAsia="Arial" w:ascii="Arial"/>
          <w:w w:val="88"/>
          <w:sz w:val="21"/>
          <w:szCs w:val="21"/>
        </w:rPr>
        <w:t>C</w:t>
      </w:r>
      <w:r>
        <w:rPr>
          <w:rFonts w:cs="Arial" w:hAnsi="Arial" w:eastAsia="Arial" w:ascii="Arial"/>
          <w:w w:val="106"/>
          <w:sz w:val="21"/>
          <w:szCs w:val="21"/>
        </w:rPr>
        <w:t>a</w:t>
      </w:r>
      <w:r>
        <w:rPr>
          <w:rFonts w:cs="Arial" w:hAnsi="Arial" w:eastAsia="Arial" w:ascii="Arial"/>
          <w:w w:val="137"/>
          <w:sz w:val="21"/>
          <w:szCs w:val="21"/>
        </w:rPr>
        <w:t>r</w:t>
      </w:r>
      <w:r>
        <w:rPr>
          <w:rFonts w:cs="Arial" w:hAnsi="Arial" w:eastAsia="Arial" w:ascii="Arial"/>
          <w:w w:val="102"/>
          <w:sz w:val="21"/>
          <w:szCs w:val="21"/>
        </w:rPr>
        <w:t>g</w:t>
      </w:r>
      <w:r>
        <w:rPr>
          <w:rFonts w:cs="Arial" w:hAnsi="Arial" w:eastAsia="Arial" w:ascii="Arial"/>
          <w:w w:val="111"/>
          <w:sz w:val="21"/>
          <w:szCs w:val="21"/>
        </w:rPr>
        <w:t>a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  </w:t>
      </w:r>
      <w:r>
        <w:rPr>
          <w:rFonts w:cs="Arial" w:hAnsi="Arial" w:eastAsia="Arial" w:ascii="Arial"/>
          <w:spacing w:val="11"/>
          <w:w w:val="108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le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2"/>
        <w:ind w:left="1307" w:right="3699" w:hanging="446"/>
      </w:pPr>
      <w:r>
        <w:rPr>
          <w:rFonts w:cs="Arial" w:hAnsi="Arial" w:eastAsia="Arial" w:ascii="Arial"/>
          <w:w w:val="113"/>
          <w:sz w:val="21"/>
          <w:szCs w:val="21"/>
        </w:rPr>
        <w:t>A</w:t>
      </w:r>
      <w:r>
        <w:rPr>
          <w:rFonts w:cs="Arial" w:hAnsi="Arial" w:eastAsia="Arial" w:ascii="Arial"/>
          <w:w w:val="109"/>
          <w:sz w:val="21"/>
          <w:szCs w:val="21"/>
        </w:rPr>
        <w:t>s</w:t>
      </w:r>
      <w:r>
        <w:rPr>
          <w:rFonts w:cs="Arial" w:hAnsi="Arial" w:eastAsia="Arial" w:ascii="Arial"/>
          <w:w w:val="123"/>
          <w:sz w:val="21"/>
          <w:szCs w:val="21"/>
        </w:rPr>
        <w:t>i</w:t>
      </w:r>
      <w:r>
        <w:rPr>
          <w:rFonts w:cs="Arial" w:hAnsi="Arial" w:eastAsia="Arial" w:ascii="Arial"/>
          <w:w w:val="115"/>
          <w:sz w:val="21"/>
          <w:szCs w:val="21"/>
        </w:rPr>
        <w:t>g</w:t>
      </w:r>
      <w:r>
        <w:rPr>
          <w:rFonts w:cs="Arial" w:hAnsi="Arial" w:eastAsia="Arial" w:ascii="Arial"/>
          <w:w w:val="111"/>
          <w:sz w:val="21"/>
          <w:szCs w:val="21"/>
        </w:rPr>
        <w:t>n</w:t>
      </w:r>
      <w:r>
        <w:rPr>
          <w:rFonts w:cs="Arial" w:hAnsi="Arial" w:eastAsia="Arial" w:ascii="Arial"/>
          <w:w w:val="106"/>
          <w:sz w:val="21"/>
          <w:szCs w:val="21"/>
        </w:rPr>
        <w:t>a</w:t>
      </w:r>
      <w:r>
        <w:rPr>
          <w:rFonts w:cs="Arial" w:hAnsi="Arial" w:eastAsia="Arial" w:ascii="Arial"/>
          <w:w w:val="148"/>
          <w:sz w:val="21"/>
          <w:szCs w:val="21"/>
        </w:rPr>
        <w:t>t</w:t>
      </w:r>
      <w:r>
        <w:rPr>
          <w:rFonts w:cs="Arial" w:hAnsi="Arial" w:eastAsia="Arial" w:ascii="Arial"/>
          <w:w w:val="102"/>
          <w:sz w:val="21"/>
          <w:szCs w:val="21"/>
        </w:rPr>
        <w:t>u</w:t>
      </w:r>
      <w:r>
        <w:rPr>
          <w:rFonts w:cs="Arial" w:hAnsi="Arial" w:eastAsia="Arial" w:ascii="Arial"/>
          <w:w w:val="151"/>
          <w:sz w:val="21"/>
          <w:szCs w:val="21"/>
        </w:rPr>
        <w:t>r</w:t>
      </w:r>
      <w:r>
        <w:rPr>
          <w:rFonts w:cs="Arial" w:hAnsi="Arial" w:eastAsia="Arial" w:ascii="Arial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28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2"/>
        <w:ind w:left="1671" w:right="1736" w:firstLine="427"/>
      </w:pPr>
      <w:r>
        <w:rPr>
          <w:rFonts w:cs="Arial" w:hAnsi="Arial" w:eastAsia="Arial" w:ascii="Arial"/>
          <w:w w:val="85"/>
          <w:sz w:val="21"/>
          <w:szCs w:val="21"/>
        </w:rPr>
        <w:t>P</w:t>
      </w:r>
      <w:r>
        <w:rPr>
          <w:rFonts w:cs="Arial" w:hAnsi="Arial" w:eastAsia="Arial" w:ascii="Arial"/>
          <w:w w:val="130"/>
          <w:sz w:val="21"/>
          <w:szCs w:val="21"/>
        </w:rPr>
        <w:t>r</w:t>
      </w:r>
      <w:r>
        <w:rPr>
          <w:rFonts w:cs="Arial" w:hAnsi="Arial" w:eastAsia="Arial" w:ascii="Arial"/>
          <w:w w:val="94"/>
          <w:sz w:val="21"/>
          <w:szCs w:val="21"/>
        </w:rPr>
        <w:t>o</w:t>
      </w:r>
      <w:r>
        <w:rPr>
          <w:rFonts w:cs="Arial" w:hAnsi="Arial" w:eastAsia="Arial" w:ascii="Arial"/>
          <w:w w:val="140"/>
          <w:sz w:val="21"/>
          <w:szCs w:val="21"/>
        </w:rPr>
        <w:t>f</w:t>
      </w:r>
      <w:r>
        <w:rPr>
          <w:rFonts w:cs="Arial" w:hAnsi="Arial" w:eastAsia="Arial" w:ascii="Arial"/>
          <w:w w:val="86"/>
          <w:sz w:val="21"/>
          <w:szCs w:val="21"/>
        </w:rPr>
        <w:t>e</w:t>
      </w:r>
      <w:r>
        <w:rPr>
          <w:rFonts w:cs="Arial" w:hAnsi="Arial" w:eastAsia="Arial" w:ascii="Arial"/>
          <w:w w:val="100"/>
          <w:sz w:val="21"/>
          <w:szCs w:val="21"/>
        </w:rPr>
        <w:t>s</w:t>
      </w:r>
      <w:r>
        <w:rPr>
          <w:rFonts w:cs="Arial" w:hAnsi="Arial" w:eastAsia="Arial" w:ascii="Arial"/>
          <w:w w:val="102"/>
          <w:sz w:val="21"/>
          <w:szCs w:val="21"/>
        </w:rPr>
        <w:t>o</w:t>
      </w:r>
      <w:r>
        <w:rPr>
          <w:rFonts w:cs="Arial" w:hAnsi="Arial" w:eastAsia="Arial" w:ascii="Arial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xc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ú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qu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i-e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2"/>
        <w:ind w:left="2852" w:right="3152" w:hanging="317"/>
      </w:pPr>
      <w:r>
        <w:rPr>
          <w:rFonts w:cs="Arial" w:hAnsi="Arial" w:eastAsia="Arial" w:ascii="Arial"/>
          <w:spacing w:val="0"/>
          <w:w w:val="98"/>
          <w:sz w:val="21"/>
          <w:szCs w:val="21"/>
        </w:rPr>
        <w:t>8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º</w:t>
      </w:r>
      <w:r>
        <w:rPr>
          <w:rFonts w:cs="Arial" w:hAnsi="Arial" w:eastAsia="Arial" w:ascii="Arial"/>
          <w:spacing w:val="16"/>
          <w:w w:val="98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SI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52"/>
        <w:ind w:left="740" w:right="949" w:firstLine="456"/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ZA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252"/>
        <w:ind w:left="688" w:right="966" w:firstLine="130"/>
      </w:pPr>
      <w:r>
        <w:rPr>
          <w:rFonts w:cs="Arial" w:hAnsi="Arial" w:eastAsia="Arial" w:ascii="Arial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do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spacing w:val="29"/>
          <w:w w:val="109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en</w:t>
      </w:r>
      <w:r>
        <w:rPr>
          <w:rFonts w:cs="Arial" w:hAnsi="Arial" w:eastAsia="Arial" w:ascii="Arial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ort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31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v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spacing w:val="22"/>
          <w:w w:val="11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spacing w:val="10"/>
          <w:w w:val="109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on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12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12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eg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í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spacing w:val="31"/>
          <w:w w:val="11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121212"/>
          <w:spacing w:val="0"/>
          <w:w w:val="110"/>
          <w:sz w:val="21"/>
          <w:szCs w:val="21"/>
        </w:rPr>
        <w:t>,</w:t>
      </w:r>
      <w:r>
        <w:rPr>
          <w:rFonts w:cs="Arial" w:hAnsi="Arial" w:eastAsia="Arial" w:ascii="Arial"/>
          <w:color w:val="121212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121212"/>
          <w:spacing w:val="3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6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35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na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ú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57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19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na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5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35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7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48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ól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7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00000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38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gua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73737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37373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do</w:t>
      </w:r>
      <w:r>
        <w:rPr>
          <w:rFonts w:cs="Arial" w:hAnsi="Arial" w:eastAsia="Arial" w:ascii="Arial"/>
          <w:color w:val="000000"/>
          <w:spacing w:val="58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54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rz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57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949494"/>
          <w:spacing w:val="0"/>
          <w:w w:val="82"/>
          <w:sz w:val="21"/>
          <w:szCs w:val="21"/>
        </w:rPr>
        <w:t>·</w:t>
      </w:r>
      <w:r>
        <w:rPr>
          <w:rFonts w:cs="Arial" w:hAnsi="Arial" w:eastAsia="Arial" w:ascii="Arial"/>
          <w:color w:val="949494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ú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35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do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3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do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5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ú</w:t>
      </w:r>
      <w:r>
        <w:rPr>
          <w:rFonts w:cs="Arial" w:hAnsi="Arial" w:eastAsia="Arial" w:ascii="Arial"/>
          <w:color w:val="000000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00000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42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20"/>
          <w:sz w:val="21"/>
          <w:szCs w:val="21"/>
        </w:rPr>
        <w:t>j</w:t>
      </w:r>
      <w:r>
        <w:rPr>
          <w:rFonts w:cs="Arial" w:hAnsi="Arial" w:eastAsia="Arial" w:ascii="Arial"/>
          <w:color w:val="000000"/>
          <w:spacing w:val="0"/>
          <w:w w:val="12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2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20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2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18"/>
          <w:w w:val="12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24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i/>
          <w:color w:val="000000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i/>
          <w:color w:val="000000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i/>
          <w:color w:val="000000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i/>
          <w:color w:val="000000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i/>
          <w:color w:val="000000"/>
          <w:spacing w:val="0"/>
          <w:w w:val="126"/>
          <w:sz w:val="22"/>
          <w:szCs w:val="22"/>
        </w:rPr>
        <w:t>I</w:t>
      </w:r>
      <w:r>
        <w:rPr>
          <w:rFonts w:cs="Arial" w:hAnsi="Arial" w:eastAsia="Arial" w:ascii="Arial"/>
          <w:i/>
          <w:color w:val="000000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40"/>
        <w:ind w:left="676" w:right="964"/>
      </w:pP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H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Ó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,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  </w:t>
      </w:r>
      <w:r>
        <w:rPr>
          <w:rFonts w:cs="Arial" w:hAnsi="Arial" w:eastAsia="Arial" w:ascii="Arial"/>
          <w:i/>
          <w:spacing w:val="2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70"/>
          <w:position w:val="1"/>
          <w:sz w:val="22"/>
          <w:szCs w:val="22"/>
        </w:rPr>
        <w:t>1</w:t>
      </w:r>
      <w:r>
        <w:rPr>
          <w:rFonts w:cs="Arial" w:hAnsi="Arial" w:eastAsia="Arial" w:ascii="Arial"/>
          <w:i/>
          <w:spacing w:val="0"/>
          <w:w w:val="113"/>
          <w:position w:val="1"/>
          <w:sz w:val="22"/>
          <w:szCs w:val="22"/>
        </w:rPr>
        <w:t>9</w:t>
      </w:r>
      <w:r>
        <w:rPr>
          <w:rFonts w:cs="Arial" w:hAnsi="Arial" w:eastAsia="Arial" w:ascii="Arial"/>
          <w:i/>
          <w:spacing w:val="0"/>
          <w:w w:val="98"/>
          <w:position w:val="1"/>
          <w:sz w:val="22"/>
          <w:szCs w:val="22"/>
        </w:rPr>
        <w:t>39-</w:t>
      </w:r>
      <w:r>
        <w:rPr>
          <w:rFonts w:cs="Arial" w:hAnsi="Arial" w:eastAsia="Arial" w:ascii="Arial"/>
          <w:i/>
          <w:spacing w:val="0"/>
          <w:w w:val="90"/>
          <w:position w:val="1"/>
          <w:sz w:val="22"/>
          <w:szCs w:val="22"/>
        </w:rPr>
        <w:t>1</w:t>
      </w:r>
      <w:r>
        <w:rPr>
          <w:rFonts w:cs="Arial" w:hAnsi="Arial" w:eastAsia="Arial" w:ascii="Arial"/>
          <w:i/>
          <w:spacing w:val="0"/>
          <w:w w:val="109"/>
          <w:position w:val="1"/>
          <w:sz w:val="22"/>
          <w:szCs w:val="22"/>
        </w:rPr>
        <w:t>9</w:t>
      </w:r>
      <w:r>
        <w:rPr>
          <w:rFonts w:cs="Arial" w:hAnsi="Arial" w:eastAsia="Arial" w:ascii="Arial"/>
          <w:i/>
          <w:spacing w:val="0"/>
          <w:w w:val="102"/>
          <w:position w:val="1"/>
          <w:sz w:val="22"/>
          <w:szCs w:val="22"/>
        </w:rPr>
        <w:t>6</w:t>
      </w:r>
      <w:r>
        <w:rPr>
          <w:rFonts w:cs="Arial" w:hAnsi="Arial" w:eastAsia="Arial" w:ascii="Arial"/>
          <w:i/>
          <w:spacing w:val="0"/>
          <w:w w:val="98"/>
          <w:position w:val="1"/>
          <w:sz w:val="22"/>
          <w:szCs w:val="22"/>
        </w:rPr>
        <w:t>4</w:t>
      </w:r>
      <w:r>
        <w:rPr>
          <w:rFonts w:cs="Arial" w:hAnsi="Arial" w:eastAsia="Arial" w:ascii="Arial"/>
          <w:i/>
          <w:spacing w:val="0"/>
          <w:w w:val="70"/>
          <w:position w:val="1"/>
          <w:sz w:val="22"/>
          <w:szCs w:val="22"/>
        </w:rPr>
        <w:t>,</w:t>
      </w:r>
      <w:r>
        <w:rPr>
          <w:rFonts w:cs="Arial" w:hAnsi="Arial" w:eastAsia="Arial" w:ascii="Arial"/>
          <w:i/>
          <w:spacing w:val="0"/>
          <w:w w:val="100"/>
          <w:position w:val="1"/>
          <w:sz w:val="22"/>
          <w:szCs w:val="22"/>
        </w:rPr>
        <w:t>  </w:t>
      </w:r>
      <w:r>
        <w:rPr>
          <w:rFonts w:cs="Arial" w:hAnsi="Arial" w:eastAsia="Arial" w:ascii="Arial"/>
          <w:i/>
          <w:spacing w:val="2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position w:val="1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6"/>
          <w:position w:val="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4"/>
          <w:position w:val="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2"/>
          <w:position w:val="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33"/>
          <w:position w:val="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40"/>
          <w:position w:val="1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2"/>
          <w:position w:val="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15"/>
          <w:position w:val="1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  </w:t>
      </w:r>
      <w:r>
        <w:rPr>
          <w:rFonts w:cs="Arial" w:hAnsi="Arial" w:eastAsia="Arial" w:ascii="Arial"/>
          <w:spacing w:val="27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  </w:t>
      </w:r>
      <w:r>
        <w:rPr>
          <w:rFonts w:cs="Arial" w:hAnsi="Arial" w:eastAsia="Arial" w:ascii="Arial"/>
          <w:spacing w:val="4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6"/>
          <w:position w:val="1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3"/>
          <w:position w:val="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9"/>
          <w:position w:val="1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40"/>
          <w:position w:val="1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90"/>
          <w:position w:val="1"/>
          <w:sz w:val="21"/>
          <w:szCs w:val="21"/>
        </w:rPr>
        <w:t>í</w:t>
      </w:r>
      <w:r>
        <w:rPr>
          <w:rFonts w:cs="Arial" w:hAnsi="Arial" w:eastAsia="Arial" w:ascii="Arial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   </w:t>
      </w:r>
      <w:r>
        <w:rPr>
          <w:rFonts w:cs="Arial" w:hAnsi="Arial" w:eastAsia="Arial" w:ascii="Arial"/>
          <w:spacing w:val="-26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spacing w:val="0"/>
          <w:w w:val="94"/>
          <w:position w:val="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position w:val="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40"/>
          <w:position w:val="1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9"/>
          <w:position w:val="1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99"/>
          <w:position w:val="1"/>
          <w:sz w:val="21"/>
          <w:szCs w:val="21"/>
        </w:rPr>
        <w:t>,</w:t>
      </w:r>
      <w:r>
        <w:rPr>
          <w:rFonts w:cs="Arial" w:hAnsi="Arial" w:eastAsia="Arial" w:ascii="Arial"/>
          <w:spacing w:val="0"/>
          <w:w w:val="100"/>
          <w:position w:val="1"/>
          <w:sz w:val="21"/>
          <w:szCs w:val="21"/>
        </w:rPr>
        <w:t>   </w:t>
      </w:r>
      <w:r>
        <w:rPr>
          <w:rFonts w:cs="Arial" w:hAnsi="Arial" w:eastAsia="Arial" w:ascii="Arial"/>
          <w:spacing w:val="-12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position w:val="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5"/>
          <w:position w:val="1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iv</w:t>
      </w:r>
      <w:r>
        <w:rPr>
          <w:rFonts w:cs="Arial" w:hAnsi="Arial" w:eastAsia="Arial" w:ascii="Arial"/>
          <w:spacing w:val="0"/>
          <w:w w:val="98"/>
          <w:position w:val="1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44"/>
          <w:position w:val="1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6"/>
          <w:position w:val="1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23"/>
          <w:position w:val="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19"/>
          <w:position w:val="1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11"/>
          <w:position w:val="1"/>
          <w:sz w:val="21"/>
          <w:szCs w:val="21"/>
        </w:rPr>
        <w:t>ad</w:t>
      </w:r>
      <w:r>
        <w:rPr>
          <w:rFonts w:cs="Arial" w:hAnsi="Arial" w:eastAsia="Arial" w:ascii="Arial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20"/>
        <w:ind w:left="680" w:right="6839"/>
      </w:pPr>
      <w:r>
        <w:rPr>
          <w:rFonts w:cs="Arial" w:hAnsi="Arial" w:eastAsia="Arial" w:ascii="Arial"/>
          <w:w w:val="82"/>
          <w:sz w:val="21"/>
          <w:szCs w:val="21"/>
        </w:rPr>
        <w:t>N</w:t>
      </w:r>
      <w:r>
        <w:rPr>
          <w:rFonts w:cs="Arial" w:hAnsi="Arial" w:eastAsia="Arial" w:ascii="Arial"/>
          <w:w w:val="115"/>
          <w:sz w:val="21"/>
          <w:szCs w:val="21"/>
        </w:rPr>
        <w:t>a</w:t>
      </w:r>
      <w:r>
        <w:rPr>
          <w:rFonts w:cs="Arial" w:hAnsi="Arial" w:eastAsia="Arial" w:ascii="Arial"/>
          <w:w w:val="123"/>
          <w:sz w:val="21"/>
          <w:szCs w:val="21"/>
        </w:rPr>
        <w:t>c</w:t>
      </w:r>
      <w:r>
        <w:rPr>
          <w:rFonts w:cs="Arial" w:hAnsi="Arial" w:eastAsia="Arial" w:ascii="Arial"/>
          <w:w w:val="102"/>
          <w:sz w:val="21"/>
          <w:szCs w:val="21"/>
        </w:rPr>
        <w:t>i</w:t>
      </w:r>
      <w:r>
        <w:rPr>
          <w:rFonts w:cs="Arial" w:hAnsi="Arial" w:eastAsia="Arial" w:ascii="Arial"/>
          <w:w w:val="119"/>
          <w:sz w:val="21"/>
          <w:szCs w:val="21"/>
        </w:rPr>
        <w:t>o</w:t>
      </w:r>
      <w:r>
        <w:rPr>
          <w:rFonts w:cs="Arial" w:hAnsi="Arial" w:eastAsia="Arial" w:ascii="Arial"/>
          <w:w w:val="106"/>
          <w:sz w:val="21"/>
          <w:szCs w:val="21"/>
        </w:rPr>
        <w:t>na</w:t>
      </w:r>
      <w:r>
        <w:rPr>
          <w:rFonts w:cs="Arial" w:hAnsi="Arial" w:eastAsia="Arial" w:ascii="Arial"/>
          <w:w w:val="133"/>
          <w:sz w:val="21"/>
          <w:szCs w:val="21"/>
        </w:rPr>
        <w:t>l</w:t>
      </w:r>
      <w:r>
        <w:rPr>
          <w:rFonts w:cs="Arial" w:hAnsi="Arial" w:eastAsia="Arial" w:ascii="Arial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32"/>
          <w:sz w:val="21"/>
          <w:szCs w:val="21"/>
        </w:rPr>
        <w:t>y</w:t>
      </w:r>
      <w:r>
        <w:rPr>
          <w:rFonts w:cs="Arial" w:hAnsi="Arial" w:eastAsia="Arial" w:ascii="Arial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2"/>
      </w:pPr>
      <w:r>
        <w:rPr>
          <w:rFonts w:cs="Times New Roman" w:hAnsi="Times New Roman" w:eastAsia="Times New Roman" w:ascii="Times New Roman"/>
          <w:w w:val="2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w w:val="4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w w:val="9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spacing w:val="30"/>
          <w:w w:val="104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6"/>
        <w:ind w:left="438" w:right="957" w:firstLine="778"/>
        <w:sectPr>
          <w:pgSz w:w="11900" w:h="16820"/>
          <w:pgMar w:top="700" w:bottom="280" w:left="1660" w:right="700"/>
        </w:sectPr>
      </w:pPr>
      <w:r>
        <w:rPr>
          <w:rFonts w:cs="Arial" w:hAnsi="Arial" w:eastAsia="Arial" w:ascii="Arial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6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A4A4A4"/>
          <w:spacing w:val="0"/>
          <w:w w:val="102"/>
          <w:sz w:val="21"/>
          <w:szCs w:val="21"/>
        </w:rPr>
        <w:t>·</w:t>
      </w:r>
      <w:r>
        <w:rPr>
          <w:rFonts w:cs="Arial" w:hAnsi="Arial" w:eastAsia="Arial" w:ascii="Arial"/>
          <w:color w:val="A4A4A4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4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color w:val="000000"/>
          <w:spacing w:val="53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00000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oa</w:t>
      </w:r>
      <w:r>
        <w:rPr>
          <w:rFonts w:cs="Arial" w:hAnsi="Arial" w:eastAsia="Arial" w:ascii="Arial"/>
          <w:color w:val="000000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00000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2121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2121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4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5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53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ea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  </w:t>
      </w:r>
      <w:r>
        <w:rPr>
          <w:rFonts w:cs="Arial" w:hAnsi="Arial" w:eastAsia="Arial" w:ascii="Arial"/>
          <w:color w:val="000000"/>
          <w:spacing w:val="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49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3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7"/>
          <w:sz w:val="21"/>
          <w:szCs w:val="21"/>
        </w:rPr>
        <w:t>á</w:t>
      </w:r>
      <w:r>
        <w:rPr>
          <w:rFonts w:cs="Arial" w:hAnsi="Arial" w:eastAsia="Arial" w:ascii="Arial"/>
          <w:color w:val="000000"/>
          <w:spacing w:val="4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3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3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00000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ida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00000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00000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00000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97" w:lineRule="auto" w:line="207"/>
        <w:ind w:left="285" w:right="1679" w:firstLine="110"/>
      </w:pPr>
      <w:r>
        <w:pict>
          <v:shape type="#_x0000_t75" style="position:absolute;margin-left:3.84026pt;margin-top:68.1632pt;width:97.9266pt;height:144.007pt;mso-position-horizontal-relative:page;mso-position-vertical-relative:page;z-index:-1909">
            <v:imagedata o:title="" r:id="rId7"/>
          </v:shape>
        </w:pict>
      </w:r>
      <w:r>
        <w:pict>
          <v:shape type="#_x0000_t75" style="position:absolute;margin-left:3.84026pt;margin-top:357.137pt;width:121.928pt;height:131.526pt;mso-position-horizontal-relative:page;mso-position-vertical-relative:page;z-index:-1911">
            <v:imagedata o:title="" r:id="rId8"/>
          </v:shape>
        </w:pict>
      </w:r>
      <w:r>
        <w:pict>
          <v:shape type="#_x0000_t75" style="position:absolute;margin-left:3.84026pt;margin-top:636.51pt;width:145.93pt;height:135.366pt;mso-position-horizontal-relative:page;mso-position-vertical-relative:page;z-index:-1914">
            <v:imagedata o:title="" r:id="rId9"/>
          </v:shape>
        </w:pict>
      </w:r>
      <w:r>
        <w:pict>
          <v:shape type="#_x0000_t75" style="position:absolute;margin-left:525.155pt;margin-top:83.524pt;width:62.4042pt;height:57.6027pt;mso-position-horizontal-relative:page;mso-position-vertical-relative:page;z-index:-1910">
            <v:imagedata o:title="" r:id="rId10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1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24"/>
          <w:sz w:val="21"/>
          <w:szCs w:val="21"/>
        </w:rPr>
        <w:t>'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5"/>
          <w:szCs w:val="25"/>
        </w:rPr>
        <w:t>d</w:t>
      </w:r>
      <w:r>
        <w:rPr>
          <w:rFonts w:cs="Arial" w:hAnsi="Arial" w:eastAsia="Arial" w:ascii="Arial"/>
          <w:i/>
          <w:color w:val="020202"/>
          <w:spacing w:val="0"/>
          <w:w w:val="79"/>
          <w:sz w:val="25"/>
          <w:szCs w:val="25"/>
        </w:rPr>
        <w:t>e</w:t>
      </w:r>
      <w:r>
        <w:rPr>
          <w:rFonts w:cs="Arial" w:hAnsi="Arial" w:eastAsia="Arial" w:ascii="Arial"/>
          <w:i/>
          <w:color w:val="020202"/>
          <w:spacing w:val="0"/>
          <w:w w:val="79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5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i/>
          <w:color w:val="898989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898989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9"/>
          <w:szCs w:val="29"/>
        </w:rPr>
        <w:t>f</w:t>
      </w:r>
      <w:r>
        <w:rPr>
          <w:rFonts w:cs="Arial" w:hAnsi="Arial" w:eastAsia="Arial" w:ascii="Arial"/>
          <w:color w:val="020202"/>
          <w:spacing w:val="0"/>
          <w:w w:val="72"/>
          <w:sz w:val="29"/>
          <w:szCs w:val="29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9"/>
          <w:szCs w:val="29"/>
        </w:rPr>
        <w:t> </w:t>
      </w:r>
      <w:r>
        <w:rPr>
          <w:rFonts w:cs="Arial" w:hAnsi="Arial" w:eastAsia="Arial" w:ascii="Arial"/>
          <w:color w:val="020202"/>
          <w:spacing w:val="16"/>
          <w:w w:val="72"/>
          <w:sz w:val="29"/>
          <w:szCs w:val="29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2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7"/>
        <w:ind w:left="455" w:right="660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5"/>
        <w:ind w:left="446" w:right="1633" w:firstLine="51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81818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696969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696969"/>
          <w:spacing w:val="0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1"/>
          <w:w w:val="14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55" w:right="1629" w:firstLine="61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1A1A1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3"/>
          <w:w w:val="11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36"/>
          <w:sz w:val="21"/>
          <w:szCs w:val="21"/>
        </w:rPr>
        <w:t>'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54"/>
          <w:sz w:val="21"/>
          <w:szCs w:val="21"/>
        </w:rPr>
        <w:t>&lt;J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é]</w:t>
      </w:r>
      <w:r>
        <w:rPr>
          <w:rFonts w:cs="Arial" w:hAnsi="Arial" w:eastAsia="Arial" w:ascii="Arial"/>
          <w:color w:val="020202"/>
          <w:spacing w:val="21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        </w:t>
      </w:r>
      <w:r>
        <w:rPr>
          <w:rFonts w:cs="Arial" w:hAnsi="Arial" w:eastAsia="Arial" w:ascii="Arial"/>
          <w:color w:val="020202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auto" w:line="172"/>
        <w:ind w:left="394" w:right="1669" w:firstLine="821"/>
      </w:pPr>
      <w:r>
        <w:rPr>
          <w:rFonts w:cs="Arial" w:hAnsi="Arial" w:eastAsia="Arial" w:ascii="Arial"/>
          <w:color w:val="020202"/>
          <w:spacing w:val="0"/>
          <w:w w:val="51"/>
          <w:sz w:val="41"/>
          <w:szCs w:val="41"/>
        </w:rPr>
        <w:t>L</w:t>
      </w:r>
      <w:r>
        <w:rPr>
          <w:rFonts w:cs="Arial" w:hAnsi="Arial" w:eastAsia="Arial" w:ascii="Arial"/>
          <w:color w:val="020202"/>
          <w:spacing w:val="0"/>
          <w:w w:val="51"/>
          <w:sz w:val="41"/>
          <w:szCs w:val="41"/>
        </w:rPr>
        <w:t>a</w:t>
      </w:r>
      <w:r>
        <w:rPr>
          <w:rFonts w:cs="Arial" w:hAnsi="Arial" w:eastAsia="Arial" w:ascii="Arial"/>
          <w:color w:val="020202"/>
          <w:spacing w:val="48"/>
          <w:w w:val="51"/>
          <w:sz w:val="41"/>
          <w:szCs w:val="4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89898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89898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70"/>
          <w:sz w:val="30"/>
          <w:szCs w:val="30"/>
        </w:rPr>
        <w:t>/</w:t>
      </w:r>
      <w:r>
        <w:rPr>
          <w:rFonts w:cs="Arial" w:hAnsi="Arial" w:eastAsia="Arial" w:ascii="Arial"/>
          <w:color w:val="020202"/>
          <w:spacing w:val="0"/>
          <w:w w:val="70"/>
          <w:sz w:val="30"/>
          <w:szCs w:val="30"/>
        </w:rPr>
        <w:t>Y</w:t>
      </w:r>
      <w:r>
        <w:rPr>
          <w:rFonts w:cs="Arial" w:hAnsi="Arial" w:eastAsia="Arial" w:ascii="Arial"/>
          <w:color w:val="020202"/>
          <w:spacing w:val="0"/>
          <w:w w:val="7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3"/>
          <w:w w:val="7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32"/>
          <w:szCs w:val="32"/>
        </w:rPr>
        <w:t>y</w:t>
      </w:r>
      <w:r>
        <w:rPr>
          <w:rFonts w:cs="Arial" w:hAnsi="Arial" w:eastAsia="Arial" w:ascii="Arial"/>
          <w:color w:val="020202"/>
          <w:spacing w:val="22"/>
          <w:w w:val="78"/>
          <w:sz w:val="32"/>
          <w:szCs w:val="32"/>
        </w:rPr>
        <w:t> </w:t>
      </w:r>
      <w:r>
        <w:rPr>
          <w:rFonts w:cs="Arial" w:hAnsi="Arial" w:eastAsia="Arial" w:ascii="Arial"/>
          <w:color w:val="898989"/>
          <w:spacing w:val="0"/>
          <w:w w:val="5"/>
          <w:sz w:val="32"/>
          <w:szCs w:val="32"/>
        </w:rPr>
        <w:t>_</w:t>
      </w:r>
      <w:r>
        <w:rPr>
          <w:rFonts w:cs="Arial" w:hAnsi="Arial" w:eastAsia="Arial" w:ascii="Arial"/>
          <w:color w:val="898989"/>
          <w:spacing w:val="-36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3"/>
        <w:ind w:left="388" w:right="1639"/>
      </w:pPr>
      <w:r>
        <w:rPr>
          <w:rFonts w:cs="Arial" w:hAnsi="Arial" w:eastAsia="Arial" w:ascii="Arial"/>
          <w:color w:val="696969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5"/>
          <w:sz w:val="21"/>
          <w:szCs w:val="21"/>
        </w:rPr>
        <w:t>at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373737"/>
          <w:w w:val="8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s</w:t>
      </w:r>
      <w:r>
        <w:rPr>
          <w:rFonts w:cs="Arial" w:hAnsi="Arial" w:eastAsia="Arial" w:ascii="Arial"/>
          <w:color w:val="898989"/>
          <w:spacing w:val="0"/>
          <w:w w:val="115"/>
          <w:sz w:val="21"/>
          <w:szCs w:val="21"/>
        </w:rPr>
        <w:t>&gt;</w:t>
      </w:r>
      <w:r>
        <w:rPr>
          <w:rFonts w:cs="Arial" w:hAnsi="Arial" w:eastAsia="Arial" w:ascii="Arial"/>
          <w:color w:val="898989"/>
          <w:spacing w:val="27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898989"/>
          <w:spacing w:val="0"/>
          <w:w w:val="68"/>
          <w:sz w:val="21"/>
          <w:szCs w:val="21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9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7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6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465" w:right="2714"/>
      </w:pPr>
      <w:r>
        <w:rPr>
          <w:rFonts w:cs="Arial" w:hAnsi="Arial" w:eastAsia="Arial" w:ascii="Arial"/>
          <w:color w:val="020202"/>
          <w:w w:val="75"/>
          <w:position w:val="-1"/>
          <w:sz w:val="21"/>
          <w:szCs w:val="21"/>
        </w:rPr>
        <w:t>(</w:t>
      </w:r>
      <w:r>
        <w:rPr>
          <w:rFonts w:cs="Arial" w:hAnsi="Arial" w:eastAsia="Arial" w:ascii="Arial"/>
          <w:color w:val="020202"/>
          <w:w w:val="111"/>
          <w:position w:val="-1"/>
          <w:sz w:val="21"/>
          <w:szCs w:val="21"/>
        </w:rPr>
        <w:t>h</w:t>
      </w:r>
      <w:r>
        <w:rPr>
          <w:rFonts w:cs="Arial" w:hAnsi="Arial" w:eastAsia="Arial" w:ascii="Arial"/>
          <w:color w:val="020202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6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1"/>
          <w:position w:val="-1"/>
          <w:sz w:val="21"/>
          <w:szCs w:val="21"/>
        </w:rPr>
        <w:t>é</w:t>
      </w:r>
      <w:r>
        <w:rPr>
          <w:rFonts w:cs="Arial" w:hAnsi="Arial" w:eastAsia="Arial" w:ascii="Arial"/>
          <w:color w:val="020202"/>
          <w:w w:val="98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2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0"/>
          <w:position w:val="-1"/>
          <w:sz w:val="21"/>
          <w:szCs w:val="21"/>
        </w:rPr>
        <w:t>}</w:t>
      </w:r>
      <w:r>
        <w:rPr>
          <w:rFonts w:cs="Arial" w:hAnsi="Arial" w:eastAsia="Arial" w:ascii="Arial"/>
          <w:color w:val="020202"/>
          <w:w w:val="57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72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ü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cc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6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y</w:t>
      </w:r>
      <w:r>
        <w:rPr>
          <w:rFonts w:cs="Arial" w:hAnsi="Arial" w:eastAsia="Arial" w:ascii="Arial"/>
          <w:color w:val="898989"/>
          <w:spacing w:val="0"/>
          <w:w w:val="6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2"/>
          <w:position w:val="-1"/>
          <w:sz w:val="21"/>
          <w:szCs w:val="21"/>
        </w:rPr>
        <w:t>se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60"/>
        <w:ind w:left="2428"/>
      </w:pPr>
      <w:r>
        <w:rPr>
          <w:rFonts w:cs="Times New Roman" w:hAnsi="Times New Roman" w:eastAsia="Times New Roman" w:ascii="Times New Roman"/>
          <w:color w:val="696969"/>
          <w:spacing w:val="0"/>
          <w:w w:val="74"/>
          <w:sz w:val="6"/>
          <w:szCs w:val="6"/>
        </w:rPr>
        <w:t>"--</w:t>
      </w:r>
      <w:r>
        <w:rPr>
          <w:rFonts w:cs="Times New Roman" w:hAnsi="Times New Roman" w:eastAsia="Times New Roman" w:ascii="Times New Roman"/>
          <w:color w:val="696969"/>
          <w:spacing w:val="0"/>
          <w:w w:val="74"/>
          <w:sz w:val="6"/>
          <w:szCs w:val="6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696969"/>
          <w:spacing w:val="3"/>
          <w:w w:val="74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48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48"/>
          <w:sz w:val="6"/>
          <w:szCs w:val="6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3"/>
          <w:w w:val="4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26"/>
          <w:sz w:val="6"/>
          <w:szCs w:val="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518" w:right="1949"/>
      </w:pPr>
      <w:r>
        <w:rPr>
          <w:rFonts w:cs="Arial" w:hAnsi="Arial" w:eastAsia="Arial" w:ascii="Arial"/>
          <w:color w:val="696969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494949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494949"/>
          <w:w w:val="52"/>
          <w:sz w:val="21"/>
          <w:szCs w:val="21"/>
        </w:rPr>
        <w:t>•</w:t>
      </w:r>
      <w:r>
        <w:rPr>
          <w:rFonts w:cs="Arial" w:hAnsi="Arial" w:eastAsia="Arial" w:ascii="Arial"/>
          <w:color w:val="494949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494949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6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6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898989"/>
          <w:spacing w:val="0"/>
          <w:w w:val="115"/>
          <w:sz w:val="21"/>
          <w:szCs w:val="21"/>
        </w:rPr>
        <w:t>/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ed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4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181818"/>
          <w:spacing w:val="0"/>
          <w:w w:val="16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6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Malgun Gothic" w:hAnsi="Malgun Gothic" w:eastAsia="Malgun Gothic" w:ascii="Malgun Gothic"/>
          <w:color w:val="020202"/>
          <w:spacing w:val="0"/>
          <w:w w:val="57"/>
          <w:sz w:val="21"/>
          <w:szCs w:val="21"/>
        </w:rPr>
        <w:t>�</w:t>
      </w:r>
      <w:r>
        <w:rPr>
          <w:rFonts w:cs="Arial" w:hAnsi="Arial" w:eastAsia="Arial" w:ascii="Arial"/>
          <w:color w:val="020202"/>
          <w:spacing w:val="0"/>
          <w:w w:val="16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89898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6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 w:lineRule="auto" w:line="270"/>
        <w:ind w:left="470" w:right="1639"/>
      </w:pPr>
      <w:r>
        <w:rPr>
          <w:rFonts w:cs="Arial" w:hAnsi="Arial" w:eastAsia="Arial" w:ascii="Arial"/>
          <w:b/>
          <w:color w:val="020202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w w:val="12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15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3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14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898989"/>
          <w:spacing w:val="0"/>
          <w:w w:val="25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211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22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ü</w:t>
      </w:r>
      <w:r>
        <w:rPr>
          <w:rFonts w:cs="Arial" w:hAnsi="Arial" w:eastAsia="Arial" w:ascii="Arial"/>
          <w:b/>
          <w:color w:val="020202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du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20"/>
          <w:sz w:val="20"/>
          <w:szCs w:val="20"/>
        </w:rPr>
        <w:t>v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59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4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3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1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í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es</w:t>
      </w:r>
      <w:r>
        <w:rPr>
          <w:rFonts w:cs="Arial" w:hAnsi="Arial" w:eastAsia="Arial" w:ascii="Arial"/>
          <w:b/>
          <w:color w:val="020202"/>
          <w:spacing w:val="33"/>
          <w:w w:val="106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b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79"/>
          <w:sz w:val="20"/>
          <w:szCs w:val="2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5"/>
          <w:szCs w:val="5"/>
        </w:rPr>
        <w:jc w:val="both"/>
        <w:spacing w:before="33"/>
        <w:ind w:left="513" w:right="4989"/>
      </w:pPr>
      <w:r>
        <w:rPr>
          <w:rFonts w:cs="Arial" w:hAnsi="Arial" w:eastAsia="Arial" w:ascii="Arial"/>
          <w:color w:val="898989"/>
          <w:spacing w:val="0"/>
          <w:w w:val="129"/>
          <w:sz w:val="8"/>
          <w:szCs w:val="8"/>
        </w:rPr>
        <w:t>;</w:t>
      </w:r>
      <w:r>
        <w:rPr>
          <w:rFonts w:cs="Arial" w:hAnsi="Arial" w:eastAsia="Arial" w:ascii="Arial"/>
          <w:color w:val="898989"/>
          <w:spacing w:val="0"/>
          <w:w w:val="129"/>
          <w:sz w:val="8"/>
          <w:szCs w:val="8"/>
        </w:rPr>
        <w:t>     </w:t>
      </w:r>
      <w:r>
        <w:rPr>
          <w:rFonts w:cs="Arial" w:hAnsi="Arial" w:eastAsia="Arial" w:ascii="Arial"/>
          <w:color w:val="898989"/>
          <w:spacing w:val="2"/>
          <w:w w:val="129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0"/>
          <w:w w:val="43"/>
          <w:sz w:val="4"/>
          <w:szCs w:val="4"/>
        </w:rPr>
        <w:t>.</w:t>
      </w:r>
      <w:r>
        <w:rPr>
          <w:rFonts w:cs="Arial" w:hAnsi="Arial" w:eastAsia="Arial" w:ascii="Arial"/>
          <w:color w:val="696969"/>
          <w:spacing w:val="0"/>
          <w:w w:val="43"/>
          <w:sz w:val="4"/>
          <w:szCs w:val="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96969"/>
          <w:spacing w:val="2"/>
          <w:w w:val="43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72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898989"/>
          <w:spacing w:val="0"/>
          <w:w w:val="7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98989"/>
          <w:spacing w:val="0"/>
          <w:w w:val="10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898989"/>
          <w:spacing w:val="0"/>
          <w:w w:val="100"/>
          <w:sz w:val="8"/>
          <w:szCs w:val="8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898989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989"/>
          <w:spacing w:val="0"/>
          <w:w w:val="26"/>
          <w:sz w:val="13"/>
          <w:szCs w:val="13"/>
        </w:rPr>
        <w:t>.</w:t>
      </w:r>
      <w:r>
        <w:rPr>
          <w:rFonts w:cs="Arial" w:hAnsi="Arial" w:eastAsia="Arial" w:ascii="Arial"/>
          <w:color w:val="898989"/>
          <w:spacing w:val="0"/>
          <w:w w:val="26"/>
          <w:sz w:val="13"/>
          <w:szCs w:val="13"/>
        </w:rPr>
        <w:t>                   </w:t>
      </w:r>
      <w:r>
        <w:rPr>
          <w:rFonts w:cs="Arial" w:hAnsi="Arial" w:eastAsia="Arial" w:ascii="Arial"/>
          <w:color w:val="898989"/>
          <w:spacing w:val="5"/>
          <w:w w:val="26"/>
          <w:sz w:val="13"/>
          <w:szCs w:val="13"/>
        </w:rPr>
        <w:t> </w:t>
      </w:r>
      <w:r>
        <w:rPr>
          <w:rFonts w:cs="Arial" w:hAnsi="Arial" w:eastAsia="Arial" w:ascii="Arial"/>
          <w:color w:val="B6B6B6"/>
          <w:spacing w:val="0"/>
          <w:w w:val="151"/>
          <w:sz w:val="5"/>
          <w:szCs w:val="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5"/>
          <w:szCs w:val="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3" w:lineRule="auto" w:line="270"/>
        <w:ind w:left="475" w:right="1630"/>
      </w:pPr>
      <w:r>
        <w:rPr>
          <w:rFonts w:cs="Arial" w:hAnsi="Arial" w:eastAsia="Arial" w:ascii="Arial"/>
          <w:b/>
          <w:color w:val="020202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B6B6B6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B6B6B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69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1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A1A1A1"/>
          <w:spacing w:val="0"/>
          <w:w w:val="8"/>
          <w:sz w:val="20"/>
          <w:szCs w:val="20"/>
        </w:rPr>
        <w:t>,</w:t>
      </w:r>
      <w:r>
        <w:rPr>
          <w:rFonts w:cs="Arial" w:hAnsi="Arial" w:eastAsia="Arial" w:ascii="Arial"/>
          <w:b/>
          <w:color w:val="B6B6B6"/>
          <w:spacing w:val="0"/>
          <w:w w:val="32"/>
          <w:sz w:val="20"/>
          <w:szCs w:val="20"/>
        </w:rPr>
        <w:t>'.</w:t>
      </w:r>
      <w:r>
        <w:rPr>
          <w:rFonts w:cs="Arial" w:hAnsi="Arial" w:eastAsia="Arial" w:ascii="Arial"/>
          <w:b/>
          <w:color w:val="B6B6B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15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0"/>
          <w:w w:val="95"/>
          <w:sz w:val="20"/>
          <w:szCs w:val="20"/>
        </w:rPr>
        <w:t>il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ind w:right="1659"/>
      </w:pPr>
      <w:r>
        <w:rPr>
          <w:rFonts w:cs="Arial" w:hAnsi="Arial" w:eastAsia="Arial" w:ascii="Arial"/>
          <w:b/>
          <w:color w:val="020202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w w:val="99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w w:val="114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w w:val="116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w w:val="118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es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6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   </w:t>
      </w:r>
      <w:r>
        <w:rPr>
          <w:rFonts w:cs="Arial" w:hAnsi="Arial" w:eastAsia="Arial" w:ascii="Arial"/>
          <w:b/>
          <w:color w:val="020202"/>
          <w:spacing w:val="53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98"/>
          <w:sz w:val="20"/>
          <w:szCs w:val="20"/>
        </w:rPr>
        <w:t>g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020202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7"/>
        <w:ind w:left="475" w:right="8243"/>
      </w:pPr>
      <w:r>
        <w:rPr>
          <w:rFonts w:cs="Arial" w:hAnsi="Arial" w:eastAsia="Arial" w:ascii="Arial"/>
          <w:b/>
          <w:color w:val="020202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w w:val="11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w w:val="114"/>
          <w:sz w:val="20"/>
          <w:szCs w:val="20"/>
        </w:rPr>
        <w:t>no</w:t>
      </w:r>
      <w:r>
        <w:rPr>
          <w:rFonts w:cs="Arial" w:hAnsi="Arial" w:eastAsia="Arial" w:ascii="Arial"/>
          <w:b/>
          <w:color w:val="020202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w w:val="112"/>
          <w:sz w:val="20"/>
          <w:szCs w:val="20"/>
        </w:rPr>
        <w:t>é</w:t>
      </w:r>
      <w:r>
        <w:rPr>
          <w:rFonts w:cs="Arial" w:hAnsi="Arial" w:eastAsia="Arial" w:ascii="Arial"/>
          <w:b/>
          <w:color w:val="020202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w w:val="12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4"/>
        <w:ind w:left="475" w:right="1620" w:firstLine="509"/>
      </w:pPr>
      <w:r>
        <w:rPr>
          <w:rFonts w:cs="Arial" w:hAnsi="Arial" w:eastAsia="Arial" w:ascii="Arial"/>
          <w:b/>
          <w:color w:val="B6B6B6"/>
          <w:spacing w:val="19"/>
          <w:w w:val="22"/>
          <w:sz w:val="23"/>
          <w:szCs w:val="23"/>
        </w:rPr>
        <w:t>.</w:t>
      </w:r>
      <w:r>
        <w:rPr>
          <w:rFonts w:cs="Arial" w:hAnsi="Arial" w:eastAsia="Arial" w:ascii="Arial"/>
          <w:b/>
          <w:color w:val="A1A1A1"/>
          <w:spacing w:val="0"/>
          <w:w w:val="6"/>
          <w:sz w:val="23"/>
          <w:szCs w:val="23"/>
        </w:rPr>
        <w:t>·</w:t>
      </w:r>
      <w:r>
        <w:rPr>
          <w:rFonts w:cs="Arial" w:hAnsi="Arial" w:eastAsia="Arial" w:ascii="Arial"/>
          <w:b/>
          <w:color w:val="A1A1A1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1A1A1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1A1A1"/>
          <w:spacing w:val="0"/>
          <w:w w:val="15"/>
          <w:sz w:val="23"/>
          <w:szCs w:val="23"/>
        </w:rPr>
        <w:t>_</w:t>
      </w:r>
      <w:r>
        <w:rPr>
          <w:rFonts w:cs="Arial" w:hAnsi="Arial" w:eastAsia="Arial" w:ascii="Arial"/>
          <w:b/>
          <w:color w:val="A1A1A1"/>
          <w:spacing w:val="0"/>
          <w:w w:val="15"/>
          <w:sz w:val="23"/>
          <w:szCs w:val="23"/>
        </w:rPr>
        <w:t>            </w:t>
      </w:r>
      <w:r>
        <w:rPr>
          <w:rFonts w:cs="Arial" w:hAnsi="Arial" w:eastAsia="Arial" w:ascii="Arial"/>
          <w:b/>
          <w:color w:val="A1A1A1"/>
          <w:spacing w:val="5"/>
          <w:w w:val="15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1A1A1"/>
          <w:spacing w:val="0"/>
          <w:w w:val="18"/>
          <w:sz w:val="23"/>
          <w:szCs w:val="23"/>
        </w:rPr>
        <w:t>_</w:t>
      </w:r>
      <w:r>
        <w:rPr>
          <w:rFonts w:cs="Arial" w:hAnsi="Arial" w:eastAsia="Arial" w:ascii="Arial"/>
          <w:b/>
          <w:color w:val="898989"/>
          <w:spacing w:val="0"/>
          <w:w w:val="31"/>
          <w:sz w:val="23"/>
          <w:szCs w:val="23"/>
        </w:rPr>
        <w:t>·</w:t>
      </w:r>
      <w:r>
        <w:rPr>
          <w:rFonts w:cs="Arial" w:hAnsi="Arial" w:eastAsia="Arial" w:ascii="Arial"/>
          <w:b/>
          <w:color w:val="020202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28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77"/>
          <w:sz w:val="23"/>
          <w:szCs w:val="23"/>
        </w:rPr>
        <w:t>l,i</w:t>
      </w:r>
      <w:r>
        <w:rPr>
          <w:rFonts w:cs="Arial" w:hAnsi="Arial" w:eastAsia="Arial" w:ascii="Arial"/>
          <w:b/>
          <w:color w:val="020202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38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ac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ó</w:t>
      </w:r>
      <w:r>
        <w:rPr>
          <w:rFonts w:cs="Arial" w:hAnsi="Arial" w:eastAsia="Arial" w:ascii="Arial"/>
          <w:color w:val="020202"/>
          <w:spacing w:val="0"/>
          <w:w w:val="129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B6B6B6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b/>
          <w:color w:val="B6B6B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B6B6B6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91"/>
          <w:sz w:val="23"/>
          <w:szCs w:val="23"/>
        </w:rPr>
        <w:t>m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23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181818"/>
          <w:spacing w:val="0"/>
          <w:w w:val="94"/>
          <w:sz w:val="23"/>
          <w:szCs w:val="23"/>
        </w:rPr>
        <w:t>:</w:t>
      </w:r>
      <w:r>
        <w:rPr>
          <w:rFonts w:cs="Arial" w:hAnsi="Arial" w:eastAsia="Arial" w:ascii="Arial"/>
          <w:b/>
          <w:color w:val="181818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81818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2"/>
          <w:sz w:val="23"/>
          <w:szCs w:val="23"/>
        </w:rPr>
        <w:t>F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19"/>
          <w:sz w:val="23"/>
          <w:szCs w:val="23"/>
        </w:rPr>
        <w:t>f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ía</w:t>
      </w:r>
      <w:r>
        <w:rPr>
          <w:rFonts w:cs="Arial" w:hAnsi="Arial" w:eastAsia="Arial" w:ascii="Arial"/>
          <w:b/>
          <w:color w:val="020202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67"/>
          <w:sz w:val="23"/>
          <w:szCs w:val="23"/>
        </w:rPr>
        <w:t>í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020202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6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30"/>
          <w:sz w:val="23"/>
          <w:szCs w:val="23"/>
        </w:rPr>
        <w:t>1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30"/>
          <w:sz w:val="23"/>
          <w:szCs w:val="23"/>
        </w:rPr>
        <w:t>1</w:t>
      </w:r>
      <w:r>
        <w:rPr>
          <w:rFonts w:cs="Arial" w:hAnsi="Arial" w:eastAsia="Arial" w:ascii="Arial"/>
          <w:b/>
          <w:color w:val="020202"/>
          <w:spacing w:val="0"/>
          <w:w w:val="52"/>
          <w:sz w:val="23"/>
          <w:szCs w:val="23"/>
        </w:rPr>
        <w:t>1</w:t>
      </w:r>
      <w:r>
        <w:rPr>
          <w:rFonts w:cs="Arial" w:hAnsi="Arial" w:eastAsia="Arial" w:ascii="Arial"/>
          <w:b/>
          <w:color w:val="020202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b/>
          <w:color w:val="020202"/>
          <w:spacing w:val="55"/>
          <w:w w:val="105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20"/>
          <w:sz w:val="23"/>
          <w:szCs w:val="23"/>
        </w:rPr>
        <w:t>í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020202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mie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4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b/>
          <w:color w:val="020202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9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8"/>
          <w:sz w:val="23"/>
          <w:szCs w:val="23"/>
        </w:rPr>
        <w:t>ác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352"/>
      </w:pPr>
      <w:r>
        <w:pict>
          <v:shape type="#_x0000_t75" style="width:59.524pt;height:45.1221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3"/>
        <w:ind w:left="475" w:right="1574" w:firstLine="5"/>
      </w:pPr>
      <w:r>
        <w:pict>
          <v:shape type="#_x0000_t75" style="position:absolute;margin-left:157.451pt;margin-top:28.7687pt;width:103.687pt;height:24.0011pt;mso-position-horizontal-relative:page;mso-position-vertical-relative:paragraph;z-index:-1913">
            <v:imagedata o:title="" r:id="rId12"/>
          </v:shape>
        </w:pict>
      </w:r>
      <w:r>
        <w:pict>
          <v:shape type="#_x0000_t75" style="position:absolute;margin-left:97.9266pt;margin-top:-50.9151pt;width:221.775pt;height:53.7626pt;mso-position-horizontal-relative:page;mso-position-vertical-relative:paragraph;z-index:-1912">
            <v:imagedata o:title="" r:id="rId13"/>
          </v:shape>
        </w:pic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898989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yl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sr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ü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doc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181818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).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sz w:val="21"/>
          <w:szCs w:val="21"/>
        </w:rPr>
        <w:t>          </w:t>
      </w:r>
      <w:r>
        <w:rPr>
          <w:rFonts w:cs="Arial" w:hAnsi="Arial" w:eastAsia="Arial" w:ascii="Arial"/>
          <w:color w:val="898989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898989"/>
          <w:spacing w:val="0"/>
          <w:w w:val="100"/>
          <w:sz w:val="21"/>
          <w:szCs w:val="21"/>
        </w:rPr>
        <w:t>                              </w:t>
      </w:r>
      <w:r>
        <w:rPr>
          <w:rFonts w:cs="Arial" w:hAnsi="Arial" w:eastAsia="Arial" w:ascii="Arial"/>
          <w:color w:val="898989"/>
          <w:spacing w:val="2"/>
          <w:w w:val="100"/>
          <w:sz w:val="21"/>
          <w:szCs w:val="21"/>
        </w:rPr>
        <w:t> </w:t>
      </w:r>
      <w:r>
        <w:pict>
          <v:shape type="#_x0000_t75" style="width:60.4841pt;height:23.0411pt">
            <v:imagedata o:title="" r:id="rId14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460" w:val="left"/>
        </w:tabs>
        <w:jc w:val="left"/>
        <w:spacing w:before="80" w:lineRule="auto" w:line="175"/>
        <w:ind w:left="475" w:right="1598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494949"/>
          <w:spacing w:val="0"/>
          <w:w w:val="8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fi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020202"/>
          <w:spacing w:val="-3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qe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-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71"/>
          <w:sz w:val="21"/>
          <w:szCs w:val="21"/>
        </w:rPr>
        <w:t>!5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ta</w:t>
      </w:r>
      <w:r>
        <w:rPr>
          <w:rFonts w:cs="Arial" w:hAnsi="Arial" w:eastAsia="Arial" w:ascii="Arial"/>
          <w:color w:val="898989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898989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484" w:right="1604" w:firstLine="10"/>
      </w:pPr>
      <w:r>
        <w:rPr>
          <w:rFonts w:cs="Arial" w:hAnsi="Arial" w:eastAsia="Arial" w:ascii="Arial"/>
          <w:color w:val="020202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479" w:right="1604"/>
      </w:pP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33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27"/>
          <w:sz w:val="21"/>
          <w:szCs w:val="21"/>
        </w:rPr>
        <w:t>       </w:t>
      </w:r>
      <w:r>
        <w:rPr>
          <w:rFonts w:cs="Arial" w:hAnsi="Arial" w:eastAsia="Arial" w:ascii="Arial"/>
          <w:color w:val="B6B6B6"/>
          <w:spacing w:val="14"/>
          <w:w w:val="2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    </w:t>
      </w:r>
      <w:r>
        <w:rPr>
          <w:rFonts w:cs="Arial" w:hAnsi="Arial" w:eastAsia="Arial" w:ascii="Arial"/>
          <w:color w:val="B6B6B6"/>
          <w:spacing w:val="4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1"/>
        <w:ind w:left="489" w:right="8055"/>
      </w:pPr>
      <w:r>
        <w:rPr>
          <w:rFonts w:cs="Arial" w:hAnsi="Arial" w:eastAsia="Arial" w:ascii="Arial"/>
          <w:color w:val="020202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81818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456" w:right="3765"/>
      </w:pPr>
      <w:r>
        <w:rPr>
          <w:rFonts w:cs="Arial" w:hAnsi="Arial" w:eastAsia="Arial" w:ascii="Arial"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B6B6B6"/>
          <w:w w:val="41"/>
          <w:sz w:val="21"/>
          <w:szCs w:val="21"/>
        </w:rPr>
        <w:t>,</w:t>
      </w:r>
      <w:r>
        <w:rPr>
          <w:rFonts w:cs="Arial" w:hAnsi="Arial" w:eastAsia="Arial" w:ascii="Arial"/>
          <w:color w:val="B6B6B6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8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0"/>
          <w:w w:val="8"/>
          <w:sz w:val="21"/>
          <w:szCs w:val="21"/>
        </w:rPr>
        <w:t>         </w:t>
      </w:r>
      <w:r>
        <w:rPr>
          <w:rFonts w:cs="Arial" w:hAnsi="Arial" w:eastAsia="Arial" w:ascii="Arial"/>
          <w:color w:val="B6B6B6"/>
          <w:spacing w:val="2"/>
          <w:w w:val="8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0"/>
          <w:w w:val="16"/>
          <w:sz w:val="21"/>
          <w:szCs w:val="21"/>
        </w:rPr>
        <w:t>                                                                  </w:t>
      </w:r>
      <w:r>
        <w:rPr>
          <w:rFonts w:cs="Arial" w:hAnsi="Arial" w:eastAsia="Arial" w:ascii="Arial"/>
          <w:color w:val="B6B6B6"/>
          <w:spacing w:val="0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0"/>
          <w:w w:val="33"/>
          <w:sz w:val="21"/>
          <w:szCs w:val="21"/>
        </w:rPr>
        <w:t>       </w:t>
      </w:r>
      <w:r>
        <w:rPr>
          <w:rFonts w:cs="Arial" w:hAnsi="Arial" w:eastAsia="Arial" w:ascii="Arial"/>
          <w:color w:val="B6B6B6"/>
          <w:spacing w:val="19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898989"/>
          <w:spacing w:val="0"/>
          <w:w w:val="16"/>
          <w:sz w:val="21"/>
          <w:szCs w:val="21"/>
        </w:rPr>
        <w:t>   </w:t>
      </w:r>
      <w:r>
        <w:rPr>
          <w:rFonts w:cs="Arial" w:hAnsi="Arial" w:eastAsia="Arial" w:ascii="Arial"/>
          <w:color w:val="898989"/>
          <w:spacing w:val="6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898989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898989"/>
          <w:spacing w:val="0"/>
          <w:w w:val="24"/>
          <w:sz w:val="21"/>
          <w:szCs w:val="21"/>
        </w:rPr>
        <w:t>                                                                                                   </w:t>
      </w:r>
      <w:r>
        <w:rPr>
          <w:rFonts w:cs="Arial" w:hAnsi="Arial" w:eastAsia="Arial" w:ascii="Arial"/>
          <w:color w:val="898989"/>
          <w:spacing w:val="1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color w:val="B6B6B6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240"/>
        <w:ind w:right="1640"/>
      </w:pPr>
      <w:r>
        <w:rPr>
          <w:rFonts w:cs="Arial" w:hAnsi="Arial" w:eastAsia="Arial" w:ascii="Arial"/>
          <w:color w:val="A1A1A1"/>
          <w:spacing w:val="0"/>
          <w:w w:val="24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A1A1A1"/>
          <w:spacing w:val="0"/>
          <w:w w:val="24"/>
          <w:position w:val="-1"/>
          <w:sz w:val="21"/>
          <w:szCs w:val="21"/>
        </w:rPr>
        <w:t>  </w:t>
      </w:r>
      <w:r>
        <w:rPr>
          <w:rFonts w:cs="Arial" w:hAnsi="Arial" w:eastAsia="Arial" w:ascii="Arial"/>
          <w:color w:val="A1A1A1"/>
          <w:spacing w:val="11"/>
          <w:w w:val="24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898989"/>
          <w:spacing w:val="0"/>
          <w:w w:val="72"/>
          <w:position w:val="-1"/>
          <w:sz w:val="21"/>
          <w:szCs w:val="21"/>
        </w:rPr>
        <w:t>'</w:t>
      </w:r>
      <w:r>
        <w:rPr>
          <w:rFonts w:cs="Arial" w:hAnsi="Arial" w:eastAsia="Arial" w:ascii="Arial"/>
          <w:color w:val="898989"/>
          <w:spacing w:val="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B6B6B6"/>
          <w:spacing w:val="0"/>
          <w:w w:val="54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B6B6B6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2"/>
          <w:w w:val="96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518" w:right="5215"/>
        <w:sectPr>
          <w:pgSz w:w="11900" w:h="16820"/>
          <w:pgMar w:top="1380" w:bottom="280" w:left="1580" w:right="40"/>
        </w:sectPr>
      </w:pPr>
      <w:r>
        <w:rPr>
          <w:rFonts w:cs="Arial" w:hAnsi="Arial" w:eastAsia="Arial" w:ascii="Arial"/>
          <w:color w:val="898989"/>
          <w:w w:val="148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71"/>
          <w:sz w:val="21"/>
          <w:szCs w:val="21"/>
        </w:rPr>
        <w:t>(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27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7"/>
          <w:sz w:val="21"/>
          <w:szCs w:val="21"/>
        </w:rPr>
        <w:t>-</w:t>
      </w:r>
      <w:r>
        <w:rPr>
          <w:rFonts w:cs="Arial" w:hAnsi="Arial" w:eastAsia="Arial" w:ascii="Arial"/>
          <w:color w:val="B6B6B6"/>
          <w:spacing w:val="0"/>
          <w:w w:val="27"/>
          <w:sz w:val="21"/>
          <w:szCs w:val="21"/>
        </w:rPr>
        <w:t>                                                                               </w:t>
      </w:r>
      <w:r>
        <w:rPr>
          <w:rFonts w:cs="Arial" w:hAnsi="Arial" w:eastAsia="Arial" w:ascii="Arial"/>
          <w:color w:val="B6B6B6"/>
          <w:spacing w:val="6"/>
          <w:w w:val="27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13"/>
          <w:sz w:val="21"/>
          <w:szCs w:val="21"/>
        </w:rPr>
        <w:t>                                                       </w:t>
      </w:r>
      <w:r>
        <w:rPr>
          <w:rFonts w:cs="Arial" w:hAnsi="Arial" w:eastAsia="Arial" w:ascii="Arial"/>
          <w:color w:val="B6B6B6"/>
          <w:spacing w:val="4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9" w:lineRule="exact" w:line="240"/>
        <w:ind w:left="688" w:right="73" w:hanging="17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50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B2B2B2"/>
          <w:spacing w:val="0"/>
          <w:w w:val="100"/>
          <w:sz w:val="21"/>
          <w:szCs w:val="21"/>
        </w:rPr>
        <w:t>·</w:t>
      </w:r>
      <w:r>
        <w:rPr>
          <w:rFonts w:cs="Arial" w:hAnsi="Arial" w:eastAsia="Arial" w:ascii="Arial"/>
          <w:color w:val="B2B2B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2B2B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2"/>
        <w:ind w:left="647" w:right="6891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00" w:val="left"/>
        </w:tabs>
        <w:jc w:val="both"/>
        <w:spacing w:before="32"/>
        <w:ind w:left="496" w:right="72" w:hanging="34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B2B2B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B2B2B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1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50"/>
      </w:pPr>
      <w:r>
        <w:rPr>
          <w:rFonts w:cs="Arial" w:hAnsi="Arial" w:eastAsia="Arial" w:ascii="Arial"/>
          <w:b/>
          <w:color w:val="030303"/>
          <w:w w:val="6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12"/>
          <w:sz w:val="23"/>
          <w:szCs w:val="23"/>
        </w:rPr>
        <w:t>V</w:t>
      </w:r>
      <w:r>
        <w:rPr>
          <w:rFonts w:cs="Arial" w:hAnsi="Arial" w:eastAsia="Arial" w:ascii="Arial"/>
          <w:b/>
          <w:color w:val="030303"/>
          <w:w w:val="82"/>
          <w:sz w:val="23"/>
          <w:szCs w:val="23"/>
        </w:rPr>
        <w:t>.</w:t>
      </w:r>
      <w:r>
        <w:rPr>
          <w:rFonts w:cs="Arial" w:hAnsi="Arial" w:eastAsia="Arial" w:ascii="Arial"/>
          <w:b/>
          <w:color w:val="03030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6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496" w:right="78" w:hanging="351"/>
      </w:pP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RA</w:t>
      </w:r>
      <w:r>
        <w:rPr>
          <w:rFonts w:cs="Arial" w:hAnsi="Arial" w:eastAsia="Arial" w:ascii="Arial"/>
          <w:b/>
          <w:color w:val="030303"/>
          <w:spacing w:val="10"/>
          <w:w w:val="92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NI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:</w:t>
      </w:r>
      <w:r>
        <w:rPr>
          <w:rFonts w:cs="Arial" w:hAnsi="Arial" w:eastAsia="Arial" w:ascii="Arial"/>
          <w:b/>
          <w:color w:val="030303"/>
          <w:spacing w:val="7"/>
          <w:w w:val="92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es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óg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b/>
          <w:color w:val="030303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6"/>
          <w:sz w:val="23"/>
          <w:szCs w:val="23"/>
        </w:rPr>
        <w:t>z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ac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h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ó</w:t>
      </w:r>
      <w:r>
        <w:rPr>
          <w:rFonts w:cs="Arial" w:hAnsi="Arial" w:eastAsia="Arial" w:ascii="Arial"/>
          <w:b/>
          <w:color w:val="030303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b/>
          <w:color w:val="030303"/>
          <w:spacing w:val="24"/>
          <w:w w:val="9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9"/>
          <w:w w:val="105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v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12"/>
          <w:w w:val="9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3"/>
          <w:szCs w:val="23"/>
        </w:rPr>
        <w:t>1</w:t>
      </w:r>
      <w:r>
        <w:rPr>
          <w:rFonts w:cs="Arial" w:hAnsi="Arial" w:eastAsia="Arial" w:ascii="Arial"/>
          <w:b/>
          <w:color w:val="030303"/>
          <w:spacing w:val="0"/>
          <w:w w:val="127"/>
          <w:sz w:val="23"/>
          <w:szCs w:val="23"/>
        </w:rPr>
        <w:t>8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5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2</w:t>
      </w:r>
      <w:r>
        <w:rPr>
          <w:rFonts w:cs="Arial" w:hAnsi="Arial" w:eastAsia="Arial" w:ascii="Arial"/>
          <w:b/>
          <w:color w:val="030303"/>
          <w:spacing w:val="14"/>
          <w:w w:val="97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tr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60"/>
        <w:ind w:left="491" w:right="88" w:hanging="336"/>
      </w:pPr>
      <w:r>
        <w:rPr>
          <w:rFonts w:cs="Arial" w:hAnsi="Arial" w:eastAsia="Arial" w:ascii="Arial"/>
          <w:color w:val="030303"/>
          <w:w w:val="45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7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191919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191919"/>
          <w:spacing w:val="48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4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42"/>
          <w:w w:val="8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cdiz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191919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91919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126"/>
      </w:pP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5"/>
        <w:ind w:left="126"/>
      </w:pP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6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 w:lineRule="auto" w:line="248"/>
        <w:ind w:left="477" w:right="81" w:hanging="35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1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1"/>
          <w:sz w:val="23"/>
          <w:szCs w:val="23"/>
        </w:rPr>
        <w:t>(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RÁ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25"/>
          <w:sz w:val="23"/>
          <w:szCs w:val="23"/>
        </w:rPr>
        <w:t>º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3"/>
          <w:szCs w:val="23"/>
        </w:rPr>
        <w:t>1</w:t>
      </w:r>
      <w:r>
        <w:rPr>
          <w:rFonts w:cs="Arial" w:hAnsi="Arial" w:eastAsia="Arial" w:ascii="Arial"/>
          <w:b/>
          <w:color w:val="030303"/>
          <w:spacing w:val="0"/>
          <w:w w:val="137"/>
          <w:sz w:val="23"/>
          <w:szCs w:val="23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11"/>
          <w:w w:val="9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3"/>
          <w:sz w:val="23"/>
          <w:szCs w:val="23"/>
        </w:rPr>
        <w:t>ES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b/>
          <w:color w:val="030303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3"/>
          <w:szCs w:val="23"/>
        </w:rPr>
        <w:t>J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32"/>
          <w:w w:val="94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" w:lineRule="auto" w:line="246"/>
        <w:ind w:left="481" w:right="84" w:hanging="355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b/>
          <w:color w:val="030303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NCON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V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47"/>
          <w:w w:val="102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EL</w:t>
      </w:r>
      <w:r>
        <w:rPr>
          <w:rFonts w:cs="Arial" w:hAnsi="Arial" w:eastAsia="Arial" w:ascii="Arial"/>
          <w:b/>
          <w:color w:val="030303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Ñ</w:t>
      </w:r>
      <w:r>
        <w:rPr>
          <w:rFonts w:cs="Arial" w:hAnsi="Arial" w:eastAsia="Arial" w:ascii="Arial"/>
          <w:b/>
          <w:color w:val="030303"/>
          <w:spacing w:val="0"/>
          <w:w w:val="135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(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27"/>
          <w:w w:val="96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color w:val="030303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DUC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Ó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9"/>
          <w:w w:val="9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UJ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3"/>
          <w:szCs w:val="23"/>
        </w:rPr>
        <w:t>    </w:t>
      </w:r>
      <w:r>
        <w:rPr>
          <w:rFonts w:cs="Arial" w:hAnsi="Arial" w:eastAsia="Arial" w:ascii="Arial"/>
          <w:b/>
          <w:color w:val="030303"/>
          <w:spacing w:val="32"/>
          <w:w w:val="9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7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Z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1"/>
        <w:ind w:left="107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2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op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11"/>
      </w:pP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3"/>
          <w:w w:val="9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"/>
          <w:w w:val="8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 w:lineRule="exact" w:line="220"/>
        <w:ind w:left="827"/>
      </w:pP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5"/>
          <w:position w:val="-1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89"/>
          <w:position w:val="-1"/>
          <w:sz w:val="21"/>
          <w:szCs w:val="21"/>
        </w:rPr>
        <w:t>)</w:t>
      </w:r>
      <w:r>
        <w:rPr>
          <w:rFonts w:cs="Arial" w:hAnsi="Arial" w:eastAsia="Arial" w:ascii="Arial"/>
          <w:i/>
          <w:color w:val="191919"/>
          <w:spacing w:val="0"/>
          <w:w w:val="82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1"/>
          <w:szCs w:val="21"/>
        </w:rPr>
        <w:t>NC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60"/>
        <w:ind w:left="4244" w:right="4389"/>
      </w:pPr>
      <w:r>
        <w:rPr>
          <w:rFonts w:cs="Arial" w:hAnsi="Arial" w:eastAsia="Arial" w:ascii="Arial"/>
          <w:color w:val="717171"/>
          <w:spacing w:val="0"/>
          <w:w w:val="32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46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64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91919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/>
        <w:ind w:left="46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808"/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45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SSE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72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ña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1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32" w:lineRule="auto" w:line="252"/>
        <w:ind w:left="808" w:right="109" w:hanging="35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73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Re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2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24" w:lineRule="auto" w:line="245"/>
        <w:ind w:left="808" w:right="112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-----</w:t>
      </w:r>
      <w:r>
        <w:rPr>
          <w:rFonts w:cs="Arial" w:hAnsi="Arial" w:eastAsia="Arial" w:ascii="Arial"/>
          <w:color w:val="030303"/>
          <w:spacing w:val="0"/>
          <w:w w:val="52"/>
          <w:sz w:val="21"/>
          <w:szCs w:val="21"/>
        </w:rPr>
        <w:t>'.'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-----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191919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91919"/>
          <w:spacing w:val="55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5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29" w:lineRule="auto" w:line="251"/>
        <w:ind w:left="803" w:right="114" w:hanging="35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-----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191919"/>
          <w:spacing w:val="0"/>
          <w:w w:val="56"/>
          <w:sz w:val="21"/>
          <w:szCs w:val="21"/>
        </w:rPr>
        <w:t>:-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.C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39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)"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1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39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64</w:t>
      </w:r>
      <w:r>
        <w:rPr>
          <w:rFonts w:cs="Arial" w:hAnsi="Arial" w:eastAsia="Arial" w:ascii="Arial"/>
          <w:i/>
          <w:color w:val="030303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6"/>
        <w:ind w:left="44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191919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798"/>
      </w:pPr>
      <w:r>
        <w:rPr>
          <w:rFonts w:cs="Arial" w:hAnsi="Arial" w:eastAsia="Arial" w:ascii="Arial"/>
          <w:i/>
          <w:color w:val="030303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pá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91919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780" w:val="left"/>
        </w:tabs>
        <w:jc w:val="both"/>
        <w:spacing w:before="27" w:lineRule="auto" w:line="262"/>
        <w:ind w:left="798" w:right="128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60"/>
          <w:sz w:val="21"/>
          <w:szCs w:val="21"/>
        </w:rPr>
        <w:t>g,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2" w:lineRule="exact" w:line="240"/>
        <w:ind w:left="798" w:right="123" w:hanging="360"/>
        <w:sectPr>
          <w:pgSz w:w="11940" w:h="16840"/>
          <w:pgMar w:top="1320" w:bottom="280" w:left="1680" w:right="156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73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191919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191919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30303"/>
          <w:spacing w:val="4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2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fi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ía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9" w:lineRule="auto" w:line="257"/>
        <w:ind w:left="847" w:right="1715" w:hanging="154"/>
      </w:pPr>
      <w:r>
        <w:pict>
          <v:shape type="#_x0000_t75" style="position:absolute;margin-left:3.84026pt;margin-top:356.177pt;width:120.008pt;height:123.846pt;mso-position-horizontal-relative:page;mso-position-vertical-relative:page;z-index:-1902">
            <v:imagedata o:title="" r:id="rId15"/>
          </v:shape>
        </w:pict>
      </w:r>
      <w:r>
        <w:pict>
          <v:shape type="#_x0000_t75" style="position:absolute;margin-left:3.84026pt;margin-top:65.2831pt;width:109.447pt;height:144.007pt;mso-position-horizontal-relative:page;mso-position-vertical-relative:page;z-index:-1907">
            <v:imagedata o:title="" r:id="rId16"/>
          </v:shape>
        </w:pict>
      </w:r>
      <w:r>
        <w:pict>
          <v:shape type="#_x0000_t75" style="position:absolute;margin-left:3.84026pt;margin-top:639.39pt;width:113.288pt;height:130.566pt;mso-position-horizontal-relative:page;mso-position-vertical-relative:page;z-index:-1908">
            <v:imagedata o:title="" r:id="rId17"/>
          </v:shape>
        </w:pict>
      </w:r>
      <w:r>
        <w:rPr>
          <w:rFonts w:cs="Arial" w:hAnsi="Arial" w:eastAsia="Arial" w:ascii="Arial"/>
          <w:i/>
          <w:color w:val="B3B3B3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i/>
          <w:color w:val="B3B3B3"/>
          <w:spacing w:val="0"/>
          <w:w w:val="20"/>
          <w:sz w:val="21"/>
          <w:szCs w:val="21"/>
        </w:rPr>
        <w:t>        </w:t>
      </w:r>
      <w:r>
        <w:rPr>
          <w:rFonts w:cs="Arial" w:hAnsi="Arial" w:eastAsia="Arial" w:ascii="Arial"/>
          <w:i/>
          <w:color w:val="B3B3B3"/>
          <w:spacing w:val="11"/>
          <w:w w:val="2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A1A1A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683"/>
      </w:pPr>
      <w:r>
        <w:rPr>
          <w:rFonts w:cs="Arial" w:hAnsi="Arial" w:eastAsia="Arial" w:ascii="Arial"/>
          <w:color w:val="9B9B9B"/>
          <w:w w:val="63"/>
          <w:sz w:val="21"/>
          <w:szCs w:val="21"/>
        </w:rPr>
        <w:t>',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008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rn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842" w:right="464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27"/>
          <w:sz w:val="21"/>
          <w:szCs w:val="21"/>
        </w:rPr>
        <w:t>                         </w:t>
      </w:r>
      <w:r>
        <w:rPr>
          <w:rFonts w:cs="Arial" w:hAnsi="Arial" w:eastAsia="Arial" w:ascii="Arial"/>
          <w:color w:val="B3B3B3"/>
          <w:spacing w:val="14"/>
          <w:w w:val="27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B3B3B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B3B3B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          </w:t>
      </w:r>
      <w:r>
        <w:rPr>
          <w:rFonts w:cs="Arial" w:hAnsi="Arial" w:eastAsia="Arial" w:ascii="Arial"/>
          <w:color w:val="B3B3B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20"/>
          <w:sz w:val="21"/>
          <w:szCs w:val="21"/>
        </w:rPr>
        <w:t>     </w:t>
      </w:r>
      <w:r>
        <w:rPr>
          <w:rFonts w:cs="Arial" w:hAnsi="Arial" w:eastAsia="Arial" w:ascii="Arial"/>
          <w:color w:val="B3B3B3"/>
          <w:spacing w:val="11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34"/>
          <w:sz w:val="21"/>
          <w:szCs w:val="21"/>
        </w:rPr>
        <w:t>                           </w:t>
      </w:r>
      <w:r>
        <w:rPr>
          <w:rFonts w:cs="Arial" w:hAnsi="Arial" w:eastAsia="Arial" w:ascii="Arial"/>
          <w:color w:val="B3B3B3"/>
          <w:spacing w:val="8"/>
          <w:w w:val="34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20"/>
          <w:sz w:val="21"/>
          <w:szCs w:val="21"/>
        </w:rPr>
        <w:t>        </w:t>
      </w:r>
      <w:r>
        <w:rPr>
          <w:rFonts w:cs="Arial" w:hAnsi="Arial" w:eastAsia="Arial" w:ascii="Arial"/>
          <w:color w:val="B3B3B3"/>
          <w:spacing w:val="1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B3B3B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'.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B3B3B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60"/>
          <w:sz w:val="21"/>
          <w:szCs w:val="21"/>
        </w:rPr>
        <w:t>'</w:t>
      </w:r>
      <w:r>
        <w:rPr>
          <w:rFonts w:cs="Arial" w:hAnsi="Arial" w:eastAsia="Arial" w:ascii="Arial"/>
          <w:color w:val="9B9B9B"/>
          <w:spacing w:val="0"/>
          <w:w w:val="60"/>
          <w:sz w:val="21"/>
          <w:szCs w:val="21"/>
        </w:rPr>
        <w:t>                       </w:t>
      </w:r>
      <w:r>
        <w:rPr>
          <w:rFonts w:cs="Arial" w:hAnsi="Arial" w:eastAsia="Arial" w:ascii="Arial"/>
          <w:color w:val="9B9B9B"/>
          <w:spacing w:val="12"/>
          <w:w w:val="6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0"/>
          <w:w w:val="16"/>
          <w:sz w:val="21"/>
          <w:szCs w:val="21"/>
        </w:rPr>
        <w:t>                       </w:t>
      </w:r>
      <w:r>
        <w:rPr>
          <w:rFonts w:cs="Arial" w:hAnsi="Arial" w:eastAsia="Arial" w:ascii="Arial"/>
          <w:color w:val="9B9B9B"/>
          <w:spacing w:val="2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636363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636363"/>
          <w:spacing w:val="0"/>
          <w:w w:val="24"/>
          <w:sz w:val="21"/>
          <w:szCs w:val="21"/>
        </w:rPr>
        <w:t>                   </w:t>
      </w:r>
      <w:r>
        <w:rPr>
          <w:rFonts w:cs="Arial" w:hAnsi="Arial" w:eastAsia="Arial" w:ascii="Arial"/>
          <w:color w:val="636363"/>
          <w:spacing w:val="4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3" w:lineRule="exact" w:line="260"/>
        <w:ind w:left="765" w:right="2098" w:firstLine="5"/>
      </w:pP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9B9B9B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8"/>
          <w:szCs w:val="28"/>
        </w:rPr>
        <w:t>L</w:t>
      </w:r>
      <w:r>
        <w:rPr>
          <w:rFonts w:cs="Arial" w:hAnsi="Arial" w:eastAsia="Arial" w:ascii="Arial"/>
          <w:color w:val="030303"/>
          <w:spacing w:val="0"/>
          <w:w w:val="76"/>
          <w:sz w:val="28"/>
          <w:szCs w:val="28"/>
        </w:rPr>
        <w:t>.</w:t>
      </w:r>
      <w:r>
        <w:rPr>
          <w:rFonts w:cs="Arial" w:hAnsi="Arial" w:eastAsia="Arial" w:ascii="Arial"/>
          <w:color w:val="030303"/>
          <w:spacing w:val="0"/>
          <w:w w:val="76"/>
          <w:sz w:val="28"/>
          <w:szCs w:val="28"/>
        </w:rPr>
        <w:t> </w:t>
      </w:r>
      <w:r>
        <w:rPr>
          <w:rFonts w:cs="Arial" w:hAnsi="Arial" w:eastAsia="Arial" w:ascii="Arial"/>
          <w:color w:val="030303"/>
          <w:spacing w:val="35"/>
          <w:w w:val="76"/>
          <w:sz w:val="28"/>
          <w:szCs w:val="28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1A1A1A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8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1"/>
          <w:szCs w:val="21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8"/>
        <w:ind w:left="40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42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B3B3B3"/>
          <w:spacing w:val="0"/>
          <w:w w:val="2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2"/>
        <w:ind w:left="765" w:right="7581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B3B3B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700" w:val="left"/>
        </w:tabs>
        <w:jc w:val="left"/>
        <w:spacing w:before="92" w:lineRule="auto" w:line="154"/>
        <w:ind w:left="751" w:right="1678" w:hanging="35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Malgun Gothic" w:hAnsi="Malgun Gothic" w:eastAsia="Malgun Gothic" w:ascii="Malgun Gothic"/>
          <w:color w:val="030303"/>
          <w:spacing w:val="0"/>
          <w:w w:val="38"/>
          <w:sz w:val="21"/>
          <w:szCs w:val="21"/>
        </w:rPr>
        <w:t>�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9B9B9B"/>
          <w:spacing w:val="0"/>
          <w:w w:val="73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B3B3B3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A1A1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igl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          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8"/>
        <w:ind w:left="40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50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84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A1A1A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7"/>
        <w:ind w:left="765" w:right="6462"/>
      </w:pP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sA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/>
        <w:ind w:left="40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pol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26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no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84848"/>
          <w:spacing w:val="0"/>
          <w:w w:val="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/>
        <w:ind w:left="770" w:right="8927"/>
      </w:pPr>
      <w:r>
        <w:pict>
          <v:shape type="#_x0000_t75" style="position:absolute;margin-left:173.772pt;margin-top:1.07844pt;width:146.89pt;height:51.8425pt;mso-position-horizontal-relative:page;mso-position-vertical-relative:paragraph;z-index:-1906">
            <v:imagedata o:title="" r:id="rId18"/>
          </v:shape>
        </w:pic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rr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31"/>
      </w:pPr>
      <w:r>
        <w:rPr>
          <w:rFonts w:cs="Arial" w:hAnsi="Arial" w:eastAsia="Arial" w:ascii="Arial"/>
          <w:color w:val="030303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030303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30303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30303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030303"/>
          <w:w w:val="103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22"/>
      </w:pPr>
      <w:r>
        <w:pict>
          <v:shape type="#_x0000_t75" style="position:absolute;margin-left:215.054pt;margin-top:19.2009pt;width:61.4441pt;height:20.161pt;mso-position-horizontal-relative:page;mso-position-vertical-relative:paragraph;z-index:-1904">
            <v:imagedata o:title="" r:id="rId19"/>
          </v:shape>
        </w:pict>
      </w:r>
      <w:r>
        <w:pict>
          <v:shape type="#_x0000_t75" style="position:absolute;margin-left:158.411pt;margin-top:19.2009pt;width:47.0432pt;height:21.121pt;mso-position-horizontal-relative:page;mso-position-vertical-relative:paragraph;z-index:-1903">
            <v:imagedata o:title="" r:id="rId20"/>
          </v:shape>
        </w:pic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7F7F7F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7F7F7F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-5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A1A1A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sR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em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pict>
          <v:shape type="#_x0000_t75" style="width:63.3643pt;height:41.282pt">
            <v:imagedata o:title="" r:id="rId21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00"/>
        <w:ind w:left="122"/>
      </w:pPr>
      <w:r>
        <w:rPr>
          <w:rFonts w:cs="Arial" w:hAnsi="Arial" w:eastAsia="Arial" w:ascii="Arial"/>
          <w:color w:val="030303"/>
          <w:w w:val="8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10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9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w w:val="99"/>
          <w:position w:val="-1"/>
          <w:sz w:val="22"/>
          <w:szCs w:val="22"/>
        </w:rPr>
        <w:t>UN</w:t>
      </w:r>
      <w:r>
        <w:rPr>
          <w:rFonts w:cs="Arial" w:hAnsi="Arial" w:eastAsia="Arial" w:ascii="Arial"/>
          <w:color w:val="030303"/>
          <w:w w:val="10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144"/>
          <w:position w:val="-1"/>
          <w:sz w:val="22"/>
          <w:szCs w:val="22"/>
        </w:rPr>
        <w:t>AV</w:t>
      </w:r>
      <w:r>
        <w:rPr>
          <w:rFonts w:cs="Arial" w:hAnsi="Arial" w:eastAsia="Arial" w:ascii="Arial"/>
          <w:color w:val="030303"/>
          <w:w w:val="7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02"/>
          <w:position w:val="-1"/>
          <w:sz w:val="22"/>
          <w:szCs w:val="22"/>
        </w:rPr>
        <w:t>ID</w:t>
      </w:r>
      <w:r>
        <w:rPr>
          <w:rFonts w:cs="Arial" w:hAnsi="Arial" w:eastAsia="Arial" w:ascii="Arial"/>
          <w:color w:val="030303"/>
          <w:w w:val="11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0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70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30303"/>
          <w:w w:val="145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30303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1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0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d</w:t>
      </w:r>
      <w:r>
        <w:rPr>
          <w:rFonts w:cs="Malgun Gothic" w:hAnsi="Malgun Gothic" w:eastAsia="Malgun Gothic" w:ascii="Malgun Gothic"/>
          <w:color w:val="030303"/>
          <w:spacing w:val="0"/>
          <w:w w:val="58"/>
          <w:position w:val="-1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30303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ema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6"/>
          <w:w w:val="10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77"/>
      </w:pPr>
      <w:r>
        <w:pict>
          <v:shape type="#_x0000_t75" style="position:absolute;margin-left:537.636pt;margin-top:9.8219pt;width:50.8834pt;height:97.9247pt;mso-position-horizontal-relative:page;mso-position-vertical-relative:paragraph;z-index:-1905">
            <v:imagedata o:title="" r:id="rId22"/>
          </v:shape>
        </w:pic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y</w:t>
      </w:r>
      <w:r>
        <w:rPr>
          <w:rFonts w:cs="Arial" w:hAnsi="Arial" w:eastAsia="Arial" w:ascii="Arial"/>
          <w:color w:val="030303"/>
          <w:w w:val="164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no</w:t>
      </w:r>
      <w:r>
        <w:rPr>
          <w:rFonts w:cs="Arial" w:hAnsi="Arial" w:eastAsia="Arial" w:ascii="Arial"/>
          <w:color w:val="030303"/>
          <w:w w:val="47"/>
          <w:sz w:val="22"/>
          <w:szCs w:val="22"/>
        </w:rPr>
        <w:t>é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né</w:t>
      </w:r>
      <w:r>
        <w:rPr>
          <w:rFonts w:cs="Arial" w:hAnsi="Arial" w:eastAsia="Arial" w:ascii="Arial"/>
          <w:color w:val="030303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96"/>
          <w:sz w:val="22"/>
          <w:szCs w:val="22"/>
        </w:rPr>
        <w:t>)</w:t>
      </w:r>
      <w:r>
        <w:rPr>
          <w:rFonts w:cs="Arial" w:hAnsi="Arial" w:eastAsia="Arial" w:ascii="Arial"/>
          <w:color w:val="B3B3B3"/>
          <w:spacing w:val="0"/>
          <w:w w:val="118"/>
          <w:sz w:val="22"/>
          <w:szCs w:val="22"/>
        </w:rPr>
        <w:t>,</w:t>
      </w:r>
      <w:r>
        <w:rPr>
          <w:rFonts w:cs="Arial" w:hAnsi="Arial" w:eastAsia="Arial" w:ascii="Arial"/>
          <w:color w:val="B3B3B3"/>
          <w:spacing w:val="0"/>
          <w:w w:val="100"/>
          <w:sz w:val="22"/>
          <w:szCs w:val="22"/>
        </w:rPr>
        <w:t>                   </w:t>
      </w:r>
      <w:r>
        <w:rPr>
          <w:rFonts w:cs="Arial" w:hAnsi="Arial" w:eastAsia="Arial" w:ascii="Arial"/>
          <w:color w:val="B3B3B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3B3B3"/>
          <w:spacing w:val="0"/>
          <w:w w:val="45"/>
          <w:sz w:val="22"/>
          <w:szCs w:val="22"/>
        </w:rPr>
        <w:t>'</w:t>
      </w:r>
      <w:r>
        <w:rPr>
          <w:rFonts w:cs="Arial" w:hAnsi="Arial" w:eastAsia="Arial" w:ascii="Arial"/>
          <w:color w:val="B3B3B3"/>
          <w:spacing w:val="0"/>
          <w:w w:val="45"/>
          <w:sz w:val="22"/>
          <w:szCs w:val="22"/>
        </w:rPr>
        <w:t>                                         </w:t>
      </w:r>
      <w:r>
        <w:rPr>
          <w:rFonts w:cs="Arial" w:hAnsi="Arial" w:eastAsia="Arial" w:ascii="Arial"/>
          <w:color w:val="B3B3B3"/>
          <w:spacing w:val="15"/>
          <w:w w:val="45"/>
          <w:sz w:val="22"/>
          <w:szCs w:val="22"/>
        </w:rPr>
        <w:t> </w:t>
      </w:r>
      <w:r>
        <w:rPr>
          <w:rFonts w:cs="Arial" w:hAnsi="Arial" w:eastAsia="Arial" w:ascii="Arial"/>
          <w:color w:val="B3B3B3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B3B3B3"/>
          <w:spacing w:val="0"/>
          <w:w w:val="13"/>
          <w:sz w:val="22"/>
          <w:szCs w:val="22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B3B3B3"/>
          <w:spacing w:val="1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B3B3B3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540"/>
        <w:ind w:left="136"/>
      </w:pPr>
      <w:r>
        <w:rPr>
          <w:rFonts w:cs="Times New Roman" w:hAnsi="Times New Roman" w:eastAsia="Times New Roman" w:ascii="Times New Roman"/>
          <w:color w:val="030303"/>
          <w:w w:val="26"/>
          <w:position w:val="-1"/>
          <w:sz w:val="48"/>
          <w:szCs w:val="48"/>
        </w:rPr>
        <w:t>1</w:t>
      </w:r>
      <w:r>
        <w:rPr>
          <w:rFonts w:cs="Times New Roman" w:hAnsi="Times New Roman" w:eastAsia="Times New Roman" w:ascii="Times New Roman"/>
          <w:color w:val="333333"/>
          <w:w w:val="64"/>
          <w:position w:val="-1"/>
          <w:sz w:val="48"/>
          <w:szCs w:val="48"/>
        </w:rPr>
        <w:t>: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position w:val="-1"/>
          <w:sz w:val="48"/>
          <w:szCs w:val="48"/>
        </w:rPr>
        <w:t> </w:t>
      </w:r>
      <w:r>
        <w:rPr>
          <w:rFonts w:cs="Arial" w:hAnsi="Arial" w:eastAsia="Arial" w:ascii="Arial"/>
          <w:color w:val="030303"/>
          <w:spacing w:val="0"/>
          <w:w w:val="87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B3B3B3"/>
          <w:spacing w:val="0"/>
          <w:w w:val="72"/>
          <w:position w:val="-1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89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position w:val="-1"/>
          <w:sz w:val="21"/>
          <w:szCs w:val="21"/>
        </w:rPr>
        <w:t>..</w:t>
      </w:r>
      <w:r>
        <w:rPr>
          <w:rFonts w:cs="Arial" w:hAnsi="Arial" w:eastAsia="Arial" w:ascii="Arial"/>
          <w:color w:val="030303"/>
          <w:spacing w:val="0"/>
          <w:w w:val="53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53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position w:val="-1"/>
          <w:sz w:val="21"/>
          <w:szCs w:val="21"/>
        </w:rPr>
        <w:t>Y</w:t>
      </w:r>
      <w:r>
        <w:rPr>
          <w:rFonts w:cs="Arial" w:hAnsi="Arial" w:eastAsia="Arial" w:ascii="Arial"/>
          <w:color w:val="B3B3B3"/>
          <w:spacing w:val="0"/>
          <w:w w:val="41"/>
          <w:position w:val="-1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-1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1"/>
          <w:position w:val="-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c</w:t>
      </w:r>
      <w:r>
        <w:rPr>
          <w:rFonts w:cs="Malgun Gothic" w:hAnsi="Malgun Gothic" w:eastAsia="Malgun Gothic" w:ascii="Malgun Gothic"/>
          <w:color w:val="030303"/>
          <w:spacing w:val="0"/>
          <w:w w:val="54"/>
          <w:position w:val="-1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030303"/>
          <w:spacing w:val="-1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er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131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A1A1A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A1A1A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opu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ri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 w:lineRule="exact" w:line="240"/>
        <w:ind w:left="482" w:right="1250" w:hanging="106"/>
      </w:pPr>
      <w:r>
        <w:rPr>
          <w:rFonts w:cs="Arial" w:hAnsi="Arial" w:eastAsia="Arial" w:ascii="Arial"/>
          <w:i/>
          <w:color w:val="B3B3B3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i/>
          <w:color w:val="B3B3B3"/>
          <w:spacing w:val="0"/>
          <w:w w:val="20"/>
          <w:sz w:val="21"/>
          <w:szCs w:val="21"/>
        </w:rPr>
        <w:t>       </w:t>
      </w:r>
      <w:r>
        <w:rPr>
          <w:rFonts w:cs="Arial" w:hAnsi="Arial" w:eastAsia="Arial" w:ascii="Arial"/>
          <w:i/>
          <w:color w:val="B3B3B3"/>
          <w:spacing w:val="3"/>
          <w:w w:val="2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sd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1A1A1A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A1A1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1A1A1A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9B9B9B"/>
          <w:spacing w:val="0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4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B3B3B3"/>
          <w:spacing w:val="0"/>
          <w:w w:val="100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7F7F7F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7F7F7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0"/>
          <w:w w:val="48"/>
          <w:sz w:val="21"/>
          <w:szCs w:val="21"/>
        </w:rPr>
        <w:t>-</w:t>
      </w:r>
      <w:r>
        <w:rPr>
          <w:rFonts w:cs="Arial" w:hAnsi="Arial" w:eastAsia="Arial" w:ascii="Arial"/>
          <w:color w:val="63636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63636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42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/>
        <w:ind w:left="491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38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fun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7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2"/>
        <w:ind w:left="491"/>
      </w:pP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-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 w:lineRule="auto" w:line="253"/>
        <w:ind w:left="703" w:right="1686" w:hanging="27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9B9B9B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9B9B9B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3333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1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c)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ónp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78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168"/>
        <w:ind w:left="496" w:right="1661" w:hanging="365"/>
      </w:pPr>
      <w:r>
        <w:rPr>
          <w:rFonts w:cs="Arial" w:hAnsi="Arial" w:eastAsia="Arial" w:ascii="Arial"/>
          <w:color w:val="030303"/>
          <w:w w:val="69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7F7F7F"/>
          <w:spacing w:val="0"/>
          <w:w w:val="48"/>
          <w:sz w:val="21"/>
          <w:szCs w:val="21"/>
        </w:rPr>
        <w:t>·</w:t>
      </w:r>
      <w:r>
        <w:rPr>
          <w:rFonts w:cs="Arial" w:hAnsi="Arial" w:eastAsia="Arial" w:ascii="Arial"/>
          <w:color w:val="7F7F7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cti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636363"/>
          <w:spacing w:val="0"/>
          <w:w w:val="27"/>
          <w:sz w:val="21"/>
          <w:szCs w:val="21"/>
        </w:rPr>
        <w:t>&lt;</w:t>
      </w:r>
      <w:r>
        <w:rPr>
          <w:rFonts w:cs="Arial" w:hAnsi="Arial" w:eastAsia="Arial" w:ascii="Arial"/>
          <w:color w:val="63636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30"/>
          <w:szCs w:val="30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Re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/>
        <w:ind w:left="496"/>
      </w:pP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{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0"/>
          <w:sz w:val="21"/>
          <w:szCs w:val="21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2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-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8"/>
        <w:ind w:left="13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6" w:lineRule="exact" w:line="200"/>
        <w:ind w:left="381"/>
      </w:pPr>
      <w:r>
        <w:rPr>
          <w:rFonts w:cs="Times New Roman" w:hAnsi="Times New Roman" w:eastAsia="Times New Roman" w:ascii="Times New Roman"/>
          <w:color w:val="030303"/>
          <w:w w:val="91"/>
          <w:position w:val="-2"/>
          <w:sz w:val="21"/>
          <w:szCs w:val="21"/>
        </w:rPr>
        <w:t>l.</w:t>
      </w:r>
      <w:r>
        <w:rPr>
          <w:rFonts w:cs="Times New Roman" w:hAnsi="Times New Roman" w:eastAsia="Times New Roman" w:ascii="Times New Roman"/>
          <w:color w:val="030303"/>
          <w:w w:val="118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w w:val="178"/>
          <w:position w:val="-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w w:val="98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w w:val="105"/>
          <w:position w:val="-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w w:val="123"/>
          <w:position w:val="-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w w:val="100"/>
          <w:position w:val="-2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30303"/>
          <w:w w:val="113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w w:val="99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w w:val="108"/>
          <w:position w:val="-2"/>
          <w:sz w:val="21"/>
          <w:szCs w:val="21"/>
        </w:rPr>
        <w:t>za</w:t>
      </w:r>
      <w:r>
        <w:rPr>
          <w:rFonts w:cs="Times New Roman" w:hAnsi="Times New Roman" w:eastAsia="Times New Roman" w:ascii="Times New Roman"/>
          <w:color w:val="030303"/>
          <w:w w:val="98"/>
          <w:position w:val="-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30303"/>
          <w:w w:val="107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A1A"/>
          <w:w w:val="77"/>
          <w:position w:val="-2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030303"/>
          <w:w w:val="132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2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rd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2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2"/>
          <w:sz w:val="21"/>
          <w:szCs w:val="21"/>
        </w:rPr>
        <w:t>      </w:t>
      </w:r>
      <w:r>
        <w:rPr>
          <w:rFonts w:cs="Times New Roman" w:hAnsi="Times New Roman" w:eastAsia="Times New Roman" w:ascii="Times New Roman"/>
          <w:color w:val="1A1A1A"/>
          <w:spacing w:val="26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8"/>
          <w:position w:val="-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3166" w:right="5775"/>
      </w:pPr>
      <w:r>
        <w:rPr>
          <w:rFonts w:cs="Times New Roman" w:hAnsi="Times New Roman" w:eastAsia="Times New Roman" w:ascii="Times New Roman"/>
          <w:color w:val="B3B3B3"/>
          <w:spacing w:val="0"/>
          <w:w w:val="68"/>
          <w:sz w:val="4"/>
          <w:szCs w:val="4"/>
        </w:rPr>
        <w:t>•</w:t>
      </w:r>
      <w:r>
        <w:rPr>
          <w:rFonts w:cs="Times New Roman" w:hAnsi="Times New Roman" w:eastAsia="Times New Roman" w:ascii="Times New Roman"/>
          <w:color w:val="B3B3B3"/>
          <w:spacing w:val="0"/>
          <w:w w:val="68"/>
          <w:sz w:val="4"/>
          <w:szCs w:val="4"/>
        </w:rPr>
        <w:t>        </w:t>
      </w:r>
      <w:r>
        <w:rPr>
          <w:rFonts w:cs="Times New Roman" w:hAnsi="Times New Roman" w:eastAsia="Times New Roman" w:ascii="Times New Roman"/>
          <w:color w:val="B3B3B3"/>
          <w:spacing w:val="6"/>
          <w:w w:val="68"/>
          <w:sz w:val="4"/>
          <w:szCs w:val="4"/>
        </w:rPr>
        <w:t> </w:t>
      </w:r>
      <w:r>
        <w:rPr>
          <w:rFonts w:cs="Malgun Gothic" w:hAnsi="Malgun Gothic" w:eastAsia="Malgun Gothic" w:ascii="Malgun Gothic"/>
          <w:color w:val="B3B3B3"/>
          <w:spacing w:val="0"/>
          <w:w w:val="100"/>
          <w:sz w:val="4"/>
          <w:szCs w:val="4"/>
        </w:rPr>
        <w:t>�</w:t>
      </w:r>
      <w:r>
        <w:rPr>
          <w:rFonts w:cs="Malgun Gothic" w:hAnsi="Malgun Gothic" w:eastAsia="Malgun Gothic" w:ascii="Malgun Gothic"/>
          <w:color w:val="B3B3B3"/>
          <w:spacing w:val="0"/>
          <w:w w:val="100"/>
          <w:sz w:val="4"/>
          <w:szCs w:val="4"/>
        </w:rPr>
        <w:t>                                                                            </w:t>
      </w:r>
      <w:r>
        <w:rPr>
          <w:rFonts w:cs="Malgun Gothic" w:hAnsi="Malgun Gothic" w:eastAsia="Malgun Gothic" w:ascii="Malgun Gothic"/>
          <w:color w:val="B3B3B3"/>
          <w:spacing w:val="2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246"/>
          <w:sz w:val="4"/>
          <w:szCs w:val="4"/>
        </w:rPr>
        <w:t>J</w:t>
      </w:r>
      <w:r>
        <w:rPr>
          <w:rFonts w:cs="Times New Roman" w:hAnsi="Times New Roman" w:eastAsia="Times New Roman" w:ascii="Times New Roman"/>
          <w:color w:val="9B9B9B"/>
          <w:spacing w:val="0"/>
          <w:w w:val="246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9B9B9B"/>
          <w:spacing w:val="18"/>
          <w:w w:val="246"/>
          <w:sz w:val="4"/>
          <w:szCs w:val="4"/>
        </w:rPr>
        <w:t> </w:t>
      </w:r>
      <w:r>
        <w:rPr>
          <w:rFonts w:cs="Arial" w:hAnsi="Arial" w:eastAsia="Arial" w:ascii="Arial"/>
          <w:color w:val="9B9B9B"/>
          <w:spacing w:val="0"/>
          <w:w w:val="51"/>
          <w:sz w:val="10"/>
          <w:szCs w:val="10"/>
        </w:rPr>
        <w:t>!</w:t>
      </w:r>
      <w:r>
        <w:rPr>
          <w:rFonts w:cs="Arial" w:hAnsi="Arial" w:eastAsia="Arial" w:ascii="Arial"/>
          <w:color w:val="7F7F7F"/>
          <w:spacing w:val="0"/>
          <w:w w:val="129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7"/>
      </w:pP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2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3B3B3"/>
          <w:spacing w:val="0"/>
          <w:w w:val="20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3B3B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3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2613"/>
      </w:pPr>
      <w:r>
        <w:rPr>
          <w:rFonts w:cs="Arial" w:hAnsi="Arial" w:eastAsia="Arial" w:ascii="Arial"/>
          <w:color w:val="B3B3B3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B3B3B3"/>
          <w:spacing w:val="0"/>
          <w:w w:val="19"/>
          <w:sz w:val="18"/>
          <w:szCs w:val="18"/>
        </w:rPr>
        <w:t>                                </w:t>
      </w:r>
      <w:r>
        <w:rPr>
          <w:rFonts w:cs="Arial" w:hAnsi="Arial" w:eastAsia="Arial" w:ascii="Arial"/>
          <w:color w:val="B3B3B3"/>
          <w:spacing w:val="5"/>
          <w:w w:val="19"/>
          <w:sz w:val="18"/>
          <w:szCs w:val="18"/>
        </w:rPr>
        <w:t> </w:t>
      </w:r>
      <w:r>
        <w:rPr>
          <w:rFonts w:cs="Arial" w:hAnsi="Arial" w:eastAsia="Arial" w:ascii="Arial"/>
          <w:color w:val="B3B3B3"/>
          <w:spacing w:val="0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2"/>
        <w:ind w:left="49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1A1A1A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9B9B9B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color w:val="9B9B9B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33333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33333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3333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B3B3B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B3B3B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B3B3B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0"/>
          <w:sz w:val="21"/>
          <w:szCs w:val="21"/>
        </w:rPr>
        <w:t>ki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7"/>
        <w:ind w:left="861" w:right="6611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7F7F7F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7F7F7F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33333"/>
          <w:spacing w:val="0"/>
          <w:w w:val="68"/>
          <w:sz w:val="21"/>
          <w:szCs w:val="21"/>
        </w:rPr>
        <w:t>¡</w:t>
      </w:r>
      <w:r>
        <w:rPr>
          <w:rFonts w:cs="Arial" w:hAnsi="Arial" w:eastAsia="Arial" w:ascii="Arial"/>
          <w:color w:val="33333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5" w:lineRule="auto" w:line="246"/>
        <w:ind w:left="856" w:right="1674"/>
        <w:sectPr>
          <w:pgSz w:w="11900" w:h="16820"/>
          <w:pgMar w:top="1380" w:bottom="280" w:left="1520" w:right="20"/>
        </w:sectPr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6"/>
          <w:szCs w:val="26"/>
        </w:rPr>
        <w:t>19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30303"/>
          <w:spacing w:val="1"/>
          <w:w w:val="8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30303"/>
          <w:spacing w:val="7"/>
          <w:w w:val="63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B3B3B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B3B3B3"/>
          <w:spacing w:val="34"/>
          <w:w w:val="5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53"/>
          <w:sz w:val="21"/>
          <w:szCs w:val="21"/>
        </w:rPr>
        <w:t>.</w:t>
      </w:r>
      <w:r>
        <w:rPr>
          <w:rFonts w:cs="Arial" w:hAnsi="Arial" w:eastAsia="Arial" w:ascii="Arial"/>
          <w:i/>
          <w:color w:val="636363"/>
          <w:spacing w:val="0"/>
          <w:w w:val="53"/>
          <w:sz w:val="21"/>
          <w:szCs w:val="21"/>
        </w:rPr>
        <w:t>.</w:t>
      </w:r>
      <w:r>
        <w:rPr>
          <w:rFonts w:cs="Arial" w:hAnsi="Arial" w:eastAsia="Arial" w:ascii="Arial"/>
          <w:i/>
          <w:color w:val="636363"/>
          <w:spacing w:val="0"/>
          <w:w w:val="53"/>
          <w:sz w:val="21"/>
          <w:szCs w:val="21"/>
        </w:rPr>
        <w:t>   </w:t>
      </w:r>
      <w:r>
        <w:rPr>
          <w:rFonts w:cs="Arial" w:hAnsi="Arial" w:eastAsia="Arial" w:ascii="Arial"/>
          <w:i/>
          <w:color w:val="636363"/>
          <w:spacing w:val="1"/>
          <w:w w:val="5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3B3B3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20" w:val="left"/>
        </w:tabs>
        <w:jc w:val="both"/>
        <w:spacing w:before="66" w:lineRule="auto" w:line="252"/>
        <w:ind w:left="922" w:right="93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AZ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D1D1D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i/>
          <w:color w:val="363636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363636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20" w:val="left"/>
        </w:tabs>
        <w:jc w:val="both"/>
        <w:spacing w:before="19" w:lineRule="auto" w:line="252"/>
        <w:ind w:left="922" w:right="83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200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1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38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64"/>
          <w:sz w:val="21"/>
          <w:szCs w:val="21"/>
        </w:rPr>
        <w:t>),.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00" w:val="left"/>
        </w:tabs>
        <w:jc w:val="both"/>
        <w:spacing w:before="15" w:lineRule="auto" w:line="245"/>
        <w:ind w:left="908" w:right="80" w:hanging="34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----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----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23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XX</w:t>
      </w:r>
      <w:r>
        <w:rPr>
          <w:rFonts w:cs="Arial" w:hAnsi="Arial" w:eastAsia="Arial" w:ascii="Arial"/>
          <w:color w:val="1D1D1D"/>
          <w:spacing w:val="0"/>
          <w:w w:val="95"/>
          <w:sz w:val="21"/>
          <w:szCs w:val="21"/>
        </w:rPr>
        <w:t>"</w:t>
      </w:r>
      <w:r>
        <w:rPr>
          <w:rFonts w:cs="Arial" w:hAnsi="Arial" w:eastAsia="Arial" w:ascii="Arial"/>
          <w:color w:val="1D1D1D"/>
          <w:spacing w:val="37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3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4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32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32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3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4"/>
          <w:w w:val="10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8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/>
        <w:ind w:left="55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1D1D1D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1D1D1D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47"/>
          <w:w w:val="127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1D1D1D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1D1D1D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/>
        <w:ind w:left="908"/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UD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2"/>
        <w:ind w:left="48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363636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363636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1D1D1D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1D1D1D"/>
          <w:spacing w:val="-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2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77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2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17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363636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1"/>
        <w:ind w:left="48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ge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75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4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BABAB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47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68"/>
          <w:sz w:val="21"/>
          <w:szCs w:val="21"/>
        </w:rPr>
        <w:t>o,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36"/>
      </w:pP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47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3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98"/>
      </w:pPr>
      <w:r>
        <w:rPr>
          <w:rFonts w:cs="Arial" w:hAnsi="Arial" w:eastAsia="Arial" w:ascii="Arial"/>
          <w:color w:val="030303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030303"/>
          <w:w w:val="98"/>
          <w:sz w:val="23"/>
          <w:szCs w:val="23"/>
        </w:rPr>
        <w:t>U</w:t>
      </w:r>
      <w:r>
        <w:rPr>
          <w:rFonts w:cs="Arial" w:hAnsi="Arial" w:eastAsia="Arial" w:ascii="Arial"/>
          <w:color w:val="030303"/>
          <w:w w:val="109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30303"/>
          <w:w w:val="116"/>
          <w:sz w:val="23"/>
          <w:szCs w:val="23"/>
        </w:rPr>
        <w:t>T</w:t>
      </w:r>
      <w:r>
        <w:rPr>
          <w:rFonts w:cs="Arial" w:hAnsi="Arial" w:eastAsia="Arial" w:ascii="Arial"/>
          <w:color w:val="030303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93"/>
      </w:pPr>
      <w:r>
        <w:rPr>
          <w:rFonts w:cs="Arial" w:hAnsi="Arial" w:eastAsia="Arial" w:ascii="Arial"/>
          <w:color w:val="030303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EL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1D1D1D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i/>
          <w:color w:val="1D1D1D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46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90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93"/>
      </w:pPr>
      <w:r>
        <w:rPr>
          <w:rFonts w:cs="Arial" w:hAnsi="Arial" w:eastAsia="Arial" w:ascii="Arial"/>
          <w:color w:val="030303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1D1D1D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opu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ga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252"/>
        <w:ind w:left="169" w:right="4036" w:firstLine="365"/>
      </w:pPr>
      <w:r>
        <w:rPr>
          <w:rFonts w:cs="Arial" w:hAnsi="Arial" w:eastAsia="Arial" w:ascii="Arial"/>
          <w:i/>
          <w:color w:val="030303"/>
          <w:w w:val="10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w w:val="110"/>
          <w:sz w:val="21"/>
          <w:szCs w:val="21"/>
        </w:rPr>
        <w:t>ú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                             </w:t>
      </w:r>
      <w:r>
        <w:rPr>
          <w:rFonts w:cs="Arial" w:hAnsi="Arial" w:eastAsia="Arial" w:ascii="Arial"/>
          <w:i/>
          <w:color w:val="1D1D1D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535353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i/>
          <w:color w:val="535353"/>
          <w:spacing w:val="0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84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op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i/>
          <w:color w:val="1D1D1D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93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7"/>
          <w:w w:val="9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D1D1D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34" w:right="106" w:hanging="369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li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9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an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7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5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(1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3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0)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                    </w:t>
      </w:r>
      <w:r>
        <w:rPr>
          <w:rFonts w:cs="Arial" w:hAnsi="Arial" w:eastAsia="Arial" w:ascii="Arial"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9"/>
      </w:pPr>
      <w:r>
        <w:rPr>
          <w:rFonts w:cs="Arial" w:hAnsi="Arial" w:eastAsia="Arial" w:ascii="Arial"/>
          <w:color w:val="030303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     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9C9C9C"/>
          <w:spacing w:val="0"/>
          <w:w w:val="57"/>
          <w:sz w:val="21"/>
          <w:szCs w:val="21"/>
        </w:rPr>
        <w:t>:</w:t>
      </w:r>
      <w:r>
        <w:rPr>
          <w:rFonts w:cs="Arial" w:hAnsi="Arial" w:eastAsia="Arial" w:ascii="Arial"/>
          <w:color w:val="9C9C9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del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2.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2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12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mp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rt</w:t>
      </w:r>
      <w:r>
        <w:rPr>
          <w:rFonts w:cs="Arial" w:hAnsi="Arial" w:eastAsia="Arial" w:ascii="Arial"/>
          <w:i/>
          <w:color w:val="1D1D1D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"/>
        <w:ind w:left="467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(P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1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/>
        <w:ind w:left="16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82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20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4.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nal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5.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96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45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aqu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 w:lineRule="auto" w:line="243"/>
        <w:ind w:left="107" w:right="4377" w:firstLine="76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BABAB"/>
          <w:spacing w:val="0"/>
          <w:w w:val="100"/>
          <w:sz w:val="21"/>
          <w:szCs w:val="21"/>
        </w:rPr>
        <w:t>"'</w:t>
      </w:r>
      <w:r>
        <w:rPr>
          <w:rFonts w:cs="Arial" w:hAnsi="Arial" w:eastAsia="Arial" w:ascii="Arial"/>
          <w:color w:val="ABABA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2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/>
        <w:ind w:left="4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6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-31"/>
          <w:w w:val="1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515"/>
      </w:pP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RA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Í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26"/>
          <w:w w:val="106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3"/>
          <w:szCs w:val="23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3"/>
          <w:szCs w:val="23"/>
        </w:rPr>
        <w:t>G</w:t>
      </w:r>
      <w:r>
        <w:rPr>
          <w:rFonts w:cs="Arial" w:hAnsi="Arial" w:eastAsia="Arial" w:ascii="Arial"/>
          <w:color w:val="030303"/>
          <w:spacing w:val="0"/>
          <w:w w:val="118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lineRule="auto" w:line="257"/>
        <w:ind w:left="860" w:right="136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AZ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5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f=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.N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50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5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860"/>
        <w:sectPr>
          <w:pgSz w:w="11920" w:h="16840"/>
          <w:pgMar w:top="1340" w:bottom="280" w:left="1620" w:right="1540"/>
        </w:sectPr>
      </w:pP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56"/>
        <w:ind w:left="1752" w:right="106"/>
      </w:pPr>
      <w:r>
        <w:rPr>
          <w:rFonts w:cs="Arial" w:hAnsi="Arial" w:eastAsia="Arial" w:ascii="Arial"/>
          <w:color w:val="B9B9B9"/>
          <w:w w:val="34"/>
          <w:sz w:val="20"/>
          <w:szCs w:val="20"/>
        </w:rPr>
        <w:t>,</w:t>
      </w:r>
      <w:r>
        <w:rPr>
          <w:rFonts w:cs="Arial" w:hAnsi="Arial" w:eastAsia="Arial" w:ascii="Arial"/>
          <w:color w:val="B9B9B9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CFCFCF"/>
          <w:w w:val="26"/>
          <w:sz w:val="20"/>
          <w:szCs w:val="20"/>
        </w:rPr>
        <w:t>,</w:t>
      </w:r>
      <w:r>
        <w:rPr>
          <w:rFonts w:cs="Arial" w:hAnsi="Arial" w:eastAsia="Arial" w:ascii="Arial"/>
          <w:color w:val="CFCFCF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FCFC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999999"/>
          <w:spacing w:val="0"/>
          <w:w w:val="14"/>
          <w:sz w:val="20"/>
          <w:szCs w:val="20"/>
        </w:rPr>
        <w:t>           </w:t>
      </w:r>
      <w:r>
        <w:rPr>
          <w:rFonts w:cs="Arial" w:hAnsi="Arial" w:eastAsia="Arial" w:ascii="Arial"/>
          <w:color w:val="999999"/>
          <w:spacing w:val="8"/>
          <w:w w:val="1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43"/>
          <w:sz w:val="20"/>
          <w:szCs w:val="20"/>
        </w:rPr>
        <w:t>·</w:t>
      </w:r>
      <w:r>
        <w:rPr>
          <w:rFonts w:cs="Arial" w:hAnsi="Arial" w:eastAsia="Arial" w:ascii="Arial"/>
          <w:color w:val="B9B9B9"/>
          <w:spacing w:val="0"/>
          <w:w w:val="43"/>
          <w:sz w:val="20"/>
          <w:szCs w:val="20"/>
        </w:rPr>
        <w:t>     </w:t>
      </w:r>
      <w:r>
        <w:rPr>
          <w:rFonts w:cs="Arial" w:hAnsi="Arial" w:eastAsia="Arial" w:ascii="Arial"/>
          <w:color w:val="B9B9B9"/>
          <w:spacing w:val="1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48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C1C1C"/>
          <w:spacing w:val="-3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d</w:t>
      </w:r>
      <w:r>
        <w:rPr>
          <w:rFonts w:cs="Arial" w:hAnsi="Arial" w:eastAsia="Arial" w:ascii="Arial"/>
          <w:i/>
          <w:color w:val="1C1C1C"/>
          <w:spacing w:val="0"/>
          <w:w w:val="8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i/>
          <w:color w:val="1C1C1C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/>
        <w:ind w:left="244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2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5"/>
        <w:ind w:left="1945"/>
      </w:pPr>
      <w:r>
        <w:rPr>
          <w:rFonts w:cs="Arial" w:hAnsi="Arial" w:eastAsia="Arial" w:ascii="Arial"/>
          <w:color w:val="7F7F7F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7F7F7F"/>
          <w:spacing w:val="0"/>
          <w:w w:val="14"/>
          <w:sz w:val="20"/>
          <w:szCs w:val="20"/>
        </w:rPr>
        <w:t>               </w:t>
      </w:r>
      <w:r>
        <w:rPr>
          <w:rFonts w:cs="Arial" w:hAnsi="Arial" w:eastAsia="Arial" w:ascii="Arial"/>
          <w:color w:val="7F7F7F"/>
          <w:spacing w:val="6"/>
          <w:w w:val="1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0"/>
          <w:w w:val="93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9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5</w:t>
      </w:r>
      <w:r>
        <w:rPr>
          <w:rFonts w:cs="Arial" w:hAnsi="Arial" w:eastAsia="Arial" w:ascii="Arial"/>
          <w:color w:val="1C1C1C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3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C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4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8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1C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ndo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3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6"/>
        <w:ind w:left="2058" w:right="11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4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86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B9B9B9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B9B9B9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80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2"/>
        <w:ind w:left="245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4"/>
        <w:ind w:left="2056" w:right="102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color w:val="B9B9B9"/>
          <w:spacing w:val="0"/>
          <w:w w:val="21"/>
          <w:sz w:val="20"/>
          <w:szCs w:val="20"/>
        </w:rPr>
        <w:t>         </w:t>
      </w:r>
      <w:r>
        <w:rPr>
          <w:rFonts w:cs="Arial" w:hAnsi="Arial" w:eastAsia="Arial" w:ascii="Arial"/>
          <w:color w:val="B9B9B9"/>
          <w:spacing w:val="8"/>
          <w:w w:val="2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BE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3"/>
        <w:ind w:left="2418" w:right="469"/>
      </w:pP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1C1C1C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1C1C1C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                     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43"/>
          <w:sz w:val="20"/>
          <w:szCs w:val="20"/>
        </w:rPr>
        <w:t>-</w:t>
      </w:r>
      <w:r>
        <w:rPr>
          <w:rFonts w:cs="Arial" w:hAnsi="Arial" w:eastAsia="Arial" w:ascii="Arial"/>
          <w:color w:val="B9B9B9"/>
          <w:spacing w:val="0"/>
          <w:w w:val="43"/>
          <w:sz w:val="20"/>
          <w:szCs w:val="20"/>
        </w:rPr>
        <w:t>                                                                                                           </w:t>
      </w:r>
      <w:r>
        <w:rPr>
          <w:rFonts w:cs="Arial" w:hAnsi="Arial" w:eastAsia="Arial" w:ascii="Arial"/>
          <w:color w:val="B9B9B9"/>
          <w:spacing w:val="6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43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2"/>
        <w:ind w:left="2052" w:right="9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 w:lineRule="exact" w:line="200"/>
        <w:ind w:left="2454"/>
      </w:pPr>
      <w:r>
        <w:rPr>
          <w:rFonts w:cs="Arial" w:hAnsi="Arial" w:eastAsia="Arial" w:ascii="Arial"/>
          <w:color w:val="030303"/>
          <w:w w:val="86"/>
          <w:position w:val="-2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112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37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115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9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08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1C1C1C"/>
          <w:w w:val="104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1C1C1C"/>
          <w:w w:val="100"/>
          <w:position w:val="-2"/>
          <w:sz w:val="20"/>
          <w:szCs w:val="20"/>
        </w:rPr>
        <w:t>        </w:t>
      </w:r>
      <w:r>
        <w:rPr>
          <w:rFonts w:cs="Arial" w:hAnsi="Arial" w:eastAsia="Arial" w:ascii="Arial"/>
          <w:color w:val="1C1C1C"/>
          <w:spacing w:val="-1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36"/>
          <w:position w:val="-2"/>
          <w:sz w:val="20"/>
          <w:szCs w:val="20"/>
        </w:rPr>
        <w:t>·</w:t>
      </w:r>
      <w:r>
        <w:rPr>
          <w:rFonts w:cs="Arial" w:hAnsi="Arial" w:eastAsia="Arial" w:ascii="Arial"/>
          <w:color w:val="B9B9B9"/>
          <w:spacing w:val="0"/>
          <w:w w:val="36"/>
          <w:position w:val="-2"/>
          <w:sz w:val="20"/>
          <w:szCs w:val="20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B9B9B9"/>
          <w:spacing w:val="12"/>
          <w:w w:val="36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B9B9B9"/>
          <w:spacing w:val="0"/>
          <w:w w:val="36"/>
          <w:position w:val="-2"/>
          <w:sz w:val="20"/>
          <w:szCs w:val="20"/>
        </w:rPr>
        <w:t>·</w:t>
      </w:r>
      <w:r>
        <w:rPr>
          <w:rFonts w:cs="Arial" w:hAnsi="Arial" w:eastAsia="Arial" w:ascii="Arial"/>
          <w:color w:val="B9B9B9"/>
          <w:spacing w:val="0"/>
          <w:w w:val="95"/>
          <w:position w:val="-2"/>
          <w:sz w:val="20"/>
          <w:szCs w:val="20"/>
        </w:rPr>
        <w:t>:</w:t>
      </w:r>
      <w:r>
        <w:rPr>
          <w:rFonts w:cs="Arial" w:hAnsi="Arial" w:eastAsia="Arial" w:ascii="Arial"/>
          <w:color w:val="B9B9B9"/>
          <w:spacing w:val="0"/>
          <w:w w:val="72"/>
          <w:position w:val="-2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5998" w:right="4194"/>
      </w:pPr>
      <w:r>
        <w:rPr>
          <w:rFonts w:cs="Arial" w:hAnsi="Arial" w:eastAsia="Arial" w:ascii="Arial"/>
          <w:color w:val="999999"/>
          <w:w w:val="75"/>
          <w:sz w:val="18"/>
          <w:szCs w:val="18"/>
        </w:rPr>
        <w:t>"</w:t>
      </w:r>
      <w:r>
        <w:rPr>
          <w:rFonts w:cs="Arial" w:hAnsi="Arial" w:eastAsia="Arial" w:ascii="Arial"/>
          <w:color w:val="7F7F7F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686868"/>
          <w:w w:val="98"/>
          <w:sz w:val="18"/>
          <w:szCs w:val="18"/>
        </w:rPr>
        <w:t>'</w:t>
      </w:r>
      <w:r>
        <w:rPr>
          <w:rFonts w:cs="Arial" w:hAnsi="Arial" w:eastAsia="Arial" w:ascii="Arial"/>
          <w:color w:val="B9B9B9"/>
          <w:w w:val="40"/>
          <w:sz w:val="18"/>
          <w:szCs w:val="18"/>
        </w:rPr>
        <w:t>·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739"/>
      </w:pPr>
      <w:r>
        <w:rPr>
          <w:rFonts w:cs="Arial" w:hAnsi="Arial" w:eastAsia="Arial" w:ascii="Arial"/>
          <w:b/>
          <w:color w:val="030303"/>
          <w:w w:val="82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w w:val="98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w w:val="98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w w:val="94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w w:val="109"/>
          <w:sz w:val="23"/>
          <w:szCs w:val="23"/>
        </w:rPr>
        <w:t>S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2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RRE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1C1C1C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1C1C1C"/>
          <w:spacing w:val="0"/>
          <w:w w:val="77"/>
          <w:sz w:val="22"/>
          <w:szCs w:val="22"/>
        </w:rPr>
        <w:t>{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8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3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3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ind w:left="172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Jo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8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C1C1C"/>
          <w:spacing w:val="1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49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700"/>
      </w:pPr>
      <w:r>
        <w:rPr>
          <w:rFonts w:cs="Arial" w:hAnsi="Arial" w:eastAsia="Arial" w:ascii="Arial"/>
          <w:color w:val="030303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13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1C1C1C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1C1C1C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0"/>
          <w:w w:val="77"/>
          <w:sz w:val="21"/>
          <w:szCs w:val="21"/>
        </w:rPr>
        <w:t>lt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C1C1C"/>
          <w:spacing w:val="0"/>
          <w:w w:val="142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34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f</w:t>
      </w:r>
      <w:r>
        <w:rPr>
          <w:rFonts w:cs="Arial" w:hAnsi="Arial" w:eastAsia="Arial" w:ascii="Arial"/>
          <w:b/>
          <w:color w:val="030303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20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71"/>
          <w:sz w:val="21"/>
          <w:szCs w:val="21"/>
        </w:rPr>
        <w:t>-</w:t>
      </w:r>
      <w:r>
        <w:rPr>
          <w:rFonts w:cs="Arial" w:hAnsi="Arial" w:eastAsia="Arial" w:ascii="Arial"/>
          <w:b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b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48"/>
      </w:pPr>
      <w:r>
        <w:rPr>
          <w:rFonts w:cs="Arial" w:hAnsi="Arial" w:eastAsia="Arial" w:ascii="Arial"/>
          <w:color w:val="030303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w w:val="147"/>
          <w:sz w:val="20"/>
          <w:szCs w:val="20"/>
        </w:rPr>
        <w:t>.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4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173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/>
        <w:ind w:left="2036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2036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4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5"/>
        <w:ind w:left="2046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eo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"/>
        <w:ind w:left="2322" w:right="6233"/>
      </w:pPr>
      <w:r>
        <w:rPr>
          <w:rFonts w:cs="Arial" w:hAnsi="Arial" w:eastAsia="Arial" w:ascii="Arial"/>
          <w:b/>
          <w:color w:val="B9B9B9"/>
          <w:w w:val="38"/>
          <w:sz w:val="21"/>
          <w:szCs w:val="21"/>
        </w:rPr>
        <w:t>'</w:t>
      </w:r>
      <w:r>
        <w:rPr>
          <w:rFonts w:cs="Arial" w:hAnsi="Arial" w:eastAsia="Arial" w:ascii="Arial"/>
          <w:b/>
          <w:color w:val="030303"/>
          <w:w w:val="109"/>
          <w:sz w:val="21"/>
          <w:szCs w:val="21"/>
        </w:rPr>
        <w:t>(</w:t>
      </w:r>
      <w:r>
        <w:rPr>
          <w:rFonts w:cs="Arial" w:hAnsi="Arial" w:eastAsia="Arial" w:ascii="Arial"/>
          <w:b/>
          <w:color w:val="030303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w w:val="114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w w:val="107"/>
          <w:sz w:val="21"/>
          <w:szCs w:val="21"/>
        </w:rPr>
        <w:t>Á</w:t>
      </w:r>
      <w:r>
        <w:rPr>
          <w:rFonts w:cs="Arial" w:hAnsi="Arial" w:eastAsia="Arial" w:ascii="Arial"/>
          <w:b/>
          <w:color w:val="030303"/>
          <w:w w:val="9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w w:val="10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31"/>
          <w:sz w:val="21"/>
          <w:szCs w:val="21"/>
        </w:rPr>
        <w:t>º</w:t>
      </w:r>
      <w:r>
        <w:rPr>
          <w:rFonts w:cs="Arial" w:hAnsi="Arial" w:eastAsia="Arial" w:ascii="Arial"/>
          <w:b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50"/>
        <w:ind w:left="2046" w:right="80" w:hanging="207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LG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B9B9B9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b/>
          <w:color w:val="999999"/>
          <w:spacing w:val="0"/>
          <w:w w:val="41"/>
          <w:sz w:val="21"/>
          <w:szCs w:val="21"/>
        </w:rPr>
        <w:t>:</w:t>
      </w:r>
      <w:r>
        <w:rPr>
          <w:rFonts w:cs="Arial" w:hAnsi="Arial" w:eastAsia="Arial" w:ascii="Arial"/>
          <w:b/>
          <w:color w:val="999999"/>
          <w:spacing w:val="0"/>
          <w:w w:val="67"/>
          <w:sz w:val="21"/>
          <w:szCs w:val="21"/>
        </w:rPr>
        <w:t>'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Z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53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030303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b/>
          <w:color w:val="030303"/>
          <w:spacing w:val="0"/>
          <w:w w:val="103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Á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25"/>
          <w:sz w:val="21"/>
          <w:szCs w:val="21"/>
        </w:rPr>
        <w:t>º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            </w:t>
      </w:r>
      <w:r>
        <w:rPr>
          <w:rFonts w:cs="Arial" w:hAnsi="Arial" w:eastAsia="Arial" w:ascii="Arial"/>
          <w:b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999999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051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999999"/>
          <w:spacing w:val="0"/>
          <w:w w:val="63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2041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0"/>
        <w:ind w:left="1753"/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873"/>
      </w:pPr>
      <w:r>
        <w:rPr>
          <w:rFonts w:cs="Arial" w:hAnsi="Arial" w:eastAsia="Arial" w:ascii="Arial"/>
          <w:b/>
          <w:color w:val="B9B9B9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b/>
          <w:color w:val="B9B9B9"/>
          <w:spacing w:val="0"/>
          <w:w w:val="16"/>
          <w:sz w:val="21"/>
          <w:szCs w:val="21"/>
        </w:rPr>
        <w:t>                      </w:t>
      </w:r>
      <w:r>
        <w:rPr>
          <w:rFonts w:cs="Arial" w:hAnsi="Arial" w:eastAsia="Arial" w:ascii="Arial"/>
          <w:b/>
          <w:color w:val="B9B9B9"/>
          <w:spacing w:val="7"/>
          <w:w w:val="16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6"/>
          <w:sz w:val="21"/>
          <w:szCs w:val="21"/>
        </w:rPr>
        <w:t>{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RÁ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b/>
          <w:color w:val="B9B9B9"/>
          <w:spacing w:val="0"/>
          <w:w w:val="28"/>
          <w:sz w:val="21"/>
          <w:szCs w:val="21"/>
        </w:rPr>
        <w:t>_</w:t>
      </w:r>
      <w:r>
        <w:rPr>
          <w:rFonts w:cs="Arial" w:hAnsi="Arial" w:eastAsia="Arial" w:ascii="Arial"/>
          <w:b/>
          <w:color w:val="030303"/>
          <w:spacing w:val="0"/>
          <w:w w:val="89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b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         </w:t>
      </w:r>
      <w:r>
        <w:rPr>
          <w:rFonts w:cs="Arial" w:hAnsi="Arial" w:eastAsia="Arial" w:ascii="Arial"/>
          <w:b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999999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1"/>
        <w:ind w:left="1571"/>
      </w:pPr>
      <w:r>
        <w:pict>
          <v:shape type="#_x0000_t75" style="position:absolute;margin-left:5.76348pt;margin-top:-55.7565pt;width:31.6991pt;height:61.4458pt;mso-position-horizontal-relative:page;mso-position-vertical-relative:paragraph;z-index:-1899">
            <v:imagedata o:title="" r:id="rId23"/>
          </v:shape>
        </w:pict>
      </w:r>
      <w:r>
        <w:rPr>
          <w:rFonts w:cs="Arial" w:hAnsi="Arial" w:eastAsia="Arial" w:ascii="Arial"/>
          <w:color w:val="B9B9B9"/>
          <w:w w:val="34"/>
          <w:sz w:val="20"/>
          <w:szCs w:val="20"/>
        </w:rPr>
        <w:t>.</w:t>
      </w:r>
      <w:r>
        <w:rPr>
          <w:rFonts w:cs="Arial" w:hAnsi="Arial" w:eastAsia="Arial" w:ascii="Arial"/>
          <w:color w:val="7F7F7F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7F7F7F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F7F7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5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rn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431"/>
      </w:pPr>
      <w:r>
        <w:pict>
          <v:shape type="#_x0000_t75" style="position:absolute;margin-left:4.8029pt;margin-top:7.00173pt;width:18.251pt;height:36.4835pt;mso-position-horizontal-relative:page;mso-position-vertical-relative:paragraph;z-index:-1900">
            <v:imagedata o:title="" r:id="rId24"/>
          </v:shape>
        </w:pict>
      </w:r>
      <w:r>
        <w:rPr>
          <w:rFonts w:cs="Times New Roman" w:hAnsi="Times New Roman" w:eastAsia="Times New Roman" w:ascii="Times New Roman"/>
          <w:i/>
          <w:color w:val="B9B9B9"/>
          <w:spacing w:val="0"/>
          <w:w w:val="24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24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i/>
          <w:color w:val="B9B9B9"/>
          <w:spacing w:val="5"/>
          <w:w w:val="2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3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 w:lineRule="exact" w:line="180"/>
        <w:ind w:left="1580"/>
      </w:pPr>
      <w:r>
        <w:rPr>
          <w:rFonts w:cs="Arial" w:hAnsi="Arial" w:eastAsia="Arial" w:ascii="Arial"/>
          <w:color w:val="B9B9B9"/>
          <w:spacing w:val="0"/>
          <w:w w:val="14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B9B9B9"/>
          <w:spacing w:val="0"/>
          <w:w w:val="14"/>
          <w:position w:val="-3"/>
          <w:sz w:val="20"/>
          <w:szCs w:val="20"/>
        </w:rPr>
        <w:t>                              </w:t>
      </w:r>
      <w:r>
        <w:rPr>
          <w:rFonts w:cs="Arial" w:hAnsi="Arial" w:eastAsia="Arial" w:ascii="Arial"/>
          <w:color w:val="B9B9B9"/>
          <w:spacing w:val="0"/>
          <w:w w:val="14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60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999999"/>
          <w:spacing w:val="0"/>
          <w:w w:val="60"/>
          <w:position w:val="-3"/>
          <w:sz w:val="20"/>
          <w:szCs w:val="20"/>
        </w:rPr>
        <w:t>      </w:t>
      </w:r>
      <w:r>
        <w:rPr>
          <w:rFonts w:cs="Arial" w:hAnsi="Arial" w:eastAsia="Arial" w:ascii="Arial"/>
          <w:color w:val="999999"/>
          <w:spacing w:val="17"/>
          <w:w w:val="6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position w:val="-3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228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position w:val="-3"/>
          <w:sz w:val="20"/>
          <w:szCs w:val="20"/>
        </w:rPr>
        <w:t>pr</w:t>
      </w:r>
      <w:r>
        <w:rPr>
          <w:rFonts w:cs="Arial" w:hAnsi="Arial" w:eastAsia="Arial" w:ascii="Arial"/>
          <w:color w:val="030303"/>
          <w:spacing w:val="0"/>
          <w:w w:val="99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position w:val="-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-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9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69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22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4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position w:val="-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1825"/>
      </w:pPr>
      <w:r>
        <w:pict>
          <v:shape type="#_x0000_t75" style="position:absolute;margin-left:32.6597pt;margin-top:5.9076pt;width:71.0829pt;height:61.4458pt;mso-position-horizontal-relative:page;mso-position-vertical-relative:paragraph;z-index:-1901">
            <v:imagedata o:title="" r:id="rId25"/>
          </v:shape>
        </w:pict>
      </w:r>
      <w:r>
        <w:rPr>
          <w:rFonts w:cs="Arial" w:hAnsi="Arial" w:eastAsia="Arial" w:ascii="Arial"/>
          <w:color w:val="7F7F7F"/>
          <w:spacing w:val="0"/>
          <w:w w:val="17"/>
          <w:sz w:val="33"/>
          <w:szCs w:val="33"/>
        </w:rPr>
        <w:t>·</w:t>
      </w:r>
      <w:r>
        <w:rPr>
          <w:rFonts w:cs="Arial" w:hAnsi="Arial" w:eastAsia="Arial" w:ascii="Arial"/>
          <w:color w:val="7F7F7F"/>
          <w:spacing w:val="0"/>
          <w:w w:val="17"/>
          <w:sz w:val="33"/>
          <w:szCs w:val="33"/>
        </w:rPr>
        <w:t>            </w:t>
      </w:r>
      <w:r>
        <w:rPr>
          <w:rFonts w:cs="Arial" w:hAnsi="Arial" w:eastAsia="Arial" w:ascii="Arial"/>
          <w:color w:val="7F7F7F"/>
          <w:spacing w:val="14"/>
          <w:w w:val="17"/>
          <w:sz w:val="33"/>
          <w:szCs w:val="3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33"/>
          <w:szCs w:val="33"/>
        </w:rPr>
        <w:t>b</w:t>
      </w:r>
      <w:r>
        <w:rPr>
          <w:rFonts w:cs="Arial" w:hAnsi="Arial" w:eastAsia="Arial" w:ascii="Arial"/>
          <w:color w:val="030303"/>
          <w:spacing w:val="0"/>
          <w:w w:val="78"/>
          <w:sz w:val="33"/>
          <w:szCs w:val="33"/>
        </w:rPr>
        <w:t>)</w:t>
      </w:r>
      <w:r>
        <w:rPr>
          <w:rFonts w:cs="Arial" w:hAnsi="Arial" w:eastAsia="Arial" w:ascii="Arial"/>
          <w:color w:val="030303"/>
          <w:spacing w:val="25"/>
          <w:w w:val="78"/>
          <w:sz w:val="33"/>
          <w:szCs w:val="33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7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  <w:sectPr>
          <w:pgSz w:w="11940" w:h="16840"/>
          <w:pgMar w:top="1340" w:bottom="280" w:left="0" w:right="1560"/>
        </w:sectPr>
      </w:pPr>
      <w:r>
        <w:rPr>
          <w:sz w:val="26"/>
          <w:szCs w:val="2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</w:pPr>
      <w:r>
        <w:rPr>
          <w:rFonts w:cs="Times New Roman" w:hAnsi="Times New Roman" w:eastAsia="Times New Roman" w:ascii="Times New Roman"/>
          <w:color w:val="7F7F7F"/>
          <w:w w:val="2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9B9B9"/>
          <w:w w:val="141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999999"/>
          <w:w w:val="3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9B9B9"/>
          <w:w w:val="22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32"/>
        <w:ind w:right="-57"/>
      </w:pPr>
      <w:r>
        <w:br w:type="column"/>
      </w:r>
      <w:r>
        <w:rPr>
          <w:rFonts w:cs="Arial" w:hAnsi="Arial" w:eastAsia="Arial" w:ascii="Arial"/>
          <w:b/>
          <w:color w:val="030303"/>
          <w:spacing w:val="-134"/>
          <w:w w:val="86"/>
          <w:position w:val="4"/>
          <w:sz w:val="23"/>
          <w:szCs w:val="23"/>
        </w:rPr>
        <w:t>B</w:t>
      </w:r>
      <w:r>
        <w:rPr>
          <w:rFonts w:cs="Arial" w:hAnsi="Arial" w:eastAsia="Arial" w:ascii="Arial"/>
          <w:color w:val="999999"/>
          <w:spacing w:val="0"/>
          <w:w w:val="38"/>
          <w:position w:val="0"/>
          <w:sz w:val="9"/>
          <w:szCs w:val="9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34"/>
      </w:pPr>
      <w:r>
        <w:br w:type="column"/>
      </w:r>
      <w:r>
        <w:rPr>
          <w:rFonts w:cs="Arial" w:hAnsi="Arial" w:eastAsia="Arial" w:ascii="Arial"/>
          <w:b/>
          <w:color w:val="030303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-115"/>
          <w:w w:val="106"/>
          <w:sz w:val="23"/>
          <w:szCs w:val="23"/>
        </w:rPr>
        <w:t>L</w:t>
      </w:r>
      <w:r>
        <w:rPr>
          <w:rFonts w:cs="Arial" w:hAnsi="Arial" w:eastAsia="Arial" w:ascii="Arial"/>
          <w:color w:val="999999"/>
          <w:spacing w:val="0"/>
          <w:w w:val="19"/>
          <w:position w:val="-4"/>
          <w:sz w:val="9"/>
          <w:szCs w:val="9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position w:val="-4"/>
          <w:sz w:val="9"/>
          <w:szCs w:val="9"/>
        </w:rPr>
        <w:t>   </w:t>
      </w:r>
      <w:r>
        <w:rPr>
          <w:rFonts w:cs="Arial" w:hAnsi="Arial" w:eastAsia="Arial" w:ascii="Arial"/>
          <w:color w:val="999999"/>
          <w:spacing w:val="11"/>
          <w:w w:val="100"/>
          <w:position w:val="-4"/>
          <w:sz w:val="9"/>
          <w:szCs w:val="9"/>
        </w:rPr>
        <w:t> </w:t>
      </w:r>
      <w:r>
        <w:rPr>
          <w:rFonts w:cs="Arial" w:hAnsi="Arial" w:eastAsia="Arial" w:ascii="Arial"/>
          <w:color w:val="686868"/>
          <w:spacing w:val="-5"/>
          <w:w w:val="43"/>
          <w:position w:val="-4"/>
          <w:sz w:val="4"/>
          <w:szCs w:val="4"/>
        </w:rPr>
        <w:t>.</w:t>
      </w:r>
      <w:r>
        <w:rPr>
          <w:rFonts w:cs="Arial" w:hAnsi="Arial" w:eastAsia="Arial" w:ascii="Arial"/>
          <w:b/>
          <w:color w:val="030303"/>
          <w:spacing w:val="-58"/>
          <w:w w:val="98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686868"/>
          <w:spacing w:val="-24"/>
          <w:w w:val="600"/>
          <w:position w:val="-4"/>
          <w:sz w:val="4"/>
          <w:szCs w:val="4"/>
        </w:rPr>
        <w:t>.</w:t>
      </w:r>
      <w:r>
        <w:rPr>
          <w:rFonts w:cs="Arial" w:hAnsi="Arial" w:eastAsia="Arial" w:ascii="Arial"/>
          <w:b/>
          <w:color w:val="030303"/>
          <w:spacing w:val="0"/>
          <w:w w:val="104"/>
          <w:position w:val="0"/>
          <w:sz w:val="23"/>
          <w:szCs w:val="23"/>
        </w:rPr>
        <w:t>O</w:t>
      </w:r>
      <w:r>
        <w:rPr>
          <w:rFonts w:cs="Arial" w:hAnsi="Arial" w:eastAsia="Arial" w:ascii="Arial"/>
          <w:color w:val="686868"/>
          <w:spacing w:val="-5"/>
          <w:w w:val="36"/>
          <w:position w:val="-4"/>
          <w:sz w:val="4"/>
          <w:szCs w:val="4"/>
        </w:rPr>
        <w:t>·</w:t>
      </w:r>
      <w:r>
        <w:rPr>
          <w:rFonts w:cs="Arial" w:hAnsi="Arial" w:eastAsia="Arial" w:ascii="Arial"/>
          <w:b/>
          <w:color w:val="030303"/>
          <w:spacing w:val="-187"/>
          <w:w w:val="107"/>
          <w:position w:val="0"/>
          <w:sz w:val="23"/>
          <w:szCs w:val="23"/>
        </w:rPr>
        <w:t>G</w:t>
      </w:r>
      <w:r>
        <w:rPr>
          <w:rFonts w:cs="Arial" w:hAnsi="Arial" w:eastAsia="Arial" w:ascii="Arial"/>
          <w:color w:val="686868"/>
          <w:spacing w:val="0"/>
          <w:w w:val="260"/>
          <w:position w:val="-4"/>
          <w:sz w:val="4"/>
          <w:szCs w:val="4"/>
        </w:rPr>
        <w:t>.</w:t>
      </w:r>
      <w:r>
        <w:rPr>
          <w:rFonts w:cs="Arial" w:hAnsi="Arial" w:eastAsia="Arial" w:ascii="Arial"/>
          <w:color w:val="686868"/>
          <w:spacing w:val="0"/>
          <w:w w:val="108"/>
          <w:position w:val="-4"/>
          <w:sz w:val="4"/>
          <w:szCs w:val="4"/>
        </w:rPr>
        <w:t>·</w:t>
      </w:r>
      <w:r>
        <w:rPr>
          <w:rFonts w:cs="Arial" w:hAnsi="Arial" w:eastAsia="Arial" w:ascii="Arial"/>
          <w:color w:val="686868"/>
          <w:spacing w:val="0"/>
          <w:w w:val="100"/>
          <w:position w:val="-4"/>
          <w:sz w:val="4"/>
          <w:szCs w:val="4"/>
        </w:rPr>
        <w:t>        </w:t>
      </w:r>
      <w:r>
        <w:rPr>
          <w:rFonts w:cs="Arial" w:hAnsi="Arial" w:eastAsia="Arial" w:ascii="Arial"/>
          <w:color w:val="686868"/>
          <w:spacing w:val="-4"/>
          <w:w w:val="100"/>
          <w:position w:val="-4"/>
          <w:sz w:val="4"/>
          <w:szCs w:val="4"/>
        </w:rPr>
        <w:t> </w:t>
      </w:r>
      <w:r>
        <w:rPr>
          <w:rFonts w:cs="Arial" w:hAnsi="Arial" w:eastAsia="Arial" w:ascii="Arial"/>
          <w:color w:val="686868"/>
          <w:spacing w:val="0"/>
          <w:w w:val="43"/>
          <w:position w:val="-4"/>
          <w:sz w:val="4"/>
          <w:szCs w:val="4"/>
        </w:rPr>
        <w:t>.</w:t>
      </w:r>
      <w:r>
        <w:rPr>
          <w:rFonts w:cs="Arial" w:hAnsi="Arial" w:eastAsia="Arial" w:ascii="Arial"/>
          <w:color w:val="686868"/>
          <w:spacing w:val="-43"/>
          <w:w w:val="600"/>
          <w:position w:val="-4"/>
          <w:sz w:val="4"/>
          <w:szCs w:val="4"/>
        </w:rPr>
        <w:t>.</w:t>
      </w:r>
      <w:r>
        <w:rPr>
          <w:rFonts w:cs="Arial" w:hAnsi="Arial" w:eastAsia="Arial" w:ascii="Arial"/>
          <w:b/>
          <w:color w:val="030303"/>
          <w:spacing w:val="-120"/>
          <w:w w:val="109"/>
          <w:position w:val="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999999"/>
          <w:spacing w:val="0"/>
          <w:w w:val="91"/>
          <w:position w:val="-4"/>
          <w:sz w:val="3"/>
          <w:szCs w:val="3"/>
        </w:rPr>
        <w:t>•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-4"/>
          <w:sz w:val="3"/>
          <w:szCs w:val="3"/>
        </w:rPr>
        <w:t>         </w:t>
      </w:r>
      <w:r>
        <w:rPr>
          <w:rFonts w:cs="Times New Roman" w:hAnsi="Times New Roman" w:eastAsia="Times New Roman" w:ascii="Times New Roman"/>
          <w:color w:val="999999"/>
          <w:spacing w:val="-3"/>
          <w:w w:val="100"/>
          <w:position w:val="-4"/>
          <w:sz w:val="3"/>
          <w:szCs w:val="3"/>
        </w:rPr>
        <w:t> </w:t>
      </w:r>
      <w:r>
        <w:rPr>
          <w:rFonts w:cs="Arial" w:hAnsi="Arial" w:eastAsia="Arial" w:ascii="Arial"/>
          <w:color w:val="B9B9B9"/>
          <w:spacing w:val="0"/>
          <w:w w:val="69"/>
          <w:position w:val="-4"/>
          <w:sz w:val="5"/>
          <w:szCs w:val="5"/>
        </w:rPr>
        <w:t>,</w:t>
      </w:r>
      <w:r>
        <w:rPr>
          <w:rFonts w:cs="Arial" w:hAnsi="Arial" w:eastAsia="Arial" w:ascii="Arial"/>
          <w:color w:val="7F7F7F"/>
          <w:spacing w:val="-5"/>
          <w:w w:val="201"/>
          <w:position w:val="-4"/>
          <w:sz w:val="5"/>
          <w:szCs w:val="5"/>
        </w:rPr>
        <w:t>·</w:t>
      </w:r>
      <w:r>
        <w:rPr>
          <w:rFonts w:cs="Arial" w:hAnsi="Arial" w:eastAsia="Arial" w:ascii="Arial"/>
          <w:b/>
          <w:color w:val="030303"/>
          <w:spacing w:val="0"/>
          <w:w w:val="101"/>
          <w:position w:val="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position w:val="0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spacing w:val="0"/>
          <w:w w:val="98"/>
          <w:position w:val="0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1"/>
          <w:position w:val="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23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position w:val="0"/>
          <w:sz w:val="23"/>
          <w:szCs w:val="23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4"/>
          <w:position w:val="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38"/>
          <w:position w:val="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94"/>
          <w:position w:val="0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spacing w:val="0"/>
          <w:w w:val="107"/>
          <w:position w:val="0"/>
          <w:sz w:val="23"/>
          <w:szCs w:val="23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6"/>
          <w:position w:val="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4"/>
          <w:position w:val="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position w:val="0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-43"/>
          <w:w w:val="90"/>
          <w:position w:val="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6"/>
          <w:position w:val="-4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999999"/>
          <w:spacing w:val="0"/>
          <w:w w:val="33"/>
          <w:position w:val="-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9B9B9"/>
          <w:spacing w:val="-24"/>
          <w:w w:val="101"/>
          <w:position w:val="-4"/>
          <w:sz w:val="17"/>
          <w:szCs w:val="17"/>
        </w:rPr>
        <w:t>,</w:t>
      </w:r>
      <w:r>
        <w:rPr>
          <w:rFonts w:cs="Arial" w:hAnsi="Arial" w:eastAsia="Arial" w:ascii="Arial"/>
          <w:b/>
          <w:color w:val="030303"/>
          <w:spacing w:val="-62"/>
          <w:w w:val="109"/>
          <w:position w:val="0"/>
          <w:sz w:val="23"/>
          <w:szCs w:val="23"/>
        </w:rPr>
        <w:t>A</w:t>
      </w:r>
      <w:r>
        <w:rPr>
          <w:rFonts w:cs="Arial" w:hAnsi="Arial" w:eastAsia="Arial" w:ascii="Arial"/>
          <w:color w:val="999999"/>
          <w:spacing w:val="0"/>
          <w:w w:val="91"/>
          <w:position w:val="-4"/>
          <w:sz w:val="3"/>
          <w:szCs w:val="3"/>
        </w:rPr>
        <w:t>•</w:t>
      </w:r>
      <w:r>
        <w:rPr>
          <w:rFonts w:cs="Arial" w:hAnsi="Arial" w:eastAsia="Arial" w:ascii="Arial"/>
          <w:color w:val="999999"/>
          <w:spacing w:val="0"/>
          <w:w w:val="600"/>
          <w:position w:val="-4"/>
          <w:sz w:val="3"/>
          <w:szCs w:val="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ind w:right="284"/>
      </w:pPr>
      <w:r>
        <w:rPr>
          <w:rFonts w:cs="Arial" w:hAnsi="Arial" w:eastAsia="Arial" w:ascii="Arial"/>
          <w:color w:val="686868"/>
          <w:w w:val="104"/>
          <w:sz w:val="10"/>
          <w:szCs w:val="10"/>
        </w:rPr>
        <w:t>,</w:t>
      </w:r>
      <w:r>
        <w:rPr>
          <w:rFonts w:cs="Arial" w:hAnsi="Arial" w:eastAsia="Arial" w:ascii="Arial"/>
          <w:color w:val="999999"/>
          <w:w w:val="52"/>
          <w:sz w:val="10"/>
          <w:szCs w:val="10"/>
        </w:rPr>
        <w:t>,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"/>
        <w:ind w:left="240" w:right="6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48"/>
          <w:sz w:val="22"/>
          <w:szCs w:val="22"/>
        </w:rPr>
        <w:t>J</w:t>
      </w:r>
      <w:r>
        <w:rPr>
          <w:rFonts w:cs="Arial" w:hAnsi="Arial" w:eastAsia="Arial" w:ascii="Arial"/>
          <w:i/>
          <w:color w:val="030303"/>
          <w:spacing w:val="0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left="562"/>
      </w:pPr>
      <w:r>
        <w:rPr>
          <w:rFonts w:cs="Arial" w:hAnsi="Arial" w:eastAsia="Arial" w:ascii="Arial"/>
          <w:i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i/>
          <w:color w:val="030303"/>
          <w:w w:val="110"/>
          <w:sz w:val="22"/>
          <w:szCs w:val="22"/>
        </w:rPr>
        <w:t>/</w:t>
      </w:r>
      <w:r>
        <w:rPr>
          <w:rFonts w:cs="Arial" w:hAnsi="Arial" w:eastAsia="Arial" w:ascii="Arial"/>
          <w:i/>
          <w:color w:val="030303"/>
          <w:w w:val="55"/>
          <w:sz w:val="22"/>
          <w:szCs w:val="22"/>
        </w:rPr>
        <w:t>.</w:t>
      </w:r>
      <w:r>
        <w:rPr>
          <w:rFonts w:cs="Arial" w:hAnsi="Arial" w:eastAsia="Arial" w:ascii="Arial"/>
          <w:i/>
          <w:color w:val="030303"/>
          <w:w w:val="100"/>
          <w:sz w:val="22"/>
          <w:szCs w:val="22"/>
        </w:rPr>
        <w:t>    </w:t>
      </w:r>
      <w:r>
        <w:rPr>
          <w:rFonts w:cs="Arial" w:hAnsi="Arial" w:eastAsia="Arial" w:ascii="Arial"/>
          <w:i/>
          <w:color w:val="030303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40" w:val="left"/>
        </w:tabs>
        <w:jc w:val="center"/>
        <w:spacing w:before="25" w:lineRule="auto" w:line="252"/>
        <w:ind w:left="188" w:right="9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999999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999999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009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36363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un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XX</w:t>
      </w:r>
      <w:r>
        <w:rPr>
          <w:rFonts w:cs="Arial" w:hAnsi="Arial" w:eastAsia="Arial" w:ascii="Arial"/>
          <w:i/>
          <w:color w:val="030303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NC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4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61"/>
          <w:sz w:val="20"/>
          <w:szCs w:val="2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 w:lineRule="auto" w:line="248"/>
        <w:ind w:left="567" w:right="94" w:hanging="442"/>
      </w:pPr>
      <w:r>
        <w:rPr>
          <w:rFonts w:cs="Arial" w:hAnsi="Arial" w:eastAsia="Arial" w:ascii="Arial"/>
          <w:color w:val="B9B9B9"/>
          <w:w w:val="17"/>
          <w:sz w:val="20"/>
          <w:szCs w:val="20"/>
        </w:rPr>
        <w:t>.</w:t>
      </w:r>
      <w:r>
        <w:rPr>
          <w:rFonts w:cs="Arial" w:hAnsi="Arial" w:eastAsia="Arial" w:ascii="Arial"/>
          <w:color w:val="B9B9B9"/>
          <w:w w:val="34"/>
          <w:sz w:val="20"/>
          <w:szCs w:val="20"/>
        </w:rPr>
        <w:t>.</w:t>
      </w:r>
      <w:r>
        <w:rPr>
          <w:rFonts w:cs="Arial" w:hAnsi="Arial" w:eastAsia="Arial" w:ascii="Arial"/>
          <w:color w:val="B9B9B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999999"/>
          <w:spacing w:val="0"/>
          <w:w w:val="147"/>
          <w:sz w:val="20"/>
          <w:szCs w:val="20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66"/>
          <w:sz w:val="20"/>
          <w:szCs w:val="20"/>
        </w:rPr>
        <w:t>.A.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i/>
          <w:color w:val="1C1C1C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1C1C1C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1C1C1C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1C1C1C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ba</w:t>
      </w:r>
      <w:r>
        <w:rPr>
          <w:rFonts w:cs="Arial" w:hAnsi="Arial" w:eastAsia="Arial" w:ascii="Arial"/>
          <w:color w:val="1C1C1C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9"/>
        <w:ind w:left="171" w:right="9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47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94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64"/>
          <w:sz w:val="21"/>
          <w:szCs w:val="21"/>
        </w:rPr>
        <w:t>,:i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519"/>
      </w:pPr>
      <w:r>
        <w:rPr>
          <w:rFonts w:cs="Arial" w:hAnsi="Arial" w:eastAsia="Arial" w:ascii="Arial"/>
          <w:color w:val="999999"/>
          <w:w w:val="34"/>
          <w:sz w:val="22"/>
          <w:szCs w:val="22"/>
        </w:rPr>
        <w:t>'</w:t>
      </w:r>
      <w:r>
        <w:rPr>
          <w:rFonts w:cs="Arial" w:hAnsi="Arial" w:eastAsia="Arial" w:ascii="Arial"/>
          <w:color w:val="030303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1C1C1C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C1C1C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C1C1C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44"/>
        <w:ind w:left="168" w:right="8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5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"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562"/>
        <w:sectPr>
          <w:type w:val="continuous"/>
          <w:pgSz w:w="11940" w:h="16840"/>
          <w:pgMar w:top="700" w:bottom="280" w:left="0" w:right="1560"/>
          <w:cols w:num="3" w:equalWidth="off">
            <w:col w:w="889" w:space="864"/>
            <w:col w:w="29" w:space="115"/>
            <w:col w:w="8483"/>
          </w:cols>
        </w:sectPr>
      </w:pPr>
      <w:r>
        <w:rPr>
          <w:rFonts w:cs="Arial" w:hAnsi="Arial" w:eastAsia="Arial" w:ascii="Arial"/>
          <w:i/>
          <w:color w:val="030303"/>
          <w:w w:val="107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71"/>
          <w:sz w:val="21"/>
          <w:szCs w:val="21"/>
        </w:rPr>
        <w:t>o.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i/>
          <w:color w:val="1C1C1C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2"/>
        <w:ind w:left="593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953"/>
      </w:pP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238"/>
      </w:pPr>
      <w:r>
        <w:rPr>
          <w:rFonts w:cs="Arial" w:hAnsi="Arial" w:eastAsia="Arial" w:ascii="Arial"/>
          <w:b/>
          <w:color w:val="020202"/>
          <w:w w:val="85"/>
          <w:sz w:val="23"/>
          <w:szCs w:val="23"/>
        </w:rPr>
        <w:t>F</w:t>
      </w:r>
      <w:r>
        <w:rPr>
          <w:rFonts w:cs="Arial" w:hAnsi="Arial" w:eastAsia="Arial" w:ascii="Arial"/>
          <w:b/>
          <w:color w:val="020202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w w:val="109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w w:val="116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28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2"/>
          <w:w w:val="93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"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7"/>
          <w:w w:val="93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 w:lineRule="exact" w:line="240"/>
        <w:ind w:left="574" w:right="81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j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                                             </w:t>
      </w:r>
      <w:r>
        <w:rPr>
          <w:rFonts w:cs="Arial" w:hAnsi="Arial" w:eastAsia="Arial" w:ascii="Arial"/>
          <w:i/>
          <w:color w:val="020202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B1B1B1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56"/>
        <w:ind w:left="569" w:right="81" w:hanging="259"/>
      </w:pP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107"/>
          <w:sz w:val="21"/>
          <w:szCs w:val="21"/>
        </w:rPr>
        <w:t>NI</w:t>
      </w:r>
      <w:r>
        <w:rPr>
          <w:rFonts w:cs="Arial" w:hAnsi="Arial" w:eastAsia="Arial" w:ascii="Arial"/>
          <w:b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b/>
          <w:color w:val="020202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b/>
          <w:color w:val="020202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111"/>
          <w:sz w:val="21"/>
          <w:szCs w:val="21"/>
        </w:rPr>
        <w:t>er</w:t>
      </w:r>
      <w:r>
        <w:rPr>
          <w:rFonts w:cs="Arial" w:hAnsi="Arial" w:eastAsia="Arial" w:ascii="Arial"/>
          <w:b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115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op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b/>
          <w:color w:val="020202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13"/>
          <w:w w:val="89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110"/>
          <w:sz w:val="21"/>
          <w:szCs w:val="21"/>
        </w:rPr>
        <w:t>rt</w:t>
      </w:r>
      <w:r>
        <w:rPr>
          <w:rFonts w:cs="Arial" w:hAnsi="Arial" w:eastAsia="Arial" w:ascii="Arial"/>
          <w:b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b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b/>
          <w:color w:val="020202"/>
          <w:spacing w:val="0"/>
          <w:w w:val="102"/>
          <w:sz w:val="21"/>
          <w:szCs w:val="21"/>
        </w:rPr>
        <w:t>55)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/>
        <w:ind w:left="286"/>
      </w:pPr>
      <w:r>
        <w:rPr>
          <w:rFonts w:cs="Arial" w:hAnsi="Arial" w:eastAsia="Arial" w:ascii="Arial"/>
          <w:color w:val="020202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w w:val="132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26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2.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40"/>
        <w:ind w:left="569" w:right="3269" w:hanging="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 w:lineRule="auto" w:line="252"/>
        <w:ind w:left="555" w:right="3433" w:hanging="293"/>
      </w:pP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34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6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21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11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56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5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502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 w:lineRule="auto" w:line="245"/>
        <w:ind w:left="473" w:right="110" w:hanging="278"/>
      </w:pP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4</w:t>
      </w:r>
      <w:r>
        <w:rPr>
          <w:rFonts w:cs="Arial" w:hAnsi="Arial" w:eastAsia="Arial" w:ascii="Arial"/>
          <w:i/>
          <w:color w:val="1C1C1C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i/>
          <w:color w:val="1C1C1C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29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5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"/>
        <w:ind w:left="185"/>
      </w:pP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9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3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80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473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agó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13"/>
      </w:pP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48484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48484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48484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b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4"/>
          <w:sz w:val="21"/>
          <w:szCs w:val="21"/>
        </w:rPr>
        <w:t>Á</w:t>
      </w:r>
      <w:r>
        <w:rPr>
          <w:rFonts w:cs="Arial" w:hAnsi="Arial" w:eastAsia="Arial" w:ascii="Arial"/>
          <w:b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b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7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 w:lineRule="exact" w:line="240"/>
        <w:ind w:left="468" w:right="129" w:hanging="288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6.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opu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243"/>
      </w:pPr>
      <w:r>
        <w:rPr>
          <w:rFonts w:cs="Arial" w:hAnsi="Arial" w:eastAsia="Arial" w:ascii="Arial"/>
          <w:b/>
          <w:color w:val="020202"/>
          <w:w w:val="83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w w:val="104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w w:val="109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w w:val="107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w w:val="106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w w:val="95"/>
          <w:sz w:val="23"/>
          <w:szCs w:val="23"/>
        </w:rPr>
        <w:t>F</w:t>
      </w:r>
      <w:r>
        <w:rPr>
          <w:rFonts w:cs="Arial" w:hAnsi="Arial" w:eastAsia="Arial" w:ascii="Arial"/>
          <w:b/>
          <w:color w:val="020202"/>
          <w:w w:val="113"/>
          <w:sz w:val="23"/>
          <w:szCs w:val="23"/>
        </w:rPr>
        <w:t>Í</w:t>
      </w:r>
      <w:r>
        <w:rPr>
          <w:rFonts w:cs="Arial" w:hAnsi="Arial" w:eastAsia="Arial" w:ascii="Arial"/>
          <w:b/>
          <w:color w:val="020202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91"/>
          <w:sz w:val="23"/>
          <w:szCs w:val="23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3"/>
          <w:szCs w:val="23"/>
        </w:rPr>
        <w:t>B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L</w:t>
      </w:r>
      <w:r>
        <w:rPr>
          <w:rFonts w:cs="Arial" w:hAnsi="Arial" w:eastAsia="Arial" w:ascii="Arial"/>
          <w:b/>
          <w:color w:val="020202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3"/>
          <w:szCs w:val="23"/>
        </w:rPr>
        <w:t>G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99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4"/>
          <w:sz w:val="23"/>
          <w:szCs w:val="23"/>
        </w:rPr>
        <w:t>OR</w:t>
      </w:r>
      <w:r>
        <w:rPr>
          <w:rFonts w:cs="Arial" w:hAnsi="Arial" w:eastAsia="Arial" w:ascii="Arial"/>
          <w:b/>
          <w:color w:val="020202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lineRule="auto" w:line="248"/>
        <w:ind w:left="881" w:right="128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919191"/>
          <w:spacing w:val="0"/>
          <w:w w:val="90"/>
          <w:sz w:val="21"/>
          <w:szCs w:val="21"/>
        </w:rPr>
        <w:t>·</w:t>
      </w:r>
      <w:r>
        <w:rPr>
          <w:rFonts w:cs="Arial" w:hAnsi="Arial" w:eastAsia="Arial" w:ascii="Arial"/>
          <w:color w:val="919191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919191"/>
          <w:spacing w:val="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5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libe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ae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8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6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/>
        <w:ind w:left="52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80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55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80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1"/>
        <w:ind w:left="881"/>
      </w:pPr>
      <w:r>
        <w:rPr>
          <w:rFonts w:cs="Arial" w:hAnsi="Arial" w:eastAsia="Arial" w:ascii="Arial"/>
          <w:i/>
          <w:color w:val="020202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In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ge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\{,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/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80" w:val="left"/>
        </w:tabs>
        <w:jc w:val="both"/>
        <w:spacing w:before="32" w:lineRule="auto" w:line="248"/>
        <w:ind w:left="881" w:right="149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86)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N.C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919191"/>
          <w:spacing w:val="0"/>
          <w:w w:val="54"/>
          <w:sz w:val="21"/>
          <w:szCs w:val="21"/>
        </w:rPr>
        <w:t>&gt;</w:t>
      </w:r>
      <w:r>
        <w:rPr>
          <w:rFonts w:cs="Arial" w:hAnsi="Arial" w:eastAsia="Arial" w:ascii="Arial"/>
          <w:color w:val="B1B1B1"/>
          <w:spacing w:val="0"/>
          <w:w w:val="17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51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1"/>
        <w:ind w:left="88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80" w:val="left"/>
        </w:tabs>
        <w:jc w:val="both"/>
        <w:spacing w:before="22" w:lineRule="auto" w:line="251"/>
        <w:ind w:left="876" w:right="134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5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86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814"/>
      </w:pPr>
      <w:r>
        <w:rPr>
          <w:rFonts w:cs="Arial" w:hAnsi="Arial" w:eastAsia="Arial" w:ascii="Arial"/>
          <w:color w:val="7E7E7E"/>
          <w:w w:val="20"/>
          <w:sz w:val="21"/>
          <w:szCs w:val="21"/>
        </w:rPr>
        <w:t>¡</w:t>
      </w:r>
      <w:r>
        <w:rPr>
          <w:rFonts w:cs="Arial" w:hAnsi="Arial" w:eastAsia="Arial" w:ascii="Arial"/>
          <w:color w:val="020202"/>
          <w:w w:val="133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96"/>
          <w:sz w:val="21"/>
          <w:szCs w:val="21"/>
        </w:rPr>
        <w:t>S</w:t>
      </w:r>
      <w:r>
        <w:rPr>
          <w:rFonts w:cs="Malgun Gothic" w:hAnsi="Malgun Gothic" w:eastAsia="Malgun Gothic" w:ascii="Malgun Gothic"/>
          <w:color w:val="020202"/>
          <w:w w:val="75"/>
          <w:sz w:val="21"/>
          <w:szCs w:val="21"/>
        </w:rPr>
        <w:t>�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1C1C1C"/>
          <w:w w:val="255"/>
          <w:sz w:val="21"/>
          <w:szCs w:val="21"/>
        </w:rPr>
        <w:t>f</w:t>
      </w:r>
      <w:r>
        <w:rPr>
          <w:rFonts w:cs="Arial" w:hAnsi="Arial" w:eastAsia="Arial" w:ascii="Arial"/>
          <w:color w:val="020202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99"/>
          <w:sz w:val="21"/>
          <w:szCs w:val="21"/>
        </w:rPr>
        <w:t>I,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r:n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C1C1C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Malgun Gothic" w:hAnsi="Malgun Gothic" w:eastAsia="Malgun Gothic" w:ascii="Malgun Gothic"/>
          <w:color w:val="020202"/>
          <w:spacing w:val="0"/>
          <w:w w:val="22"/>
          <w:sz w:val="21"/>
          <w:szCs w:val="21"/>
        </w:rPr>
        <w:t>�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020202"/>
          <w:spacing w:val="0"/>
          <w:w w:val="52"/>
          <w:sz w:val="21"/>
          <w:szCs w:val="21"/>
        </w:rPr>
        <w:t>�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Malgun Gothic" w:hAnsi="Malgun Gothic" w:eastAsia="Malgun Gothic" w:ascii="Malgun Gothic"/>
          <w:color w:val="020202"/>
          <w:spacing w:val="0"/>
          <w:w w:val="38"/>
          <w:sz w:val="21"/>
          <w:szCs w:val="21"/>
        </w:rPr>
        <w:t>�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i/>
          <w:color w:val="020202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ili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871"/>
      </w:pP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7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5"/>
          <w:sz w:val="21"/>
          <w:szCs w:val="21"/>
        </w:rPr>
        <w:t>J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/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1C1C1C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507"/>
      </w:pP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b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2F2F2F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F2F2F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62"/>
      </w:pP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/>
        <w:ind w:left="502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94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28"/>
          <w:sz w:val="21"/>
          <w:szCs w:val="21"/>
        </w:rPr>
        <w:t>ti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nea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857"/>
        <w:sectPr>
          <w:pgSz w:w="11900" w:h="16820"/>
          <w:pgMar w:top="1300" w:bottom="280" w:left="1620" w:right="1500"/>
        </w:sectPr>
      </w:pP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120" w:val="left"/>
        </w:tabs>
        <w:jc w:val="both"/>
        <w:spacing w:before="85" w:lineRule="auto" w:line="226"/>
        <w:ind w:left="1136" w:right="103" w:hanging="351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RA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K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lia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24"/>
          <w:w w:val="9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5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373737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373737"/>
          <w:spacing w:val="39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3"/>
          <w:w w:val="10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(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7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i/>
          <w:color w:val="1A1A1A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1A1A1A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1A1A1A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7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                      </w:t>
      </w:r>
      <w:r>
        <w:rPr>
          <w:rFonts w:cs="Arial" w:hAnsi="Arial" w:eastAsia="Arial" w:ascii="Arial"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55"/>
          <w:sz w:val="22"/>
          <w:szCs w:val="22"/>
        </w:rPr>
        <w:t>,</w:t>
      </w:r>
      <w:r>
        <w:rPr>
          <w:rFonts w:cs="Arial" w:hAnsi="Arial" w:eastAsia="Arial" w:ascii="Arial"/>
          <w:color w:val="B6B6B6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6B6B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45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80"/>
        <w:ind w:left="4732" w:right="4216"/>
      </w:pPr>
      <w:r>
        <w:rPr>
          <w:rFonts w:cs="Times New Roman" w:hAnsi="Times New Roman" w:eastAsia="Times New Roman" w:ascii="Times New Roman"/>
          <w:color w:val="B6B6B6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B8B8B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B6B6B6"/>
          <w:w w:val="8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00"/>
        <w:ind w:left="4690" w:right="4208"/>
      </w:pPr>
      <w:r>
        <w:pict>
          <v:group style="position:absolute;margin-left:304.504pt;margin-top:4.42368pt;width:0.960579pt;height:0pt;mso-position-horizontal-relative:page;mso-position-vertical-relative:paragraph;z-index:-1898" coordorigin="6090,88" coordsize="19,0">
            <v:shape style="position:absolute;left:6090;top:88;width:19;height:0" coordorigin="6090,88" coordsize="19,0" path="m6090,88l6109,88e" filled="f" stroked="t" strokeweight="0.0768463pt" strokecolor="#B6B6B6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B6B6B6"/>
          <w:w w:val="24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B6B6B6"/>
          <w:w w:val="12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9C9C9C"/>
          <w:w w:val="65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9C9C9C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9C9C9C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B6B6B6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9"/>
          <w:szCs w:val="29"/>
        </w:rPr>
        <w:jc w:val="left"/>
        <w:ind w:left="420"/>
      </w:pPr>
      <w:r>
        <w:rPr>
          <w:rFonts w:cs="Courier New" w:hAnsi="Courier New" w:eastAsia="Courier New" w:ascii="Courier New"/>
          <w:color w:val="030303"/>
          <w:w w:val="74"/>
          <w:sz w:val="29"/>
          <w:szCs w:val="29"/>
        </w:rPr>
        <w:t>F</w:t>
      </w:r>
      <w:r>
        <w:rPr>
          <w:rFonts w:cs="Courier New" w:hAnsi="Courier New" w:eastAsia="Courier New" w:ascii="Courier New"/>
          <w:color w:val="030303"/>
          <w:w w:val="104"/>
          <w:sz w:val="29"/>
          <w:szCs w:val="29"/>
        </w:rPr>
        <w:t>U</w:t>
      </w:r>
      <w:r>
        <w:rPr>
          <w:rFonts w:cs="Courier New" w:hAnsi="Courier New" w:eastAsia="Courier New" w:ascii="Courier New"/>
          <w:color w:val="030303"/>
          <w:w w:val="88"/>
          <w:sz w:val="29"/>
          <w:szCs w:val="29"/>
        </w:rPr>
        <w:t>E</w:t>
      </w:r>
      <w:r>
        <w:rPr>
          <w:rFonts w:cs="Courier New" w:hAnsi="Courier New" w:eastAsia="Courier New" w:ascii="Courier New"/>
          <w:color w:val="030303"/>
          <w:w w:val="99"/>
          <w:sz w:val="29"/>
          <w:szCs w:val="29"/>
        </w:rPr>
        <w:t>N</w:t>
      </w:r>
      <w:r>
        <w:rPr>
          <w:rFonts w:cs="Courier New" w:hAnsi="Courier New" w:eastAsia="Courier New" w:ascii="Courier New"/>
          <w:color w:val="030303"/>
          <w:w w:val="93"/>
          <w:sz w:val="29"/>
          <w:szCs w:val="29"/>
        </w:rPr>
        <w:t>TE</w:t>
      </w:r>
      <w:r>
        <w:rPr>
          <w:rFonts w:cs="Courier New" w:hAnsi="Courier New" w:eastAsia="Courier New" w:ascii="Courier New"/>
          <w:color w:val="030303"/>
          <w:w w:val="77"/>
          <w:sz w:val="29"/>
          <w:szCs w:val="29"/>
        </w:rPr>
        <w:t>S</w:t>
      </w:r>
      <w:r>
        <w:rPr>
          <w:rFonts w:cs="Courier New" w:hAnsi="Courier New" w:eastAsia="Courier New" w:ascii="Courier New"/>
          <w:color w:val="000000"/>
          <w:w w:val="100"/>
          <w:sz w:val="29"/>
          <w:szCs w:val="2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420"/>
        <w:sectPr>
          <w:pgSz w:w="11940" w:h="16840"/>
          <w:pgMar w:top="1420" w:bottom="280" w:left="1280" w:right="1580"/>
        </w:sectPr>
      </w:pP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RR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9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94"/>
          <w:position w:val="-4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0"/>
          <w:w w:val="94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27"/>
          <w:w w:val="94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94"/>
          <w:position w:val="-4"/>
          <w:sz w:val="22"/>
          <w:szCs w:val="22"/>
        </w:rPr>
        <w:t> </w:t>
      </w:r>
      <w:r>
        <w:rPr>
          <w:rFonts w:cs="Arial" w:hAnsi="Arial" w:eastAsia="Arial" w:ascii="Arial"/>
          <w:i/>
          <w:color w:val="1A1A1A"/>
          <w:spacing w:val="0"/>
          <w:w w:val="94"/>
          <w:position w:val="-4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"/>
          <w:w w:val="94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position w:val="-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9"/>
          <w:position w:val="-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1"/>
          <w:position w:val="-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position w:val="-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2"/>
          <w:position w:val="-4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position w:val="-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position w:val="-4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1"/>
          <w:position w:val="-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position w:val="-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position w:val="-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position w:val="-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position w:val="-4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15"/>
          <w:position w:val="-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position w:val="-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position w:val="-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3"/>
          <w:position w:val="-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position w:val="-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position w:val="-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2"/>
          <w:position w:val="-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position w:val="-4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position w:val="-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position w:val="-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6"/>
          <w:position w:val="-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9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7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position w:val="-4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00"/>
        <w:ind w:left="785" w:right="-65"/>
      </w:pP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position w:val="-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position w:val="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-22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1A1A1A"/>
          <w:spacing w:val="0"/>
          <w:w w:val="100"/>
          <w:position w:val="7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00"/>
        <w:sectPr>
          <w:type w:val="continuous"/>
          <w:pgSz w:w="11940" w:h="16840"/>
          <w:pgMar w:top="700" w:bottom="280" w:left="1280" w:right="1580"/>
          <w:cols w:num="2" w:equalWidth="off">
            <w:col w:w="1665" w:space="3035"/>
            <w:col w:w="4380"/>
          </w:cols>
        </w:sectPr>
      </w:pPr>
      <w:r>
        <w:br w:type="column"/>
      </w:r>
      <w:r>
        <w:rPr>
          <w:rFonts w:cs="Arial" w:hAnsi="Arial" w:eastAsia="Arial" w:ascii="Arial"/>
          <w:i/>
          <w:color w:val="B6B6B6"/>
          <w:w w:val="24"/>
          <w:position w:val="-2"/>
          <w:sz w:val="21"/>
          <w:szCs w:val="21"/>
        </w:rPr>
        <w:t>,</w:t>
      </w:r>
      <w:r>
        <w:rPr>
          <w:rFonts w:cs="Arial" w:hAnsi="Arial" w:eastAsia="Arial" w:ascii="Arial"/>
          <w:i/>
          <w:color w:val="9C9C9C"/>
          <w:w w:val="61"/>
          <w:position w:val="-2"/>
          <w:sz w:val="21"/>
          <w:szCs w:val="21"/>
        </w:rPr>
        <w:t>·</w:t>
      </w:r>
      <w:r>
        <w:rPr>
          <w:rFonts w:cs="Arial" w:hAnsi="Arial" w:eastAsia="Arial" w:ascii="Arial"/>
          <w:i/>
          <w:color w:val="B6B6B6"/>
          <w:spacing w:val="-29"/>
          <w:w w:val="90"/>
          <w:position w:val="-2"/>
          <w:sz w:val="21"/>
          <w:szCs w:val="21"/>
        </w:rPr>
        <w:t>,</w:t>
      </w:r>
      <w:r>
        <w:rPr>
          <w:rFonts w:cs="Arial" w:hAnsi="Arial" w:eastAsia="Arial" w:ascii="Arial"/>
          <w:i/>
          <w:color w:val="9C9C9C"/>
          <w:spacing w:val="0"/>
          <w:w w:val="24"/>
          <w:position w:val="7"/>
          <w:sz w:val="21"/>
          <w:szCs w:val="21"/>
        </w:rPr>
        <w:t>'</w:t>
      </w:r>
      <w:r>
        <w:rPr>
          <w:rFonts w:cs="Arial" w:hAnsi="Arial" w:eastAsia="Arial" w:ascii="Arial"/>
          <w:i/>
          <w:color w:val="B6B6B6"/>
          <w:spacing w:val="-24"/>
          <w:w w:val="74"/>
          <w:position w:val="7"/>
          <w:sz w:val="21"/>
          <w:szCs w:val="21"/>
        </w:rPr>
        <w:t>,</w:t>
      </w:r>
      <w:r>
        <w:rPr>
          <w:rFonts w:cs="Arial" w:hAnsi="Arial" w:eastAsia="Arial" w:ascii="Arial"/>
          <w:i/>
          <w:color w:val="B6B6B6"/>
          <w:spacing w:val="0"/>
          <w:w w:val="49"/>
          <w:position w:val="-2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430"/>
      </w:pP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97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4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A1A1A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2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B6B6B6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430"/>
      </w:pPr>
      <w:r>
        <w:rPr>
          <w:rFonts w:cs="Arial" w:hAnsi="Arial" w:eastAsia="Arial" w:ascii="Arial"/>
          <w:color w:val="030303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1A1A1A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1A1A1A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A1A1A"/>
          <w:spacing w:val="0"/>
          <w:w w:val="92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0"/>
          <w:w w:val="9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-5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1A1A1A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1A1A1A"/>
          <w:spacing w:val="0"/>
          <w:w w:val="116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420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OL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9C9C9C"/>
          <w:spacing w:val="0"/>
          <w:w w:val="34"/>
          <w:sz w:val="22"/>
          <w:szCs w:val="22"/>
        </w:rPr>
        <w:t>'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LÍ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1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420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A1A1A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q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op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8"/>
      </w:pPr>
      <w:r>
        <w:rPr>
          <w:rFonts w:cs="Arial" w:hAnsi="Arial" w:eastAsia="Arial" w:ascii="Arial"/>
          <w:color w:val="B6B6B6"/>
          <w:spacing w:val="0"/>
          <w:w w:val="38"/>
          <w:sz w:val="24"/>
          <w:szCs w:val="24"/>
        </w:rPr>
        <w:t>'</w:t>
      </w:r>
      <w:r>
        <w:rPr>
          <w:rFonts w:cs="Arial" w:hAnsi="Arial" w:eastAsia="Arial" w:ascii="Arial"/>
          <w:color w:val="B6B6B6"/>
          <w:spacing w:val="0"/>
          <w:w w:val="38"/>
          <w:sz w:val="24"/>
          <w:szCs w:val="24"/>
        </w:rPr>
        <w:t>.</w:t>
      </w:r>
      <w:r>
        <w:rPr>
          <w:rFonts w:cs="Arial" w:hAnsi="Arial" w:eastAsia="Arial" w:ascii="Arial"/>
          <w:color w:val="B6B6B6"/>
          <w:spacing w:val="0"/>
          <w:w w:val="38"/>
          <w:sz w:val="24"/>
          <w:szCs w:val="24"/>
        </w:rPr>
        <w:t>    </w:t>
      </w:r>
      <w:r>
        <w:rPr>
          <w:rFonts w:cs="Arial" w:hAnsi="Arial" w:eastAsia="Arial" w:ascii="Arial"/>
          <w:color w:val="B6B6B6"/>
          <w:spacing w:val="9"/>
          <w:w w:val="38"/>
          <w:sz w:val="24"/>
          <w:szCs w:val="24"/>
        </w:rPr>
        <w:t> </w:t>
      </w:r>
      <w:r>
        <w:rPr>
          <w:rFonts w:cs="Arial" w:hAnsi="Arial" w:eastAsia="Arial" w:ascii="Arial"/>
          <w:color w:val="B6B6B6"/>
          <w:spacing w:val="0"/>
          <w:w w:val="21"/>
          <w:sz w:val="24"/>
          <w:szCs w:val="24"/>
        </w:rPr>
        <w:t>,</w:t>
      </w:r>
      <w:r>
        <w:rPr>
          <w:rFonts w:cs="Arial" w:hAnsi="Arial" w:eastAsia="Arial" w:ascii="Arial"/>
          <w:color w:val="B6B6B6"/>
          <w:spacing w:val="0"/>
          <w:w w:val="21"/>
          <w:sz w:val="24"/>
          <w:szCs w:val="24"/>
        </w:rPr>
        <w:t>       </w:t>
      </w:r>
      <w:r>
        <w:rPr>
          <w:rFonts w:cs="Arial" w:hAnsi="Arial" w:eastAsia="Arial" w:ascii="Arial"/>
          <w:color w:val="B6B6B6"/>
          <w:spacing w:val="8"/>
          <w:w w:val="21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4"/>
          <w:szCs w:val="24"/>
        </w:rPr>
        <w:t>RÁ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B6B6B6"/>
          <w:spacing w:val="0"/>
          <w:w w:val="18"/>
          <w:sz w:val="24"/>
          <w:szCs w:val="24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:</w:t>
      </w:r>
      <w:r>
        <w:rPr>
          <w:rFonts w:cs="Arial" w:hAnsi="Arial" w:eastAsia="Arial" w:ascii="Arial"/>
          <w:color w:val="030303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8B8B8B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785" w:right="97" w:firstLine="485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9C9C9C"/>
          <w:spacing w:val="0"/>
          <w:w w:val="78"/>
          <w:sz w:val="22"/>
          <w:szCs w:val="22"/>
        </w:rPr>
        <w:t>·</w:t>
      </w:r>
      <w:r>
        <w:rPr>
          <w:rFonts w:cs="Arial" w:hAnsi="Arial" w:eastAsia="Arial" w:ascii="Arial"/>
          <w:color w:val="9C9C9C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9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aj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be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9"/>
        <w:ind w:left="795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19"/>
          <w:sz w:val="22"/>
          <w:szCs w:val="22"/>
        </w:rPr>
        <w:t>        </w:t>
      </w:r>
      <w:r>
        <w:rPr>
          <w:rFonts w:cs="Arial" w:hAnsi="Arial" w:eastAsia="Arial" w:ascii="Arial"/>
          <w:color w:val="B6B6B6"/>
          <w:spacing w:val="7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6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pli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/>
        <w:ind w:left="540"/>
      </w:pPr>
      <w:r>
        <w:rPr>
          <w:rFonts w:cs="Arial" w:hAnsi="Arial" w:eastAsia="Arial" w:ascii="Arial"/>
          <w:color w:val="CFCFCF"/>
          <w:spacing w:val="0"/>
          <w:w w:val="17"/>
          <w:sz w:val="22"/>
          <w:szCs w:val="22"/>
        </w:rPr>
        <w:t>·</w:t>
      </w:r>
      <w:r>
        <w:rPr>
          <w:rFonts w:cs="Arial" w:hAnsi="Arial" w:eastAsia="Arial" w:ascii="Arial"/>
          <w:color w:val="CFCFCF"/>
          <w:spacing w:val="0"/>
          <w:w w:val="17"/>
          <w:sz w:val="22"/>
          <w:szCs w:val="22"/>
        </w:rPr>
        <w:t>         </w:t>
      </w:r>
      <w:r>
        <w:rPr>
          <w:rFonts w:cs="Arial" w:hAnsi="Arial" w:eastAsia="Arial" w:ascii="Arial"/>
          <w:color w:val="CFCFCF"/>
          <w:spacing w:val="9"/>
          <w:w w:val="17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17"/>
          <w:sz w:val="22"/>
          <w:szCs w:val="22"/>
        </w:rPr>
        <w:t>,</w:t>
      </w:r>
      <w:r>
        <w:rPr>
          <w:rFonts w:cs="Arial" w:hAnsi="Arial" w:eastAsia="Arial" w:ascii="Arial"/>
          <w:color w:val="9C9C9C"/>
          <w:spacing w:val="0"/>
          <w:w w:val="17"/>
          <w:sz w:val="22"/>
          <w:szCs w:val="22"/>
        </w:rPr>
        <w:t>          </w:t>
      </w:r>
      <w:r>
        <w:rPr>
          <w:rFonts w:cs="Arial" w:hAnsi="Arial" w:eastAsia="Arial" w:ascii="Arial"/>
          <w:color w:val="9C9C9C"/>
          <w:spacing w:val="5"/>
          <w:w w:val="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o-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aj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45"/>
          <w:sz w:val="22"/>
          <w:szCs w:val="22"/>
        </w:rPr>
        <w:t>'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1A1A1A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0"/>
        <w:ind w:left="795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rt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eba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0"/>
        <w:ind w:left="795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19"/>
          <w:sz w:val="22"/>
          <w:szCs w:val="22"/>
        </w:rPr>
        <w:t>     </w:t>
      </w:r>
      <w:r>
        <w:rPr>
          <w:rFonts w:cs="Arial" w:hAnsi="Arial" w:eastAsia="Arial" w:ascii="Arial"/>
          <w:color w:val="B6B6B6"/>
          <w:spacing w:val="7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 w:lineRule="exact" w:line="260"/>
        <w:ind w:left="1150" w:right="97" w:hanging="389"/>
      </w:pPr>
      <w:r>
        <w:rPr>
          <w:rFonts w:cs="Arial" w:hAnsi="Arial" w:eastAsia="Arial" w:ascii="Arial"/>
          <w:color w:val="B6B6B6"/>
          <w:spacing w:val="14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2"/>
          <w:szCs w:val="22"/>
        </w:rPr>
        <w:t>.</w:t>
      </w:r>
      <w:r>
        <w:rPr>
          <w:rFonts w:cs="Arial" w:hAnsi="Arial" w:eastAsia="Arial" w:ascii="Arial"/>
          <w:color w:val="B6B6B6"/>
          <w:spacing w:val="0"/>
          <w:w w:val="24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24"/>
          <w:sz w:val="22"/>
          <w:szCs w:val="22"/>
        </w:rPr>
        <w:t>   </w:t>
      </w:r>
      <w:r>
        <w:rPr>
          <w:rFonts w:cs="Arial" w:hAnsi="Arial" w:eastAsia="Arial" w:ascii="Arial"/>
          <w:color w:val="B6B6B6"/>
          <w:spacing w:val="0"/>
          <w:w w:val="2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1A1A1A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pe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ll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2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ido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li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gu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7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19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0"/>
        <w:ind w:left="795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rt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6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33"/>
        <w:ind w:left="790" w:right="75" w:hanging="351"/>
      </w:pP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4"/>
          <w:szCs w:val="24"/>
        </w:rPr>
        <w:t>H</w:t>
      </w:r>
      <w:r>
        <w:rPr>
          <w:rFonts w:cs="Arial" w:hAnsi="Arial" w:eastAsia="Arial" w:ascii="Arial"/>
          <w:color w:val="030303"/>
          <w:spacing w:val="0"/>
          <w:w w:val="12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38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29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9C9C9C"/>
          <w:spacing w:val="0"/>
          <w:w w:val="31"/>
          <w:sz w:val="24"/>
          <w:szCs w:val="24"/>
        </w:rPr>
        <w:t>'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17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43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9C9C9C"/>
          <w:spacing w:val="0"/>
          <w:w w:val="72"/>
          <w:sz w:val="24"/>
          <w:szCs w:val="24"/>
        </w:rPr>
        <w:t>.</w:t>
      </w:r>
      <w:r>
        <w:rPr>
          <w:rFonts w:cs="Arial" w:hAnsi="Arial" w:eastAsia="Arial" w:ascii="Arial"/>
          <w:color w:val="9C9C9C"/>
          <w:spacing w:val="0"/>
          <w:w w:val="72"/>
          <w:sz w:val="24"/>
          <w:szCs w:val="24"/>
        </w:rPr>
        <w:t>  </w:t>
      </w:r>
      <w:r>
        <w:rPr>
          <w:rFonts w:cs="Arial" w:hAnsi="Arial" w:eastAsia="Arial" w:ascii="Arial"/>
          <w:color w:val="9C9C9C"/>
          <w:spacing w:val="0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32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30303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RÁ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44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B6B6B6"/>
          <w:spacing w:val="0"/>
          <w:w w:val="54"/>
          <w:sz w:val="24"/>
          <w:szCs w:val="24"/>
        </w:rPr>
        <w:t>·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DR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44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4"/>
          <w:szCs w:val="24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59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od</w:t>
      </w:r>
      <w:r>
        <w:rPr>
          <w:rFonts w:cs="Arial" w:hAnsi="Arial" w:eastAsia="Arial" w:ascii="Arial"/>
          <w:color w:val="030303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4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6"/>
          <w:szCs w:val="26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030303"/>
          <w:spacing w:val="51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B6B6B6"/>
          <w:spacing w:val="0"/>
          <w:w w:val="72"/>
          <w:sz w:val="24"/>
          <w:szCs w:val="24"/>
        </w:rPr>
        <w:t>·</w:t>
      </w:r>
      <w:r>
        <w:rPr>
          <w:rFonts w:cs="Arial" w:hAnsi="Arial" w:eastAsia="Arial" w:ascii="Arial"/>
          <w:color w:val="B6B6B6"/>
          <w:spacing w:val="57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                               </w:t>
      </w:r>
      <w:r>
        <w:rPr>
          <w:rFonts w:cs="Arial" w:hAnsi="Arial" w:eastAsia="Arial" w:ascii="Arial"/>
          <w:color w:val="030303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07070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28"/>
      </w:pPr>
      <w:r>
        <w:pict>
          <v:shape type="#_x0000_t202" style="position:absolute;margin-left:113.588pt;margin-top:28.4571pt;width:40.8246pt;height:2.5pt;mso-position-horizontal-relative:page;mso-position-vertical-relative:paragraph;z-index:-18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"/>
                      <w:szCs w:val="5"/>
                    </w:rPr>
                    <w:jc w:val="left"/>
                    <w:spacing w:lineRule="exact" w:line="40"/>
                    <w:ind w:right="-28"/>
                  </w:pPr>
                  <w:r>
                    <w:rPr>
                      <w:rFonts w:cs="Arial" w:hAnsi="Arial" w:eastAsia="Arial" w:ascii="Arial"/>
                      <w:color w:val="8B8B8B"/>
                      <w:w w:val="115"/>
                      <w:sz w:val="5"/>
                      <w:szCs w:val="5"/>
                    </w:rPr>
                    <w:t>-</w:t>
                  </w:r>
                  <w:r>
                    <w:rPr>
                      <w:rFonts w:cs="Arial" w:hAnsi="Arial" w:eastAsia="Arial" w:ascii="Arial"/>
                      <w:color w:val="9C9C9C"/>
                      <w:w w:val="69"/>
                      <w:sz w:val="5"/>
                      <w:szCs w:val="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C9C9C"/>
                      <w:w w:val="100"/>
                      <w:sz w:val="5"/>
                      <w:szCs w:val="5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9C9C9C"/>
                      <w:spacing w:val="-7"/>
                      <w:w w:val="100"/>
                      <w:sz w:val="5"/>
                      <w:szCs w:val="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9C9C"/>
                      <w:spacing w:val="0"/>
                      <w:w w:val="100"/>
                      <w:sz w:val="4"/>
                      <w:szCs w:val="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C9C9C"/>
                      <w:spacing w:val="0"/>
                      <w:w w:val="100"/>
                      <w:sz w:val="4"/>
                      <w:szCs w:val="4"/>
                    </w:rPr>
                    <w:t>                </w:t>
                  </w:r>
                  <w:r>
                    <w:rPr>
                      <w:rFonts w:cs="Arial" w:hAnsi="Arial" w:eastAsia="Arial" w:ascii="Arial"/>
                      <w:color w:val="9C9C9C"/>
                      <w:spacing w:val="2"/>
                      <w:w w:val="100"/>
                      <w:sz w:val="4"/>
                      <w:szCs w:val="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C9C9C"/>
                      <w:spacing w:val="0"/>
                      <w:w w:val="100"/>
                      <w:sz w:val="4"/>
                      <w:szCs w:val="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C9C9C"/>
                      <w:spacing w:val="0"/>
                      <w:w w:val="100"/>
                      <w:sz w:val="4"/>
                      <w:szCs w:val="4"/>
                    </w:rPr>
                    <w:t>                              </w:t>
                  </w:r>
                  <w:r>
                    <w:rPr>
                      <w:rFonts w:cs="Arial" w:hAnsi="Arial" w:eastAsia="Arial" w:ascii="Arial"/>
                      <w:color w:val="9C9C9C"/>
                      <w:spacing w:val="11"/>
                      <w:w w:val="100"/>
                      <w:sz w:val="4"/>
                      <w:szCs w:val="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8B8B8B"/>
                      <w:spacing w:val="0"/>
                      <w:w w:val="28"/>
                      <w:sz w:val="5"/>
                      <w:szCs w:val="5"/>
                    </w:rPr>
                    <w:t>·</w:t>
                  </w:r>
                  <w:r>
                    <w:rPr>
                      <w:rFonts w:cs="Arial" w:hAnsi="Arial" w:eastAsia="Arial" w:ascii="Arial"/>
                      <w:i/>
                      <w:color w:val="9C9C9C"/>
                      <w:spacing w:val="0"/>
                      <w:w w:val="138"/>
                      <w:sz w:val="5"/>
                      <w:szCs w:val="5"/>
                    </w:rPr>
                    <w:t>,</w:t>
                  </w:r>
                  <w:r>
                    <w:rPr>
                      <w:rFonts w:cs="Arial" w:hAnsi="Arial" w:eastAsia="Arial" w:ascii="Arial"/>
                      <w:i/>
                      <w:color w:val="B6B6B6"/>
                      <w:spacing w:val="0"/>
                      <w:w w:val="259"/>
                      <w:sz w:val="5"/>
                      <w:szCs w:val="5"/>
                    </w:rPr>
                    <w:t>(</w:t>
                  </w:r>
                  <w:r>
                    <w:rPr>
                      <w:rFonts w:cs="Arial" w:hAnsi="Arial" w:eastAsia="Arial" w:ascii="Arial"/>
                      <w:i/>
                      <w:color w:val="B6B6B6"/>
                      <w:spacing w:val="0"/>
                      <w:w w:val="600"/>
                      <w:sz w:val="5"/>
                      <w:szCs w:val="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5"/>
                      <w:szCs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6B6B6"/>
          <w:w w:val="2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B6B6B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6B6B6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87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87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22"/>
          <w:sz w:val="24"/>
          <w:szCs w:val="24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:</w:t>
      </w:r>
      <w:r>
        <w:rPr>
          <w:rFonts w:cs="Arial" w:hAnsi="Arial" w:eastAsia="Arial" w:ascii="Arial"/>
          <w:color w:val="B6B6B6"/>
          <w:spacing w:val="0"/>
          <w:w w:val="126"/>
          <w:sz w:val="24"/>
          <w:szCs w:val="24"/>
        </w:rPr>
        <w:t>'</w:t>
      </w:r>
      <w:r>
        <w:rPr>
          <w:rFonts w:cs="Arial" w:hAnsi="Arial" w:eastAsia="Arial" w:ascii="Arial"/>
          <w:color w:val="B6B6B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B6B6B6"/>
          <w:spacing w:val="-15"/>
          <w:w w:val="100"/>
          <w:sz w:val="24"/>
          <w:szCs w:val="24"/>
        </w:rPr>
        <w:t> </w:t>
      </w:r>
      <w:r>
        <w:pict>
          <v:shape type="#_x0000_t75" style="width:23.0539pt;height:41.2839pt">
            <v:imagedata o:title="" r:id="rId26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3"/>
        <w:ind w:left="800"/>
      </w:pP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27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707070"/>
          <w:spacing w:val="0"/>
          <w:w w:val="34"/>
          <w:sz w:val="22"/>
          <w:szCs w:val="22"/>
        </w:rPr>
        <w:t>'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795" w:right="82" w:firstLine="1081"/>
      </w:pP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ú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ame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2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2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7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rt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lu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no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47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pe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9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fl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2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7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an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1A1A1A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9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lgu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9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4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864" w:right="3398"/>
      </w:pPr>
      <w:r>
        <w:rPr>
          <w:rFonts w:cs="Arial" w:hAnsi="Arial" w:eastAsia="Arial" w:ascii="Arial"/>
          <w:color w:val="B6B6B6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B6B6B6"/>
          <w:w w:val="165"/>
          <w:sz w:val="22"/>
          <w:szCs w:val="22"/>
        </w:rPr>
        <w:t>.</w:t>
      </w:r>
      <w:r>
        <w:rPr>
          <w:rFonts w:cs="Arial" w:hAnsi="Arial" w:eastAsia="Arial" w:ascii="Arial"/>
          <w:color w:val="B6B6B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26"/>
          <w:sz w:val="22"/>
          <w:szCs w:val="22"/>
        </w:rPr>
        <w:t>   </w:t>
      </w:r>
      <w:r>
        <w:rPr>
          <w:rFonts w:cs="Arial" w:hAnsi="Arial" w:eastAsia="Arial" w:ascii="Arial"/>
          <w:color w:val="B6B6B6"/>
          <w:spacing w:val="9"/>
          <w:w w:val="2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li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7" w:lineRule="exact" w:line="240"/>
        <w:ind w:left="795" w:right="74" w:firstLine="922"/>
      </w:pPr>
      <w:r>
        <w:rPr>
          <w:rFonts w:cs="Arial" w:hAnsi="Arial" w:eastAsia="Arial" w:ascii="Arial"/>
          <w:color w:val="1A1A1A"/>
          <w:spacing w:val="0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B6B6B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B6B6B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B6B6B6"/>
          <w:spacing w:val="0"/>
          <w:w w:val="39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1A1A1A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1A1A1A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B6B6B6"/>
          <w:spacing w:val="0"/>
          <w:w w:val="39"/>
          <w:sz w:val="22"/>
          <w:szCs w:val="22"/>
        </w:rPr>
        <w:t>:</w:t>
      </w:r>
      <w:r>
        <w:rPr>
          <w:rFonts w:cs="Arial" w:hAnsi="Arial" w:eastAsia="Arial" w:ascii="Arial"/>
          <w:color w:val="1A1A1A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B6B6B6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B6B6B6"/>
          <w:spacing w:val="0"/>
          <w:w w:val="15"/>
          <w:sz w:val="22"/>
          <w:szCs w:val="22"/>
        </w:rPr>
        <w:t>   </w:t>
      </w:r>
      <w:r>
        <w:rPr>
          <w:rFonts w:cs="Arial" w:hAnsi="Arial" w:eastAsia="Arial" w:ascii="Arial"/>
          <w:color w:val="B6B6B6"/>
          <w:spacing w:val="6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800"/>
      </w:pPr>
      <w:r>
        <w:rPr>
          <w:rFonts w:cs="Arial" w:hAnsi="Arial" w:eastAsia="Arial" w:ascii="Arial"/>
          <w:color w:val="030303"/>
          <w:w w:val="78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98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26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030303"/>
          <w:w w:val="68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98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0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030303"/>
          <w:w w:val="98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96"/>
          <w:position w:val="-2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102"/>
          <w:position w:val="-2"/>
          <w:sz w:val="22"/>
          <w:szCs w:val="22"/>
        </w:rPr>
        <w:t>é</w:t>
      </w:r>
      <w:r>
        <w:rPr>
          <w:rFonts w:cs="Arial" w:hAnsi="Arial" w:eastAsia="Arial" w:ascii="Arial"/>
          <w:color w:val="030303"/>
          <w:w w:val="111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68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13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030303"/>
          <w:w w:val="94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86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030303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position w:val="-2"/>
          <w:sz w:val="22"/>
          <w:szCs w:val="22"/>
        </w:rPr>
        <w:t>'J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2"/>
          <w:w w:val="96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-4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9"/>
          <w:position w:val="-2"/>
          <w:sz w:val="30"/>
          <w:szCs w:val="30"/>
        </w:rPr>
        <w:t>-</w:t>
      </w:r>
      <w:r>
        <w:rPr>
          <w:rFonts w:cs="Arial" w:hAnsi="Arial" w:eastAsia="Arial" w:ascii="Arial"/>
          <w:color w:val="030303"/>
          <w:spacing w:val="0"/>
          <w:w w:val="77"/>
          <w:position w:val="-2"/>
          <w:sz w:val="30"/>
          <w:szCs w:val="30"/>
        </w:rPr>
        <w:t>e</w:t>
      </w:r>
      <w:r>
        <w:rPr>
          <w:rFonts w:cs="Arial" w:hAnsi="Arial" w:eastAsia="Arial" w:ascii="Arial"/>
          <w:color w:val="030303"/>
          <w:spacing w:val="0"/>
          <w:w w:val="72"/>
          <w:position w:val="-2"/>
          <w:sz w:val="30"/>
          <w:szCs w:val="30"/>
        </w:rPr>
        <w:t>i</w:t>
      </w:r>
      <w:r>
        <w:rPr>
          <w:rFonts w:cs="Arial" w:hAnsi="Arial" w:eastAsia="Arial" w:ascii="Arial"/>
          <w:color w:val="030303"/>
          <w:spacing w:val="37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po</w:t>
      </w:r>
      <w:r>
        <w:rPr>
          <w:rFonts w:cs="Arial" w:hAnsi="Arial" w:eastAsia="Arial" w:ascii="Arial"/>
          <w:color w:val="030303"/>
          <w:spacing w:val="41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9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0"/>
          <w:w w:val="9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nad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6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3"/>
          <w:position w:val="-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607" w:right="86"/>
      </w:pPr>
      <w:r>
        <w:rPr>
          <w:rFonts w:cs="Arial" w:hAnsi="Arial" w:eastAsia="Arial" w:ascii="Arial"/>
          <w:color w:val="B6B6B6"/>
          <w:spacing w:val="0"/>
          <w:w w:val="13"/>
          <w:position w:val="-1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13"/>
          <w:position w:val="-1"/>
          <w:sz w:val="22"/>
          <w:szCs w:val="22"/>
        </w:rPr>
        <w:t>                </w:t>
      </w:r>
      <w:r>
        <w:rPr>
          <w:rFonts w:cs="Arial" w:hAnsi="Arial" w:eastAsia="Arial" w:ascii="Arial"/>
          <w:color w:val="B6B6B6"/>
          <w:spacing w:val="0"/>
          <w:w w:val="1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uad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A1A1A"/>
          <w:spacing w:val="0"/>
          <w:w w:val="7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1A1A1A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13"/>
          <w:position w:val="-1"/>
          <w:sz w:val="22"/>
          <w:szCs w:val="22"/>
        </w:rPr>
        <w:t>·</w:t>
      </w:r>
      <w:r>
        <w:rPr>
          <w:rFonts w:cs="Arial" w:hAnsi="Arial" w:eastAsia="Arial" w:ascii="Arial"/>
          <w:color w:val="B6B6B6"/>
          <w:spacing w:val="0"/>
          <w:w w:val="13"/>
          <w:position w:val="-1"/>
          <w:sz w:val="22"/>
          <w:szCs w:val="22"/>
        </w:rPr>
        <w:t>        </w:t>
      </w:r>
      <w:r>
        <w:rPr>
          <w:rFonts w:cs="Arial" w:hAnsi="Arial" w:eastAsia="Arial" w:ascii="Arial"/>
          <w:color w:val="B6B6B6"/>
          <w:spacing w:val="1"/>
          <w:w w:val="1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4"/>
          <w:w w:val="9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A1A"/>
          <w:spacing w:val="0"/>
          <w:w w:val="40"/>
          <w:position w:val="-1"/>
          <w:sz w:val="32"/>
          <w:szCs w:val="32"/>
        </w:rPr>
        <w:t>l</w:t>
      </w:r>
      <w:r>
        <w:rPr>
          <w:rFonts w:cs="Arial" w:hAnsi="Arial" w:eastAsia="Arial" w:ascii="Arial"/>
          <w:color w:val="030303"/>
          <w:spacing w:val="0"/>
          <w:w w:val="70"/>
          <w:position w:val="-1"/>
          <w:sz w:val="32"/>
          <w:szCs w:val="32"/>
        </w:rPr>
        <w:t>e</w:t>
      </w:r>
      <w:r>
        <w:rPr>
          <w:rFonts w:cs="Arial" w:hAnsi="Arial" w:eastAsia="Arial" w:ascii="Arial"/>
          <w:color w:val="030303"/>
          <w:spacing w:val="0"/>
          <w:w w:val="69"/>
          <w:position w:val="-1"/>
          <w:sz w:val="32"/>
          <w:szCs w:val="32"/>
        </w:rPr>
        <w:t>s</w:t>
      </w:r>
      <w:r>
        <w:rPr>
          <w:rFonts w:cs="Arial" w:hAnsi="Arial" w:eastAsia="Arial" w:ascii="Arial"/>
          <w:color w:val="030303"/>
          <w:spacing w:val="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position w:val="-1"/>
          <w:sz w:val="22"/>
          <w:szCs w:val="22"/>
        </w:rPr>
        <w:t>t</w:t>
      </w:r>
      <w:r>
        <w:rPr>
          <w:rFonts w:cs="Malgun Gothic" w:hAnsi="Malgun Gothic" w:eastAsia="Malgun Gothic" w:ascii="Malgun Gothic"/>
          <w:color w:val="373737"/>
          <w:spacing w:val="0"/>
          <w:w w:val="37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B6B6B6"/>
          <w:spacing w:val="0"/>
          <w:w w:val="47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1A1A1A"/>
          <w:spacing w:val="0"/>
          <w:w w:val="7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ali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9"/>
          <w:w w:val="94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position w:val="-1"/>
          <w:sz w:val="22"/>
          <w:szCs w:val="22"/>
        </w:rPr>
        <w:t>rt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80"/>
        <w:ind w:left="795"/>
        <w:sectPr>
          <w:type w:val="continuous"/>
          <w:pgSz w:w="11940" w:h="16840"/>
          <w:pgMar w:top="700" w:bottom="280" w:left="1280" w:right="1580"/>
        </w:sectPr>
      </w:pP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2"/>
          <w:szCs w:val="22"/>
        </w:rPr>
        <w:t>da</w:t>
      </w:r>
      <w:r>
        <w:rPr>
          <w:rFonts w:cs="Arial" w:hAnsi="Arial" w:eastAsia="Arial" w:ascii="Arial"/>
          <w:color w:val="030303"/>
          <w:spacing w:val="41"/>
          <w:w w:val="96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6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8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position w:val="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position w:val="1"/>
          <w:sz w:val="30"/>
          <w:szCs w:val="30"/>
        </w:rPr>
        <w:t>y</w:t>
      </w:r>
      <w:r>
        <w:rPr>
          <w:rFonts w:cs="Arial" w:hAnsi="Arial" w:eastAsia="Arial" w:ascii="Arial"/>
          <w:color w:val="030303"/>
          <w:spacing w:val="33"/>
          <w:w w:val="7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59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4"/>
          <w:w w:val="94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1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4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30"/>
          <w:szCs w:val="3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144"/>
        <w:ind w:left="581" w:right="44" w:hanging="5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AEAEAE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AEAEAE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33"/>
          <w:szCs w:val="33"/>
        </w:rPr>
        <w:t>y</w:t>
      </w:r>
      <w:r>
        <w:rPr>
          <w:rFonts w:cs="Arial" w:hAnsi="Arial" w:eastAsia="Arial" w:ascii="Arial"/>
          <w:color w:val="030303"/>
          <w:spacing w:val="16"/>
          <w:w w:val="66"/>
          <w:sz w:val="33"/>
          <w:szCs w:val="33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4"/>
        <w:ind w:left="567" w:right="78" w:firstLine="107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1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202"/>
      </w:pP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41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8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gu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2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qu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2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plin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2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2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1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638"/>
      </w:pPr>
      <w:r>
        <w:rPr>
          <w:rFonts w:cs="Arial" w:hAnsi="Arial" w:eastAsia="Arial" w:ascii="Arial"/>
          <w:color w:val="030303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20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9B9B9B"/>
          <w:spacing w:val="0"/>
          <w:w w:val="168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%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20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eq</w:t>
      </w:r>
      <w:r>
        <w:rPr>
          <w:rFonts w:cs="Arial" w:hAnsi="Arial" w:eastAsia="Arial" w:ascii="Arial"/>
          <w:color w:val="1D1D1D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5"/>
        <w:ind w:left="1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61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7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614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72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4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pond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EAEAE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3"/>
        <w:ind w:left="456" w:right="97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ban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ebe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8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3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3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C8C8C8"/>
          <w:spacing w:val="0"/>
          <w:w w:val="29"/>
          <w:sz w:val="22"/>
          <w:szCs w:val="22"/>
        </w:rPr>
        <w:t>·</w:t>
      </w:r>
      <w:r>
        <w:rPr>
          <w:rFonts w:cs="Arial" w:hAnsi="Arial" w:eastAsia="Arial" w:ascii="Arial"/>
          <w:color w:val="AEAEAE"/>
          <w:spacing w:val="0"/>
          <w:w w:val="2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" w:lineRule="exact" w:line="240"/>
        <w:ind w:left="461" w:right="93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6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523" w:right="98" w:hanging="360"/>
      </w:pP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030303"/>
          <w:spacing w:val="0"/>
          <w:w w:val="72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2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4"/>
          <w:szCs w:val="24"/>
        </w:rPr>
        <w:t>(</w:t>
      </w:r>
      <w:r>
        <w:rPr>
          <w:rFonts w:cs="Arial" w:hAnsi="Arial" w:eastAsia="Arial" w:ascii="Arial"/>
          <w:color w:val="030303"/>
          <w:spacing w:val="0"/>
          <w:w w:val="87"/>
          <w:sz w:val="24"/>
          <w:szCs w:val="24"/>
        </w:rPr>
        <w:t>2</w:t>
      </w:r>
      <w:r>
        <w:rPr>
          <w:rFonts w:cs="Arial" w:hAnsi="Arial" w:eastAsia="Arial" w:ascii="Arial"/>
          <w:color w:val="030303"/>
          <w:spacing w:val="44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4"/>
          <w:szCs w:val="24"/>
        </w:rPr>
        <w:t>h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3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1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03030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5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53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2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17"/>
          <w:sz w:val="24"/>
          <w:szCs w:val="24"/>
        </w:rPr>
        <w:t>Á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48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29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9"/>
          <w:w w:val="12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21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4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4"/>
          <w:szCs w:val="24"/>
        </w:rPr>
        <w:t>J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34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4"/>
          <w:szCs w:val="24"/>
        </w:rPr>
        <w:t>LA</w:t>
      </w:r>
      <w:r>
        <w:rPr>
          <w:rFonts w:cs="Arial" w:hAnsi="Arial" w:eastAsia="Arial" w:ascii="Arial"/>
          <w:color w:val="030303"/>
          <w:spacing w:val="0"/>
          <w:w w:val="98"/>
          <w:sz w:val="24"/>
          <w:szCs w:val="24"/>
        </w:rPr>
        <w:t>SE</w:t>
      </w:r>
      <w:r>
        <w:rPr>
          <w:rFonts w:cs="Arial" w:hAnsi="Arial" w:eastAsia="Arial" w:ascii="Arial"/>
          <w:color w:val="030303"/>
          <w:spacing w:val="32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54"/>
      </w:pPr>
      <w:r>
        <w:rPr>
          <w:rFonts w:cs="Arial" w:hAnsi="Arial" w:eastAsia="Arial" w:ascii="Arial"/>
          <w:color w:val="030303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030303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30303"/>
          <w:w w:val="101"/>
          <w:sz w:val="24"/>
          <w:szCs w:val="24"/>
        </w:rPr>
        <w:t>I.</w:t>
      </w:r>
      <w:r>
        <w:rPr>
          <w:rFonts w:cs="Arial" w:hAnsi="Arial" w:eastAsia="Arial" w:ascii="Arial"/>
          <w:color w:val="03030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4"/>
          <w:szCs w:val="24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519" w:right="113" w:hanging="360"/>
      </w:pP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41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24"/>
          <w:szCs w:val="24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18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13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24"/>
          <w:szCs w:val="24"/>
        </w:rPr>
        <w:t>ER</w:t>
      </w:r>
      <w:r>
        <w:rPr>
          <w:rFonts w:cs="Arial" w:hAnsi="Arial" w:eastAsia="Arial" w:ascii="Arial"/>
          <w:color w:val="030303"/>
          <w:spacing w:val="0"/>
          <w:w w:val="86"/>
          <w:sz w:val="24"/>
          <w:szCs w:val="24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24"/>
          <w:szCs w:val="24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4"/>
        <w:ind w:left="538"/>
      </w:pPr>
      <w:r>
        <w:rPr>
          <w:rFonts w:cs="Arial" w:hAnsi="Arial" w:eastAsia="Arial" w:ascii="Arial"/>
          <w:color w:val="9B9B9B"/>
          <w:spacing w:val="0"/>
          <w:w w:val="24"/>
          <w:sz w:val="7"/>
          <w:szCs w:val="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Malgun Gothic" w:hAnsi="Malgun Gothic" w:eastAsia="Malgun Gothic" w:ascii="Malgun Gothic"/>
          <w:sz w:val="10"/>
          <w:szCs w:val="10"/>
        </w:rPr>
        <w:jc w:val="left"/>
        <w:spacing w:lineRule="exact" w:line="80"/>
        <w:ind w:left="533"/>
      </w:pPr>
      <w:r>
        <w:rPr>
          <w:rFonts w:cs="Arial" w:hAnsi="Arial" w:eastAsia="Arial" w:ascii="Arial"/>
          <w:color w:val="9B9B9B"/>
          <w:spacing w:val="0"/>
          <w:w w:val="43"/>
          <w:position w:val="-2"/>
          <w:sz w:val="10"/>
          <w:szCs w:val="10"/>
        </w:rPr>
        <w:t>¡</w:t>
      </w:r>
      <w:r>
        <w:rPr>
          <w:rFonts w:cs="Arial" w:hAnsi="Arial" w:eastAsia="Arial" w:ascii="Arial"/>
          <w:color w:val="9B9B9B"/>
          <w:spacing w:val="0"/>
          <w:w w:val="43"/>
          <w:position w:val="-2"/>
          <w:sz w:val="10"/>
          <w:szCs w:val="10"/>
        </w:rPr>
        <w:t>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B9B9B"/>
          <w:spacing w:val="2"/>
          <w:w w:val="4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AEAEAE"/>
          <w:spacing w:val="0"/>
          <w:w w:val="64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AEAEAE"/>
          <w:spacing w:val="0"/>
          <w:w w:val="64"/>
          <w:position w:val="-2"/>
          <w:sz w:val="10"/>
          <w:szCs w:val="10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AEAEAE"/>
          <w:spacing w:val="11"/>
          <w:w w:val="64"/>
          <w:position w:val="-2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AEAEAE"/>
          <w:spacing w:val="0"/>
          <w:w w:val="33"/>
          <w:position w:val="-2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40"/>
        <w:ind w:left="509"/>
      </w:pPr>
      <w:r>
        <w:rPr>
          <w:rFonts w:cs="Arial" w:hAnsi="Arial" w:eastAsia="Arial" w:ascii="Arial"/>
          <w:color w:val="1D1D1D"/>
          <w:spacing w:val="0"/>
          <w:w w:val="100"/>
          <w:position w:val="1"/>
          <w:sz w:val="37"/>
          <w:szCs w:val="3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37"/>
          <w:szCs w:val="37"/>
        </w:rPr>
        <w:t> </w:t>
      </w:r>
      <w:r>
        <w:rPr>
          <w:rFonts w:cs="Arial" w:hAnsi="Arial" w:eastAsia="Arial" w:ascii="Arial"/>
          <w:color w:val="1D1D1D"/>
          <w:spacing w:val="63"/>
          <w:w w:val="100"/>
          <w:position w:val="1"/>
          <w:sz w:val="37"/>
          <w:szCs w:val="37"/>
        </w:rPr>
        <w:t> </w:t>
      </w:r>
      <w:r>
        <w:rPr>
          <w:rFonts w:cs="Arial" w:hAnsi="Arial" w:eastAsia="Arial" w:ascii="Arial"/>
          <w:color w:val="030303"/>
          <w:spacing w:val="0"/>
          <w:w w:val="89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44"/>
          <w:position w:val="1"/>
          <w:sz w:val="21"/>
          <w:szCs w:val="21"/>
        </w:rPr>
        <w:t>'.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l</w:t>
      </w:r>
      <w:r>
        <w:rPr>
          <w:rFonts w:cs="Malgun Gothic" w:hAnsi="Malgun Gothic" w:eastAsia="Malgun Gothic" w:ascii="Malgun Gothic"/>
          <w:color w:val="030303"/>
          <w:spacing w:val="0"/>
          <w:w w:val="61"/>
          <w:position w:val="1"/>
          <w:sz w:val="21"/>
          <w:szCs w:val="21"/>
        </w:rPr>
        <w:t>�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74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RC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position w:val="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75"/>
          <w:position w:val="1"/>
          <w:sz w:val="21"/>
          <w:szCs w:val="21"/>
        </w:rPr>
        <w:t>,E</w:t>
      </w:r>
      <w:r>
        <w:rPr>
          <w:rFonts w:cs="Arial" w:hAnsi="Arial" w:eastAsia="Arial" w:ascii="Arial"/>
          <w:color w:val="C8C8C8"/>
          <w:spacing w:val="0"/>
          <w:w w:val="41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9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5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96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1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position w:val="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position w:val="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position w:val="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position w:val="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position w:val="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position w:val="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position w:val="1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position w:val="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20"/>
        <w:ind w:left="823" w:right="3059"/>
      </w:pPr>
      <w:r>
        <w:rPr>
          <w:rFonts w:cs="Arial" w:hAnsi="Arial" w:eastAsia="Arial" w:ascii="Arial"/>
          <w:i/>
          <w:color w:val="030303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w w:val="98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65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ind w:left="504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-----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1D1D1D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------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Malgun Gothic" w:hAnsi="Malgun Gothic" w:eastAsia="Malgun Gothic" w:ascii="Malgun Gothic"/>
          <w:color w:val="030303"/>
          <w:spacing w:val="0"/>
          <w:w w:val="31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30303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position w:val="-1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005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2"/>
          <w:w w:val="94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0"/>
          <w:position w:val="-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position w:val="-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0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position w:val="-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position w:val="-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499"/>
        <w:sectPr>
          <w:pgSz w:w="11920" w:h="16840"/>
          <w:pgMar w:top="1260" w:bottom="280" w:left="1640" w:right="1520"/>
        </w:sectPr>
      </w:pP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2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3"/>
        <w:ind w:left="208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1D1D1D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X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2425"/>
      </w:pP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XX</w:t>
      </w:r>
      <w:r>
        <w:rPr>
          <w:rFonts w:cs="Arial" w:hAnsi="Arial" w:eastAsia="Arial" w:ascii="Arial"/>
          <w:i/>
          <w:color w:val="030303"/>
          <w:w w:val="2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                                          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2080"/>
      </w:pPr>
      <w:r>
        <w:pict>
          <v:shape type="#_x0000_t75" style="position:absolute;margin-left:5.76348pt;margin-top:100.81pt;width:24.9751pt;height:34.5633pt;mso-position-horizontal-relative:page;mso-position-vertical-relative:page;z-index:-1896">
            <v:imagedata o:title="" r:id="rId27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oa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05</w:t>
      </w:r>
      <w:r>
        <w:rPr>
          <w:rFonts w:cs="Arial" w:hAnsi="Arial" w:eastAsia="Arial" w:ascii="Arial"/>
          <w:i/>
          <w:color w:val="1D1D1D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2445"/>
      </w:pPr>
      <w:r>
        <w:rPr>
          <w:rFonts w:cs="Arial" w:hAnsi="Arial" w:eastAsia="Arial" w:ascii="Arial"/>
          <w:i/>
          <w:color w:val="030303"/>
          <w:w w:val="9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D1D1D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208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2329"/>
      </w:pPr>
      <w:r>
        <w:rPr>
          <w:rFonts w:cs="Arial" w:hAnsi="Arial" w:eastAsia="Arial" w:ascii="Arial"/>
          <w:color w:val="A0A0A0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A0A0A0"/>
          <w:spacing w:val="0"/>
          <w:w w:val="24"/>
          <w:sz w:val="21"/>
          <w:szCs w:val="21"/>
        </w:rPr>
        <w:t>     </w:t>
      </w:r>
      <w:r>
        <w:rPr>
          <w:rFonts w:cs="Arial" w:hAnsi="Arial" w:eastAsia="Arial" w:ascii="Arial"/>
          <w:color w:val="A0A0A0"/>
          <w:spacing w:val="13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A0A0A0"/>
          <w:spacing w:val="0"/>
          <w:w w:val="23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 w:lineRule="exact" w:line="220"/>
        <w:ind w:left="2080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position w:val="-1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20"/>
          <w:position w:val="-1"/>
          <w:sz w:val="21"/>
          <w:szCs w:val="21"/>
        </w:rPr>
        <w:t>           </w:t>
      </w:r>
      <w:r>
        <w:rPr>
          <w:rFonts w:cs="Arial" w:hAnsi="Arial" w:eastAsia="Arial" w:ascii="Arial"/>
          <w:color w:val="B6B6B6"/>
          <w:spacing w:val="5"/>
          <w:w w:val="2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82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position w:val="-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position w:val="-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position w:val="-1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0"/>
          <w:position w:val="-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2"/>
          <w:position w:val="-1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82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position w:val="-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position w:val="-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position w:val="-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position w:val="-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position w:val="-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position w:val="-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position w:val="-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position w:val="-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position w:val="-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Bu</w:t>
      </w:r>
      <w:r>
        <w:rPr>
          <w:rFonts w:cs="Arial" w:hAnsi="Arial" w:eastAsia="Arial" w:ascii="Arial"/>
          <w:color w:val="030303"/>
          <w:spacing w:val="0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ind w:left="208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7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9"/>
          <w:szCs w:val="29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1D1D1D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5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6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7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55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50"/>
          <w:sz w:val="21"/>
          <w:szCs w:val="21"/>
        </w:rPr>
        <w:t>J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44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2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4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1724"/>
      </w:pPr>
      <w:r>
        <w:rPr>
          <w:rFonts w:cs="Arial" w:hAnsi="Arial" w:eastAsia="Arial" w:ascii="Arial"/>
          <w:b/>
          <w:color w:val="030303"/>
          <w:w w:val="83"/>
          <w:position w:val="-1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w w:val="105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7"/>
          <w:position w:val="-1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w w:val="109"/>
          <w:position w:val="-1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w w:val="105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4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w w:val="102"/>
          <w:position w:val="-1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w w:val="112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w w:val="104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w w:val="99"/>
          <w:position w:val="-1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w w:val="120"/>
          <w:position w:val="-1"/>
          <w:sz w:val="23"/>
          <w:szCs w:val="23"/>
        </w:rPr>
        <w:t>Í</w:t>
      </w:r>
      <w:r>
        <w:rPr>
          <w:rFonts w:cs="Arial" w:hAnsi="Arial" w:eastAsia="Arial" w:ascii="Arial"/>
          <w:b/>
          <w:color w:val="030303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2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position w:val="-1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7"/>
          <w:position w:val="-1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position w:val="-1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4"/>
          <w:position w:val="-1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3"/>
          <w:position w:val="-1"/>
          <w:sz w:val="23"/>
          <w:szCs w:val="23"/>
        </w:rPr>
        <w:t>ES</w:t>
      </w:r>
      <w:r>
        <w:rPr>
          <w:rFonts w:cs="Arial" w:hAnsi="Arial" w:eastAsia="Arial" w:ascii="Arial"/>
          <w:b/>
          <w:color w:val="030303"/>
          <w:spacing w:val="0"/>
          <w:w w:val="87"/>
          <w:position w:val="-1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" w:lineRule="exact" w:line="180"/>
        <w:sectPr>
          <w:pgSz w:w="11940" w:h="16840"/>
          <w:pgMar w:top="1400" w:bottom="280" w:left="0" w:right="148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4"/>
        <w:ind w:left="1729" w:right="-55"/>
      </w:pPr>
      <w:r>
        <w:rPr>
          <w:rFonts w:cs="Arial" w:hAnsi="Arial" w:eastAsia="Arial" w:ascii="Arial"/>
          <w:b/>
          <w:color w:val="030303"/>
          <w:w w:val="81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w w:val="115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w w:val="106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w w:val="109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w w:val="107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0"/>
        <w:sectPr>
          <w:type w:val="continuous"/>
          <w:pgSz w:w="11940" w:h="16840"/>
          <w:pgMar w:top="700" w:bottom="280" w:left="0" w:right="1480"/>
          <w:cols w:num="2" w:equalWidth="off">
            <w:col w:w="3814" w:space="2065"/>
            <w:col w:w="4581"/>
          </w:cols>
        </w:sectPr>
      </w:pPr>
      <w:r>
        <w:rPr>
          <w:rFonts w:cs="Arial" w:hAnsi="Arial" w:eastAsia="Arial" w:ascii="Arial"/>
          <w:color w:val="B6B6B6"/>
          <w:w w:val="18"/>
          <w:position w:val="-1"/>
          <w:sz w:val="18"/>
          <w:szCs w:val="18"/>
        </w:rPr>
        <w:t>&lt;</w:t>
      </w:r>
      <w:r>
        <w:rPr>
          <w:rFonts w:cs="Arial" w:hAnsi="Arial" w:eastAsia="Arial" w:ascii="Arial"/>
          <w:color w:val="A0A0A0"/>
          <w:w w:val="211"/>
          <w:position w:val="-1"/>
          <w:sz w:val="18"/>
          <w:szCs w:val="18"/>
        </w:rPr>
        <w:t>;</w:t>
      </w:r>
      <w:r>
        <w:rPr>
          <w:rFonts w:cs="Arial" w:hAnsi="Arial" w:eastAsia="Arial" w:ascii="Arial"/>
          <w:color w:val="A0A0A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-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0A0A0"/>
          <w:spacing w:val="0"/>
          <w:w w:val="88"/>
          <w:position w:val="-1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40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100"/>
          <w:position w:val="-1"/>
          <w:sz w:val="13"/>
          <w:szCs w:val="13"/>
        </w:rPr>
        <w:t>                                  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29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20" w:val="left"/>
        </w:tabs>
        <w:jc w:val="left"/>
        <w:spacing w:before="8" w:lineRule="auto" w:line="248"/>
        <w:ind w:left="2445" w:right="189" w:hanging="3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201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A0A0A0"/>
          <w:spacing w:val="0"/>
          <w:w w:val="148"/>
          <w:sz w:val="21"/>
          <w:szCs w:val="21"/>
        </w:rPr>
        <w:t>\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4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1D1D1D"/>
          <w:spacing w:val="0"/>
          <w:w w:val="38"/>
          <w:sz w:val="21"/>
          <w:szCs w:val="21"/>
        </w:rPr>
        <w:t>-.'.</w:t>
      </w:r>
      <w:r>
        <w:rPr>
          <w:rFonts w:cs="Arial" w:hAnsi="Arial" w:eastAsia="Arial" w:ascii="Arial"/>
          <w:i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1D1D1D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9"/>
        <w:ind w:left="2042" w:right="19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D1D1D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2"/>
        <w:ind w:left="2449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A8A8A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8A8A8A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sz w:val="21"/>
          <w:szCs w:val="21"/>
        </w:rPr>
        <w:t>                         </w:t>
      </w:r>
      <w:r>
        <w:rPr>
          <w:rFonts w:cs="Arial" w:hAnsi="Arial" w:eastAsia="Arial" w:ascii="Arial"/>
          <w:color w:val="8A8A8A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0A0A0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A0A0A0"/>
          <w:spacing w:val="0"/>
          <w:w w:val="24"/>
          <w:sz w:val="21"/>
          <w:szCs w:val="21"/>
        </w:rPr>
        <w:t>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0A0A0"/>
          <w:spacing w:val="4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2084"/>
      </w:pPr>
      <w:r>
        <w:rPr>
          <w:rFonts w:cs="Arial" w:hAnsi="Arial" w:eastAsia="Arial" w:ascii="Arial"/>
          <w:color w:val="030303"/>
          <w:w w:val="111"/>
          <w:sz w:val="21"/>
          <w:szCs w:val="21"/>
        </w:rPr>
        <w:t>•</w:t>
      </w:r>
      <w:r>
        <w:rPr>
          <w:rFonts w:cs="Arial" w:hAnsi="Arial" w:eastAsia="Arial" w:ascii="Arial"/>
          <w:color w:val="8A8A8A"/>
          <w:w w:val="48"/>
          <w:sz w:val="21"/>
          <w:szCs w:val="21"/>
        </w:rPr>
        <w:t>·</w:t>
      </w:r>
      <w:r>
        <w:rPr>
          <w:rFonts w:cs="Arial" w:hAnsi="Arial" w:eastAsia="Arial" w:ascii="Arial"/>
          <w:color w:val="8A8A8A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8A8A8A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70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2"/>
        <w:ind w:left="1957" w:right="199"/>
      </w:pP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     </w:t>
      </w:r>
      <w:r>
        <w:rPr>
          <w:rFonts w:cs="Arial" w:hAnsi="Arial" w:eastAsia="Arial" w:ascii="Arial"/>
          <w:color w:val="A0A0A0"/>
          <w:spacing w:val="7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CU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"/>
        <w:ind w:left="244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A8A8A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8A8A8A"/>
          <w:spacing w:val="0"/>
          <w:w w:val="20"/>
          <w:sz w:val="21"/>
          <w:szCs w:val="21"/>
        </w:rPr>
        <w:t>                                                          </w:t>
      </w:r>
      <w:r>
        <w:rPr>
          <w:rFonts w:cs="Arial" w:hAnsi="Arial" w:eastAsia="Arial" w:ascii="Arial"/>
          <w:color w:val="8A8A8A"/>
          <w:spacing w:val="1"/>
          <w:w w:val="2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61"/>
          <w:sz w:val="12"/>
          <w:szCs w:val="12"/>
        </w:rPr>
        <w:t>¡e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2"/>
          <w:szCs w:val="12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0A0A0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6B6"/>
          <w:spacing w:val="0"/>
          <w:w w:val="4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40" w:val="left"/>
        </w:tabs>
        <w:jc w:val="left"/>
        <w:spacing w:before="32" w:lineRule="auto" w:line="257"/>
        <w:ind w:left="2445" w:right="78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6E6E6E"/>
          <w:spacing w:val="0"/>
          <w:w w:val="151"/>
          <w:sz w:val="21"/>
          <w:szCs w:val="21"/>
        </w:rPr>
        <w:t>·</w:t>
      </w:r>
      <w:r>
        <w:rPr>
          <w:rFonts w:cs="Arial" w:hAnsi="Arial" w:eastAsia="Arial" w:ascii="Arial"/>
          <w:color w:val="6E6E6E"/>
          <w:spacing w:val="0"/>
          <w:w w:val="15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1D1D1D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0" w:lineRule="exact" w:line="220"/>
        <w:ind w:left="1865" w:right="159"/>
      </w:pPr>
      <w:r>
        <w:rPr>
          <w:rFonts w:cs="Arial" w:hAnsi="Arial" w:eastAsia="Arial" w:ascii="Arial"/>
          <w:color w:val="B6B6B6"/>
          <w:w w:val="24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B6B6B6"/>
          <w:w w:val="132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B6B6B6"/>
          <w:spacing w:val="28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30"/>
          <w:position w:val="-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1"/>
          <w:szCs w:val="21"/>
        </w:rPr>
        <w:t>200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position w:val="-2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position w:val="-2"/>
          <w:sz w:val="21"/>
          <w:szCs w:val="21"/>
        </w:rPr>
        <w:t>pe</w:t>
      </w:r>
      <w:r>
        <w:rPr>
          <w:rFonts w:cs="Arial" w:hAnsi="Arial" w:eastAsia="Arial" w:ascii="Arial"/>
          <w:i/>
          <w:color w:val="030303"/>
          <w:spacing w:val="0"/>
          <w:w w:val="106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9"/>
          <w:position w:val="-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2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2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1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position w:val="-2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position w:val="-2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23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8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ind w:left="2435"/>
      </w:pPr>
      <w:r>
        <w:rPr>
          <w:rFonts w:cs="Arial" w:hAnsi="Arial" w:eastAsia="Arial" w:ascii="Arial"/>
          <w:i/>
          <w:color w:val="030303"/>
          <w:w w:val="115"/>
          <w:position w:val="1"/>
          <w:sz w:val="21"/>
          <w:szCs w:val="21"/>
        </w:rPr>
        <w:t>XX</w:t>
      </w:r>
      <w:r>
        <w:rPr>
          <w:rFonts w:cs="Arial" w:hAnsi="Arial" w:eastAsia="Arial" w:ascii="Arial"/>
          <w:i/>
          <w:color w:val="1D1D1D"/>
          <w:w w:val="33"/>
          <w:position w:val="1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position w:val="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86"/>
          <w:position w:val="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position w:val="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position w:val="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position w:val="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7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position w:val="1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11"/>
          <w:position w:val="1"/>
          <w:sz w:val="21"/>
          <w:szCs w:val="21"/>
        </w:rPr>
        <w:t>od</w:t>
      </w:r>
      <w:r>
        <w:rPr>
          <w:rFonts w:cs="Arial" w:hAnsi="Arial" w:eastAsia="Arial" w:ascii="Arial"/>
          <w:i/>
          <w:color w:val="030303"/>
          <w:spacing w:val="0"/>
          <w:w w:val="94"/>
          <w:position w:val="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position w:val="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3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position w:val="1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position w:val="1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6"/>
          <w:position w:val="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1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A0A0A0"/>
          <w:spacing w:val="0"/>
          <w:w w:val="16"/>
          <w:position w:val="1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9"/>
          <w:position w:val="1"/>
          <w:sz w:val="31"/>
          <w:szCs w:val="31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position w:val="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30"/>
          <w:w w:val="100"/>
          <w:position w:val="1"/>
          <w:sz w:val="31"/>
          <w:szCs w:val="3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position w:val="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position w:val="1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position w:val="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position w:val="1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position w:val="1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position w:val="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position w:val="1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position w:val="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57"/>
          <w:position w:val="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445"/>
      </w:pPr>
      <w:r>
        <w:rPr>
          <w:rFonts w:cs="Arial" w:hAnsi="Arial" w:eastAsia="Arial" w:ascii="Arial"/>
          <w:color w:val="1D1D1D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ga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0A0A0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2"/>
        <w:ind w:left="2053" w:right="18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75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2305"/>
      </w:pPr>
      <w:r>
        <w:rPr>
          <w:rFonts w:cs="Arial" w:hAnsi="Arial" w:eastAsia="Arial" w:ascii="Arial"/>
          <w:color w:val="B6B6B6"/>
          <w:spacing w:val="0"/>
          <w:w w:val="41"/>
          <w:sz w:val="21"/>
          <w:szCs w:val="21"/>
        </w:rPr>
        <w:t>-</w:t>
      </w:r>
      <w:r>
        <w:rPr>
          <w:rFonts w:cs="Arial" w:hAnsi="Arial" w:eastAsia="Arial" w:ascii="Arial"/>
          <w:color w:val="B6B6B6"/>
          <w:spacing w:val="0"/>
          <w:w w:val="41"/>
          <w:sz w:val="21"/>
          <w:szCs w:val="21"/>
        </w:rPr>
        <w:t>    </w:t>
      </w:r>
      <w:r>
        <w:rPr>
          <w:rFonts w:cs="Arial" w:hAnsi="Arial" w:eastAsia="Arial" w:ascii="Arial"/>
          <w:color w:val="B6B6B6"/>
          <w:spacing w:val="1"/>
          <w:w w:val="4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7"/>
        <w:ind w:left="2053" w:right="18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36363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245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7"/>
        <w:ind w:left="2058" w:right="18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47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un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245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40" w:val="left"/>
        </w:tabs>
        <w:jc w:val="left"/>
        <w:spacing w:before="27" w:lineRule="auto" w:line="257"/>
        <w:ind w:left="2445" w:right="146" w:hanging="34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1D1D1D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opu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40" w:val="left"/>
        </w:tabs>
        <w:jc w:val="left"/>
        <w:spacing w:before="5" w:lineRule="auto" w:line="248"/>
        <w:ind w:left="2449" w:right="160" w:hanging="35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/>
        <w:ind w:left="2329"/>
      </w:pPr>
      <w:r>
        <w:rPr>
          <w:rFonts w:cs="Arial" w:hAnsi="Arial" w:eastAsia="Arial" w:ascii="Arial"/>
          <w:i/>
          <w:color w:val="6E6E6E"/>
          <w:spacing w:val="0"/>
          <w:w w:val="34"/>
          <w:sz w:val="21"/>
          <w:szCs w:val="21"/>
        </w:rPr>
        <w:t>-</w:t>
      </w:r>
      <w:r>
        <w:rPr>
          <w:rFonts w:cs="Arial" w:hAnsi="Arial" w:eastAsia="Arial" w:ascii="Arial"/>
          <w:i/>
          <w:color w:val="6E6E6E"/>
          <w:spacing w:val="0"/>
          <w:w w:val="34"/>
          <w:sz w:val="21"/>
          <w:szCs w:val="21"/>
        </w:rPr>
        <w:t>    </w:t>
      </w:r>
      <w:r>
        <w:rPr>
          <w:rFonts w:cs="Arial" w:hAnsi="Arial" w:eastAsia="Arial" w:ascii="Arial"/>
          <w:i/>
          <w:color w:val="6E6E6E"/>
          <w:spacing w:val="2"/>
          <w:w w:val="34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4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40" w:val="left"/>
        </w:tabs>
        <w:jc w:val="left"/>
        <w:spacing w:before="40" w:lineRule="exact" w:line="220"/>
        <w:ind w:left="2454" w:right="179" w:hanging="3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i/>
          <w:color w:val="36363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363636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363636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A0A0A0"/>
          <w:spacing w:val="0"/>
          <w:w w:val="171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                                           </w:t>
      </w:r>
      <w:r>
        <w:rPr>
          <w:rFonts w:cs="Arial" w:hAnsi="Arial" w:eastAsia="Arial" w:ascii="Arial"/>
          <w:color w:val="030303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4"/>
        <w:ind w:left="1955" w:right="168"/>
      </w:pPr>
      <w:r>
        <w:rPr>
          <w:rFonts w:cs="Arial" w:hAnsi="Arial" w:eastAsia="Arial" w:ascii="Arial"/>
          <w:color w:val="B6B6B6"/>
          <w:w w:val="20"/>
          <w:sz w:val="21"/>
          <w:szCs w:val="21"/>
        </w:rPr>
        <w:t>-</w:t>
      </w:r>
      <w:r>
        <w:rPr>
          <w:rFonts w:cs="Arial" w:hAnsi="Arial" w:eastAsia="Arial" w:ascii="Arial"/>
          <w:color w:val="6E6E6E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6E6E6E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A0A0A0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1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2459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w w:val="69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31"/>
          <w:sz w:val="21"/>
          <w:szCs w:val="21"/>
        </w:rPr>
        <w:t>8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35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27"/>
          <w:sz w:val="21"/>
          <w:szCs w:val="21"/>
        </w:rPr>
        <w:t>8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)"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B6B6B6"/>
          <w:spacing w:val="0"/>
          <w:w w:val="41"/>
          <w:sz w:val="21"/>
          <w:szCs w:val="21"/>
        </w:rPr>
        <w:t>-</w:t>
      </w:r>
      <w:r>
        <w:rPr>
          <w:rFonts w:cs="Arial" w:hAnsi="Arial" w:eastAsia="Arial" w:ascii="Arial"/>
          <w:i/>
          <w:color w:val="030303"/>
          <w:spacing w:val="0"/>
          <w:w w:val="13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B6B6B6"/>
          <w:spacing w:val="0"/>
          <w:w w:val="108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2"/>
        <w:ind w:left="2449" w:right="160" w:hanging="500"/>
      </w:pP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0"/>
          <w:w w:val="20"/>
          <w:sz w:val="21"/>
          <w:szCs w:val="21"/>
        </w:rPr>
        <w:t>          </w:t>
      </w:r>
      <w:r>
        <w:rPr>
          <w:rFonts w:cs="Arial" w:hAnsi="Arial" w:eastAsia="Arial" w:ascii="Arial"/>
          <w:color w:val="A0A0A0"/>
          <w:spacing w:val="2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UÑ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0A0A0"/>
          <w:spacing w:val="0"/>
          <w:w w:val="48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1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i/>
          <w:color w:val="1D1D1D"/>
          <w:spacing w:val="21"/>
          <w:w w:val="129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{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po</w:t>
      </w:r>
      <w:r>
        <w:rPr>
          <w:rFonts w:cs="Arial" w:hAnsi="Arial" w:eastAsia="Arial" w:ascii="Arial"/>
          <w:i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21"/>
          <w:w w:val="11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31"/>
          <w:w w:val="66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0"/>
          <w:w w:val="132"/>
          <w:sz w:val="21"/>
          <w:szCs w:val="21"/>
        </w:rPr>
        <w:t>l.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il</w:t>
      </w:r>
      <w:r>
        <w:rPr>
          <w:rFonts w:cs="Arial" w:hAnsi="Arial" w:eastAsia="Arial" w:ascii="Arial"/>
          <w:i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68"/>
          <w:sz w:val="21"/>
          <w:szCs w:val="21"/>
        </w:rPr>
        <w:t>)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6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6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41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7"/>
          <w:w w:val="4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                                                 </w:t>
      </w:r>
      <w:r>
        <w:rPr>
          <w:rFonts w:cs="Arial" w:hAnsi="Arial" w:eastAsia="Arial" w:ascii="Arial"/>
          <w:color w:val="1D1D1D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0A0A0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40" w:val="left"/>
        </w:tabs>
        <w:jc w:val="left"/>
        <w:spacing w:before="55" w:lineRule="auto" w:line="248"/>
        <w:ind w:left="2454" w:right="117" w:hanging="36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59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1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2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5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17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B</w:t>
      </w:r>
      <w:r>
        <w:rPr>
          <w:rFonts w:cs="Arial" w:hAnsi="Arial" w:eastAsia="Arial" w:ascii="Arial"/>
          <w:color w:val="4F4F4F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9"/>
        <w:ind w:left="2058" w:right="17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44"/>
          <w:sz w:val="21"/>
          <w:szCs w:val="21"/>
        </w:rPr>
        <w:t>&lt;:;</w:t>
      </w:r>
      <w:r>
        <w:rPr>
          <w:rFonts w:cs="Arial" w:hAnsi="Arial" w:eastAsia="Arial" w:ascii="Arial"/>
          <w:i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ñ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1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 w:lineRule="exact" w:line="220"/>
        <w:ind w:left="2454"/>
      </w:pPr>
      <w:r>
        <w:pict>
          <v:shape type="#_x0000_t202" style="position:absolute;margin-left:129.198pt;margin-top:10.8881pt;width:0.48029pt;height:6.9pt;mso-position-horizontal-relative:page;mso-position-vertical-relative:paragraph;z-index:-18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20"/>
                    <w:ind w:right="-41"/>
                  </w:pPr>
                  <w:r>
                    <w:rPr>
                      <w:rFonts w:cs="Arial" w:hAnsi="Arial" w:eastAsia="Arial" w:ascii="Arial"/>
                      <w:color w:val="8A8A8A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30303"/>
          <w:w w:val="82"/>
          <w:position w:val="-2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03"/>
          <w:position w:val="-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14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5"/>
          <w:position w:val="-2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16"/>
          <w:position w:val="-2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72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3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13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position w:val="-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position w:val="-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-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2"/>
          <w:position w:val="-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position w:val="-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1"/>
          <w:szCs w:val="21"/>
        </w:rPr>
        <w:t>a.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position w:val="-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position w:val="-2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1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position w:val="-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position w:val="-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6"/>
          <w:position w:val="-2"/>
          <w:sz w:val="21"/>
          <w:szCs w:val="21"/>
        </w:rPr>
        <w:t>8</w:t>
      </w:r>
      <w:r>
        <w:rPr>
          <w:rFonts w:cs="Arial" w:hAnsi="Arial" w:eastAsia="Arial" w:ascii="Arial"/>
          <w:color w:val="1D1D1D"/>
          <w:spacing w:val="0"/>
          <w:w w:val="90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60"/>
        <w:ind w:left="5586"/>
      </w:pPr>
      <w:r>
        <w:rPr>
          <w:rFonts w:cs="Arial" w:hAnsi="Arial" w:eastAsia="Arial" w:ascii="Arial"/>
          <w:color w:val="B6B6B6"/>
          <w:spacing w:val="0"/>
          <w:w w:val="57"/>
          <w:sz w:val="9"/>
          <w:szCs w:val="9"/>
        </w:rPr>
        <w:t>.</w:t>
      </w:r>
      <w:r>
        <w:rPr>
          <w:rFonts w:cs="Arial" w:hAnsi="Arial" w:eastAsia="Arial" w:ascii="Arial"/>
          <w:color w:val="B6B6B6"/>
          <w:spacing w:val="0"/>
          <w:w w:val="57"/>
          <w:sz w:val="9"/>
          <w:szCs w:val="9"/>
        </w:rPr>
        <w:t>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B6B6B6"/>
          <w:spacing w:val="8"/>
          <w:w w:val="57"/>
          <w:sz w:val="9"/>
          <w:szCs w:val="9"/>
        </w:rPr>
        <w:t> </w:t>
      </w:r>
      <w:r>
        <w:rPr>
          <w:rFonts w:cs="Arial" w:hAnsi="Arial" w:eastAsia="Arial" w:ascii="Arial"/>
          <w:color w:val="B6B6B6"/>
          <w:spacing w:val="0"/>
          <w:w w:val="57"/>
          <w:sz w:val="9"/>
          <w:szCs w:val="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"/>
        <w:ind w:left="2056" w:right="15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v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45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00"/>
        <w:ind w:left="2454"/>
      </w:pPr>
      <w:r>
        <w:pict>
          <v:shape type="#_x0000_t202" style="position:absolute;margin-left:301.862pt;margin-top:7.68085pt;width:6.72405pt;height:7.6pt;mso-position-horizontal-relative:page;mso-position-vertical-relative:paragraph;z-index:-1894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11"/>
                      <w:szCs w:val="11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Arial" w:hAnsi="Arial" w:eastAsia="Arial" w:ascii="Arial"/>
                      <w:color w:val="A0A0A0"/>
                      <w:w w:val="34"/>
                      <w:sz w:val="15"/>
                      <w:szCs w:val="15"/>
                    </w:rPr>
                    <w:t>:</w:t>
                  </w:r>
                  <w:r>
                    <w:rPr>
                      <w:rFonts w:cs="Arial" w:hAnsi="Arial" w:eastAsia="Arial" w:ascii="Arial"/>
                      <w:color w:val="A0A0A0"/>
                      <w:w w:val="57"/>
                      <w:sz w:val="15"/>
                      <w:szCs w:val="15"/>
                    </w:rPr>
                    <w:t>\</w:t>
                  </w:r>
                  <w:r>
                    <w:rPr>
                      <w:rFonts w:cs="Arial" w:hAnsi="Arial" w:eastAsia="Arial" w:ascii="Arial"/>
                      <w:color w:val="B6B6B6"/>
                      <w:w w:val="69"/>
                      <w:sz w:val="15"/>
                      <w:szCs w:val="1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6"/>
                      <w:spacing w:val="2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A0A0A0"/>
                      <w:spacing w:val="0"/>
                      <w:w w:val="21"/>
                      <w:sz w:val="11"/>
                      <w:szCs w:val="11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030303"/>
          <w:w w:val="101"/>
          <w:position w:val="-3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w w:val="113"/>
          <w:position w:val="-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6"/>
          <w:position w:val="-3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w w:val="123"/>
          <w:position w:val="-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w w:val="94"/>
          <w:position w:val="-3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w w:val="137"/>
          <w:position w:val="-3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w w:val="82"/>
          <w:position w:val="-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w w:val="90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w w:val="74"/>
          <w:position w:val="-3"/>
          <w:sz w:val="21"/>
          <w:szCs w:val="21"/>
        </w:rPr>
        <w:t>,</w:t>
      </w:r>
      <w:r>
        <w:rPr>
          <w:rFonts w:cs="Arial" w:hAnsi="Arial" w:eastAsia="Arial" w:ascii="Arial"/>
          <w:i/>
          <w:color w:val="1D1D1D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1D1D1D"/>
          <w:spacing w:val="-15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3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position w:val="-3"/>
          <w:sz w:val="21"/>
          <w:szCs w:val="21"/>
        </w:rPr>
        <w:t>º</w:t>
      </w:r>
      <w:r>
        <w:rPr>
          <w:rFonts w:cs="Arial" w:hAnsi="Arial" w:eastAsia="Arial" w:ascii="Arial"/>
          <w:i/>
          <w:color w:val="030303"/>
          <w:spacing w:val="29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61"/>
          <w:position w:val="-3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15"/>
          <w:position w:val="-3"/>
          <w:sz w:val="21"/>
          <w:szCs w:val="21"/>
        </w:rPr>
        <w:t>9</w:t>
      </w:r>
      <w:r>
        <w:rPr>
          <w:rFonts w:cs="Arial" w:hAnsi="Arial" w:eastAsia="Arial" w:ascii="Arial"/>
          <w:i/>
          <w:color w:val="030303"/>
          <w:spacing w:val="0"/>
          <w:w w:val="100"/>
          <w:position w:val="-3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6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-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position w:val="-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position w:val="-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position w:val="-3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position w:val="-3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-3"/>
          <w:sz w:val="21"/>
          <w:szCs w:val="21"/>
        </w:rPr>
        <w:t>           </w:t>
      </w:r>
      <w:r>
        <w:rPr>
          <w:rFonts w:cs="Arial" w:hAnsi="Arial" w:eastAsia="Arial" w:ascii="Arial"/>
          <w:color w:val="1D1D1D"/>
          <w:spacing w:val="-16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0"/>
          <w:position w:val="-3"/>
          <w:sz w:val="21"/>
          <w:szCs w:val="21"/>
        </w:rPr>
        <w:t>·</w:t>
      </w:r>
      <w:r>
        <w:rPr>
          <w:rFonts w:cs="Arial" w:hAnsi="Arial" w:eastAsia="Arial" w:ascii="Arial"/>
          <w:color w:val="A0A0A0"/>
          <w:spacing w:val="0"/>
          <w:w w:val="13"/>
          <w:position w:val="-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80"/>
        <w:ind w:left="5965" w:right="4245"/>
      </w:pPr>
      <w:r>
        <w:rPr>
          <w:rFonts w:cs="Arial" w:hAnsi="Arial" w:eastAsia="Arial" w:ascii="Arial"/>
          <w:color w:val="A0A0A0"/>
          <w:spacing w:val="0"/>
          <w:w w:val="34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A0A0A0"/>
          <w:spacing w:val="0"/>
          <w:w w:val="34"/>
          <w:position w:val="1"/>
          <w:sz w:val="9"/>
          <w:szCs w:val="9"/>
        </w:rPr>
        <w:t>               </w:t>
      </w:r>
      <w:r>
        <w:rPr>
          <w:rFonts w:cs="Arial" w:hAnsi="Arial" w:eastAsia="Arial" w:ascii="Arial"/>
          <w:color w:val="A0A0A0"/>
          <w:spacing w:val="0"/>
          <w:w w:val="34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0A0A0"/>
          <w:spacing w:val="0"/>
          <w:w w:val="34"/>
          <w:position w:val="1"/>
          <w:sz w:val="11"/>
          <w:szCs w:val="11"/>
        </w:rPr>
        <w:t>,</w:t>
      </w:r>
      <w:r>
        <w:rPr>
          <w:rFonts w:cs="Arial" w:hAnsi="Arial" w:eastAsia="Arial" w:ascii="Arial"/>
          <w:color w:val="A0A0A0"/>
          <w:spacing w:val="0"/>
          <w:w w:val="34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A0A0A0"/>
          <w:spacing w:val="3"/>
          <w:w w:val="34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A0A0A0"/>
          <w:spacing w:val="0"/>
          <w:w w:val="39"/>
          <w:position w:val="1"/>
          <w:sz w:val="11"/>
          <w:szCs w:val="1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2058" w:right="17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D1D1D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2454"/>
        <w:sectPr>
          <w:type w:val="continuous"/>
          <w:pgSz w:w="11940" w:h="16840"/>
          <w:pgMar w:top="700" w:bottom="280" w:left="0" w:right="148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2"/>
        <w:ind w:left="534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glo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52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7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/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89"/>
      </w:pPr>
      <w:r>
        <w:rPr>
          <w:rFonts w:cs="Arial" w:hAnsi="Arial" w:eastAsia="Arial" w:ascii="Arial"/>
          <w:color w:val="020202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20202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241"/>
      </w:pP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GU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20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tabs>
          <w:tab w:pos="860" w:val="left"/>
        </w:tabs>
        <w:jc w:val="both"/>
        <w:spacing w:lineRule="auto" w:line="245"/>
        <w:ind w:left="879" w:right="81" w:hanging="35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•</w:t>
      </w:r>
      <w:r>
        <w:rPr>
          <w:rFonts w:cs="Times New Roman" w:hAnsi="Times New Roman" w:eastAsia="Times New Roman" w:ascii="Times New Roman"/>
          <w:color w:val="020202"/>
          <w:spacing w:val="-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LL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02020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2F2F2F"/>
          <w:spacing w:val="0"/>
          <w:w w:val="9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tr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3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6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9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5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7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25" w:lineRule="auto" w:line="252"/>
        <w:ind w:left="884" w:right="81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86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889"/>
      </w:pPr>
      <w:r>
        <w:rPr>
          <w:rFonts w:cs="Arial" w:hAnsi="Arial" w:eastAsia="Arial" w:ascii="Arial"/>
          <w:i/>
          <w:color w:val="020202"/>
          <w:w w:val="4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w w:val="7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w w:val="12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w w:val="41"/>
          <w:sz w:val="21"/>
          <w:szCs w:val="21"/>
        </w:rPr>
        <w:t>:....</w:t>
      </w:r>
      <w:r>
        <w:rPr>
          <w:rFonts w:cs="Arial" w:hAnsi="Arial" w:eastAsia="Arial" w:ascii="Arial"/>
          <w:i/>
          <w:color w:val="020202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3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51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903"/>
      </w:pPr>
      <w:r>
        <w:rPr>
          <w:rFonts w:cs="Arial" w:hAnsi="Arial" w:eastAsia="Arial" w:ascii="Arial"/>
          <w:i/>
          <w:color w:val="020202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115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51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70"/>
      </w:pPr>
      <w:r>
        <w:rPr>
          <w:rFonts w:cs="Arial" w:hAnsi="Arial" w:eastAsia="Arial" w:ascii="Arial"/>
          <w:color w:val="020202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 w:lineRule="exact" w:line="220"/>
        <w:ind w:left="515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é</w:t>
      </w:r>
      <w:r>
        <w:rPr>
          <w:rFonts w:cs="Arial" w:hAnsi="Arial" w:eastAsia="Arial" w:ascii="Arial"/>
          <w:color w:val="4C4C4C"/>
          <w:spacing w:val="0"/>
          <w:w w:val="185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4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-1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position w:val="-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3)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875"/>
      </w:pPr>
      <w:r>
        <w:rPr>
          <w:rFonts w:cs="Times New Roman" w:hAnsi="Times New Roman" w:eastAsia="Times New Roman" w:ascii="Times New Roman"/>
          <w:i/>
          <w:color w:val="020202"/>
          <w:w w:val="93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i/>
          <w:color w:val="020202"/>
          <w:w w:val="9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20202"/>
          <w:w w:val="116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i/>
          <w:color w:val="020202"/>
          <w:w w:val="5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i/>
          <w:color w:val="020202"/>
          <w:w w:val="99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i/>
          <w:color w:val="020202"/>
          <w:w w:val="10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i/>
          <w:color w:val="020202"/>
          <w:w w:val="81"/>
          <w:sz w:val="26"/>
          <w:szCs w:val="26"/>
        </w:rPr>
        <w:t>«</w:t>
      </w:r>
      <w:r>
        <w:rPr>
          <w:rFonts w:cs="Times New Roman" w:hAnsi="Times New Roman" w:eastAsia="Times New Roman" w:ascii="Times New Roman"/>
          <w:i/>
          <w:color w:val="02020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45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56"/>
          <w:sz w:val="21"/>
          <w:szCs w:val="21"/>
        </w:rPr>
        <w:t>/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2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4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1020" w:val="left"/>
        </w:tabs>
        <w:jc w:val="both"/>
        <w:spacing w:before="19" w:lineRule="exact" w:line="240"/>
        <w:ind w:left="865" w:right="85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21" w:lineRule="auto" w:line="252"/>
        <w:ind w:left="870" w:right="100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x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1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50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32" w:lineRule="auto" w:line="250"/>
        <w:ind w:left="860" w:right="90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00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ná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ili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z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3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9"/>
          <w:w w:val="103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9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i/>
          <w:color w:val="020202"/>
          <w:spacing w:val="0"/>
          <w:w w:val="16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4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38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8A8A8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22" w:lineRule="auto" w:line="248"/>
        <w:ind w:left="851" w:right="105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EW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2F2F2F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2F2F2F"/>
          <w:spacing w:val="0"/>
          <w:w w:val="78"/>
          <w:sz w:val="21"/>
          <w:szCs w:val="21"/>
        </w:rPr>
        <w:t>  </w:t>
      </w:r>
      <w:r>
        <w:rPr>
          <w:rFonts w:cs="Arial" w:hAnsi="Arial" w:eastAsia="Arial" w:ascii="Arial"/>
          <w:color w:val="2F2F2F"/>
          <w:spacing w:val="8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85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9"/>
        <w:ind w:left="48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02020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5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before="32" w:lineRule="auto" w:line="248"/>
        <w:ind w:left="851" w:right="119" w:hanging="37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UÑ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do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before="24" w:lineRule="auto" w:line="250"/>
        <w:ind w:left="846" w:right="109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8"/>
          <w:w w:val="9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41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2"/>
          <w:w w:val="41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54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2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2"/>
        <w:ind w:left="47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1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4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                                                                          </w:t>
      </w:r>
      <w:r>
        <w:rPr>
          <w:rFonts w:cs="Arial" w:hAnsi="Arial" w:eastAsia="Arial" w:ascii="Arial"/>
          <w:color w:val="020202"/>
          <w:spacing w:val="2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7"/>
        <w:ind w:left="47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202020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02020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4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20" w:val="left"/>
        </w:tabs>
        <w:jc w:val="both"/>
        <w:spacing w:before="27" w:lineRule="auto" w:line="252"/>
        <w:ind w:left="831" w:right="114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ít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20" w:val="left"/>
        </w:tabs>
        <w:jc w:val="both"/>
        <w:spacing w:before="19" w:lineRule="auto" w:line="252"/>
        <w:ind w:left="827" w:right="114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6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0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4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46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84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81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B8B8B"/>
          <w:spacing w:val="0"/>
          <w:w w:val="33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46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3)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8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822"/>
      </w:pPr>
      <w:r>
        <w:rPr>
          <w:rFonts w:cs="Arial" w:hAnsi="Arial" w:eastAsia="Arial" w:ascii="Arial"/>
          <w:i/>
          <w:color w:val="020202"/>
          <w:w w:val="107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7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                 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B8B8B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32" w:lineRule="auto" w:line="252"/>
        <w:ind w:left="817" w:right="114" w:hanging="3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45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2F2F2F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02"/>
        <w:sectPr>
          <w:pgSz w:w="11900" w:h="16820"/>
          <w:pgMar w:top="1300" w:bottom="280" w:left="1660" w:right="1520"/>
        </w:sectPr>
      </w:pP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6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80"/>
        <w:ind w:left="399"/>
      </w:pPr>
      <w:r>
        <w:pict>
          <v:shape type="#_x0000_t75" style="position:absolute;margin-left:3.84026pt;margin-top:73.9235pt;width:107.527pt;height:130.566pt;mso-position-horizontal-relative:page;mso-position-vertical-relative:page;z-index:-1892">
            <v:imagedata o:title="" r:id="rId28"/>
          </v:shape>
        </w:pict>
      </w:r>
      <w:r>
        <w:pict>
          <v:shape type="#_x0000_t75" style="position:absolute;margin-left:3.84026pt;margin-top:636.51pt;width:193.933pt;height:132.486pt;mso-position-horizontal-relative:page;mso-position-vertical-relative:page;z-index:-1893">
            <v:imagedata o:title="" r:id="rId29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66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apa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15"/>
        <w:ind w:left="735" w:right="657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1"/>
          <w:szCs w:val="21"/>
        </w:rPr>
        <w:t>;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8"/>
        <w:ind w:left="754" w:right="71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15"/>
          <w:w w:val="10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ño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2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3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40" w:val="left"/>
        </w:tabs>
        <w:jc w:val="both"/>
        <w:spacing w:before="38" w:lineRule="auto" w:line="245"/>
        <w:ind w:left="749" w:right="197" w:hanging="35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1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W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1C1C1C"/>
          <w:spacing w:val="0"/>
          <w:w w:val="107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41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1C1C1C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40" w:val="left"/>
        </w:tabs>
        <w:jc w:val="both"/>
        <w:spacing w:lineRule="exact" w:line="260"/>
        <w:ind w:left="759" w:right="68" w:hanging="36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56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C1C1C"/>
          <w:spacing w:val="-29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108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47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AEAEAE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i/>
          <w:color w:val="AEAEAE"/>
          <w:spacing w:val="0"/>
          <w:w w:val="2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10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color w:val="1C1C1C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868686"/>
          <w:spacing w:val="0"/>
          <w:w w:val="34"/>
          <w:sz w:val="20"/>
          <w:szCs w:val="20"/>
        </w:rPr>
        <w:t>.</w:t>
      </w:r>
      <w:r>
        <w:rPr>
          <w:rFonts w:cs="Arial" w:hAnsi="Arial" w:eastAsia="Arial" w:ascii="Arial"/>
          <w:i/>
          <w:color w:val="86868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3" w:lineRule="auto" w:line="246"/>
        <w:ind w:left="749" w:right="174" w:firstLine="5"/>
      </w:pPr>
      <w:r>
        <w:rPr>
          <w:rFonts w:cs="Arial" w:hAnsi="Arial" w:eastAsia="Arial" w:ascii="Arial"/>
          <w:color w:val="030303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BDBDBD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color w:val="BDBDBD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AEAEAE"/>
          <w:spacing w:val="0"/>
          <w:w w:val="50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33333"/>
          <w:spacing w:val="0"/>
          <w:w w:val="74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3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BDBDBD"/>
          <w:spacing w:val="0"/>
          <w:w w:val="100"/>
          <w:sz w:val="20"/>
          <w:szCs w:val="20"/>
        </w:rPr>
        <w:t>·</w:t>
      </w:r>
      <w:r>
        <w:rPr>
          <w:rFonts w:cs="Arial" w:hAnsi="Arial" w:eastAsia="Arial" w:ascii="Arial"/>
          <w:color w:val="BDBDBD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2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64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8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9D9D9D"/>
          <w:spacing w:val="0"/>
          <w:w w:val="147"/>
          <w:sz w:val="20"/>
          <w:szCs w:val="20"/>
        </w:rPr>
        <w:t>.</w:t>
      </w:r>
      <w:r>
        <w:rPr>
          <w:rFonts w:cs="Arial" w:hAnsi="Arial" w:eastAsia="Arial" w:ascii="Arial"/>
          <w:color w:val="9D9D9D"/>
          <w:spacing w:val="28"/>
          <w:w w:val="14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DBDBD"/>
          <w:spacing w:val="0"/>
          <w:w w:val="34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)"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3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i/>
          <w:color w:val="030303"/>
          <w:spacing w:val="0"/>
          <w:w w:val="101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(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: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24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48"/>
          <w:sz w:val="24"/>
          <w:szCs w:val="24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na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85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6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3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28"/>
          <w:sz w:val="20"/>
          <w:szCs w:val="20"/>
        </w:rPr>
        <w:t>-</w:t>
      </w:r>
      <w:r>
        <w:rPr>
          <w:rFonts w:cs="Arial" w:hAnsi="Arial" w:eastAsia="Arial" w:ascii="Arial"/>
          <w:color w:val="AEAEAE"/>
          <w:spacing w:val="0"/>
          <w:w w:val="15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7"/>
        <w:ind w:left="39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PE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/>
        <w:ind w:left="39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9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754" w:right="3967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4F4F4F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4F4F4F"/>
          <w:spacing w:val="19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38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"/>
          <w:w w:val="108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/>
        <w:ind w:left="39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868686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86868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68686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19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868686"/>
          <w:spacing w:val="0"/>
          <w:w w:val="57"/>
          <w:sz w:val="20"/>
          <w:szCs w:val="20"/>
        </w:rPr>
        <w:t>·</w:t>
      </w:r>
      <w:r>
        <w:rPr>
          <w:rFonts w:cs="Arial" w:hAnsi="Arial" w:eastAsia="Arial" w:ascii="Arial"/>
          <w:color w:val="86868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i/>
          <w:color w:val="1C1C1C"/>
          <w:spacing w:val="0"/>
          <w:w w:val="155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68686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42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{</w:t>
      </w:r>
      <w:r>
        <w:rPr>
          <w:rFonts w:cs="Arial" w:hAnsi="Arial" w:eastAsia="Arial" w:ascii="Arial"/>
          <w:i/>
          <w:color w:val="030303"/>
          <w:spacing w:val="0"/>
          <w:w w:val="57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68686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i/>
          <w:color w:val="030303"/>
          <w:spacing w:val="0"/>
          <w:w w:val="182"/>
          <w:sz w:val="20"/>
          <w:szCs w:val="20"/>
        </w:rPr>
        <w:t>y</w:t>
      </w:r>
      <w:r>
        <w:rPr>
          <w:rFonts w:cs="Arial" w:hAnsi="Arial" w:eastAsia="Arial" w:ascii="Arial"/>
          <w:i/>
          <w:color w:val="868686"/>
          <w:spacing w:val="0"/>
          <w:w w:val="69"/>
          <w:sz w:val="20"/>
          <w:szCs w:val="20"/>
        </w:rPr>
        <w:t>&lt;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/>
        <w:ind w:left="759" w:right="4341"/>
      </w:pPr>
      <w:r>
        <w:rPr>
          <w:rFonts w:cs="Arial" w:hAnsi="Arial" w:eastAsia="Arial" w:ascii="Arial"/>
          <w:color w:val="030303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                         </w:t>
      </w:r>
      <w:r>
        <w:rPr>
          <w:rFonts w:cs="Arial" w:hAnsi="Arial" w:eastAsia="Arial" w:ascii="Arial"/>
          <w:color w:val="03030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D9D9D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39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23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}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aq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4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87"/>
          <w:sz w:val="20"/>
          <w:szCs w:val="20"/>
        </w:rPr>
        <w:t>V</w:t>
      </w:r>
      <w:r>
        <w:rPr>
          <w:rFonts w:cs="Arial" w:hAnsi="Arial" w:eastAsia="Arial" w:ascii="Arial"/>
          <w:color w:val="1C1C1C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C1C1C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60"/>
        <w:ind w:left="759" w:right="2344"/>
      </w:pP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1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52"/>
          <w:sz w:val="20"/>
          <w:szCs w:val="20"/>
        </w:rPr>
        <w:t>N</w:t>
      </w:r>
      <w:r>
        <w:rPr>
          <w:rFonts w:cs="Malgun Gothic" w:hAnsi="Malgun Gothic" w:eastAsia="Malgun Gothic" w:ascii="Malgun Gothic"/>
          <w:color w:val="030303"/>
          <w:spacing w:val="0"/>
          <w:w w:val="4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7</w:t>
      </w:r>
      <w:r>
        <w:rPr>
          <w:rFonts w:cs="Arial" w:hAnsi="Arial" w:eastAsia="Arial" w:ascii="Arial"/>
          <w:i/>
          <w:color w:val="030303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68686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399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-</w:t>
      </w:r>
      <w:r>
        <w:rPr>
          <w:rFonts w:cs="Malgun Gothic" w:hAnsi="Malgun Gothic" w:eastAsia="Malgun Gothic" w:ascii="Malgun Gothic"/>
          <w:color w:val="030303"/>
          <w:spacing w:val="0"/>
          <w:w w:val="38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64"/>
          <w:position w:val="-1"/>
          <w:sz w:val="20"/>
          <w:szCs w:val="20"/>
        </w:rPr>
        <w:t>:.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57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54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--</w:t>
      </w:r>
      <w:r>
        <w:rPr>
          <w:rFonts w:cs="Malgun Gothic" w:hAnsi="Malgun Gothic" w:eastAsia="Malgun Gothic" w:ascii="Malgun Gothic"/>
          <w:color w:val="030303"/>
          <w:spacing w:val="0"/>
          <w:w w:val="36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position w:val="-1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6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25"/>
          <w:position w:val="-1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}</w:t>
      </w:r>
      <w:r>
        <w:rPr>
          <w:rFonts w:cs="Arial" w:hAnsi="Arial" w:eastAsia="Arial" w:ascii="Arial"/>
          <w:color w:val="030303"/>
          <w:spacing w:val="0"/>
          <w:w w:val="69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"L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aUn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ve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sl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12"/>
          <w:w w:val="11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0"/>
          <w:szCs w:val="20"/>
        </w:rPr>
        <w:t>oa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1"/>
          <w:position w:val="-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41"/>
          <w:position w:val="-1"/>
          <w:sz w:val="20"/>
          <w:szCs w:val="20"/>
        </w:rPr>
        <w:t>nV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position w:val="-1"/>
          <w:sz w:val="20"/>
          <w:szCs w:val="20"/>
        </w:rPr>
        <w:t>Re</w:t>
      </w:r>
      <w:r>
        <w:rPr>
          <w:rFonts w:cs="Arial" w:hAnsi="Arial" w:eastAsia="Arial" w:ascii="Arial"/>
          <w:i/>
          <w:color w:val="030303"/>
          <w:spacing w:val="0"/>
          <w:w w:val="129"/>
          <w:position w:val="-1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8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1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759" w:right="3542"/>
      </w:pP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Un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30303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EAEAE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8"/>
        <w:ind w:left="39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2"/>
          <w:sz w:val="20"/>
          <w:szCs w:val="20"/>
        </w:rPr>
        <w:t>".</w:t>
      </w:r>
      <w:r>
        <w:rPr>
          <w:rFonts w:cs="Arial" w:hAnsi="Arial" w:eastAsia="Arial" w:ascii="Arial"/>
          <w:i/>
          <w:color w:val="030303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1"/>
          <w:w w:val="72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40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11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30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é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9"/>
        <w:ind w:left="759" w:right="4274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DBDBD"/>
          <w:spacing w:val="0"/>
          <w:w w:val="25"/>
          <w:sz w:val="20"/>
          <w:szCs w:val="20"/>
        </w:rPr>
        <w:t>.</w:t>
      </w:r>
      <w:r>
        <w:rPr>
          <w:rFonts w:cs="Arial" w:hAnsi="Arial" w:eastAsia="Arial" w:ascii="Arial"/>
          <w:color w:val="BDBDBD"/>
          <w:spacing w:val="0"/>
          <w:w w:val="25"/>
          <w:sz w:val="20"/>
          <w:szCs w:val="20"/>
        </w:rPr>
        <w:t>                                                                                                  </w:t>
      </w:r>
      <w:r>
        <w:rPr>
          <w:rFonts w:cs="Arial" w:hAnsi="Arial" w:eastAsia="Arial" w:ascii="Arial"/>
          <w:color w:val="BDBDBD"/>
          <w:spacing w:val="7"/>
          <w:w w:val="25"/>
          <w:sz w:val="20"/>
          <w:szCs w:val="20"/>
        </w:rPr>
        <w:t> </w:t>
      </w:r>
      <w:r>
        <w:rPr>
          <w:rFonts w:cs="Arial" w:hAnsi="Arial" w:eastAsia="Arial" w:ascii="Arial"/>
          <w:color w:val="9D9D9D"/>
          <w:spacing w:val="0"/>
          <w:w w:val="64"/>
          <w:sz w:val="20"/>
          <w:szCs w:val="20"/>
        </w:rPr>
        <w:t>.:</w:t>
      </w:r>
      <w:r>
        <w:rPr>
          <w:rFonts w:cs="Arial" w:hAnsi="Arial" w:eastAsia="Arial" w:ascii="Arial"/>
          <w:color w:val="868686"/>
          <w:spacing w:val="0"/>
          <w:w w:val="37"/>
          <w:sz w:val="20"/>
          <w:szCs w:val="20"/>
        </w:rPr>
        <w:t>'</w:t>
      </w:r>
      <w:r>
        <w:rPr>
          <w:rFonts w:cs="Arial" w:hAnsi="Arial" w:eastAsia="Arial" w:ascii="Arial"/>
          <w:color w:val="BDBDBD"/>
          <w:spacing w:val="0"/>
          <w:w w:val="5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40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29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106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42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399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1C1C1C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8"/>
          <w:position w:val="-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b</w:t>
      </w:r>
      <w:r>
        <w:rPr>
          <w:rFonts w:cs="Malgun Gothic" w:hAnsi="Malgun Gothic" w:eastAsia="Malgun Gothic" w:ascii="Malgun Gothic"/>
          <w:color w:val="1C1C1C"/>
          <w:spacing w:val="0"/>
          <w:w w:val="40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333333"/>
          <w:spacing w:val="0"/>
          <w:w w:val="138"/>
          <w:position w:val="-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7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47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0"/>
          <w:w w:val="10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3"/>
        <w:ind w:left="749" w:right="194"/>
      </w:pPr>
      <w:r>
        <w:rPr>
          <w:rFonts w:cs="Arial" w:hAnsi="Arial" w:eastAsia="Arial" w:ascii="Arial"/>
          <w:color w:val="030303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01"/>
          <w:sz w:val="20"/>
          <w:szCs w:val="20"/>
        </w:rPr>
        <w:t>"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43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te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39"/>
          <w:sz w:val="20"/>
          <w:szCs w:val="20"/>
        </w:rPr>
        <w:t>ti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1C1C1C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X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22"/>
          <w:sz w:val="20"/>
          <w:szCs w:val="20"/>
        </w:rPr>
        <w:t>X</w:t>
      </w:r>
      <w:r>
        <w:rPr>
          <w:rFonts w:cs="Arial" w:hAnsi="Arial" w:eastAsia="Arial" w:ascii="Arial"/>
          <w:i/>
          <w:color w:val="030303"/>
          <w:spacing w:val="0"/>
          <w:w w:val="34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68686"/>
          <w:spacing w:val="0"/>
          <w:w w:val="8"/>
          <w:sz w:val="20"/>
          <w:szCs w:val="20"/>
        </w:rPr>
        <w:t>.</w:t>
      </w:r>
      <w:r>
        <w:rPr>
          <w:rFonts w:cs="Arial" w:hAnsi="Arial" w:eastAsia="Arial" w:ascii="Arial"/>
          <w:i/>
          <w:color w:val="868686"/>
          <w:spacing w:val="0"/>
          <w:w w:val="8"/>
          <w:sz w:val="20"/>
          <w:szCs w:val="20"/>
        </w:rPr>
        <w:t>                  </w:t>
      </w:r>
      <w:r>
        <w:rPr>
          <w:rFonts w:cs="Arial" w:hAnsi="Arial" w:eastAsia="Arial" w:ascii="Arial"/>
          <w:i/>
          <w:color w:val="868686"/>
          <w:spacing w:val="3"/>
          <w:w w:val="8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9"/>
        <w:ind w:left="749" w:right="6770"/>
      </w:pPr>
      <w:r>
        <w:rPr>
          <w:rFonts w:cs="Arial" w:hAnsi="Arial" w:eastAsia="Arial" w:ascii="Arial"/>
          <w:color w:val="030303"/>
          <w:w w:val="109"/>
          <w:sz w:val="20"/>
          <w:szCs w:val="20"/>
        </w:rPr>
        <w:t>W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on</w:t>
      </w:r>
      <w:r>
        <w:rPr>
          <w:rFonts w:cs="Arial" w:hAnsi="Arial" w:eastAsia="Arial" w:ascii="Arial"/>
          <w:color w:val="1C1C1C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40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----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---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34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kr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40" w:val="left"/>
        </w:tabs>
        <w:jc w:val="both"/>
        <w:spacing w:before="34" w:lineRule="auto" w:line="252"/>
        <w:ind w:left="759" w:right="163" w:hanging="35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C1C1C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ame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C1C1C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pa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47"/>
          <w:w w:val="10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gen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60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49"/>
          <w:sz w:val="22"/>
          <w:szCs w:val="22"/>
        </w:rPr>
        <w:t>-: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20" w:val="left"/>
        </w:tabs>
        <w:jc w:val="both"/>
        <w:spacing w:before="21" w:lineRule="auto" w:line="244"/>
        <w:ind w:left="759" w:right="150" w:hanging="35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I,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5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8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3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/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11"/>
          <w:sz w:val="20"/>
          <w:szCs w:val="20"/>
        </w:rPr>
        <w:t>OS</w:t>
      </w:r>
      <w:r>
        <w:rPr>
          <w:rFonts w:cs="Arial" w:hAnsi="Arial" w:eastAsia="Arial" w:ascii="Arial"/>
          <w:i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42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(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: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0"/>
          <w:w w:val="88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il</w:t>
      </w:r>
      <w:r>
        <w:rPr>
          <w:rFonts w:cs="Arial" w:hAnsi="Arial" w:eastAsia="Arial" w:ascii="Arial"/>
          <w:i/>
          <w:color w:val="030303"/>
          <w:spacing w:val="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31"/>
          <w:w w:val="11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17"/>
          <w:w w:val="14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43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31"/>
          <w:w w:val="9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35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43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               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68686"/>
          <w:spacing w:val="0"/>
          <w:w w:val="25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9"/>
        <w:ind w:left="408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33333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(1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6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tr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ú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749" w:right="1727"/>
      </w:pPr>
      <w:r>
        <w:rPr>
          <w:rFonts w:cs="Arial" w:hAnsi="Arial" w:eastAsia="Arial" w:ascii="Arial"/>
          <w:i/>
          <w:color w:val="030303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58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w w:val="99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77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31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40" w:val="left"/>
        </w:tabs>
        <w:jc w:val="both"/>
        <w:spacing w:before="16"/>
        <w:ind w:left="754" w:right="158" w:hanging="346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33333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6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(1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13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C1C1C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.m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-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6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añ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89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7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51"/>
          <w:sz w:val="20"/>
          <w:szCs w:val="20"/>
        </w:rPr>
        <w:t>ll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1C1C1C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2"/>
        <w:ind w:left="40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294"/>
          <w:sz w:val="20"/>
          <w:szCs w:val="20"/>
        </w:rPr>
        <w:t>/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ñ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36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opu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i/>
          <w:color w:val="030303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/>
        <w:ind w:left="763" w:right="547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both"/>
        <w:spacing w:before="43" w:lineRule="auto" w:line="260"/>
        <w:ind w:left="778" w:right="162" w:hanging="37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-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5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74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11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7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25"/>
          <w:w w:val="112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(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57"/>
          <w:sz w:val="20"/>
          <w:szCs w:val="20"/>
        </w:rPr>
        <w:t>)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: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24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q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76"/>
          <w:sz w:val="20"/>
          <w:szCs w:val="20"/>
        </w:rPr>
        <w:t>ti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2"/>
          <w:sz w:val="20"/>
          <w:szCs w:val="20"/>
        </w:rPr>
        <w:t>o"</w:t>
      </w:r>
      <w:r>
        <w:rPr>
          <w:rFonts w:cs="Arial" w:hAnsi="Arial" w:eastAsia="Arial" w:ascii="Arial"/>
          <w:i/>
          <w:color w:val="1C1C1C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408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54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0"/>
          <w:szCs w:val="20"/>
        </w:rPr>
        <w:t>4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1"/>
          <w:sz w:val="20"/>
          <w:szCs w:val="20"/>
        </w:rPr>
        <w:t>"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Re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-4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60"/>
          <w:sz w:val="27"/>
          <w:szCs w:val="27"/>
        </w:rPr>
        <w:t>1</w:t>
      </w:r>
      <w:r>
        <w:rPr>
          <w:rFonts w:cs="Arial" w:hAnsi="Arial" w:eastAsia="Arial" w:ascii="Arial"/>
          <w:i/>
          <w:color w:val="030303"/>
          <w:spacing w:val="0"/>
          <w:w w:val="51"/>
          <w:sz w:val="27"/>
          <w:szCs w:val="27"/>
        </w:rPr>
        <w:t>.</w:t>
      </w:r>
      <w:r>
        <w:rPr>
          <w:rFonts w:cs="Arial" w:hAnsi="Arial" w:eastAsia="Arial" w:ascii="Arial"/>
          <w:i/>
          <w:color w:val="030303"/>
          <w:spacing w:val="0"/>
          <w:w w:val="57"/>
          <w:sz w:val="27"/>
          <w:szCs w:val="27"/>
        </w:rPr>
        <w:t>1</w:t>
      </w:r>
      <w:r>
        <w:rPr>
          <w:rFonts w:cs="Arial" w:hAnsi="Arial" w:eastAsia="Arial" w:ascii="Arial"/>
          <w:i/>
          <w:color w:val="030303"/>
          <w:spacing w:val="0"/>
          <w:w w:val="44"/>
          <w:sz w:val="27"/>
          <w:szCs w:val="27"/>
        </w:rPr>
        <w:t>.</w:t>
      </w:r>
      <w:r>
        <w:rPr>
          <w:rFonts w:cs="Arial" w:hAnsi="Arial" w:eastAsia="Arial" w:ascii="Arial"/>
          <w:i/>
          <w:color w:val="030303"/>
          <w:spacing w:val="0"/>
          <w:w w:val="61"/>
          <w:sz w:val="27"/>
          <w:szCs w:val="27"/>
        </w:rPr>
        <w:t>E</w:t>
      </w:r>
      <w:r>
        <w:rPr>
          <w:rFonts w:cs="Arial" w:hAnsi="Arial" w:eastAsia="Arial" w:ascii="Arial"/>
          <w:i/>
          <w:color w:val="030303"/>
          <w:spacing w:val="0"/>
          <w:w w:val="39"/>
          <w:sz w:val="27"/>
          <w:szCs w:val="27"/>
        </w:rPr>
        <w:t>=</w:t>
      </w:r>
      <w:r>
        <w:rPr>
          <w:rFonts w:cs="Arial" w:hAnsi="Arial" w:eastAsia="Arial" w:ascii="Arial"/>
          <w:i/>
          <w:color w:val="030303"/>
          <w:spacing w:val="0"/>
          <w:w w:val="44"/>
          <w:sz w:val="27"/>
          <w:szCs w:val="27"/>
        </w:rPr>
        <w:t>.</w:t>
      </w:r>
      <w:r>
        <w:rPr>
          <w:rFonts w:cs="Arial" w:hAnsi="Arial" w:eastAsia="Arial" w:ascii="Arial"/>
          <w:i/>
          <w:color w:val="030303"/>
          <w:spacing w:val="0"/>
          <w:w w:val="83"/>
          <w:sz w:val="27"/>
          <w:szCs w:val="27"/>
        </w:rPr>
        <w:t>,</w:t>
      </w:r>
      <w:r>
        <w:rPr>
          <w:rFonts w:cs="Arial" w:hAnsi="Arial" w:eastAsia="Arial" w:ascii="Arial"/>
          <w:i/>
          <w:color w:val="030303"/>
          <w:spacing w:val="36"/>
          <w:w w:val="100"/>
          <w:sz w:val="27"/>
          <w:szCs w:val="27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763" w:right="4237"/>
      </w:pPr>
      <w:r>
        <w:rPr>
          <w:rFonts w:cs="Times New Roman" w:hAnsi="Times New Roman" w:eastAsia="Times New Roman" w:ascii="Times New Roman"/>
          <w:i/>
          <w:color w:val="030303"/>
          <w:w w:val="96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i/>
          <w:color w:val="030303"/>
          <w:w w:val="121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i/>
          <w:color w:val="030303"/>
          <w:w w:val="5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                      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DBDBD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color w:val="BDBDBD"/>
          <w:spacing w:val="0"/>
          <w:w w:val="21"/>
          <w:sz w:val="20"/>
          <w:szCs w:val="20"/>
        </w:rPr>
        <w:t>                                </w:t>
      </w:r>
      <w:r>
        <w:rPr>
          <w:rFonts w:cs="Arial" w:hAnsi="Arial" w:eastAsia="Arial" w:ascii="Arial"/>
          <w:color w:val="BDBDBD"/>
          <w:spacing w:val="5"/>
          <w:w w:val="21"/>
          <w:sz w:val="20"/>
          <w:szCs w:val="20"/>
        </w:rPr>
        <w:t> </w:t>
      </w:r>
      <w:r>
        <w:rPr>
          <w:rFonts w:cs="Arial" w:hAnsi="Arial" w:eastAsia="Arial" w:ascii="Arial"/>
          <w:color w:val="AEAEAE"/>
          <w:spacing w:val="0"/>
          <w:w w:val="50"/>
          <w:sz w:val="20"/>
          <w:szCs w:val="20"/>
        </w:rPr>
        <w:t>:</w:t>
      </w:r>
      <w:r>
        <w:rPr>
          <w:rFonts w:cs="Arial" w:hAnsi="Arial" w:eastAsia="Arial" w:ascii="Arial"/>
          <w:color w:val="AEAEAE"/>
          <w:spacing w:val="0"/>
          <w:w w:val="50"/>
          <w:sz w:val="20"/>
          <w:szCs w:val="20"/>
        </w:rPr>
        <w:t>'</w:t>
      </w:r>
      <w:r>
        <w:rPr>
          <w:rFonts w:cs="Arial" w:hAnsi="Arial" w:eastAsia="Arial" w:ascii="Arial"/>
          <w:color w:val="AEAEAE"/>
          <w:spacing w:val="0"/>
          <w:w w:val="50"/>
          <w:sz w:val="20"/>
          <w:szCs w:val="20"/>
        </w:rPr>
        <w:t>  </w:t>
      </w:r>
      <w:r>
        <w:rPr>
          <w:rFonts w:cs="Arial" w:hAnsi="Arial" w:eastAsia="Arial" w:ascii="Arial"/>
          <w:color w:val="AEAEAE"/>
          <w:spacing w:val="8"/>
          <w:w w:val="50"/>
          <w:sz w:val="20"/>
          <w:szCs w:val="20"/>
        </w:rPr>
        <w:t> </w:t>
      </w:r>
      <w:r>
        <w:rPr>
          <w:rFonts w:cs="Arial" w:hAnsi="Arial" w:eastAsia="Arial" w:ascii="Arial"/>
          <w:color w:val="868686"/>
          <w:spacing w:val="0"/>
          <w:w w:val="63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80"/>
        <w:ind w:left="835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16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aq</w:t>
      </w:r>
      <w:r>
        <w:rPr>
          <w:rFonts w:cs="Arial" w:hAnsi="Arial" w:eastAsia="Arial" w:ascii="Arial"/>
          <w:color w:val="030303"/>
          <w:spacing w:val="0"/>
          <w:w w:val="112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69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position w:val="-1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6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58"/>
          <w:position w:val="-1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86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BDBDBD"/>
          <w:spacing w:val="0"/>
          <w:w w:val="13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189"/>
          <w:position w:val="-1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259"/>
          <w:position w:val="-1"/>
          <w:sz w:val="20"/>
          <w:szCs w:val="20"/>
        </w:rPr>
        <w:t>t</w:t>
      </w:r>
      <w:r>
        <w:rPr>
          <w:rFonts w:cs="Malgun Gothic" w:hAnsi="Malgun Gothic" w:eastAsia="Malgun Gothic" w:ascii="Malgun Gothic"/>
          <w:color w:val="030303"/>
          <w:spacing w:val="0"/>
          <w:w w:val="14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position w:val="-1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F4F4F"/>
          <w:spacing w:val="0"/>
          <w:w w:val="121"/>
          <w:position w:val="-1"/>
          <w:sz w:val="20"/>
          <w:szCs w:val="20"/>
        </w:rPr>
        <w:t>;</w:t>
      </w:r>
      <w:r>
        <w:rPr>
          <w:rFonts w:cs="Arial" w:hAnsi="Arial" w:eastAsia="Arial" w:ascii="Arial"/>
          <w:color w:val="333333"/>
          <w:spacing w:val="0"/>
          <w:w w:val="75"/>
          <w:position w:val="-1"/>
          <w:sz w:val="20"/>
          <w:szCs w:val="20"/>
        </w:rPr>
        <w:t>'</w:t>
      </w:r>
      <w:r>
        <w:rPr>
          <w:rFonts w:cs="Arial" w:hAnsi="Arial" w:eastAsia="Arial" w:ascii="Arial"/>
          <w:color w:val="333333"/>
          <w:spacing w:val="0"/>
          <w:w w:val="34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5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0"/>
          <w:w w:val="88"/>
          <w:position w:val="-1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90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58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position w:val="-1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7"/>
          <w:position w:val="-1"/>
          <w:sz w:val="20"/>
          <w:szCs w:val="20"/>
        </w:rPr>
        <w:t>en</w:t>
      </w:r>
      <w:r>
        <w:rPr>
          <w:rFonts w:cs="Arial" w:hAnsi="Arial" w:eastAsia="Arial" w:ascii="Arial"/>
          <w:i/>
          <w:color w:val="030303"/>
          <w:spacing w:val="0"/>
          <w:w w:val="129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1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position w:val="-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position w:val="-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position w:val="-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4"/>
          <w:position w:val="-1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34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/>
        <w:ind w:left="768"/>
      </w:pPr>
      <w:r>
        <w:rPr>
          <w:rFonts w:cs="Arial" w:hAnsi="Arial" w:eastAsia="Arial" w:ascii="Arial"/>
          <w:color w:val="030303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03030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1C1C1C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927"/>
      </w:pPr>
      <w:r>
        <w:rPr>
          <w:rFonts w:cs="Arial" w:hAnsi="Arial" w:eastAsia="Arial" w:ascii="Arial"/>
          <w:color w:val="030303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B</w:t>
      </w:r>
      <w:r>
        <w:rPr>
          <w:rFonts w:cs="Arial" w:hAnsi="Arial" w:eastAsia="Arial" w:ascii="Arial"/>
          <w:color w:val="030303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,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color w:val="1C1C1C"/>
          <w:spacing w:val="0"/>
          <w:w w:val="95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C1C1C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0"/>
          <w:w w:val="101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1C1C1C"/>
          <w:spacing w:val="0"/>
          <w:w w:val="251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69"/>
          <w:sz w:val="20"/>
          <w:szCs w:val="20"/>
        </w:rPr>
        <w:t>9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il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ía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55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" w:lineRule="exact" w:line="240"/>
        <w:ind w:left="773" w:right="166" w:hanging="5"/>
        <w:sectPr>
          <w:pgSz w:w="11900" w:h="16820"/>
          <w:pgMar w:top="1380" w:bottom="280" w:left="1680" w:right="1460"/>
        </w:sectPr>
      </w:pPr>
      <w:r>
        <w:rPr>
          <w:rFonts w:cs="Arial" w:hAnsi="Arial" w:eastAsia="Arial" w:ascii="Arial"/>
          <w:i/>
          <w:color w:val="030303"/>
          <w:w w:val="111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w w:val="129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42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J</w:t>
      </w:r>
      <w:r>
        <w:rPr>
          <w:rFonts w:cs="Arial" w:hAnsi="Arial" w:eastAsia="Arial" w:ascii="Arial"/>
          <w:color w:val="9D9D9D"/>
          <w:spacing w:val="0"/>
          <w:w w:val="97"/>
          <w:sz w:val="20"/>
          <w:szCs w:val="20"/>
        </w:rPr>
        <w:t>'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        </w:t>
      </w:r>
      <w:r>
        <w:rPr>
          <w:rFonts w:cs="Arial" w:hAnsi="Arial" w:eastAsia="Arial" w:ascii="Arial"/>
          <w:color w:val="030303"/>
          <w:spacing w:val="36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AEAEAE"/>
          <w:spacing w:val="0"/>
          <w:w w:val="58"/>
          <w:sz w:val="26"/>
          <w:szCs w:val="26"/>
        </w:rPr>
        <w:t>'</w:t>
      </w:r>
      <w:r>
        <w:rPr>
          <w:rFonts w:cs="Arial" w:hAnsi="Arial" w:eastAsia="Arial" w:ascii="Arial"/>
          <w:i/>
          <w:color w:val="9D9D9D"/>
          <w:spacing w:val="0"/>
          <w:w w:val="55"/>
          <w:sz w:val="26"/>
          <w:szCs w:val="26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72" w:lineRule="auto" w:line="252"/>
        <w:ind w:left="869" w:right="71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60" w:val="left"/>
        </w:tabs>
        <w:jc w:val="both"/>
        <w:spacing w:before="19" w:lineRule="auto" w:line="250"/>
        <w:ind w:left="869" w:right="66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go</w:t>
      </w:r>
      <w:r>
        <w:rPr>
          <w:rFonts w:cs="Arial" w:hAnsi="Arial" w:eastAsia="Arial" w:ascii="Arial"/>
          <w:color w:val="020202"/>
          <w:spacing w:val="4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3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XX</w:t>
      </w:r>
      <w:r>
        <w:rPr>
          <w:rFonts w:cs="Arial" w:hAnsi="Arial" w:eastAsia="Arial" w:ascii="Arial"/>
          <w:i/>
          <w:color w:val="181818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181818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181818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90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181818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before="22" w:lineRule="auto" w:line="252"/>
        <w:ind w:left="859" w:right="90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181818"/>
          <w:spacing w:val="0"/>
          <w:w w:val="54"/>
          <w:sz w:val="21"/>
          <w:szCs w:val="21"/>
        </w:rPr>
        <w:t>J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181818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9"/>
          <w:sz w:val="21"/>
          <w:szCs w:val="21"/>
        </w:rPr>
        <w:t>'.</w:t>
      </w:r>
      <w:r>
        <w:rPr>
          <w:rFonts w:cs="Arial" w:hAnsi="Arial" w:eastAsia="Arial" w:ascii="Arial"/>
          <w:color w:val="9B9B9B"/>
          <w:spacing w:val="0"/>
          <w:w w:val="29"/>
          <w:sz w:val="21"/>
          <w:szCs w:val="21"/>
        </w:rPr>
        <w:t>  </w:t>
      </w:r>
      <w:r>
        <w:rPr>
          <w:rFonts w:cs="Arial" w:hAnsi="Arial" w:eastAsia="Arial" w:ascii="Arial"/>
          <w:color w:val="9B9B9B"/>
          <w:spacing w:val="12"/>
          <w:w w:val="29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B3B3B3"/>
          <w:spacing w:val="0"/>
          <w:w w:val="33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/>
        <w:ind w:left="49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7E7E7E"/>
          <w:spacing w:val="0"/>
          <w:w w:val="16"/>
          <w:sz w:val="21"/>
          <w:szCs w:val="21"/>
        </w:rPr>
        <w:t>                 </w:t>
      </w:r>
      <w:r>
        <w:rPr>
          <w:rFonts w:cs="Arial" w:hAnsi="Arial" w:eastAsia="Arial" w:ascii="Arial"/>
          <w:color w:val="7E7E7E"/>
          <w:spacing w:val="5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50"/>
      </w:pP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49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ab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go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50"/>
      </w:pP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9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69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40"/>
      </w:pP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w w:val="15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94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9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48"/>
          <w:sz w:val="21"/>
          <w:szCs w:val="21"/>
        </w:rPr>
        <w:t>"f;._</w:t>
      </w:r>
      <w:r>
        <w:rPr>
          <w:rFonts w:cs="Arial" w:hAnsi="Arial" w:eastAsia="Arial" w:ascii="Arial"/>
          <w:color w:val="020202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ña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55"/>
      </w:pPr>
      <w:r>
        <w:rPr>
          <w:rFonts w:cs="Arial" w:hAnsi="Arial" w:eastAsia="Arial" w:ascii="Arial"/>
          <w:color w:val="020202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20202"/>
          <w:w w:val="127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ea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60" w:val="left"/>
        </w:tabs>
        <w:jc w:val="both"/>
        <w:spacing w:before="32" w:lineRule="auto" w:line="252"/>
        <w:ind w:left="845" w:right="85" w:hanging="36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90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48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9)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nal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50"/>
      </w:pP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181818"/>
          <w:spacing w:val="0"/>
          <w:w w:val="98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"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69"/>
      </w:pPr>
      <w:r>
        <w:rPr>
          <w:rFonts w:cs="Arial" w:hAnsi="Arial" w:eastAsia="Arial" w:ascii="Arial"/>
          <w:i/>
          <w:color w:val="020202"/>
          <w:w w:val="65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123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39-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UN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/>
        <w:ind w:left="480"/>
      </w:pP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---------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---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0"/>
          <w:w w:val="91"/>
          <w:sz w:val="21"/>
          <w:szCs w:val="21"/>
        </w:rPr>
        <w:t>"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6"/>
          <w:w w:val="91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me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5"/>
          <w:sz w:val="21"/>
          <w:szCs w:val="21"/>
        </w:rPr>
        <w:t>".</w:t>
      </w:r>
      <w:r>
        <w:rPr>
          <w:rFonts w:cs="Arial" w:hAnsi="Arial" w:eastAsia="Arial" w:ascii="Arial"/>
          <w:i/>
          <w:color w:val="020202"/>
          <w:spacing w:val="0"/>
          <w:w w:val="6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5"/>
          <w:w w:val="6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47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47"/>
          <w:w w:val="9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before="32" w:lineRule="auto" w:line="252"/>
        <w:ind w:left="845" w:right="105" w:hanging="37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40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69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75"/>
          <w:sz w:val="21"/>
          <w:szCs w:val="21"/>
        </w:rPr>
        <w:t>j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before="19" w:lineRule="auto" w:line="248"/>
        <w:ind w:left="840" w:right="109" w:hanging="37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AZ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11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i/>
          <w:color w:val="020202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47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AZ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18181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20" w:val="left"/>
        </w:tabs>
        <w:jc w:val="both"/>
        <w:spacing w:before="27" w:lineRule="auto" w:line="252"/>
        <w:ind w:left="835" w:right="109" w:hanging="37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88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48"/>
          <w:sz w:val="21"/>
          <w:szCs w:val="21"/>
        </w:rPr>
        <w:t>I</w:t>
      </w:r>
      <w:r>
        <w:rPr>
          <w:rFonts w:cs="Arial" w:hAnsi="Arial" w:eastAsia="Arial" w:ascii="Arial"/>
          <w:i/>
          <w:color w:val="3A3A3A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E</w:t>
      </w:r>
      <w:r>
        <w:rPr>
          <w:rFonts w:cs="Arial" w:hAnsi="Arial" w:eastAsia="Arial" w:ascii="Arial"/>
          <w:i/>
          <w:color w:val="3A3A3A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181818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i/>
          <w:color w:val="181818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820" w:val="left"/>
        </w:tabs>
        <w:jc w:val="both"/>
        <w:spacing w:before="8" w:lineRule="exact" w:line="260"/>
        <w:ind w:left="826" w:right="116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ald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ógi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181818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48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2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4"/>
          <w:sz w:val="23"/>
          <w:szCs w:val="23"/>
        </w:rPr>
        <w:t>'4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0"/>
        <w:ind w:left="45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181818"/>
          <w:spacing w:val="0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36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i/>
          <w:color w:val="020202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82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0"/>
          <w:w w:val="16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45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de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i/>
          <w:color w:val="020202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82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456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-------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------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93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ít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/>
        <w:ind w:left="826"/>
      </w:pP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w w:val="82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w w:val="102"/>
          <w:sz w:val="21"/>
          <w:szCs w:val="21"/>
        </w:rPr>
        <w:t>4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w w:val="96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w w:val="9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w w:val="106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w w:val="98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w w:val="82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w w:val="9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900" w:val="left"/>
        </w:tabs>
        <w:jc w:val="both"/>
        <w:spacing w:before="32" w:lineRule="auto" w:line="248"/>
        <w:ind w:left="816" w:right="95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-----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95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ag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4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)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44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i/>
          <w:color w:val="181818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ge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6"/>
          <w:w w:val="9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X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eno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18" w:lineRule="auto" w:line="254"/>
        <w:ind w:left="811" w:right="119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bj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1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9B9B9B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9B9B9B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181818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63"/>
          <w:sz w:val="21"/>
          <w:szCs w:val="21"/>
        </w:rPr>
        <w:t>ó,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00" w:val="left"/>
        </w:tabs>
        <w:jc w:val="both"/>
        <w:spacing w:before="13" w:lineRule="auto" w:line="245"/>
        <w:ind w:left="807" w:right="119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181818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ale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2"/>
          <w:w w:val="106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181818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81818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181818"/>
          <w:spacing w:val="42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27"/>
          <w:w w:val="49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11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49"/>
          <w:sz w:val="21"/>
          <w:szCs w:val="21"/>
        </w:rPr>
        <w:t>    </w:t>
      </w:r>
      <w:r>
        <w:rPr>
          <w:rFonts w:cs="Arial" w:hAnsi="Arial" w:eastAsia="Arial" w:ascii="Arial"/>
          <w:i/>
          <w:color w:val="020202"/>
          <w:spacing w:val="10"/>
          <w:w w:val="49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2</w:t>
      </w: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3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7E7E7E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456"/>
      </w:pPr>
      <w:r>
        <w:rPr>
          <w:rFonts w:cs="Times New Roman" w:hAnsi="Times New Roman" w:eastAsia="Times New Roman" w:ascii="Times New Roman"/>
          <w:color w:val="7E7E7E"/>
          <w:spacing w:val="0"/>
          <w:w w:val="27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437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02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181818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181818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i/>
          <w:color w:val="18181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5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20202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00</w:t>
      </w:r>
      <w:r>
        <w:rPr>
          <w:rFonts w:cs="Arial" w:hAnsi="Arial" w:eastAsia="Arial" w:ascii="Arial"/>
          <w:i/>
          <w:color w:val="3A3A3A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i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A3A3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780" w:val="left"/>
        </w:tabs>
        <w:jc w:val="left"/>
        <w:spacing w:before="27" w:lineRule="auto" w:line="252"/>
        <w:ind w:left="802" w:right="138" w:hanging="370"/>
        <w:sectPr>
          <w:pgSz w:w="11900" w:h="16820"/>
          <w:pgMar w:top="1300" w:bottom="280" w:left="1680" w:right="152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181818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a.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EB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380" w:val="left"/>
        </w:tabs>
        <w:jc w:val="both"/>
        <w:spacing w:before="93" w:lineRule="auto" w:line="222"/>
        <w:ind w:left="2376" w:right="110" w:hanging="341"/>
      </w:pPr>
      <w:r>
        <w:pict>
          <v:shape type="#_x0000_t75" style="position:absolute;margin-left:3.84026pt;margin-top:10.6927pt;width:104.647pt;height:121.926pt;mso-position-horizontal-relative:page;mso-position-vertical-relative:paragraph;z-index:-1889">
            <v:imagedata o:title="" r:id="rId30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5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70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65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ít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A6A6A6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i/>
          <w:color w:val="B8B8B8"/>
          <w:spacing w:val="0"/>
          <w:w w:val="14"/>
          <w:sz w:val="20"/>
          <w:szCs w:val="20"/>
        </w:rPr>
        <w:t>·</w:t>
      </w:r>
      <w:r>
        <w:rPr>
          <w:rFonts w:cs="Arial" w:hAnsi="Arial" w:eastAsia="Arial" w:ascii="Arial"/>
          <w:i/>
          <w:color w:val="020202"/>
          <w:spacing w:val="0"/>
          <w:w w:val="104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na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40"/>
          <w:w w:val="14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z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j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4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i/>
          <w:color w:val="1C1C1C"/>
          <w:spacing w:val="0"/>
          <w:w w:val="57"/>
          <w:sz w:val="20"/>
          <w:szCs w:val="20"/>
        </w:rPr>
        <w:t>i,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4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45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3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8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4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6"/>
          <w:sz w:val="25"/>
          <w:szCs w:val="25"/>
        </w:rPr>
        <w:t>'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38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3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5"/>
          <w:w w:val="38"/>
          <w:sz w:val="25"/>
          <w:szCs w:val="25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1C1C1C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                                                   </w:t>
      </w:r>
      <w:r>
        <w:rPr>
          <w:rFonts w:cs="Arial" w:hAnsi="Arial" w:eastAsia="Arial" w:ascii="Arial"/>
          <w:color w:val="1C1C1C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E8E8E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96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 w:lineRule="exact" w:line="240"/>
        <w:ind w:left="1675"/>
      </w:pP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Q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3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0"/>
          <w:w w:val="86"/>
          <w:position w:val="-1"/>
          <w:sz w:val="23"/>
          <w:szCs w:val="23"/>
        </w:rPr>
        <w:t>U</w:t>
      </w:r>
      <w:r>
        <w:rPr>
          <w:rFonts w:cs="Arial" w:hAnsi="Arial" w:eastAsia="Arial" w:ascii="Arial"/>
          <w:b/>
          <w:color w:val="020202"/>
          <w:spacing w:val="0"/>
          <w:w w:val="106"/>
          <w:position w:val="-1"/>
          <w:sz w:val="23"/>
          <w:szCs w:val="23"/>
        </w:rPr>
        <w:t>N</w:t>
      </w:r>
      <w:r>
        <w:rPr>
          <w:rFonts w:cs="Arial" w:hAnsi="Arial" w:eastAsia="Arial" w:ascii="Arial"/>
          <w:b/>
          <w:color w:val="020202"/>
          <w:spacing w:val="0"/>
          <w:w w:val="105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position w:val="-1"/>
          <w:sz w:val="23"/>
          <w:szCs w:val="23"/>
        </w:rPr>
        <w:t>D</w:t>
      </w:r>
      <w:r>
        <w:rPr>
          <w:rFonts w:cs="Arial" w:hAnsi="Arial" w:eastAsia="Arial" w:ascii="Arial"/>
          <w:b/>
          <w:color w:val="020202"/>
          <w:spacing w:val="0"/>
          <w:w w:val="109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20202"/>
          <w:spacing w:val="0"/>
          <w:w w:val="98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00" w:val="left"/>
        </w:tabs>
        <w:jc w:val="left"/>
        <w:spacing w:before="38" w:lineRule="exact" w:line="240"/>
        <w:ind w:left="2400" w:right="113" w:hanging="36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73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33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363636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47"/>
          <w:sz w:val="20"/>
          <w:szCs w:val="20"/>
        </w:rPr>
        <w:t>I</w:t>
      </w:r>
      <w:r>
        <w:rPr>
          <w:rFonts w:cs="Arial" w:hAnsi="Arial" w:eastAsia="Arial" w:ascii="Arial"/>
          <w:i/>
          <w:color w:val="1C1C1C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3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5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5</w:t>
      </w:r>
      <w:r>
        <w:rPr>
          <w:rFonts w:cs="Arial" w:hAnsi="Arial" w:eastAsia="Arial" w:ascii="Arial"/>
          <w:i/>
          <w:color w:val="020202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 w:lineRule="auto" w:line="264"/>
        <w:ind w:left="2405" w:right="121"/>
      </w:pPr>
      <w:r>
        <w:rPr>
          <w:rFonts w:cs="Arial" w:hAnsi="Arial" w:eastAsia="Arial" w:ascii="Arial"/>
          <w:color w:val="020202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20202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020202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C1C1C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B8B8B8"/>
          <w:spacing w:val="0"/>
          <w:w w:val="88"/>
          <w:sz w:val="20"/>
          <w:szCs w:val="20"/>
        </w:rPr>
        <w:t>'</w:t>
      </w:r>
      <w:r>
        <w:rPr>
          <w:rFonts w:cs="Arial" w:hAnsi="Arial" w:eastAsia="Arial" w:ascii="Arial"/>
          <w:i/>
          <w:color w:val="8E8E8E"/>
          <w:spacing w:val="0"/>
          <w:w w:val="49"/>
          <w:sz w:val="20"/>
          <w:szCs w:val="20"/>
        </w:rPr>
        <w:t>J:</w:t>
      </w:r>
      <w:r>
        <w:rPr>
          <w:rFonts w:cs="Arial" w:hAnsi="Arial" w:eastAsia="Arial" w:ascii="Arial"/>
          <w:i/>
          <w:color w:val="1C1C1C"/>
          <w:spacing w:val="0"/>
          <w:w w:val="139"/>
          <w:sz w:val="20"/>
          <w:szCs w:val="20"/>
        </w:rPr>
        <w:t>y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ña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6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                      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8E8E8E"/>
          <w:spacing w:val="0"/>
          <w:w w:val="51"/>
          <w:sz w:val="20"/>
          <w:szCs w:val="20"/>
        </w:rPr>
        <w:t>::,</w:t>
      </w:r>
      <w:r>
        <w:rPr>
          <w:rFonts w:cs="Arial" w:hAnsi="Arial" w:eastAsia="Arial" w:ascii="Arial"/>
          <w:i/>
          <w:color w:val="A6A6A6"/>
          <w:spacing w:val="0"/>
          <w:w w:val="77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0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2"/>
        <w:ind w:left="2405" w:right="2084"/>
      </w:pPr>
      <w:r>
        <w:rPr>
          <w:rFonts w:cs="Arial" w:hAnsi="Arial" w:eastAsia="Arial" w:ascii="Arial"/>
          <w:i/>
          <w:color w:val="020202"/>
          <w:w w:val="106"/>
          <w:sz w:val="20"/>
          <w:szCs w:val="20"/>
        </w:rPr>
        <w:t>H</w:t>
      </w:r>
      <w:r>
        <w:rPr>
          <w:rFonts w:cs="Arial" w:hAnsi="Arial" w:eastAsia="Arial" w:ascii="Arial"/>
          <w:i/>
          <w:color w:val="020202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w w:val="77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64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4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7</w:t>
      </w:r>
      <w:r>
        <w:rPr>
          <w:rFonts w:cs="Arial" w:hAnsi="Arial" w:eastAsia="Arial" w:ascii="Arial"/>
          <w:i/>
          <w:color w:val="020202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A6A6A6"/>
          <w:spacing w:val="0"/>
          <w:w w:val="33"/>
          <w:sz w:val="21"/>
          <w:szCs w:val="21"/>
        </w:rPr>
        <w:t>                                                                  </w:t>
      </w:r>
      <w:r>
        <w:rPr>
          <w:rFonts w:cs="Arial" w:hAnsi="Arial" w:eastAsia="Arial" w:ascii="Arial"/>
          <w:color w:val="A6A6A6"/>
          <w:spacing w:val="10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33"/>
          <w:sz w:val="21"/>
          <w:szCs w:val="21"/>
        </w:rPr>
        <w:t>.</w:t>
      </w:r>
      <w:r>
        <w:rPr>
          <w:rFonts w:cs="Arial" w:hAnsi="Arial" w:eastAsia="Arial" w:ascii="Arial"/>
          <w:color w:val="A6A6A6"/>
          <w:spacing w:val="0"/>
          <w:w w:val="33"/>
          <w:sz w:val="21"/>
          <w:szCs w:val="21"/>
        </w:rPr>
        <w:t>                    </w:t>
      </w:r>
      <w:r>
        <w:rPr>
          <w:rFonts w:cs="Arial" w:hAnsi="Arial" w:eastAsia="Arial" w:ascii="Arial"/>
          <w:color w:val="A6A6A6"/>
          <w:spacing w:val="19"/>
          <w:w w:val="33"/>
          <w:sz w:val="21"/>
          <w:szCs w:val="21"/>
        </w:rPr>
        <w:t> </w:t>
      </w:r>
      <w:r>
        <w:rPr>
          <w:rFonts w:cs="Arial" w:hAnsi="Arial" w:eastAsia="Arial" w:ascii="Arial"/>
          <w:color w:val="6D6D6D"/>
          <w:spacing w:val="0"/>
          <w:w w:val="41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20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Ü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Ü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2405" w:right="102"/>
      </w:pPr>
      <w:r>
        <w:rPr>
          <w:rFonts w:cs="Arial" w:hAnsi="Arial" w:eastAsia="Arial" w:ascii="Arial"/>
          <w:color w:val="020202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81"/>
          <w:sz w:val="20"/>
          <w:szCs w:val="20"/>
        </w:rPr>
        <w:t>f</w:t>
      </w:r>
      <w:r>
        <w:rPr>
          <w:rFonts w:cs="Arial" w:hAnsi="Arial" w:eastAsia="Arial" w:ascii="Arial"/>
          <w:i/>
          <w:color w:val="020202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55"/>
          <w:sz w:val="20"/>
          <w:szCs w:val="20"/>
        </w:rPr>
        <w:t>eki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22"/>
          <w:sz w:val="20"/>
          <w:szCs w:val="20"/>
        </w:rPr>
        <w:t>ki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z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56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(</w:t>
      </w:r>
      <w:r>
        <w:rPr>
          <w:rFonts w:cs="Arial" w:hAnsi="Arial" w:eastAsia="Arial" w:ascii="Arial"/>
          <w:i/>
          <w:color w:val="020202"/>
          <w:spacing w:val="0"/>
          <w:w w:val="82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9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6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9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3" w:lineRule="exact" w:line="220"/>
        <w:ind w:left="2429" w:right="2939"/>
      </w:pPr>
      <w:r>
        <w:rPr>
          <w:rFonts w:cs="Arial" w:hAnsi="Arial" w:eastAsia="Arial" w:ascii="Arial"/>
          <w:i/>
          <w:color w:val="020202"/>
          <w:w w:val="64"/>
          <w:position w:val="-1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w w:val="120"/>
          <w:position w:val="-1"/>
          <w:sz w:val="20"/>
          <w:szCs w:val="20"/>
        </w:rPr>
        <w:t>9</w:t>
      </w:r>
      <w:r>
        <w:rPr>
          <w:rFonts w:cs="Arial" w:hAnsi="Arial" w:eastAsia="Arial" w:ascii="Arial"/>
          <w:i/>
          <w:color w:val="020202"/>
          <w:w w:val="125"/>
          <w:position w:val="-1"/>
          <w:sz w:val="20"/>
          <w:szCs w:val="20"/>
        </w:rPr>
        <w:t>7</w:t>
      </w:r>
      <w:r>
        <w:rPr>
          <w:rFonts w:cs="Arial" w:hAnsi="Arial" w:eastAsia="Arial" w:ascii="Arial"/>
          <w:i/>
          <w:color w:val="020202"/>
          <w:w w:val="103"/>
          <w:position w:val="-1"/>
          <w:sz w:val="20"/>
          <w:szCs w:val="20"/>
        </w:rPr>
        <w:t>6</w:t>
      </w:r>
      <w:r>
        <w:rPr>
          <w:rFonts w:cs="Arial" w:hAnsi="Arial" w:eastAsia="Arial" w:ascii="Arial"/>
          <w:i/>
          <w:color w:val="020202"/>
          <w:w w:val="86"/>
          <w:position w:val="-1"/>
          <w:sz w:val="20"/>
          <w:szCs w:val="20"/>
        </w:rPr>
        <w:t>)</w:t>
      </w:r>
      <w:r>
        <w:rPr>
          <w:rFonts w:cs="Arial" w:hAnsi="Arial" w:eastAsia="Arial" w:ascii="Arial"/>
          <w:i/>
          <w:color w:val="020202"/>
          <w:w w:val="112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,</w:t>
      </w:r>
      <w:r>
        <w:rPr>
          <w:rFonts w:cs="Arial" w:hAnsi="Arial" w:eastAsia="Arial" w:ascii="Arial"/>
          <w:color w:val="8E8E8E"/>
          <w:spacing w:val="0"/>
          <w:w w:val="6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26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2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8E8E8E"/>
          <w:spacing w:val="0"/>
          <w:w w:val="6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34"/>
          <w:position w:val="-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20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96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63"/>
          <w:sz w:val="21"/>
          <w:szCs w:val="21"/>
        </w:rPr>
        <w:t>,A.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TT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65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9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3"/>
          <w:sz w:val="30"/>
          <w:szCs w:val="30"/>
        </w:rPr>
        <w:t>ae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30"/>
          <w:szCs w:val="30"/>
        </w:rPr>
        <w:t>sv.e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79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2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3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0"/>
          <w:sz w:val="30"/>
          <w:szCs w:val="30"/>
        </w:rPr>
        <w:t>mes.p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6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2"/>
          <w:sz w:val="30"/>
          <w:szCs w:val="30"/>
        </w:rPr>
        <w:t>t»</w:t>
      </w:r>
      <w:r>
        <w:rPr>
          <w:rFonts w:cs="Times New Roman" w:hAnsi="Times New Roman" w:eastAsia="Times New Roman" w:ascii="Times New Roman"/>
          <w:i/>
          <w:color w:val="020202"/>
          <w:spacing w:val="-17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4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5"/>
          <w:w w:val="11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20202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2405" w:right="3803"/>
      </w:pP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ñ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z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-16"/>
          <w:w w:val="11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7"/>
        <w:ind w:left="204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1C1C1C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0"/>
          <w:w w:val="88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92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..</w:t>
      </w:r>
      <w:r>
        <w:rPr>
          <w:rFonts w:cs="Arial" w:hAnsi="Arial" w:eastAsia="Arial" w:ascii="Arial"/>
          <w:i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34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204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E8E8E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8E8E8E"/>
          <w:spacing w:val="0"/>
          <w:w w:val="34"/>
          <w:sz w:val="21"/>
          <w:szCs w:val="21"/>
        </w:rPr>
        <w:t>   </w:t>
      </w:r>
      <w:r>
        <w:rPr>
          <w:rFonts w:cs="Arial" w:hAnsi="Arial" w:eastAsia="Arial" w:ascii="Arial"/>
          <w:color w:val="8E8E8E"/>
          <w:spacing w:val="7"/>
          <w:w w:val="3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3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020202"/>
          <w:spacing w:val="77"/>
          <w:w w:val="133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69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9)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6"/>
        <w:ind w:left="2415" w:right="1955"/>
      </w:pPr>
      <w:r>
        <w:rPr>
          <w:rFonts w:cs="Arial" w:hAnsi="Arial" w:eastAsia="Arial" w:ascii="Arial"/>
          <w:i/>
          <w:color w:val="020202"/>
          <w:w w:val="99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w w:val="139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H</w:t>
      </w:r>
      <w:r>
        <w:rPr>
          <w:rFonts w:cs="Arial" w:hAnsi="Arial" w:eastAsia="Arial" w:ascii="Arial"/>
          <w:i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4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7</w:t>
      </w:r>
      <w:r>
        <w:rPr>
          <w:rFonts w:cs="Arial" w:hAnsi="Arial" w:eastAsia="Arial" w:ascii="Arial"/>
          <w:i/>
          <w:color w:val="1C1C1C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A6A6A6"/>
          <w:spacing w:val="0"/>
          <w:w w:val="24"/>
          <w:sz w:val="21"/>
          <w:szCs w:val="21"/>
        </w:rPr>
        <w:t>                          </w:t>
      </w:r>
      <w:r>
        <w:rPr>
          <w:rFonts w:cs="Arial" w:hAnsi="Arial" w:eastAsia="Arial" w:ascii="Arial"/>
          <w:color w:val="A6A6A6"/>
          <w:spacing w:val="12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8E8E8E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8E8E8E"/>
          <w:spacing w:val="0"/>
          <w:w w:val="41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00" w:val="left"/>
        </w:tabs>
        <w:jc w:val="left"/>
        <w:spacing w:before="27" w:lineRule="auto" w:line="255"/>
        <w:ind w:left="2410" w:right="97" w:hanging="365"/>
      </w:pPr>
      <w:r>
        <w:pict>
          <v:shape type="#_x0000_t75" style="position:absolute;margin-left:4.80032pt;margin-top:35.9201pt;width:111.367pt;height:119.046pt;mso-position-horizontal-relative:page;mso-position-vertical-relative:paragraph;z-index:-1890">
            <v:imagedata o:title="" r:id="rId31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72"/>
          <w:sz w:val="21"/>
          <w:szCs w:val="21"/>
        </w:rPr>
        <w:t>'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16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5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26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W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1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/>
        <w:ind w:left="205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rt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í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6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8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 w:lineRule="auto" w:line="257"/>
        <w:ind w:left="2410" w:right="88" w:firstLine="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B8B8B8"/>
          <w:spacing w:val="0"/>
          <w:w w:val="28"/>
          <w:sz w:val="20"/>
          <w:szCs w:val="20"/>
        </w:rPr>
        <w:t>·</w:t>
      </w:r>
      <w:r>
        <w:rPr>
          <w:rFonts w:cs="Arial" w:hAnsi="Arial" w:eastAsia="Arial" w:ascii="Arial"/>
          <w:i/>
          <w:color w:val="B8B8B8"/>
          <w:spacing w:val="0"/>
          <w:w w:val="28"/>
          <w:sz w:val="20"/>
          <w:szCs w:val="20"/>
        </w:rPr>
        <w:t> </w:t>
      </w:r>
      <w:r>
        <w:rPr>
          <w:rFonts w:cs="Arial" w:hAnsi="Arial" w:eastAsia="Arial" w:ascii="Arial"/>
          <w:i/>
          <w:color w:val="B8B8B8"/>
          <w:spacing w:val="7"/>
          <w:w w:val="28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i/>
          <w:color w:val="020202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3"/>
          <w:w w:val="11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34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7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í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a.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5"/>
        <w:ind w:left="2419" w:right="88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00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60"/>
        <w:ind w:left="2419" w:right="97"/>
      </w:pPr>
      <w:r>
        <w:rPr>
          <w:rFonts w:cs="Arial" w:hAnsi="Arial" w:eastAsia="Arial" w:ascii="Arial"/>
          <w:color w:val="020202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1C1C1C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1C1C1C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7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9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1C1C1C"/>
          <w:spacing w:val="0"/>
          <w:w w:val="5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2343" w:right="4244"/>
      </w:pPr>
      <w:r>
        <w:rPr>
          <w:rFonts w:cs="Arial" w:hAnsi="Arial" w:eastAsia="Arial" w:ascii="Arial"/>
          <w:color w:val="B8B8B8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13"/>
          <w:sz w:val="21"/>
          <w:szCs w:val="21"/>
        </w:rPr>
        <w:t>       </w:t>
      </w:r>
      <w:r>
        <w:rPr>
          <w:rFonts w:cs="Arial" w:hAnsi="Arial" w:eastAsia="Arial" w:ascii="Arial"/>
          <w:color w:val="B8B8B8"/>
          <w:spacing w:val="7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05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                                        </w:t>
      </w:r>
      <w:r>
        <w:rPr>
          <w:rFonts w:cs="Arial" w:hAnsi="Arial" w:eastAsia="Arial" w:ascii="Arial"/>
          <w:color w:val="B8B8B8"/>
          <w:spacing w:val="3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A6A6A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4" w:lineRule="auto" w:line="261"/>
        <w:ind w:left="2419" w:right="93" w:hanging="62"/>
      </w:pPr>
      <w:r>
        <w:rPr>
          <w:rFonts w:cs="Arial" w:hAnsi="Arial" w:eastAsia="Arial" w:ascii="Arial"/>
          <w:color w:val="8E8E8E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8E8E8E"/>
          <w:spacing w:val="0"/>
          <w:w w:val="13"/>
          <w:sz w:val="21"/>
          <w:szCs w:val="21"/>
        </w:rPr>
        <w:t>      </w:t>
      </w:r>
      <w:r>
        <w:rPr>
          <w:rFonts w:cs="Arial" w:hAnsi="Arial" w:eastAsia="Arial" w:ascii="Arial"/>
          <w:color w:val="8E8E8E"/>
          <w:spacing w:val="0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5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7)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1C1C1C"/>
          <w:spacing w:val="0"/>
          <w:w w:val="106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2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19"/>
          <w:w w:val="14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42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1C1C1C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2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10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h</w:t>
      </w:r>
      <w:r>
        <w:rPr>
          <w:rFonts w:cs="Arial" w:hAnsi="Arial" w:eastAsia="Arial" w:ascii="Arial"/>
          <w:i/>
          <w:color w:val="020202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1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35"/>
          <w:sz w:val="20"/>
          <w:szCs w:val="20"/>
        </w:rPr>
        <w:t>"</w:t>
      </w:r>
      <w:r>
        <w:rPr>
          <w:rFonts w:cs="Arial" w:hAnsi="Arial" w:eastAsia="Arial" w:ascii="Arial"/>
          <w:i/>
          <w:color w:val="4F4F4F"/>
          <w:spacing w:val="0"/>
          <w:w w:val="136"/>
          <w:sz w:val="20"/>
          <w:szCs w:val="20"/>
        </w:rPr>
        <w:t>)</w:t>
      </w:r>
      <w:r>
        <w:rPr>
          <w:rFonts w:cs="Arial" w:hAnsi="Arial" w:eastAsia="Arial" w:ascii="Arial"/>
          <w:i/>
          <w:color w:val="1C1C1C"/>
          <w:spacing w:val="0"/>
          <w:w w:val="138"/>
          <w:sz w:val="20"/>
          <w:szCs w:val="20"/>
        </w:rPr>
        <w:t>/</w:t>
      </w:r>
      <w:r>
        <w:rPr>
          <w:rFonts w:cs="Arial" w:hAnsi="Arial" w:eastAsia="Arial" w:ascii="Arial"/>
          <w:i/>
          <w:color w:val="020202"/>
          <w:spacing w:val="0"/>
          <w:w w:val="43"/>
          <w:sz w:val="20"/>
          <w:szCs w:val="20"/>
        </w:rPr>
        <w:t>::l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16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38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6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"/>
        <w:ind w:left="2055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--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---</w:t>
      </w:r>
      <w:r>
        <w:rPr>
          <w:rFonts w:cs="Arial" w:hAnsi="Arial" w:eastAsia="Arial" w:ascii="Arial"/>
          <w:color w:val="020202"/>
          <w:spacing w:val="0"/>
          <w:w w:val="118"/>
          <w:sz w:val="22"/>
          <w:szCs w:val="22"/>
        </w:rPr>
        <w:t>:</w:t>
      </w:r>
      <w:r>
        <w:rPr>
          <w:rFonts w:cs="Arial" w:hAnsi="Arial" w:eastAsia="Arial" w:ascii="Arial"/>
          <w:color w:val="1C1C1C"/>
          <w:spacing w:val="0"/>
          <w:w w:val="57"/>
          <w:sz w:val="22"/>
          <w:szCs w:val="22"/>
        </w:rPr>
        <w:t>:-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--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---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19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20202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i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é</w:t>
      </w:r>
      <w:r>
        <w:rPr>
          <w:rFonts w:cs="Arial" w:hAnsi="Arial" w:eastAsia="Arial" w:ascii="Arial"/>
          <w:i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2127"/>
      </w:pPr>
      <w:r>
        <w:rPr>
          <w:rFonts w:cs="Arial" w:hAnsi="Arial" w:eastAsia="Arial" w:ascii="Arial"/>
          <w:color w:val="020202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K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elu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                       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F4F4F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4F4F4F"/>
          <w:spacing w:val="0"/>
          <w:w w:val="24"/>
          <w:sz w:val="21"/>
          <w:szCs w:val="21"/>
        </w:rPr>
        <w:t>                        </w:t>
      </w:r>
      <w:r>
        <w:rPr>
          <w:rFonts w:cs="Arial" w:hAnsi="Arial" w:eastAsia="Arial" w:ascii="Arial"/>
          <w:color w:val="4F4F4F"/>
          <w:spacing w:val="1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1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205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60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43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3"/>
        <w:ind w:left="2419" w:right="4033"/>
      </w:pP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3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64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35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80"/>
        <w:ind w:left="2415" w:right="87"/>
      </w:pPr>
      <w:r>
        <w:rPr>
          <w:rFonts w:cs="Arial" w:hAnsi="Arial" w:eastAsia="Arial" w:ascii="Arial"/>
          <w:color w:val="020202"/>
          <w:w w:val="8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2"/>
          <w:position w:val="-1"/>
          <w:sz w:val="21"/>
          <w:szCs w:val="21"/>
        </w:rPr>
        <w:t>-</w:t>
      </w:r>
      <w:r>
        <w:rPr>
          <w:rFonts w:cs="Malgun Gothic" w:hAnsi="Malgun Gothic" w:eastAsia="Malgun Gothic" w:ascii="Malgun Gothic"/>
          <w:color w:val="020202"/>
          <w:w w:val="34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020202"/>
          <w:w w:val="63"/>
          <w:position w:val="-1"/>
          <w:sz w:val="21"/>
          <w:szCs w:val="21"/>
        </w:rPr>
        <w:t>-.</w:t>
      </w:r>
      <w:r>
        <w:rPr>
          <w:rFonts w:cs="Arial" w:hAnsi="Arial" w:eastAsia="Arial" w:ascii="Arial"/>
          <w:color w:val="020202"/>
          <w:w w:val="102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20202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96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w w:val="56"/>
          <w:position w:val="-1"/>
          <w:sz w:val="21"/>
          <w:szCs w:val="21"/>
        </w:rPr>
        <w:t>-.</w:t>
      </w:r>
      <w:r>
        <w:rPr>
          <w:rFonts w:cs="Arial" w:hAnsi="Arial" w:eastAsia="Arial" w:ascii="Arial"/>
          <w:color w:val="020202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14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53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10"/>
          <w:w w:val="53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1C1C1C"/>
          <w:spacing w:val="0"/>
          <w:w w:val="59"/>
          <w:position w:val="-1"/>
          <w:sz w:val="21"/>
          <w:szCs w:val="21"/>
        </w:rPr>
        <w:t>,-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</w:t>
      </w:r>
      <w:r>
        <w:rPr>
          <w:rFonts w:cs="Malgun Gothic" w:hAnsi="Malgun Gothic" w:eastAsia="Malgun Gothic" w:ascii="Malgun Gothic"/>
          <w:color w:val="020202"/>
          <w:spacing w:val="0"/>
          <w:w w:val="34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48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---</w:t>
      </w:r>
      <w:r>
        <w:rPr>
          <w:rFonts w:cs="Arial" w:hAnsi="Arial" w:eastAsia="Arial" w:ascii="Arial"/>
          <w:color w:val="020202"/>
          <w:spacing w:val="0"/>
          <w:w w:val="51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position w:val="-1"/>
          <w:sz w:val="21"/>
          <w:szCs w:val="21"/>
        </w:rPr>
        <w:t>nf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247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exact" w:line="220"/>
        <w:ind w:left="2429" w:right="2377"/>
      </w:pPr>
      <w:r>
        <w:rPr>
          <w:rFonts w:cs="Arial" w:hAnsi="Arial" w:eastAsia="Arial" w:ascii="Arial"/>
          <w:color w:val="020202"/>
          <w:w w:val="8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9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94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18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position w:val="-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19"/>
          <w:w w:val="102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17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49"/>
          <w:position w:val="-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36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9"/>
          <w:position w:val="-1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8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12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3"/>
          <w:position w:val="-1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2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position w:val="-1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77"/>
          <w:position w:val="-1"/>
          <w:sz w:val="20"/>
          <w:szCs w:val="20"/>
        </w:rPr>
        <w:t>,</w:t>
      </w:r>
      <w:r>
        <w:rPr>
          <w:rFonts w:cs="Arial" w:hAnsi="Arial" w:eastAsia="Arial" w:ascii="Arial"/>
          <w:i/>
          <w:color w:val="020202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73"/>
          <w:position w:val="-1"/>
          <w:sz w:val="20"/>
          <w:szCs w:val="20"/>
        </w:rPr>
        <w:t>1</w:t>
      </w:r>
      <w:r>
        <w:rPr>
          <w:rFonts w:cs="Arial" w:hAnsi="Arial" w:eastAsia="Arial" w:ascii="Arial"/>
          <w:i/>
          <w:color w:val="1C1C1C"/>
          <w:spacing w:val="0"/>
          <w:w w:val="120"/>
          <w:position w:val="-1"/>
          <w:sz w:val="20"/>
          <w:szCs w:val="20"/>
        </w:rPr>
        <w:t>3</w:t>
      </w:r>
      <w:r>
        <w:rPr>
          <w:rFonts w:cs="Arial" w:hAnsi="Arial" w:eastAsia="Arial" w:ascii="Arial"/>
          <w:i/>
          <w:color w:val="020202"/>
          <w:spacing w:val="0"/>
          <w:w w:val="112"/>
          <w:position w:val="-1"/>
          <w:sz w:val="20"/>
          <w:szCs w:val="20"/>
        </w:rPr>
        <w:t>54</w:t>
      </w:r>
      <w:r>
        <w:rPr>
          <w:rFonts w:cs="Arial" w:hAnsi="Arial" w:eastAsia="Arial" w:ascii="Arial"/>
          <w:i/>
          <w:color w:val="020202"/>
          <w:spacing w:val="0"/>
          <w:w w:val="51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20"/>
        <w:ind w:left="2055"/>
      </w:pPr>
      <w:r>
        <w:rPr>
          <w:rFonts w:cs="Times New Roman" w:hAnsi="Times New Roman" w:eastAsia="Times New Roman" w:ascii="Times New Roman"/>
          <w:color w:val="020202"/>
          <w:spacing w:val="0"/>
          <w:w w:val="72"/>
          <w:position w:val="-1"/>
          <w:sz w:val="32"/>
          <w:szCs w:val="32"/>
        </w:rPr>
        <w:t>•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position w:val="-1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020202"/>
          <w:spacing w:val="48"/>
          <w:w w:val="72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7"/>
          <w:position w:val="3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26"/>
          <w:position w:val="3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33"/>
          <w:position w:val="3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6"/>
          <w:position w:val="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3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3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position w:val="3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position w:val="3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position w:val="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position w:val="3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position w:val="3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position w:val="3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2"/>
          <w:position w:val="3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9"/>
          <w:position w:val="3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position w:val="3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0"/>
          <w:w w:val="101"/>
          <w:position w:val="3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99"/>
          <w:position w:val="3"/>
          <w:sz w:val="20"/>
          <w:szCs w:val="20"/>
        </w:rPr>
        <w:t>Un</w:t>
      </w:r>
      <w:r>
        <w:rPr>
          <w:rFonts w:cs="Arial" w:hAnsi="Arial" w:eastAsia="Arial" w:ascii="Arial"/>
          <w:i/>
          <w:color w:val="020202"/>
          <w:spacing w:val="0"/>
          <w:w w:val="140"/>
          <w:position w:val="3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position w:val="3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3"/>
          <w:position w:val="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36"/>
          <w:position w:val="3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1"/>
          <w:position w:val="3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51"/>
          <w:position w:val="3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position w:val="3"/>
          <w:sz w:val="20"/>
          <w:szCs w:val="20"/>
        </w:rPr>
        <w:t>da</w:t>
      </w:r>
      <w:r>
        <w:rPr>
          <w:rFonts w:cs="Arial" w:hAnsi="Arial" w:eastAsia="Arial" w:ascii="Arial"/>
          <w:i/>
          <w:color w:val="020202"/>
          <w:spacing w:val="0"/>
          <w:w w:val="125"/>
          <w:position w:val="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51"/>
          <w:position w:val="3"/>
          <w:sz w:val="20"/>
          <w:szCs w:val="20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position w:val="3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22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lí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4"/>
          <w:w w:val="114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position w:val="3"/>
          <w:sz w:val="27"/>
          <w:szCs w:val="27"/>
        </w:rPr>
        <w:t>y</w:t>
      </w:r>
      <w:r>
        <w:rPr>
          <w:rFonts w:cs="Times New Roman" w:hAnsi="Times New Roman" w:eastAsia="Times New Roman" w:ascii="Times New Roman"/>
          <w:color w:val="020202"/>
          <w:spacing w:val="33"/>
          <w:w w:val="114"/>
          <w:position w:val="3"/>
          <w:sz w:val="27"/>
          <w:szCs w:val="27"/>
        </w:rPr>
        <w:t> </w:t>
      </w:r>
      <w:r>
        <w:rPr>
          <w:rFonts w:cs="Arial" w:hAnsi="Arial" w:eastAsia="Arial" w:ascii="Arial"/>
          <w:i/>
          <w:color w:val="020202"/>
          <w:spacing w:val="0"/>
          <w:w w:val="114"/>
          <w:position w:val="3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position w:val="3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position w:val="3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18"/>
          <w:position w:val="3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position w:val="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0"/>
          <w:position w:val="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position w:val="3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9"/>
          <w:position w:val="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15"/>
          <w:position w:val="3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43"/>
          <w:position w:val="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position w:val="3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17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position w:val="3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position w:val="3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position w:val="3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position w:val="3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position w:val="3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00"/>
        <w:ind w:left="2415"/>
      </w:pPr>
      <w:r>
        <w:rPr>
          <w:rFonts w:cs="Arial" w:hAnsi="Arial" w:eastAsia="Arial" w:ascii="Arial"/>
          <w:color w:val="020202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2420" w:val="left"/>
        </w:tabs>
        <w:jc w:val="left"/>
        <w:spacing w:before="9" w:lineRule="auto" w:line="210"/>
        <w:ind w:left="2419" w:right="69" w:hanging="365"/>
      </w:pP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-3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30"/>
          <w:szCs w:val="30"/>
        </w:rPr>
        <w:tab/>
        <w:tab/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3"/>
          <w:sz w:val="30"/>
          <w:szCs w:val="30"/>
        </w:rPr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5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21"/>
          <w:szCs w:val="21"/>
        </w:rPr>
        <w:t>{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position w:val="0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position w:val="0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5"/>
          <w:position w:val="0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0"/>
          <w:w w:val="100"/>
          <w:position w:val="0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position w:val="0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12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51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position w:val="0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1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51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46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-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position w:val="0"/>
          <w:sz w:val="20"/>
          <w:szCs w:val="20"/>
        </w:rPr>
        <w:t>h</w:t>
      </w:r>
      <w:r>
        <w:rPr>
          <w:rFonts w:cs="Arial" w:hAnsi="Arial" w:eastAsia="Arial" w:ascii="Arial"/>
          <w:i/>
          <w:color w:val="020202"/>
          <w:spacing w:val="0"/>
          <w:w w:val="106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6"/>
          <w:w w:val="106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29"/>
          <w:position w:val="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86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30"/>
          <w:w w:val="108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2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1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22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7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2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40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29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2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0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99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3"/>
          <w:position w:val="0"/>
          <w:sz w:val="20"/>
          <w:szCs w:val="20"/>
        </w:rPr>
        <w:t>«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51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5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tu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7"/>
          <w:w w:val="107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g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g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í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3"/>
          <w:w w:val="108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1"/>
          <w:position w:val="0"/>
          <w:sz w:val="20"/>
          <w:szCs w:val="20"/>
        </w:rPr>
        <w:t>rt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18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38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8"/>
          <w:position w:val="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position w:val="0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4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142"/>
          <w:position w:val="0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51"/>
          <w:position w:val="0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position w:val="0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position w:val="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8"/>
        <w:ind w:left="2424"/>
      </w:pPr>
      <w:r>
        <w:rPr>
          <w:rFonts w:cs="Arial" w:hAnsi="Arial" w:eastAsia="Arial" w:ascii="Arial"/>
          <w:color w:val="020202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13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14"/>
          <w:sz w:val="21"/>
          <w:szCs w:val="21"/>
        </w:rPr>
        <w:t>G</w:t>
      </w:r>
      <w:r>
        <w:rPr>
          <w:rFonts w:cs="Arial" w:hAnsi="Arial" w:eastAsia="Arial" w:ascii="Arial"/>
          <w:color w:val="020202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 w:lineRule="auto" w:line="252"/>
        <w:ind w:left="2439" w:right="93" w:hanging="14"/>
      </w:pPr>
      <w:r>
        <w:pict>
          <v:shape type="#_x0000_t75" style="position:absolute;margin-left:3.84026pt;margin-top:5.20858pt;width:114.248pt;height:128.646pt;mso-position-horizontal-relative:page;mso-position-vertical-relative:paragraph;z-index:-1891">
            <v:imagedata o:title="" r:id="rId32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4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do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1" w:lineRule="exact" w:line="220"/>
        <w:ind w:left="2439" w:right="760" w:hanging="24"/>
      </w:pPr>
      <w:r>
        <w:rPr>
          <w:rFonts w:cs="Arial" w:hAnsi="Arial" w:eastAsia="Arial" w:ascii="Arial"/>
          <w:color w:val="020202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5"/>
          <w:w w:val="78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15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í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na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15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           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B8B8B8"/>
          <w:spacing w:val="8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0"/>
        <w:ind w:left="241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48"/>
          <w:sz w:val="21"/>
          <w:szCs w:val="21"/>
        </w:rPr>
        <w:t>'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9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74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4F4F4F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4F4F4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0"/>
          <w:w w:val="83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2429"/>
      </w:pPr>
      <w:r>
        <w:rPr>
          <w:rFonts w:cs="Arial" w:hAnsi="Arial" w:eastAsia="Arial" w:ascii="Arial"/>
          <w:color w:val="020202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20202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58</w:t>
      </w:r>
      <w:r>
        <w:rPr>
          <w:rFonts w:cs="Arial" w:hAnsi="Arial" w:eastAsia="Arial" w:ascii="Arial"/>
          <w:color w:val="1C1C1C"/>
          <w:w w:val="96"/>
          <w:sz w:val="21"/>
          <w:szCs w:val="21"/>
        </w:rPr>
        <w:t>'</w:t>
      </w:r>
      <w:r>
        <w:rPr>
          <w:rFonts w:cs="Arial" w:hAnsi="Arial" w:eastAsia="Arial" w:ascii="Arial"/>
          <w:color w:val="020202"/>
          <w:w w:val="84"/>
          <w:sz w:val="21"/>
          <w:szCs w:val="21"/>
        </w:rPr>
        <w:t>'</w:t>
      </w:r>
      <w:r>
        <w:rPr>
          <w:rFonts w:cs="Arial" w:hAnsi="Arial" w:eastAsia="Arial" w:ascii="Arial"/>
          <w:color w:val="1C1C1C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Re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4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39"/>
          <w:sz w:val="20"/>
          <w:szCs w:val="20"/>
        </w:rPr>
        <w:t>H</w:t>
      </w:r>
      <w:r>
        <w:rPr>
          <w:rFonts w:cs="Arial" w:hAnsi="Arial" w:eastAsia="Arial" w:ascii="Arial"/>
          <w:i/>
          <w:color w:val="020202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to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«</w:t>
      </w:r>
      <w:r>
        <w:rPr>
          <w:rFonts w:cs="Arial" w:hAnsi="Arial" w:eastAsia="Arial" w:ascii="Arial"/>
          <w:i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B8B8B8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11"/>
          <w:sz w:val="20"/>
          <w:szCs w:val="20"/>
        </w:rPr>
        <w:t>º</w:t>
      </w:r>
      <w:r>
        <w:rPr>
          <w:rFonts w:cs="Arial" w:hAnsi="Arial" w:eastAsia="Arial" w:ascii="Arial"/>
          <w:i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C1C1C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 w:lineRule="exact" w:line="220"/>
        <w:ind w:left="2415"/>
      </w:pPr>
      <w:r>
        <w:rPr>
          <w:rFonts w:cs="Arial" w:hAnsi="Arial" w:eastAsia="Arial" w:ascii="Arial"/>
          <w:color w:val="020202"/>
          <w:w w:val="97"/>
          <w:position w:val="-2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6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2"/>
          <w:position w:val="-2"/>
          <w:sz w:val="21"/>
          <w:szCs w:val="21"/>
        </w:rPr>
        <w:t>Q</w:t>
      </w:r>
      <w:r>
        <w:rPr>
          <w:rFonts w:cs="Arial" w:hAnsi="Arial" w:eastAsia="Arial" w:ascii="Arial"/>
          <w:color w:val="020202"/>
          <w:w w:val="98"/>
          <w:position w:val="-2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99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10"/>
          <w:position w:val="-2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90"/>
          <w:position w:val="-2"/>
          <w:sz w:val="21"/>
          <w:szCs w:val="21"/>
        </w:rPr>
        <w:t>I</w:t>
      </w:r>
      <w:r>
        <w:rPr>
          <w:rFonts w:cs="Arial" w:hAnsi="Arial" w:eastAsia="Arial" w:ascii="Arial"/>
          <w:color w:val="1C1C1C"/>
          <w:w w:val="107"/>
          <w:position w:val="-2"/>
          <w:sz w:val="21"/>
          <w:szCs w:val="21"/>
        </w:rPr>
        <w:t>;</w:t>
      </w:r>
      <w:r>
        <w:rPr>
          <w:rFonts w:cs="Arial" w:hAnsi="Arial" w:eastAsia="Arial" w:ascii="Arial"/>
          <w:color w:val="A6A6A6"/>
          <w:w w:val="57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A6A6A6"/>
          <w:spacing w:val="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-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94"/>
          <w:position w:val="-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9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23"/>
          <w:position w:val="-2"/>
          <w:sz w:val="21"/>
          <w:szCs w:val="21"/>
        </w:rPr>
        <w:t>)</w:t>
      </w:r>
      <w:r>
        <w:rPr>
          <w:rFonts w:cs="Arial" w:hAnsi="Arial" w:eastAsia="Arial" w:ascii="Arial"/>
          <w:color w:val="B8B8B8"/>
          <w:spacing w:val="0"/>
          <w:w w:val="96"/>
          <w:position w:val="-2"/>
          <w:sz w:val="21"/>
          <w:szCs w:val="21"/>
        </w:rPr>
        <w:t>'</w:t>
      </w:r>
      <w:r>
        <w:rPr>
          <w:rFonts w:cs="Arial" w:hAnsi="Arial" w:eastAsia="Arial" w:ascii="Arial"/>
          <w:color w:val="B8B8B8"/>
          <w:spacing w:val="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-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3"/>
          <w:position w:val="-2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19"/>
          <w:position w:val="-2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94"/>
          <w:position w:val="-2"/>
          <w:sz w:val="21"/>
          <w:szCs w:val="21"/>
        </w:rPr>
        <w:t>0</w:t>
      </w:r>
      <w:r>
        <w:rPr>
          <w:rFonts w:cs="Arial" w:hAnsi="Arial" w:eastAsia="Arial" w:ascii="Arial"/>
          <w:color w:val="020202"/>
          <w:spacing w:val="0"/>
          <w:w w:val="109"/>
          <w:position w:val="-2"/>
          <w:sz w:val="21"/>
          <w:szCs w:val="21"/>
        </w:rPr>
        <w:t>)</w:t>
      </w:r>
      <w:r>
        <w:rPr>
          <w:rFonts w:cs="Arial" w:hAnsi="Arial" w:eastAsia="Arial" w:ascii="Arial"/>
          <w:color w:val="1C1C1C"/>
          <w:spacing w:val="0"/>
          <w:w w:val="82"/>
          <w:position w:val="-2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44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20"/>
          <w:position w:val="-2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5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40"/>
          <w:position w:val="-2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position w:val="-2"/>
          <w:sz w:val="20"/>
          <w:szCs w:val="20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3"/>
          <w:position w:val="-2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5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position w:val="-2"/>
          <w:sz w:val="20"/>
          <w:szCs w:val="20"/>
        </w:rPr>
        <w:t>un</w:t>
      </w:r>
      <w:r>
        <w:rPr>
          <w:rFonts w:cs="Arial" w:hAnsi="Arial" w:eastAsia="Arial" w:ascii="Arial"/>
          <w:i/>
          <w:color w:val="020202"/>
          <w:spacing w:val="0"/>
          <w:w w:val="151"/>
          <w:position w:val="-2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5"/>
          <w:position w:val="-2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9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1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51"/>
          <w:position w:val="-2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7"/>
          <w:position w:val="-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position w:val="-2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9"/>
          <w:position w:val="-2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3"/>
          <w:position w:val="-2"/>
          <w:sz w:val="20"/>
          <w:szCs w:val="20"/>
        </w:rPr>
        <w:t>: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na</w:t>
      </w:r>
      <w:r>
        <w:rPr>
          <w:rFonts w:cs="Arial" w:hAnsi="Arial" w:eastAsia="Arial" w:ascii="Arial"/>
          <w:i/>
          <w:color w:val="020202"/>
          <w:spacing w:val="4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position w:val="-2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0"/>
          <w:w w:val="107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51"/>
          <w:position w:val="-2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121"/>
          <w:position w:val="-2"/>
          <w:sz w:val="20"/>
          <w:szCs w:val="20"/>
        </w:rPr>
        <w:t>í</w:t>
      </w:r>
      <w:r>
        <w:rPr>
          <w:rFonts w:cs="Arial" w:hAnsi="Arial" w:eastAsia="Arial" w:ascii="Arial"/>
          <w:i/>
          <w:color w:val="020202"/>
          <w:spacing w:val="0"/>
          <w:w w:val="95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129"/>
          <w:position w:val="-2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03"/>
          <w:position w:val="-2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86"/>
          <w:position w:val="-2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position w:val="-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position w:val="-2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98"/>
          <w:position w:val="-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position w:val="-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position w:val="-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80"/>
        <w:ind w:left="2376"/>
      </w:pPr>
      <w:r>
        <w:rPr>
          <w:rFonts w:cs="Arial" w:hAnsi="Arial" w:eastAsia="Arial" w:ascii="Arial"/>
          <w:color w:val="020202"/>
          <w:w w:val="133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                        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                         </w:t>
      </w:r>
      <w:r>
        <w:rPr>
          <w:rFonts w:cs="Arial" w:hAnsi="Arial" w:eastAsia="Arial" w:ascii="Arial"/>
          <w:color w:val="B8B8B8"/>
          <w:spacing w:val="9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100"/>
          <w:sz w:val="21"/>
          <w:szCs w:val="21"/>
        </w:rPr>
        <w:t>             </w:t>
      </w:r>
      <w:r>
        <w:rPr>
          <w:rFonts w:cs="Arial" w:hAnsi="Arial" w:eastAsia="Arial" w:ascii="Arial"/>
          <w:color w:val="B8B8B8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6A6A6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A6A6A6"/>
          <w:spacing w:val="0"/>
          <w:w w:val="20"/>
          <w:sz w:val="21"/>
          <w:szCs w:val="21"/>
        </w:rPr>
        <w:t>            </w:t>
      </w:r>
      <w:r>
        <w:rPr>
          <w:rFonts w:cs="Arial" w:hAnsi="Arial" w:eastAsia="Arial" w:ascii="Arial"/>
          <w:color w:val="A6A6A6"/>
          <w:spacing w:val="2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B8B8B8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0"/>
          <w:w w:val="100"/>
          <w:sz w:val="21"/>
          <w:szCs w:val="21"/>
        </w:rPr>
        <w:t>               </w:t>
      </w:r>
      <w:r>
        <w:rPr>
          <w:rFonts w:cs="Arial" w:hAnsi="Arial" w:eastAsia="Arial" w:ascii="Arial"/>
          <w:color w:val="B8B8B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33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34" w:lineRule="exact" w:line="100"/>
        <w:ind w:right="835"/>
      </w:pPr>
      <w:r>
        <w:rPr>
          <w:rFonts w:cs="Arial" w:hAnsi="Arial" w:eastAsia="Arial" w:ascii="Arial"/>
          <w:i/>
          <w:color w:val="8E8E8E"/>
          <w:spacing w:val="0"/>
          <w:w w:val="157"/>
          <w:position w:val="-1"/>
          <w:sz w:val="11"/>
          <w:szCs w:val="11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2477"/>
        <w:sectPr>
          <w:pgSz w:w="11900" w:h="16820"/>
          <w:pgMar w:top="1360" w:bottom="280" w:left="0" w:right="1580"/>
        </w:sectPr>
      </w:pPr>
      <w:r>
        <w:rPr>
          <w:rFonts w:cs="Arial" w:hAnsi="Arial" w:eastAsia="Arial" w:ascii="Arial"/>
          <w:color w:val="020202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20202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020202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C1C1C"/>
          <w:spacing w:val="0"/>
          <w:w w:val="94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1C1C1C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y</w:t>
      </w:r>
      <w:r>
        <w:rPr>
          <w:rFonts w:cs="Arial" w:hAnsi="Arial" w:eastAsia="Arial" w:ascii="Arial"/>
          <w:i/>
          <w:color w:val="020202"/>
          <w:spacing w:val="-19"/>
          <w:w w:val="129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20202"/>
          <w:spacing w:val="14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0"/>
          <w:w w:val="88"/>
          <w:sz w:val="20"/>
          <w:szCs w:val="20"/>
        </w:rPr>
        <w:t>"</w:t>
      </w:r>
      <w:r>
        <w:rPr>
          <w:rFonts w:cs="Arial" w:hAnsi="Arial" w:eastAsia="Arial" w:ascii="Arial"/>
          <w:i/>
          <w:color w:val="020202"/>
          <w:spacing w:val="0"/>
          <w:w w:val="34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020202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i/>
          <w:color w:val="020202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82"/>
        <w:ind w:left="507" w:right="8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57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903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2"/>
        <w:ind w:left="503" w:right="8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---</w:t>
      </w:r>
      <w:r>
        <w:rPr>
          <w:rFonts w:cs="Arial" w:hAnsi="Arial" w:eastAsia="Arial" w:ascii="Arial"/>
          <w:color w:val="161616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--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72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89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2"/>
        <w:ind w:left="496" w:right="69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TI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9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21"/>
          <w:szCs w:val="21"/>
        </w:rPr>
        <w:t>)</w:t>
      </w:r>
      <w:r>
        <w:rPr>
          <w:rFonts w:cs="Arial" w:hAnsi="Arial" w:eastAsia="Arial" w:ascii="Arial"/>
          <w:color w:val="020202"/>
          <w:spacing w:val="0"/>
          <w:w w:val="81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ón</w:t>
      </w:r>
      <w:r>
        <w:rPr>
          <w:rFonts w:cs="Arial" w:hAnsi="Arial" w:eastAsia="Arial" w:ascii="Arial"/>
          <w:color w:val="363636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36363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63636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908"/>
      </w:pPr>
      <w:r>
        <w:rPr>
          <w:rFonts w:cs="Arial" w:hAnsi="Arial" w:eastAsia="Arial" w:ascii="Arial"/>
          <w:i/>
          <w:color w:val="020202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w w:val="66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i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6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i/>
          <w:color w:val="020202"/>
          <w:spacing w:val="0"/>
          <w:w w:val="119"/>
          <w:sz w:val="21"/>
          <w:szCs w:val="21"/>
        </w:rPr>
        <w:t>5</w:t>
      </w:r>
      <w:r>
        <w:rPr>
          <w:rFonts w:cs="Arial" w:hAnsi="Arial" w:eastAsia="Arial" w:ascii="Arial"/>
          <w:i/>
          <w:color w:val="282828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uen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363636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363636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3A3A3"/>
          <w:spacing w:val="0"/>
          <w:w w:val="28"/>
          <w:sz w:val="21"/>
          <w:szCs w:val="21"/>
        </w:rPr>
        <w:t>;</w:t>
      </w:r>
      <w:r>
        <w:rPr>
          <w:rFonts w:cs="Arial" w:hAnsi="Arial" w:eastAsia="Arial" w:ascii="Arial"/>
          <w:color w:val="A3A3A3"/>
          <w:spacing w:val="0"/>
          <w:w w:val="28"/>
          <w:sz w:val="21"/>
          <w:szCs w:val="21"/>
        </w:rPr>
        <w:t>  </w:t>
      </w:r>
      <w:r>
        <w:rPr>
          <w:rFonts w:cs="Arial" w:hAnsi="Arial" w:eastAsia="Arial" w:ascii="Arial"/>
          <w:color w:val="A3A3A3"/>
          <w:spacing w:val="7"/>
          <w:w w:val="28"/>
          <w:sz w:val="21"/>
          <w:szCs w:val="21"/>
        </w:rPr>
        <w:t> </w:t>
      </w:r>
      <w:r>
        <w:rPr>
          <w:rFonts w:cs="Arial" w:hAnsi="Arial" w:eastAsia="Arial" w:ascii="Arial"/>
          <w:color w:val="A3A3A3"/>
          <w:spacing w:val="0"/>
          <w:w w:val="2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515" w:right="66" w:hanging="34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58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LI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ER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5"/>
        <w:ind w:left="510" w:right="77" w:firstLine="59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8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7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8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1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njun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20202"/>
          <w:spacing w:val="34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3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2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2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ci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2"/>
        <w:ind w:left="505" w:right="85" w:firstLine="773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rt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20202"/>
          <w:spacing w:val="12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2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6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1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3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ue</w:t>
      </w:r>
      <w:r>
        <w:rPr>
          <w:rFonts w:cs="Arial" w:hAnsi="Arial" w:eastAsia="Arial" w:ascii="Arial"/>
          <w:color w:val="020202"/>
          <w:spacing w:val="2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1"/>
        <w:ind w:left="19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282828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95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161616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94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281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61616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214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on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94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94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9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940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x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93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21"/>
          <w:szCs w:val="21"/>
        </w:rPr>
        <w:t>Z</w:t>
      </w:r>
      <w:r>
        <w:rPr>
          <w:rFonts w:cs="Arial" w:hAnsi="Arial" w:eastAsia="Arial" w:ascii="Arial"/>
          <w:color w:val="161616"/>
          <w:spacing w:val="0"/>
          <w:w w:val="57"/>
          <w:sz w:val="21"/>
          <w:szCs w:val="21"/>
        </w:rPr>
        <w:t>;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nu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161616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93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Q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Z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ab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1"/>
          <w:w w:val="87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93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éli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x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97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47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935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93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93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44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193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i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/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8"/>
          <w:w w:val="95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"/>
        <w:ind w:left="1931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i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20202"/>
          <w:spacing w:val="0"/>
          <w:w w:val="98"/>
          <w:sz w:val="21"/>
          <w:szCs w:val="21"/>
        </w:rPr>
        <w:t>q</w:t>
      </w:r>
      <w:r>
        <w:rPr>
          <w:rFonts w:cs="Arial" w:hAnsi="Arial" w:eastAsia="Arial" w:ascii="Arial"/>
          <w:i/>
          <w:color w:val="020202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20202"/>
          <w:spacing w:val="0"/>
          <w:w w:val="114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7"/>
      </w:pP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20202"/>
          <w:spacing w:val="21"/>
          <w:w w:val="10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73" w:right="378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5"/>
          <w:sz w:val="23"/>
          <w:szCs w:val="23"/>
        </w:rPr>
        <w:t>ré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5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6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6" w:lineRule="auto" w:line="252"/>
        <w:ind w:left="2199" w:right="4129" w:firstLine="5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ue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-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4"/>
          <w:sz w:val="23"/>
          <w:szCs w:val="23"/>
        </w:rPr>
        <w:t>ie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5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5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2199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161616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4"/>
        <w:ind w:left="2195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4"/>
        <w:ind w:left="2190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2195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2195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4"/>
        <w:ind w:left="2190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-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8"/>
        <w:ind w:left="2185"/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7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2127"/>
        <w:sectPr>
          <w:pgSz w:w="11900" w:h="16820"/>
          <w:pgMar w:top="1300" w:bottom="280" w:left="1660" w:right="1520"/>
        </w:sectPr>
      </w:pP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4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66"/>
        <w:ind w:left="3601" w:right="1585"/>
      </w:pPr>
      <w:r>
        <w:pict>
          <v:shape type="#_x0000_t75" style="position:absolute;margin-left:3.84026pt;margin-top:77.7637pt;width:127.689pt;height:128.646pt;mso-position-horizontal-relative:page;mso-position-vertical-relative:page;z-index:-1883">
            <v:imagedata o:title="" r:id="rId33"/>
          </v:shape>
        </w:pict>
      </w:r>
      <w:r>
        <w:rPr>
          <w:rFonts w:cs="Times New Roman" w:hAnsi="Times New Roman" w:eastAsia="Times New Roman" w:ascii="Times New Roman"/>
          <w:i/>
          <w:color w:val="B6B6B6"/>
          <w:spacing w:val="0"/>
          <w:w w:val="28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9C9C9C"/>
          <w:spacing w:val="0"/>
          <w:w w:val="28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i/>
          <w:color w:val="9C9C9C"/>
          <w:spacing w:val="0"/>
          <w:w w:val="28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i/>
          <w:color w:val="9C9C9C"/>
          <w:spacing w:val="9"/>
          <w:w w:val="2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9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3"/>
          <w:szCs w:val="23"/>
        </w:rPr>
        <w:t>Ge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95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b/>
          <w:color w:val="0A0A0A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3"/>
          <w:szCs w:val="23"/>
        </w:rPr>
        <w:t>Ju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 w:lineRule="exact" w:line="260"/>
        <w:ind w:left="3437" w:right="-40" w:hanging="72"/>
      </w:pPr>
      <w:r>
        <w:rPr>
          <w:rFonts w:cs="Times New Roman" w:hAnsi="Times New Roman" w:eastAsia="Times New Roman" w:ascii="Times New Roman"/>
          <w:i/>
          <w:color w:val="B6B6B6"/>
          <w:w w:val="25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A0A0A"/>
          <w:w w:val="17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A0A0A"/>
          <w:w w:val="7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B6B6B6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A0A0A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4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color w:val="0A0A0A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63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2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36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29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53"/>
          <w:sz w:val="23"/>
          <w:szCs w:val="23"/>
        </w:rPr>
        <w:t>Cl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6"/>
          <w:sz w:val="23"/>
          <w:szCs w:val="23"/>
        </w:rPr>
        <w:t>!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9C9C9C"/>
          <w:spacing w:val="0"/>
          <w:w w:val="1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9C9C9C"/>
          <w:spacing w:val="0"/>
          <w:w w:val="14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22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3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7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7"/>
          <w:sz w:val="23"/>
          <w:szCs w:val="23"/>
        </w:rPr>
        <w:t>                                                         </w:t>
      </w:r>
      <w:r>
        <w:rPr>
          <w:rFonts w:cs="Times New Roman" w:hAnsi="Times New Roman" w:eastAsia="Times New Roman" w:ascii="Times New Roman"/>
          <w:i/>
          <w:color w:val="B6B6B6"/>
          <w:spacing w:val="3"/>
          <w:w w:val="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7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7"/>
          <w:sz w:val="23"/>
          <w:szCs w:val="23"/>
        </w:rPr>
        <w:t>                            </w:t>
      </w:r>
      <w:r>
        <w:rPr>
          <w:rFonts w:cs="Times New Roman" w:hAnsi="Times New Roman" w:eastAsia="Times New Roman" w:ascii="Times New Roman"/>
          <w:i/>
          <w:color w:val="B6B6B6"/>
          <w:spacing w:val="1"/>
          <w:w w:val="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80"/>
          <w:sz w:val="23"/>
          <w:szCs w:val="23"/>
        </w:rPr>
        <w:t>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0" w:lineRule="auto" w:line="252"/>
        <w:ind w:left="3427" w:right="1530" w:hanging="24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6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úb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rd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ño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3395" w:right="2603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9"/>
        <w:ind w:left="3279" w:right="2540"/>
      </w:pPr>
      <w:r>
        <w:rPr>
          <w:rFonts w:cs="Times New Roman" w:hAnsi="Times New Roman" w:eastAsia="Times New Roman" w:ascii="Times New Roman"/>
          <w:i/>
          <w:color w:val="9C9C9C"/>
          <w:w w:val="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A0A0A"/>
          <w:w w:val="13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w w:val="150"/>
          <w:sz w:val="23"/>
          <w:szCs w:val="23"/>
        </w:rPr>
        <w:t>yJ</w:t>
      </w:r>
      <w:r>
        <w:rPr>
          <w:rFonts w:cs="Times New Roman" w:hAnsi="Times New Roman" w:eastAsia="Times New Roman" w:ascii="Times New Roman"/>
          <w:i/>
          <w:color w:val="0A0A0A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w w:val="104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A0A0A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w w:val="113"/>
          <w:sz w:val="23"/>
          <w:szCs w:val="23"/>
        </w:rPr>
        <w:t>it</w:t>
      </w:r>
      <w:r>
        <w:rPr>
          <w:rFonts w:cs="Times New Roman" w:hAnsi="Times New Roman" w:eastAsia="Times New Roman" w:ascii="Times New Roman"/>
          <w:i/>
          <w:color w:val="0A0A0A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8"/>
        <w:ind w:left="3360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21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3"/>
          <w:szCs w:val="23"/>
        </w:rPr>
        <w:t>och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11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-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lo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5"/>
          <w:sz w:val="23"/>
          <w:szCs w:val="23"/>
        </w:rPr>
        <w:t>s.</w:t>
      </w:r>
      <w:r>
        <w:rPr>
          <w:rFonts w:cs="Times New Roman" w:hAnsi="Times New Roman" w:eastAsia="Times New Roman" w:ascii="Times New Roman"/>
          <w:i/>
          <w:color w:val="0A0A0A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3370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-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8"/>
        <w:ind w:left="3403"/>
      </w:pPr>
      <w:r>
        <w:rPr>
          <w:rFonts w:cs="Times New Roman" w:hAnsi="Times New Roman" w:eastAsia="Times New Roman" w:ascii="Times New Roman"/>
          <w:i/>
          <w:color w:val="0A0A0A"/>
          <w:w w:val="10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w w:val="7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4" w:lineRule="auto" w:line="251"/>
        <w:ind w:left="3370" w:right="1712"/>
      </w:pPr>
      <w:r>
        <w:pict>
          <v:shape type="#_x0000_t75" style="position:absolute;margin-left:3.84026pt;margin-top:69.5191pt;width:142.09pt;height:130.566pt;mso-position-horizontal-relative:page;mso-position-vertical-relative:paragraph;z-index:-1888">
            <v:imagedata o:title="" r:id="rId34"/>
          </v:shape>
        </w:pict>
      </w:r>
      <w:r>
        <w:pict>
          <v:shape type="#_x0000_t75" style="position:absolute;margin-left:178.572pt;margin-top:74.3193pt;width:96.0065pt;height:74.8836pt;mso-position-horizontal-relative:page;mso-position-vertical-relative:paragraph;z-index:-1884">
            <v:imagedata o:title="" r:id="rId35"/>
          </v:shape>
        </w:pict>
      </w:r>
      <w:r>
        <w:rPr>
          <w:rFonts w:cs="Times New Roman" w:hAnsi="Times New Roman" w:eastAsia="Times New Roman" w:ascii="Times New Roman"/>
          <w:i/>
          <w:color w:val="0A0A0A"/>
          <w:w w:val="11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19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7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8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5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2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7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7"/>
          <w:szCs w:val="47"/>
        </w:rPr>
        <w:jc w:val="center"/>
        <w:spacing w:lineRule="exact" w:line="440"/>
        <w:ind w:left="1365" w:right="1025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36"/>
          <w:position w:val="-8"/>
          <w:sz w:val="47"/>
          <w:szCs w:val="47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7"/>
          <w:szCs w:val="47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lineRule="exact" w:line="580"/>
        <w:ind w:left="403"/>
      </w:pPr>
      <w:r>
        <w:pict>
          <v:shape type="#_x0000_t75" style="position:absolute;margin-left:347.543pt;margin-top:-147.109pt;width:105.607pt;height:148.807pt;mso-position-horizontal-relative:page;mso-position-vertical-relative:paragraph;z-index:-1886">
            <v:imagedata o:title="" r:id="rId36"/>
          </v:shape>
        </w:pict>
      </w:r>
      <w:r>
        <w:rPr>
          <w:rFonts w:cs="Times New Roman" w:hAnsi="Times New Roman" w:eastAsia="Times New Roman" w:ascii="Times New Roman"/>
          <w:i/>
          <w:color w:val="B6B6B6"/>
          <w:w w:val="7"/>
          <w:position w:val="3"/>
          <w:sz w:val="68"/>
          <w:szCs w:val="68"/>
        </w:rPr>
        <w:t>_</w:t>
      </w:r>
      <w:r>
        <w:rPr>
          <w:rFonts w:cs="Times New Roman" w:hAnsi="Times New Roman" w:eastAsia="Times New Roman" w:ascii="Times New Roman"/>
          <w:i/>
          <w:color w:val="0A0A0A"/>
          <w:w w:val="219"/>
          <w:position w:val="3"/>
          <w:sz w:val="68"/>
          <w:szCs w:val="68"/>
        </w:rPr>
        <w:t>V</w:t>
      </w:r>
      <w:r>
        <w:rPr>
          <w:rFonts w:cs="Times New Roman" w:hAnsi="Times New Roman" w:eastAsia="Times New Roman" w:ascii="Times New Roman"/>
          <w:i/>
          <w:color w:val="B6B6B6"/>
          <w:w w:val="64"/>
          <w:position w:val="3"/>
          <w:sz w:val="68"/>
          <w:szCs w:val="68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68"/>
          <w:szCs w:val="6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91"/>
      </w:pPr>
      <w:r>
        <w:pict>
          <v:shape type="#_x0000_t75" style="position:absolute;margin-left:298.58pt;margin-top:-42.7357pt;width:9.60065pt;height:43.2021pt;mso-position-horizontal-relative:page;mso-position-vertical-relative:paragraph;z-index:-1887">
            <v:imagedata o:title="" r:id="rId37"/>
          </v:shape>
        </w:pict>
      </w:r>
      <w:r>
        <w:pict>
          <v:shape type="#_x0000_t75" style="position:absolute;margin-left:346.583pt;margin-top:-43.6957pt;width:81.6055pt;height:53.7626pt;mso-position-horizontal-relative:page;mso-position-vertical-relative:paragraph;z-index:-1885">
            <v:imagedata o:title="" r:id="rId38"/>
          </v:shape>
        </w:pict>
      </w:r>
      <w:r>
        <w:rPr>
          <w:rFonts w:cs="Arial" w:hAnsi="Arial" w:eastAsia="Arial" w:ascii="Arial"/>
          <w:b/>
          <w:color w:val="2B2B2B"/>
          <w:spacing w:val="0"/>
          <w:w w:val="51"/>
          <w:position w:val="-1"/>
          <w:sz w:val="23"/>
          <w:szCs w:val="23"/>
        </w:rPr>
        <w:t>.</w:t>
      </w:r>
      <w:r>
        <w:rPr>
          <w:rFonts w:cs="Arial" w:hAnsi="Arial" w:eastAsia="Arial" w:ascii="Arial"/>
          <w:b/>
          <w:color w:val="2B2B2B"/>
          <w:spacing w:val="0"/>
          <w:w w:val="51"/>
          <w:position w:val="-1"/>
          <w:sz w:val="23"/>
          <w:szCs w:val="23"/>
        </w:rPr>
        <w:t>  </w:t>
      </w:r>
      <w:r>
        <w:rPr>
          <w:rFonts w:cs="Arial" w:hAnsi="Arial" w:eastAsia="Arial" w:ascii="Arial"/>
          <w:b/>
          <w:color w:val="2B2B2B"/>
          <w:spacing w:val="9"/>
          <w:w w:val="51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51"/>
          <w:position w:val="-1"/>
          <w:sz w:val="23"/>
          <w:szCs w:val="23"/>
        </w:rPr>
        <w:t>·</w:t>
      </w:r>
      <w:r>
        <w:rPr>
          <w:rFonts w:cs="Arial" w:hAnsi="Arial" w:eastAsia="Arial" w:ascii="Arial"/>
          <w:b/>
          <w:color w:val="0A0A0A"/>
          <w:spacing w:val="19"/>
          <w:w w:val="51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A0A0A"/>
          <w:spacing w:val="0"/>
          <w:w w:val="51"/>
          <w:position w:val="-1"/>
          <w:sz w:val="23"/>
          <w:szCs w:val="23"/>
        </w:rPr>
        <w:t>Mtrcldes</w:t>
      </w:r>
      <w:r>
        <w:rPr>
          <w:rFonts w:cs="Arial" w:hAnsi="Arial" w:eastAsia="Arial" w:ascii="Arial"/>
          <w:b/>
          <w:color w:val="0A0A0A"/>
          <w:spacing w:val="0"/>
          <w:w w:val="51"/>
          <w:position w:val="-1"/>
          <w:sz w:val="23"/>
          <w:szCs w:val="23"/>
        </w:rPr>
        <w:t>   </w:t>
      </w:r>
      <w:r>
        <w:rPr>
          <w:rFonts w:cs="Arial" w:hAnsi="Arial" w:eastAsia="Arial" w:ascii="Arial"/>
          <w:b/>
          <w:color w:val="0A0A0A"/>
          <w:spacing w:val="3"/>
          <w:w w:val="51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54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72"/>
          <w:position w:val="-1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77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8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A0A0A"/>
          <w:spacing w:val="0"/>
          <w:w w:val="7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A0A0A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4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4"/>
          <w:position w:val="-1"/>
          <w:sz w:val="20"/>
          <w:szCs w:val="20"/>
        </w:rPr>
        <w:t>ISC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5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9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14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tc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or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28"/>
          <w:w w:val="8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6"/>
          <w:sz w:val="15"/>
          <w:szCs w:val="15"/>
        </w:rPr>
        <w:t>de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0A0A0A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7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10"/>
          <w:sz w:val="15"/>
          <w:szCs w:val="15"/>
        </w:rPr>
        <w:t>e,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2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6"/>
          <w:sz w:val="15"/>
          <w:szCs w:val="15"/>
        </w:rPr>
        <w:t>1111tt1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15"/>
          <w:w w:val="7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68"/>
          <w:sz w:val="15"/>
          <w:szCs w:val="15"/>
        </w:rPr>
        <w:t>at1e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20"/>
        <w:ind w:left="72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75"/>
          <w:position w:val="-2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b/>
          <w:color w:val="0A0A0A"/>
          <w:spacing w:val="23"/>
          <w:w w:val="75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0A0A0A"/>
          <w:spacing w:val="0"/>
          <w:w w:val="86"/>
          <w:position w:val="-2"/>
          <w:sz w:val="14"/>
          <w:szCs w:val="14"/>
        </w:rPr>
        <w:t>l</w:t>
      </w:r>
      <w:r>
        <w:rPr>
          <w:rFonts w:cs="Arial" w:hAnsi="Arial" w:eastAsia="Arial" w:ascii="Arial"/>
          <w:b/>
          <w:color w:val="0A0A0A"/>
          <w:spacing w:val="0"/>
          <w:w w:val="160"/>
          <w:position w:val="-2"/>
          <w:sz w:val="14"/>
          <w:szCs w:val="14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0A0A0A"/>
          <w:spacing w:val="-10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48"/>
          <w:position w:val="-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5"/>
          <w:position w:val="-2"/>
          <w:sz w:val="15"/>
          <w:szCs w:val="15"/>
        </w:rPr>
        <w:t>dle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66"/>
          <w:position w:val="-2"/>
          <w:sz w:val="15"/>
          <w:szCs w:val="15"/>
        </w:rPr>
        <w:t>tc: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3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9"/>
          <w:position w:val="-2"/>
          <w:sz w:val="15"/>
          <w:szCs w:val="15"/>
        </w:rPr>
        <w:t>óa</w:t>
      </w:r>
      <w:r>
        <w:rPr>
          <w:rFonts w:cs="Times New Roman" w:hAnsi="Times New Roman" w:eastAsia="Times New Roman" w:ascii="Times New Roman"/>
          <w:b/>
          <w:color w:val="0A0A0A"/>
          <w:spacing w:val="11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40"/>
          <w:position w:val="-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0A0A0A"/>
          <w:spacing w:val="-9"/>
          <w:w w:val="14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2"/>
          <w:position w:val="-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3"/>
          <w:position w:val="-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position w:val="-2"/>
          <w:sz w:val="15"/>
          <w:szCs w:val="15"/>
        </w:rPr>
        <w:t>nna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6"/>
          <w:position w:val="-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2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9"/>
          <w:position w:val="-2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69"/>
          <w:position w:val="-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-13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3"/>
          <w:position w:val="-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-2"/>
          <w:sz w:val="15"/>
          <w:szCs w:val="15"/>
        </w:rPr>
        <w:t>ocen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position w:val="-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6"/>
          <w:position w:val="-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20"/>
        <w:sectPr>
          <w:pgSz w:w="11900" w:h="16820"/>
          <w:pgMar w:top="1380" w:bottom="280" w:left="0" w:right="1680"/>
          <w:cols w:num="2" w:equalWidth="off">
            <w:col w:w="7091" w:space="307"/>
            <w:col w:w="2822"/>
          </w:cols>
        </w:sectPr>
      </w:pPr>
      <w:r>
        <w:rPr>
          <w:rFonts w:cs="Times New Roman" w:hAnsi="Times New Roman" w:eastAsia="Times New Roman" w:ascii="Times New Roman"/>
          <w:b/>
          <w:i/>
          <w:color w:val="0A0A0A"/>
          <w:w w:val="60"/>
          <w:position w:val="1"/>
          <w:sz w:val="25"/>
          <w:szCs w:val="25"/>
        </w:rPr>
        <w:t>frcu</w:t>
      </w:r>
      <w:r>
        <w:rPr>
          <w:rFonts w:cs="Times New Roman" w:hAnsi="Times New Roman" w:eastAsia="Times New Roman" w:ascii="Times New Roman"/>
          <w:b/>
          <w:i/>
          <w:color w:val="0A0A0A"/>
          <w:w w:val="51"/>
          <w:position w:val="1"/>
          <w:sz w:val="25"/>
          <w:szCs w:val="25"/>
        </w:rPr>
        <w:t>ltad</w:t>
      </w:r>
      <w:r>
        <w:rPr>
          <w:rFonts w:cs="Times New Roman" w:hAnsi="Times New Roman" w:eastAsia="Times New Roman" w:ascii="Times New Roman"/>
          <w:b/>
          <w:i/>
          <w:color w:val="0A0A0A"/>
          <w:spacing w:val="-34"/>
          <w:w w:val="100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b/>
          <w:color w:val="0A0A0A"/>
          <w:spacing w:val="-1"/>
          <w:w w:val="8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5"/>
          <w:szCs w:val="15"/>
        </w:rPr>
        <w:t>losol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0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b/>
          <w:color w:val="0A0A0A"/>
          <w:spacing w:val="17"/>
          <w:w w:val="8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0A0A0A"/>
          <w:spacing w:val="-1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67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22"/>
          <w:position w:val="1"/>
          <w:sz w:val="15"/>
          <w:szCs w:val="15"/>
        </w:rPr>
        <w:t>lflll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position w:val="1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0"/>
          <w:position w:val="1"/>
          <w:sz w:val="15"/>
          <w:szCs w:val="15"/>
        </w:rPr>
        <w:t>UN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64"/>
          <w:position w:val="1"/>
          <w:sz w:val="15"/>
          <w:szCs w:val="15"/>
        </w:rPr>
        <w:t>Cll)'O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6" w:lineRule="auto" w:line="252"/>
        <w:ind w:left="170" w:right="1362"/>
      </w:pP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TO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5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1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070707"/>
          <w:spacing w:val="8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2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22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AB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3"/>
          <w:szCs w:val="23"/>
        </w:rPr>
        <w:t>LE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15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Rule="exact" w:line="240"/>
        <w:sectPr>
          <w:pgSz w:w="11900" w:h="16820"/>
          <w:pgMar w:top="1260" w:bottom="0" w:left="1640" w:right="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left="463" w:right="-55"/>
      </w:pPr>
      <w:r>
        <w:rPr>
          <w:rFonts w:cs="Times New Roman" w:hAnsi="Times New Roman" w:eastAsia="Times New Roman" w:ascii="Times New Roman"/>
          <w:color w:val="070707"/>
          <w:w w:val="10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70707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w w:val="11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70707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right="-55"/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106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0" w:lineRule="exact" w:line="260"/>
        <w:sectPr>
          <w:type w:val="continuous"/>
          <w:pgSz w:w="11900" w:h="16820"/>
          <w:pgMar w:top="700" w:bottom="280" w:left="1640" w:right="840"/>
          <w:cols w:num="3" w:equalWidth="off">
            <w:col w:w="1063" w:space="2428"/>
            <w:col w:w="663" w:space="2769"/>
            <w:col w:w="249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101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w w:val="144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w w:val="150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70707"/>
          <w:w w:val="84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w w:val="96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w w:val="104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w w:val="156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0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7" w:lineRule="auto" w:line="252"/>
              <w:ind w:left="285" w:right="460" w:hanging="245"/>
            </w:pP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w w:val="106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w w:val="194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94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7"/>
              <w:ind w:left="350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17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5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á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1"/>
              <w:ind w:left="346"/>
            </w:pP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nó</w:t>
            </w: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ac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7"/>
              <w:ind w:left="185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á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2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"/>
              <w:ind w:left="232"/>
            </w:pPr>
            <w:r>
              <w:rPr>
                <w:rFonts w:cs="Times New Roman" w:hAnsi="Times New Roman" w:eastAsia="Times New Roman" w:ascii="Times New Roman"/>
                <w:color w:val="070707"/>
                <w:w w:val="78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w w:val="122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070707"/>
                <w:w w:val="126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1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341"/>
            </w:pP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w w:val="10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w w:val="11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w w:val="11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1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w w:val="11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070707"/>
                <w:w w:val="86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1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6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1"/>
            </w:pPr>
            <w:r>
              <w:rPr>
                <w:rFonts w:cs="Times New Roman" w:hAnsi="Times New Roman" w:eastAsia="Times New Roman" w:ascii="Times New Roman"/>
                <w:color w:val="070707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3"/>
                <w:szCs w:val="23"/>
              </w:rPr>
              <w:t>up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"/>
                <w:w w:val="11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70707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TE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1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6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3232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232323"/>
                <w:spacing w:val="11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09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16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6363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1"/>
            </w:pPr>
            <w:r>
              <w:rPr>
                <w:rFonts w:cs="Times New Roman" w:hAnsi="Times New Roman" w:eastAsia="Times New Roman" w:ascii="Times New Roman"/>
                <w:color w:val="363636"/>
                <w:w w:val="10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363636"/>
                <w:w w:val="9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63636"/>
                <w:w w:val="10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232323"/>
                <w:w w:val="10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232323"/>
                <w:w w:val="12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63636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232323"/>
                <w:w w:val="94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66"/>
            </w:pPr>
            <w:r>
              <w:rPr>
                <w:rFonts w:cs="Times New Roman" w:hAnsi="Times New Roman" w:eastAsia="Times New Roman" w:ascii="Times New Roman"/>
                <w:color w:val="070707"/>
                <w:w w:val="13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36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ucac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23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-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070707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color w:val="070707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170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la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6"/>
            </w:pP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36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up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7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vo)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331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za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9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8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8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6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331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-4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na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8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ca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6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26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á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is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bú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31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26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18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232323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0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54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1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2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50"/>
            </w:pPr>
            <w:r>
              <w:rPr>
                <w:rFonts w:cs="Times New Roman" w:hAnsi="Times New Roman" w:eastAsia="Times New Roman" w:ascii="Times New Roman"/>
                <w:color w:val="070707"/>
                <w:w w:val="5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w w:val="121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70707"/>
                <w:w w:val="8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w w:val="131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70707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w w:val="121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70707"/>
                <w:w w:val="116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701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56"/>
            </w:pPr>
            <w:r>
              <w:rPr>
                <w:rFonts w:cs="Times New Roman" w:hAnsi="Times New Roman" w:eastAsia="Times New Roman" w:ascii="Times New Roman"/>
                <w:color w:val="070707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/>
              <w:ind w:left="246"/>
            </w:pPr>
            <w:r>
              <w:rPr>
                <w:rFonts w:cs="Times New Roman" w:hAnsi="Times New Roman" w:eastAsia="Times New Roman" w:ascii="Times New Roman"/>
                <w:color w:val="070707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70707"/>
                <w:w w:val="120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255"/>
              <w:ind w:left="317" w:right="145" w:firstLine="14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2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70707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UE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MA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HIP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É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CO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156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70707"/>
                <w:spacing w:val="35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ue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70707"/>
                <w:spacing w:val="16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/>
              <w:ind w:left="146"/>
            </w:pP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5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17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70707"/>
                <w:spacing w:val="-4"/>
                <w:w w:val="11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25"/>
                <w:w w:val="11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du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-29"/>
                <w:w w:val="11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317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"/>
              <w:ind w:left="307"/>
            </w:pP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1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2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78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70707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2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70707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5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69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1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12"/>
            </w:pPr>
            <w:r>
              <w:rPr>
                <w:rFonts w:cs="Times New Roman" w:hAnsi="Times New Roman" w:eastAsia="Times New Roman" w:ascii="Times New Roman"/>
                <w:color w:val="070707"/>
                <w:w w:val="10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70707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25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696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248"/>
              <w:ind w:left="232" w:right="229" w:hanging="53"/>
            </w:pP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w w:val="106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w w:val="20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2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w w:val="12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w w:val="13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248"/>
              <w:ind w:left="302" w:right="289"/>
            </w:pP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85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80)</w:t>
            </w:r>
            <w:r>
              <w:rPr>
                <w:rFonts w:cs="Times New Roman" w:hAnsi="Times New Roman" w:eastAsia="Times New Roman" w:ascii="Times New Roman"/>
                <w:color w:val="070707"/>
                <w:spacing w:val="24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rm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ón</w:t>
            </w:r>
            <w:r>
              <w:rPr>
                <w:rFonts w:cs="Times New Roman" w:hAnsi="Times New Roman" w:eastAsia="Times New Roman" w:ascii="Times New Roman"/>
                <w:color w:val="070707"/>
                <w:spacing w:val="20"/>
                <w:w w:val="10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42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ud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18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cen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0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0"/>
            </w:pP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302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5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ti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7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6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7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60"/>
              <w:ind w:left="298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2"/>
                <w:szCs w:val="22"/>
              </w:rPr>
              <w:t>ón</w:t>
            </w:r>
            <w:r>
              <w:rPr>
                <w:rFonts w:cs="Times New Roman" w:hAnsi="Times New Roman" w:eastAsia="Times New Roman" w:ascii="Times New Roman"/>
                <w:color w:val="070707"/>
                <w:spacing w:val="4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6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8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5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1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66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93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70707"/>
                <w:spacing w:val="-17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2.</w:t>
            </w:r>
            <w:r>
              <w:rPr>
                <w:rFonts w:cs="Times New Roman" w:hAnsi="Times New Roman" w:eastAsia="Times New Roman" w:ascii="Times New Roman"/>
                <w:color w:val="070707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3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lineRule="exact" w:line="260"/>
              <w:ind w:left="293"/>
            </w:pP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3"/>
                <w:szCs w:val="23"/>
              </w:rPr>
              <w:t>pu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070707"/>
                <w:spacing w:val="0"/>
                <w:w w:val="109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18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88"/>
            </w:pP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7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85"/>
            </w:pP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36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88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9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L-</w:t>
            </w:r>
            <w:r>
              <w:rPr>
                <w:rFonts w:cs="Times New Roman" w:hAnsi="Times New Roman" w:eastAsia="Times New Roman" w:ascii="Times New Roman"/>
                <w:color w:val="070707"/>
                <w:spacing w:val="6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7"/>
                <w:sz w:val="23"/>
                <w:szCs w:val="23"/>
              </w:rPr>
              <w:t>MAL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NA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1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80"/>
            </w:pP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070707"/>
                <w:w w:val="133"/>
                <w:sz w:val="22"/>
                <w:szCs w:val="22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9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3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75"/>
            </w:pPr>
            <w:r>
              <w:rPr>
                <w:rFonts w:cs="Times New Roman" w:hAnsi="Times New Roman" w:eastAsia="Times New Roman" w:ascii="Times New Roman"/>
                <w:color w:val="070707"/>
                <w:w w:val="134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278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eñ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8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9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23232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am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3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22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6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5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38"/>
            </w:pPr>
            <w:r>
              <w:rPr>
                <w:rFonts w:cs="Times New Roman" w:hAnsi="Times New Roman" w:eastAsia="Times New Roman" w:ascii="Times New Roman"/>
                <w:color w:val="070707"/>
                <w:w w:val="87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70707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74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4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4"/>
                <w:sz w:val="22"/>
                <w:szCs w:val="22"/>
              </w:rPr>
              <w:t>rt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232323"/>
                <w:spacing w:val="0"/>
                <w:w w:val="87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9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74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5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75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color w:val="070707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0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69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9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70707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2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23"/>
            </w:pPr>
            <w:r>
              <w:rPr>
                <w:rFonts w:cs="Times New Roman" w:hAnsi="Times New Roman" w:eastAsia="Times New Roman" w:ascii="Times New Roman"/>
                <w:color w:val="070707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69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du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spacing w:val="18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7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70707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5"/>
                <w:sz w:val="23"/>
                <w:szCs w:val="23"/>
              </w:rPr>
              <w:t>RAB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3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íz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2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70707"/>
                <w:spacing w:val="6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16"/>
                <w:sz w:val="23"/>
                <w:szCs w:val="23"/>
              </w:rPr>
              <w:t>qu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9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0" w:hRule="exact"/>
        </w:trPr>
        <w:tc>
          <w:tcPr>
            <w:tcW w:w="1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28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9"/>
            </w:pP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RIN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ON</w:t>
            </w:r>
            <w:r>
              <w:rPr>
                <w:rFonts w:cs="Times New Roman" w:hAnsi="Times New Roman" w:eastAsia="Times New Roman" w:ascii="Times New Roman"/>
                <w:color w:val="070707"/>
                <w:spacing w:val="14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EVO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IV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70707"/>
                <w:spacing w:val="2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70707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color w:val="070707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70707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61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70707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70707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70707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70707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1900" w:h="16820"/>
          <w:pgMar w:top="700" w:bottom="280" w:left="1640" w:right="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0"/>
        <w:ind w:left="434" w:right="-55"/>
      </w:pPr>
      <w:r>
        <w:rPr>
          <w:rFonts w:cs="Times New Roman" w:hAnsi="Times New Roman" w:eastAsia="Times New Roman" w:ascii="Times New Roman"/>
          <w:color w:val="070707"/>
          <w:w w:val="13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70707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70707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443"/>
      </w:pPr>
      <w:r>
        <w:rPr>
          <w:rFonts w:cs="Times New Roman" w:hAnsi="Times New Roman" w:eastAsia="Times New Roman" w:ascii="Times New Roman"/>
          <w:color w:val="070707"/>
          <w:w w:val="7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w w:val="143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70707"/>
          <w:w w:val="9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70707"/>
          <w:w w:val="104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5"/>
        <w:ind w:right="-58"/>
      </w:pPr>
      <w:r>
        <w:br w:type="column"/>
      </w:r>
      <w:r>
        <w:rPr>
          <w:rFonts w:cs="Times New Roman" w:hAnsi="Times New Roman" w:eastAsia="Times New Roman" w:ascii="Times New Roman"/>
          <w:color w:val="070707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:fun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8"/>
        <w:ind w:left="62"/>
      </w:pPr>
      <w:r>
        <w:pict>
          <v:shape type="#_x0000_t75" style="position:absolute;margin-left:339.863pt;margin-top:17.4098pt;width:124.808pt;height:62.403pt;mso-position-horizontal-relative:page;mso-position-vertical-relative:paragraph;z-index:-1882">
            <v:imagedata o:title="" r:id="rId39"/>
          </v:shape>
        </w:pict>
      </w:r>
      <w:r>
        <w:rPr>
          <w:rFonts w:cs="Times New Roman" w:hAnsi="Times New Roman" w:eastAsia="Times New Roman" w:ascii="Times New Roman"/>
          <w:color w:val="070707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w w:val="14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70707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w w:val="106"/>
          <w:sz w:val="22"/>
          <w:szCs w:val="22"/>
        </w:rPr>
        <w:t>rm</w:t>
      </w:r>
      <w:r>
        <w:rPr>
          <w:rFonts w:cs="Times New Roman" w:hAnsi="Times New Roman" w:eastAsia="Times New Roman" w:ascii="Times New Roman"/>
          <w:color w:val="070707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4"/>
      </w:pPr>
      <w:r>
        <w:br w:type="column"/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13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070707"/>
          <w:spacing w:val="47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95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232323"/>
          <w:spacing w:val="0"/>
          <w:w w:val="3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1"/>
          <w:szCs w:val="111"/>
        </w:rPr>
        <w:jc w:val="left"/>
        <w:spacing w:lineRule="exact" w:line="1260"/>
        <w:ind w:left="1690" w:right="-82"/>
        <w:sectPr>
          <w:type w:val="continuous"/>
          <w:pgSz w:w="11900" w:h="16820"/>
          <w:pgMar w:top="700" w:bottom="280" w:left="1640" w:right="840"/>
          <w:cols w:num="3" w:equalWidth="off">
            <w:col w:w="1097" w:space="921"/>
            <w:col w:w="4167" w:space="364"/>
            <w:col w:w="2871"/>
          </w:cols>
        </w:sectPr>
      </w:pPr>
      <w:r>
        <w:rPr>
          <w:rFonts w:cs="Times New Roman" w:hAnsi="Times New Roman" w:eastAsia="Times New Roman" w:ascii="Times New Roman"/>
          <w:i/>
          <w:color w:val="070707"/>
          <w:spacing w:val="0"/>
          <w:w w:val="60"/>
          <w:position w:val="-1"/>
          <w:sz w:val="111"/>
          <w:szCs w:val="111"/>
        </w:rPr>
        <w:t>PtJf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1"/>
          <w:szCs w:val="111"/>
        </w:rPr>
      </w:r>
    </w:p>
    <w:p>
      <w:pPr>
        <w:rPr>
          <w:sz w:val="9"/>
          <w:szCs w:val="9"/>
        </w:rPr>
        <w:jc w:val="left"/>
        <w:spacing w:before="7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7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3" w:lineRule="auto" w:line="252"/>
              <w:ind w:left="358" w:right="440"/>
            </w:pPr>
            <w:r>
              <w:rPr>
                <w:rFonts w:cs="Times New Roman" w:hAnsi="Times New Roman" w:eastAsia="Times New Roman" w:ascii="Times New Roman"/>
                <w:color w:val="030303"/>
                <w:w w:val="9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é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9"/>
                <w:sz w:val="23"/>
                <w:szCs w:val="23"/>
              </w:rPr>
              <w:t>fl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347"/>
            </w:pP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62"/>
            </w:pPr>
            <w:r>
              <w:rPr>
                <w:rFonts w:cs="Times New Roman" w:hAnsi="Times New Roman" w:eastAsia="Times New Roman" w:ascii="Times New Roman"/>
                <w:color w:val="030303"/>
                <w:w w:val="8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6"/>
                <w:sz w:val="23"/>
                <w:szCs w:val="23"/>
              </w:rPr>
              <w:t>armi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6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56"/>
                <w:sz w:val="23"/>
                <w:szCs w:val="23"/>
              </w:rPr>
              <w:t>]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cu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78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11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4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57"/>
            </w:pPr>
            <w:r>
              <w:rPr>
                <w:rFonts w:cs="Times New Roman" w:hAnsi="Times New Roman" w:eastAsia="Times New Roman" w:ascii="Times New Roman"/>
                <w:color w:val="030303"/>
                <w:w w:val="6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21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04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48"/>
            </w:pP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53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aí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Am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é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2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48"/>
            </w:pPr>
            <w:r>
              <w:rPr>
                <w:rFonts w:cs="Times New Roman" w:hAnsi="Times New Roman" w:eastAsia="Times New Roman" w:ascii="Times New Roman"/>
                <w:color w:val="030303"/>
                <w:w w:val="9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8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4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02020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4"/>
                <w:sz w:val="23"/>
                <w:szCs w:val="23"/>
              </w:rPr>
              <w:t>onó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6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23"/>
                <w:szCs w:val="23"/>
              </w:rPr>
              <w:t>ca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5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0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43"/>
            </w:pP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ñ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7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87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66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5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28"/>
            </w:pPr>
            <w:r>
              <w:rPr>
                <w:rFonts w:cs="Times New Roman" w:hAnsi="Times New Roman" w:eastAsia="Times New Roman" w:ascii="Times New Roman"/>
                <w:color w:val="030303"/>
                <w:w w:val="134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uev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38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29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30303"/>
                <w:spacing w:val="12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38"/>
            </w:pP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04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38"/>
            </w:pPr>
            <w:r>
              <w:rPr>
                <w:rFonts w:cs="Times New Roman" w:hAnsi="Times New Roman" w:eastAsia="Times New Roman" w:ascii="Times New Roman"/>
                <w:color w:val="030303"/>
                <w:w w:val="9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6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66"/>
            </w:pP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34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1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31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63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17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qu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18"/>
            </w:pP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34"/>
            </w:pP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ca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29"/>
            </w:pP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ez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nu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-4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1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24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ñ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anza</w:t>
            </w:r>
            <w:r>
              <w:rPr>
                <w:rFonts w:cs="Times New Roman" w:hAnsi="Times New Roman" w:eastAsia="Times New Roman" w:ascii="Times New Roman"/>
                <w:color w:val="030303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9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24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24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24"/>
                <w:w w:val="100"/>
                <w:position w:val="-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position w:val="-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position w:val="-1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position w:val="-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position w:val="-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position w:val="-1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position w:val="-1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position w:val="-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position w:val="-1"/>
                <w:sz w:val="23"/>
                <w:szCs w:val="23"/>
              </w:rPr>
              <w:t>ob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position w:val="-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8" w:hRule="exact"/>
        </w:trPr>
        <w:tc>
          <w:tcPr>
            <w:tcW w:w="831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7"/>
              <w:ind w:left="78"/>
            </w:pPr>
            <w:r>
              <w:rPr>
                <w:rFonts w:cs="Times New Roman" w:hAnsi="Times New Roman" w:eastAsia="Times New Roman" w:ascii="Times New Roman"/>
                <w:color w:val="030303"/>
                <w:w w:val="95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0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AD</w:t>
            </w:r>
            <w:r>
              <w:rPr>
                <w:rFonts w:cs="Times New Roman" w:hAnsi="Times New Roman" w:eastAsia="Times New Roman" w:ascii="Times New Roman"/>
                <w:color w:val="030303"/>
                <w:w w:val="20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2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030303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ti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-3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29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030303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ia</w:t>
            </w:r>
            <w:r>
              <w:rPr>
                <w:rFonts w:cs="Times New Roman" w:hAnsi="Times New Roman" w:eastAsia="Times New Roman" w:ascii="Times New Roman"/>
                <w:color w:val="030303"/>
                <w:spacing w:val="9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51"/>
            </w:pP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uev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20"/>
              <w:ind w:left="324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80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4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04"/>
            </w:pP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19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1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ud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14"/>
            </w:pP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la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é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0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10"/>
            </w:pP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33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25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42"/>
            </w:pP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372"/>
            </w:pPr>
            <w:r>
              <w:rPr>
                <w:rFonts w:cs="Times New Roman" w:hAnsi="Times New Roman" w:eastAsia="Times New Roman" w:ascii="Times New Roman"/>
                <w:color w:val="0303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o.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2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02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11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uq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37"/>
            </w:pP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05"/>
            </w:pP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ede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0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14"/>
            </w:pPr>
            <w:r>
              <w:rPr>
                <w:rFonts w:cs="Times New Roman" w:hAnsi="Times New Roman" w:eastAsia="Times New Roman" w:ascii="Times New Roman"/>
                <w:color w:val="030303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du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ca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ú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2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2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300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3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54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9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74"/>
            </w:pPr>
            <w:r>
              <w:rPr>
                <w:rFonts w:cs="Times New Roman" w:hAnsi="Times New Roman" w:eastAsia="Times New Roman" w:ascii="Times New Roman"/>
                <w:color w:val="030303"/>
                <w:w w:val="11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ve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248"/>
              <w:ind w:left="300" w:right="320"/>
            </w:pP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rm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as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tur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7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"/>
              <w:ind w:left="139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6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47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32"/>
            </w:pP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5"/>
            </w:pPr>
            <w:r>
              <w:rPr>
                <w:rFonts w:cs="Times New Roman" w:hAnsi="Times New Roman" w:eastAsia="Times New Roman" w:ascii="Times New Roman"/>
                <w:color w:val="030303"/>
                <w:w w:val="9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99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295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Jo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9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23"/>
                <w:szCs w:val="23"/>
              </w:rPr>
              <w:t>on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0"/>
                <w:sz w:val="23"/>
                <w:szCs w:val="23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B5B"/>
                <w:spacing w:val="0"/>
                <w:w w:val="108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5B5B5B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95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9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202020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7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165"/>
            </w:pP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295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-2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4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-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9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color w:val="030303"/>
                <w:spacing w:val="27"/>
                <w:w w:val="7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6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48"/>
            </w:pP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18"/>
                <w:sz w:val="23"/>
                <w:szCs w:val="23"/>
              </w:rPr>
              <w:t>·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18"/>
                <w:sz w:val="23"/>
                <w:szCs w:val="23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919191"/>
                <w:spacing w:val="0"/>
                <w:w w:val="1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17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uqu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27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5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90"/>
            </w:pPr>
            <w:r>
              <w:rPr>
                <w:rFonts w:cs="Times New Roman" w:hAnsi="Times New Roman" w:eastAsia="Times New Roman" w:ascii="Times New Roman"/>
                <w:color w:val="030303"/>
                <w:w w:val="102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TE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30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la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ud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ia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50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030303"/>
                <w:w w:val="134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86"/>
            </w:pP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lí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9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286"/>
            </w:pPr>
            <w:r>
              <w:rPr>
                <w:rFonts w:cs="Times New Roman" w:hAnsi="Times New Roman" w:eastAsia="Times New Roman" w:ascii="Times New Roman"/>
                <w:color w:val="030303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25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ón</w:t>
            </w:r>
            <w:r>
              <w:rPr>
                <w:rFonts w:cs="Times New Roman" w:hAnsi="Times New Roman" w:eastAsia="Times New Roman" w:ascii="Times New Roman"/>
                <w:color w:val="030303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58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5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60"/>
            </w:pPr>
            <w:r>
              <w:rPr>
                <w:rFonts w:cs="Times New Roman" w:hAnsi="Times New Roman" w:eastAsia="Times New Roman" w:ascii="Times New Roman"/>
                <w:color w:val="030303"/>
                <w:w w:val="87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81"/>
            </w:pP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w w:val="7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rm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ni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19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9"/>
                <w:sz w:val="23"/>
                <w:szCs w:val="23"/>
              </w:rPr>
              <w:t>ari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81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30303"/>
                <w:spacing w:val="12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76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260"/>
              <w:ind w:left="150"/>
            </w:pP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5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030303"/>
                <w:spacing w:val="-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6C6C6C"/>
                <w:spacing w:val="0"/>
                <w:w w:val="53"/>
                <w:position w:val="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A3A3A3"/>
                <w:spacing w:val="0"/>
                <w:w w:val="66"/>
                <w:position w:val="9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76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TE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4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30303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10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30303"/>
                <w:spacing w:val="17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uqu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8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60"/>
            </w:pP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76"/>
            </w:pPr>
            <w:r>
              <w:rPr>
                <w:rFonts w:cs="Times New Roman" w:hAnsi="Times New Roman" w:eastAsia="Times New Roman" w:ascii="Times New Roman"/>
                <w:color w:val="030303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Me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za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06"/>
            </w:pP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5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30303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6"/>
            </w:pP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é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30303"/>
                <w:spacing w:val="1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A3A3A3"/>
                <w:spacing w:val="0"/>
                <w:w w:val="3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66"/>
            </w:pP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30303"/>
                <w:w w:val="7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°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AN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RS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1"/>
                <w:sz w:val="23"/>
                <w:szCs w:val="23"/>
              </w:rPr>
              <w:t>ARI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7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41"/>
            </w:pPr>
            <w:r>
              <w:rPr>
                <w:rFonts w:cs="Times New Roman" w:hAnsi="Times New Roman" w:eastAsia="Times New Roman" w:ascii="Times New Roman"/>
                <w:color w:val="030303"/>
                <w:w w:val="12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71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54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5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/>
              <w:ind w:left="262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02020"/>
                <w:spacing w:val="0"/>
                <w:w w:val="66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3"/>
              <w:ind w:left="110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3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150"/>
            </w:pPr>
            <w:r>
              <w:rPr>
                <w:rFonts w:cs="Times New Roman" w:hAnsi="Times New Roman" w:eastAsia="Times New Roman" w:ascii="Times New Roman"/>
                <w:color w:val="030303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30303"/>
                <w:w w:val="120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6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1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3030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tu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8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1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30303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62"/>
            </w:pP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w w:val="116"/>
                <w:sz w:val="23"/>
                <w:szCs w:val="23"/>
              </w:rPr>
              <w:t>pu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ti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10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354" w:hRule="exact"/>
        </w:trPr>
        <w:tc>
          <w:tcPr>
            <w:tcW w:w="1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2"/>
            </w:pP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30303"/>
                <w:spacing w:val="23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li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9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030303"/>
                <w:spacing w:val="21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30303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32"/>
        <w:sectPr>
          <w:pgSz w:w="11900" w:h="16820"/>
          <w:pgMar w:top="1160" w:bottom="0" w:left="1680" w:right="680"/>
        </w:sectPr>
      </w:pPr>
      <w:r>
        <w:pict>
          <v:shape type="#_x0000_t75" style="position:absolute;margin-left:498.273pt;margin-top:732.515pt;width:57.6039pt;height:84.484pt;mso-position-horizontal-relative:page;mso-position-vertical-relative:page;z-index:-1881">
            <v:imagedata o:title="" r:id="rId40"/>
          </v:shape>
        </w:pict>
      </w:r>
      <w:r>
        <w:pict>
          <v:shape type="#_x0000_t75" style="width:118.088pt;height:68.1632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9"/>
          <w:szCs w:val="9"/>
        </w:rPr>
        <w:jc w:val="left"/>
        <w:spacing w:before="8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3" w:hRule="exact"/>
        </w:trPr>
        <w:tc>
          <w:tcPr>
            <w:tcW w:w="2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0"/>
              <w:ind w:left="365"/>
            </w:pP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/>
              <w:ind w:left="336"/>
            </w:pP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w w:val="14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0" w:lineRule="auto" w:line="252"/>
              <w:ind w:left="353" w:right="2164" w:hanging="62"/>
            </w:pPr>
            <w:r>
              <w:rPr>
                <w:rFonts w:cs="Times New Roman" w:hAnsi="Times New Roman" w:eastAsia="Times New Roman" w:ascii="Times New Roman"/>
                <w:color w:val="060606"/>
                <w:w w:val="111"/>
                <w:sz w:val="23"/>
                <w:szCs w:val="23"/>
              </w:rPr>
              <w:t>RE</w:t>
            </w: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PE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4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5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94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94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5"/>
              <w:ind w:left="202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spacing w:val="13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uq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40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86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2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202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ud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4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uc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98"/>
            </w:pP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86"/>
            </w:pPr>
            <w:r>
              <w:rPr>
                <w:rFonts w:cs="Times New Roman" w:hAnsi="Times New Roman" w:eastAsia="Times New Roman" w:ascii="Times New Roman"/>
                <w:color w:val="060606"/>
                <w:w w:val="9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3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OP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55"/>
            </w:pPr>
            <w:r>
              <w:rPr>
                <w:rFonts w:cs="Times New Roman" w:hAnsi="Times New Roman" w:eastAsia="Times New Roman" w:ascii="Times New Roman"/>
                <w:color w:val="060606"/>
                <w:w w:val="87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81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-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ni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4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76"/>
            </w:pPr>
            <w:r>
              <w:rPr>
                <w:rFonts w:cs="Times New Roman" w:hAnsi="Times New Roman" w:eastAsia="Times New Roman" w:ascii="Times New Roman"/>
                <w:color w:val="060606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w w:val="119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-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276"/>
            </w:pP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w w:val="7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107"/>
                <w:sz w:val="23"/>
                <w:szCs w:val="23"/>
              </w:rPr>
              <w:t>rm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5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5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2"/>
                <w:szCs w:val="22"/>
              </w:rPr>
              <w:t>47</w:t>
            </w:r>
            <w:r>
              <w:rPr>
                <w:rFonts w:cs="Times New Roman" w:hAnsi="Times New Roman" w:eastAsia="Times New Roman" w:ascii="Times New Roman"/>
                <w:color w:val="060606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5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5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71"/>
            </w:pPr>
            <w:r>
              <w:rPr>
                <w:rFonts w:cs="Times New Roman" w:hAnsi="Times New Roman" w:eastAsia="Times New Roman" w:ascii="Times New Roman"/>
                <w:color w:val="06060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áli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16"/>
                <w:w w:val="9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6"/>
            </w:pPr>
            <w:r>
              <w:rPr>
                <w:rFonts w:cs="Times New Roman" w:hAnsi="Times New Roman" w:eastAsia="Times New Roman" w:ascii="Times New Roman"/>
                <w:color w:val="060606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81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5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XA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46"/>
            </w:pP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41"/>
            </w:pPr>
            <w:r>
              <w:rPr>
                <w:rFonts w:cs="Times New Roman" w:hAnsi="Times New Roman" w:eastAsia="Times New Roman" w:ascii="Times New Roman"/>
                <w:color w:val="060606"/>
                <w:w w:val="134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76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XA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98"/>
            </w:pP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158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DAD</w:t>
            </w:r>
            <w:r>
              <w:rPr>
                <w:rFonts w:cs="Times New Roman" w:hAnsi="Times New Roman" w:eastAsia="Times New Roman" w:ascii="Times New Roman"/>
                <w:color w:val="060606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66"/>
            </w:pP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5"/>
                <w:w w:val="11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78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spacing w:val="11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uq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4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2"/>
            </w:pPr>
            <w:r>
              <w:rPr>
                <w:rFonts w:cs="Times New Roman" w:hAnsi="Times New Roman" w:eastAsia="Times New Roman" w:ascii="Times New Roman"/>
                <w:color w:val="060606"/>
                <w:w w:val="11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8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36"/>
            </w:pP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66"/>
            </w:pPr>
            <w:r>
              <w:rPr>
                <w:rFonts w:cs="Times New Roman" w:hAnsi="Times New Roman" w:eastAsia="Times New Roman" w:ascii="Times New Roman"/>
                <w:color w:val="060606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4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7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55</w:t>
            </w:r>
            <w:r>
              <w:rPr>
                <w:rFonts w:cs="Times New Roman" w:hAnsi="Times New Roman" w:eastAsia="Times New Roman" w:ascii="Times New Roman"/>
                <w:color w:val="060606"/>
                <w:spacing w:val="-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5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3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835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36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color w:val="060606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57"/>
            </w:pPr>
            <w:r>
              <w:rPr>
                <w:rFonts w:cs="Times New Roman" w:hAnsi="Times New Roman" w:eastAsia="Times New Roman" w:ascii="Times New Roman"/>
                <w:color w:val="060606"/>
                <w:w w:val="9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6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66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9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66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9" w:lineRule="auto" w:line="252"/>
              <w:ind w:left="257" w:right="868" w:hanging="5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arr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sta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66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as</w:t>
            </w:r>
            <w:r>
              <w:rPr>
                <w:rFonts w:cs="Times New Roman" w:hAnsi="Times New Roman" w:eastAsia="Times New Roman" w:ascii="Times New Roman"/>
                <w:color w:val="060606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vo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838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22"/>
            </w:pP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57"/>
            </w:pPr>
            <w:r>
              <w:rPr>
                <w:rFonts w:cs="Times New Roman" w:hAnsi="Times New Roman" w:eastAsia="Times New Roman" w:ascii="Times New Roman"/>
                <w:color w:val="060606"/>
                <w:w w:val="94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RN</w:t>
            </w: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OV</w:t>
            </w:r>
            <w:r>
              <w:rPr>
                <w:rFonts w:cs="Times New Roman" w:hAnsi="Times New Roman" w:eastAsia="Times New Roman" w:ascii="Times New Roman"/>
                <w:color w:val="060606"/>
                <w:w w:val="10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8" w:lineRule="auto" w:line="252"/>
              <w:ind w:left="252" w:right="100" w:hanging="5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rm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ni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ta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0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68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4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163"/>
            </w:pP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C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8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8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3E3E3E"/>
                <w:spacing w:val="0"/>
                <w:w w:val="94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80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5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9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3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84"/>
            </w:pPr>
            <w:r>
              <w:rPr>
                <w:rFonts w:cs="Times New Roman" w:hAnsi="Times New Roman" w:eastAsia="Times New Roman" w:ascii="Times New Roman"/>
                <w:color w:val="060606"/>
                <w:w w:val="87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42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9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9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42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cu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6" w:hRule="exact"/>
        </w:trPr>
        <w:tc>
          <w:tcPr>
            <w:tcW w:w="213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42"/>
            </w:pPr>
            <w:r>
              <w:rPr>
                <w:rFonts w:cs="Times New Roman" w:hAnsi="Times New Roman" w:eastAsia="Times New Roman" w:ascii="Times New Roman"/>
                <w:color w:val="060606"/>
                <w:w w:val="9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0"/>
                <w:sz w:val="23"/>
                <w:szCs w:val="23"/>
              </w:rPr>
              <w:t>tr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99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7"/>
                <w:szCs w:val="7"/>
              </w:rPr>
              <w:jc w:val="left"/>
              <w:spacing w:before="44"/>
              <w:ind w:left="40"/>
            </w:pPr>
            <w:r>
              <w:rPr>
                <w:rFonts w:cs="Arial" w:hAnsi="Arial" w:eastAsia="Arial" w:ascii="Arial"/>
                <w:color w:val="909090"/>
                <w:w w:val="20"/>
                <w:sz w:val="7"/>
                <w:szCs w:val="7"/>
              </w:rPr>
              <w:t>·</w:t>
            </w:r>
            <w:r>
              <w:rPr>
                <w:rFonts w:cs="Arial" w:hAnsi="Arial" w:eastAsia="Arial" w:ascii="Arial"/>
                <w:color w:val="909090"/>
                <w:w w:val="49"/>
                <w:sz w:val="7"/>
                <w:szCs w:val="7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7"/>
                <w:szCs w:val="7"/>
              </w:rPr>
            </w:r>
          </w:p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180"/>
              <w:ind w:left="238"/>
            </w:pPr>
            <w:r>
              <w:rPr>
                <w:rFonts w:cs="Times New Roman" w:hAnsi="Times New Roman" w:eastAsia="Times New Roman" w:ascii="Times New Roman"/>
                <w:color w:val="060606"/>
                <w:w w:val="104"/>
                <w:position w:val="-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position w:val="-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position w:val="-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position w:val="-2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position w:val="-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position w:val="-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position w:val="-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position w:val="-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position w:val="-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w w:val="122"/>
                <w:position w:val="-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position w:val="-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B1B1B1"/>
                <w:w w:val="116"/>
                <w:position w:val="-2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6"/>
              <w:ind w:left="427"/>
            </w:pPr>
            <w:r>
              <w:rPr>
                <w:rFonts w:cs="Times New Roman" w:hAnsi="Times New Roman" w:eastAsia="Times New Roman" w:ascii="Times New Roman"/>
                <w:color w:val="060606"/>
                <w:w w:val="107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33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1"/>
                <w:szCs w:val="21"/>
              </w:rPr>
              <w:jc w:val="left"/>
              <w:spacing w:before="51"/>
              <w:ind w:left="233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go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060606"/>
                <w:spacing w:val="0"/>
                <w:w w:val="118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5"/>
              <w:ind w:left="154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spacing w:val="12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uq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4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437"/>
            </w:pPr>
            <w:r>
              <w:rPr>
                <w:rFonts w:cs="Times New Roman" w:hAnsi="Times New Roman" w:eastAsia="Times New Roman" w:ascii="Times New Roman"/>
                <w:color w:val="060606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33"/>
            </w:pP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94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60606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arr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5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art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33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3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56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6"/>
                <w:sz w:val="22"/>
                <w:szCs w:val="22"/>
              </w:rPr>
              <w:t>9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2"/>
                <w:szCs w:val="22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60606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60606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2"/>
                <w:sz w:val="23"/>
                <w:szCs w:val="23"/>
              </w:rPr>
              <w:t>fu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28"/>
            </w:pPr>
            <w:r>
              <w:rPr>
                <w:rFonts w:cs="Times New Roman" w:hAnsi="Times New Roman" w:eastAsia="Times New Roman" w:ascii="Times New Roman"/>
                <w:color w:val="06060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0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6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w w:val="8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9"/>
                <w:szCs w:val="9"/>
              </w:rPr>
              <w:jc w:val="right"/>
              <w:ind w:right="136"/>
            </w:pPr>
            <w:r>
              <w:rPr>
                <w:rFonts w:cs="Arial" w:hAnsi="Arial" w:eastAsia="Arial" w:ascii="Arial"/>
                <w:color w:val="909090"/>
                <w:w w:val="16"/>
                <w:sz w:val="9"/>
                <w:szCs w:val="9"/>
              </w:rPr>
              <w:t>·</w:t>
            </w:r>
            <w:r>
              <w:rPr>
                <w:rFonts w:cs="Arial" w:hAnsi="Arial" w:eastAsia="Arial" w:ascii="Arial"/>
                <w:color w:val="909090"/>
                <w:w w:val="77"/>
                <w:sz w:val="9"/>
                <w:szCs w:val="9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9"/>
                <w:szCs w:val="9"/>
              </w:rPr>
            </w:r>
          </w:p>
        </w:tc>
      </w:tr>
      <w:tr>
        <w:trPr>
          <w:trHeight w:val="288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418"/>
            </w:pPr>
            <w:r>
              <w:rPr>
                <w:rFonts w:cs="Times New Roman" w:hAnsi="Times New Roman" w:eastAsia="Times New Roman" w:ascii="Times New Roman"/>
                <w:color w:val="060606"/>
                <w:w w:val="134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223"/>
            </w:pP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106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60606"/>
                <w:w w:val="9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116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li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4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1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aj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6"/>
              <w:ind w:left="149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4"/>
                <w:w w:val="11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4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427"/>
            </w:pPr>
            <w:r>
              <w:rPr>
                <w:rFonts w:cs="Times New Roman" w:hAnsi="Times New Roman" w:eastAsia="Times New Roman" w:ascii="Times New Roman"/>
                <w:color w:val="060606"/>
                <w:w w:val="79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color w:val="060606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28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3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5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1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18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17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9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á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1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413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23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º</w:t>
            </w:r>
            <w:r>
              <w:rPr>
                <w:rFonts w:cs="Times New Roman" w:hAnsi="Times New Roman" w:eastAsia="Times New Roman" w:ascii="Times New Roman"/>
                <w:color w:val="060606"/>
                <w:spacing w:val="16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18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9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6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"/>
              <w:ind w:left="139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iz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9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spacing w:val="12"/>
                <w:w w:val="109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uq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6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422"/>
            </w:pPr>
            <w:r>
              <w:rPr>
                <w:rFonts w:cs="Times New Roman" w:hAnsi="Times New Roman" w:eastAsia="Times New Roman" w:ascii="Times New Roman"/>
                <w:color w:val="060606"/>
                <w:w w:val="75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color w:val="060606"/>
                <w:w w:val="135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14"/>
            </w:pP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16"/>
                <w:sz w:val="23"/>
                <w:szCs w:val="23"/>
              </w:rPr>
              <w:t>ti</w:t>
            </w:r>
            <w:r>
              <w:rPr>
                <w:rFonts w:cs="Times New Roman" w:hAnsi="Times New Roman" w:eastAsia="Times New Roman" w:ascii="Times New Roman"/>
                <w:color w:val="060606"/>
                <w:w w:val="112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il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060606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cs="Arial" w:hAnsi="Arial" w:eastAsia="Arial" w:ascii="Arial"/>
                <w:color w:val="060606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6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5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14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fl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nc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23"/>
                <w:w w:val="10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214"/>
            </w:pP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85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í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2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4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3E3E3E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2C2C2C"/>
                <w:spacing w:val="0"/>
                <w:w w:val="103"/>
                <w:sz w:val="23"/>
                <w:szCs w:val="23"/>
              </w:rPr>
              <w:t>is</w:t>
            </w:r>
            <w:r>
              <w:rPr>
                <w:rFonts w:cs="Times New Roman" w:hAnsi="Times New Roman" w:eastAsia="Times New Roman" w:ascii="Times New Roman"/>
                <w:color w:val="2C2C2C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AD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09"/>
            </w:pPr>
            <w:r>
              <w:rPr>
                <w:rFonts w:cs="Times New Roman" w:hAnsi="Times New Roman" w:eastAsia="Times New Roman" w:ascii="Times New Roman"/>
                <w:color w:val="060606"/>
                <w:w w:val="109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1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w w:val="105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ó</w:t>
            </w:r>
            <w:r>
              <w:rPr>
                <w:rFonts w:cs="Times New Roman" w:hAnsi="Times New Roman" w:eastAsia="Times New Roman" w:ascii="Times New Roman"/>
                <w:color w:val="060606"/>
                <w:w w:val="125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8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37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de</w:t>
            </w:r>
            <w:r>
              <w:rPr>
                <w:rFonts w:cs="Times New Roman" w:hAnsi="Times New Roman" w:eastAsia="Times New Roman" w:ascii="Times New Roman"/>
                <w:color w:val="060606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75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4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7"/>
                <w:sz w:val="23"/>
                <w:szCs w:val="23"/>
              </w:rPr>
              <w:t>á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28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44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398"/>
            </w:pPr>
            <w:r>
              <w:rPr>
                <w:rFonts w:cs="Times New Roman" w:hAnsi="Times New Roman" w:eastAsia="Times New Roman" w:ascii="Times New Roman"/>
                <w:color w:val="060606"/>
                <w:w w:val="139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ue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color w:val="060606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09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24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AC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7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color w:val="060606"/>
                <w:spacing w:val="14"/>
                <w:w w:val="107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IN</w:t>
            </w:r>
            <w:r>
              <w:rPr>
                <w:rFonts w:cs="Times New Roman" w:hAnsi="Times New Roman" w:eastAsia="Times New Roman" w:ascii="Times New Roman"/>
                <w:color w:val="060606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9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7" w:hRule="exact"/>
        </w:trPr>
        <w:tc>
          <w:tcPr>
            <w:tcW w:w="2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40"/>
              <w:ind w:left="398"/>
            </w:pPr>
            <w:r>
              <w:rPr>
                <w:rFonts w:cs="Times New Roman" w:hAnsi="Times New Roman" w:eastAsia="Times New Roman" w:ascii="Times New Roman"/>
                <w:color w:val="060606"/>
                <w:w w:val="91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color w:val="060606"/>
                <w:w w:val="108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28"/>
                <w:sz w:val="23"/>
                <w:szCs w:val="23"/>
              </w:rPr>
              <w:t>/</w:t>
            </w:r>
            <w:r>
              <w:rPr>
                <w:rFonts w:cs="Times New Roman" w:hAnsi="Times New Roman" w:eastAsia="Times New Roman" w:ascii="Times New Roman"/>
                <w:color w:val="060606"/>
                <w:w w:val="96"/>
                <w:sz w:val="23"/>
                <w:szCs w:val="23"/>
              </w:rPr>
              <w:t>0</w:t>
            </w:r>
            <w:r>
              <w:rPr>
                <w:rFonts w:cs="Times New Roman" w:hAnsi="Times New Roman" w:eastAsia="Times New Roman" w:ascii="Times New Roman"/>
                <w:color w:val="060606"/>
                <w:w w:val="104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46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204"/>
            </w:pP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60606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60606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97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6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4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2"/>
                <w:sz w:val="23"/>
                <w:szCs w:val="23"/>
              </w:rPr>
              <w:t>RIME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0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6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color w:val="060606"/>
                <w:spacing w:val="0"/>
                <w:w w:val="114"/>
                <w:sz w:val="23"/>
                <w:szCs w:val="23"/>
              </w:rPr>
              <w:t>RE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63"/>
      </w:pPr>
      <w:r>
        <w:pict>
          <v:shape type="#_x0000_t75" style="position:absolute;margin-left:470.432pt;margin-top:631.71pt;width:62.4042pt;height:74.8836pt;mso-position-horizontal-relative:page;mso-position-vertical-relative:page;z-index:-1880">
            <v:imagedata o:title="" r:id="rId42"/>
          </v:shape>
        </w:pict>
      </w:r>
      <w:r>
        <w:pict>
          <v:shape type="#_x0000_t75" style="position:absolute;margin-left:371.545pt;margin-top:14.4007pt;width:82.5656pt;height:53.7626pt;mso-position-horizontal-relative:page;mso-position-vertical-relative:paragraph;z-index:-1879">
            <v:imagedata o:title="" r:id="rId43"/>
          </v:shape>
        </w:pict>
      </w:r>
      <w:r>
        <w:pict>
          <v:shape type="#_x0000_t75" style="width:34.5623pt;height:61.4429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sectPr>
      <w:pgSz w:w="11900" w:h="16820"/>
      <w:pgMar w:top="1460" w:bottom="280" w:left="1420" w:right="11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image" Target="media\image11.jp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jpg"/><Relationship Id="rId20" Type="http://schemas.openxmlformats.org/officeDocument/2006/relationships/image" Target="media\image17.jpg"/><Relationship Id="rId21" Type="http://schemas.openxmlformats.org/officeDocument/2006/relationships/image" Target="media\image18.jpg"/><Relationship Id="rId22" Type="http://schemas.openxmlformats.org/officeDocument/2006/relationships/image" Target="media\image19.jpg"/><Relationship Id="rId23" Type="http://schemas.openxmlformats.org/officeDocument/2006/relationships/image" Target="media\image20.jpg"/><Relationship Id="rId24" Type="http://schemas.openxmlformats.org/officeDocument/2006/relationships/image" Target="media\image21.jpg"/><Relationship Id="rId25" Type="http://schemas.openxmlformats.org/officeDocument/2006/relationships/image" Target="media\image22.png"/><Relationship Id="rId26" Type="http://schemas.openxmlformats.org/officeDocument/2006/relationships/image" Target="media\image23.jpg"/><Relationship Id="rId27" Type="http://schemas.openxmlformats.org/officeDocument/2006/relationships/image" Target="media\image24.jpg"/><Relationship Id="rId28" Type="http://schemas.openxmlformats.org/officeDocument/2006/relationships/image" Target="media\image25.png"/><Relationship Id="rId29" Type="http://schemas.openxmlformats.org/officeDocument/2006/relationships/image" Target="media\image26.png"/><Relationship Id="rId30" Type="http://schemas.openxmlformats.org/officeDocument/2006/relationships/image" Target="media\image27.png"/><Relationship Id="rId31" Type="http://schemas.openxmlformats.org/officeDocument/2006/relationships/image" Target="media\image28.png"/><Relationship Id="rId32" Type="http://schemas.openxmlformats.org/officeDocument/2006/relationships/image" Target="media\image29.jpg"/><Relationship Id="rId33" Type="http://schemas.openxmlformats.org/officeDocument/2006/relationships/image" Target="media\image30.png"/><Relationship Id="rId34" Type="http://schemas.openxmlformats.org/officeDocument/2006/relationships/image" Target="media\image31.jpg"/><Relationship Id="rId35" Type="http://schemas.openxmlformats.org/officeDocument/2006/relationships/image" Target="media\image32.jpg"/><Relationship Id="rId36" Type="http://schemas.openxmlformats.org/officeDocument/2006/relationships/image" Target="media\image33.png"/><Relationship Id="rId37" Type="http://schemas.openxmlformats.org/officeDocument/2006/relationships/image" Target="media\image34.jpg"/><Relationship Id="rId38" Type="http://schemas.openxmlformats.org/officeDocument/2006/relationships/image" Target="media\image35.png"/><Relationship Id="rId39" Type="http://schemas.openxmlformats.org/officeDocument/2006/relationships/image" Target="media\image36.jpg"/><Relationship Id="rId40" Type="http://schemas.openxmlformats.org/officeDocument/2006/relationships/image" Target="media\image37.png"/><Relationship Id="rId41" Type="http://schemas.openxmlformats.org/officeDocument/2006/relationships/image" Target="media\image38.png"/><Relationship Id="rId42" Type="http://schemas.openxmlformats.org/officeDocument/2006/relationships/image" Target="media\image39.jpg"/><Relationship Id="rId43" Type="http://schemas.openxmlformats.org/officeDocument/2006/relationships/image" Target="media\image40.jpg"/><Relationship Id="rId44" Type="http://schemas.openxmlformats.org/officeDocument/2006/relationships/image" Target="media\image4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