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pgMar w:footer="2008" w:header="0" w:top="1580" w:bottom="280" w:left="1680" w:right="1120"/>
          <w:footerReference w:type="default" r:id="rId4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3"/>
          <w:szCs w:val="43"/>
        </w:rPr>
        <w:jc w:val="left"/>
        <w:spacing w:before="3" w:lineRule="exact" w:line="440"/>
        <w:ind w:left="2613" w:right="-84"/>
      </w:pPr>
      <w:r>
        <w:pict>
          <v:shape type="#_x0000_t75" style="position:absolute;margin-left:177.481pt;margin-top:3.66541pt;width:31.6588pt;height:36.4731pt;mso-position-horizontal-relative:page;mso-position-vertical-relative:paragraph;z-index:-663">
            <v:imagedata o:title="" r:id="rId5"/>
          </v:shape>
        </w:pict>
      </w:r>
      <w:r>
        <w:rPr>
          <w:rFonts w:cs="Times New Roman" w:hAnsi="Times New Roman" w:eastAsia="Times New Roman" w:ascii="Times New Roman"/>
          <w:b/>
          <w:color w:val="1A1A1A"/>
          <w:w w:val="77"/>
          <w:position w:val="-4"/>
          <w:sz w:val="43"/>
          <w:szCs w:val="43"/>
        </w:rPr>
        <w:t>U</w:t>
      </w:r>
      <w:r>
        <w:rPr>
          <w:rFonts w:cs="Times New Roman" w:hAnsi="Times New Roman" w:eastAsia="Times New Roman" w:ascii="Times New Roman"/>
          <w:b/>
          <w:color w:val="1A1A1A"/>
          <w:w w:val="94"/>
          <w:position w:val="-4"/>
          <w:sz w:val="43"/>
          <w:szCs w:val="43"/>
        </w:rPr>
        <w:t>N</w:t>
      </w:r>
      <w:r>
        <w:rPr>
          <w:rFonts w:cs="Times New Roman" w:hAnsi="Times New Roman" w:eastAsia="Times New Roman" w:ascii="Times New Roman"/>
          <w:b/>
          <w:color w:val="1A1A1A"/>
          <w:w w:val="78"/>
          <w:position w:val="-4"/>
          <w:sz w:val="43"/>
          <w:szCs w:val="43"/>
        </w:rPr>
        <w:t>C</w:t>
      </w:r>
      <w:r>
        <w:rPr>
          <w:rFonts w:cs="Times New Roman" w:hAnsi="Times New Roman" w:eastAsia="Times New Roman" w:ascii="Times New Roman"/>
          <w:b/>
          <w:color w:val="323232"/>
          <w:w w:val="84"/>
          <w:position w:val="-4"/>
          <w:sz w:val="43"/>
          <w:szCs w:val="43"/>
        </w:rPr>
        <w:t>U</w:t>
      </w:r>
      <w:r>
        <w:rPr>
          <w:rFonts w:cs="Times New Roman" w:hAnsi="Times New Roman" w:eastAsia="Times New Roman" w:ascii="Times New Roman"/>
          <w:b/>
          <w:color w:val="1A1A1A"/>
          <w:w w:val="89"/>
          <w:position w:val="-4"/>
          <w:sz w:val="43"/>
          <w:szCs w:val="43"/>
        </w:rPr>
        <w:t>Y</w:t>
      </w:r>
      <w:r>
        <w:rPr>
          <w:rFonts w:cs="Times New Roman" w:hAnsi="Times New Roman" w:eastAsia="Times New Roman" w:ascii="Times New Roman"/>
          <w:b/>
          <w:color w:val="1A1A1A"/>
          <w:w w:val="80"/>
          <w:position w:val="-4"/>
          <w:sz w:val="43"/>
          <w:szCs w:val="43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43"/>
          <w:szCs w:val="4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2613"/>
      </w:pPr>
      <w:r>
        <w:rPr>
          <w:rFonts w:cs="Times New Roman" w:hAnsi="Times New Roman" w:eastAsia="Times New Roman" w:ascii="Times New Roman"/>
          <w:color w:val="747474"/>
          <w:spacing w:val="0"/>
          <w:w w:val="85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47474"/>
          <w:spacing w:val="0"/>
          <w:w w:val="85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A3A3A3"/>
          <w:spacing w:val="0"/>
          <w:w w:val="85"/>
          <w:position w:val="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3A3A3"/>
          <w:spacing w:val="-3"/>
          <w:w w:val="85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5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84848"/>
          <w:spacing w:val="0"/>
          <w:w w:val="92"/>
          <w:position w:val="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23232"/>
          <w:spacing w:val="0"/>
          <w:w w:val="74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58585"/>
          <w:spacing w:val="0"/>
          <w:w w:val="19"/>
          <w:position w:val="1"/>
          <w:sz w:val="18"/>
          <w:szCs w:val="18"/>
        </w:rPr>
        <w:t>:</w:t>
      </w:r>
      <w:r>
        <w:rPr>
          <w:rFonts w:cs="Malgun Gothic" w:hAnsi="Malgun Gothic" w:eastAsia="Malgun Gothic" w:ascii="Malgun Gothic"/>
          <w:color w:val="323232"/>
          <w:spacing w:val="0"/>
          <w:w w:val="53"/>
          <w:position w:val="1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323232"/>
          <w:spacing w:val="0"/>
          <w:w w:val="86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84848"/>
          <w:spacing w:val="0"/>
          <w:w w:val="72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23232"/>
          <w:spacing w:val="0"/>
          <w:w w:val="88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484848"/>
          <w:spacing w:val="0"/>
          <w:w w:val="95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84848"/>
          <w:spacing w:val="0"/>
          <w:w w:val="92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484848"/>
          <w:spacing w:val="13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21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2613" w:right="-41"/>
      </w:pPr>
      <w:r>
        <w:rPr>
          <w:rFonts w:cs="Arial" w:hAnsi="Arial" w:eastAsia="Arial" w:ascii="Arial"/>
          <w:color w:val="656565"/>
          <w:spacing w:val="0"/>
          <w:w w:val="95"/>
          <w:sz w:val="17"/>
          <w:szCs w:val="17"/>
        </w:rPr>
        <w:t>N</w:t>
      </w:r>
      <w:r>
        <w:rPr>
          <w:rFonts w:cs="Arial" w:hAnsi="Arial" w:eastAsia="Arial" w:ascii="Arial"/>
          <w:color w:val="1A1A1A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323232"/>
          <w:spacing w:val="0"/>
          <w:w w:val="95"/>
          <w:sz w:val="17"/>
          <w:szCs w:val="17"/>
        </w:rPr>
        <w:t>C</w:t>
      </w:r>
      <w:r>
        <w:rPr>
          <w:rFonts w:cs="Arial" w:hAnsi="Arial" w:eastAsia="Arial" w:ascii="Arial"/>
          <w:color w:val="484848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323232"/>
          <w:spacing w:val="0"/>
          <w:w w:val="95"/>
          <w:sz w:val="17"/>
          <w:szCs w:val="17"/>
        </w:rPr>
        <w:t>O</w:t>
      </w:r>
      <w:r>
        <w:rPr>
          <w:rFonts w:cs="Arial" w:hAnsi="Arial" w:eastAsia="Arial" w:ascii="Arial"/>
          <w:color w:val="1A1A1A"/>
          <w:spacing w:val="0"/>
          <w:w w:val="95"/>
          <w:sz w:val="17"/>
          <w:szCs w:val="17"/>
        </w:rPr>
        <w:t>N</w:t>
      </w:r>
      <w:r>
        <w:rPr>
          <w:rFonts w:cs="Arial" w:hAnsi="Arial" w:eastAsia="Arial" w:ascii="Arial"/>
          <w:color w:val="323232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1A1A1A"/>
          <w:spacing w:val="0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1A1A1A"/>
          <w:spacing w:val="3"/>
          <w:w w:val="95"/>
          <w:sz w:val="17"/>
          <w:szCs w:val="17"/>
        </w:rPr>
        <w:t> </w:t>
      </w:r>
      <w:r>
        <w:rPr>
          <w:rFonts w:cs="Arial" w:hAnsi="Arial" w:eastAsia="Arial" w:ascii="Arial"/>
          <w:color w:val="484848"/>
          <w:spacing w:val="0"/>
          <w:w w:val="84"/>
          <w:sz w:val="17"/>
          <w:szCs w:val="17"/>
        </w:rPr>
        <w:t>D</w:t>
      </w:r>
      <w:r>
        <w:rPr>
          <w:rFonts w:cs="Arial" w:hAnsi="Arial" w:eastAsia="Arial" w:ascii="Arial"/>
          <w:color w:val="323232"/>
          <w:spacing w:val="0"/>
          <w:w w:val="84"/>
          <w:sz w:val="17"/>
          <w:szCs w:val="17"/>
        </w:rPr>
        <w:t>E</w:t>
      </w:r>
      <w:r>
        <w:rPr>
          <w:rFonts w:cs="Arial" w:hAnsi="Arial" w:eastAsia="Arial" w:ascii="Arial"/>
          <w:color w:val="323232"/>
          <w:spacing w:val="16"/>
          <w:w w:val="84"/>
          <w:sz w:val="17"/>
          <w:szCs w:val="17"/>
        </w:rPr>
        <w:t> </w:t>
      </w:r>
      <w:r>
        <w:rPr>
          <w:rFonts w:cs="Arial" w:hAnsi="Arial" w:eastAsia="Arial" w:ascii="Arial"/>
          <w:color w:val="484848"/>
          <w:spacing w:val="0"/>
          <w:w w:val="101"/>
          <w:sz w:val="15"/>
          <w:szCs w:val="15"/>
        </w:rPr>
        <w:t>C</w:t>
      </w:r>
      <w:r>
        <w:rPr>
          <w:rFonts w:cs="Arial" w:hAnsi="Arial" w:eastAsia="Arial" w:ascii="Arial"/>
          <w:color w:val="484848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323232"/>
          <w:spacing w:val="0"/>
          <w:w w:val="120"/>
          <w:sz w:val="15"/>
          <w:szCs w:val="15"/>
        </w:rPr>
        <w:t>Y</w:t>
      </w:r>
      <w:r>
        <w:rPr>
          <w:rFonts w:cs="Arial" w:hAnsi="Arial" w:eastAsia="Arial" w:ascii="Arial"/>
          <w:color w:val="1A1A1A"/>
          <w:spacing w:val="0"/>
          <w:w w:val="102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012"/>
      </w:pPr>
      <w:r>
        <w:rPr>
          <w:rFonts w:cs="Times New Roman" w:hAnsi="Times New Roman" w:eastAsia="Times New Roman" w:ascii="Times New Roman"/>
          <w:color w:val="484848"/>
          <w:w w:val="7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84848"/>
          <w:w w:val="12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84848"/>
          <w:w w:val="7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56565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56565"/>
          <w:w w:val="20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56565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84848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23232"/>
          <w:w w:val="4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84848"/>
          <w:w w:val="135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484848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484848"/>
          <w:spacing w:val="0"/>
          <w:w w:val="82"/>
          <w:sz w:val="17"/>
          <w:szCs w:val="17"/>
        </w:rPr>
        <w:t>D</w:t>
      </w:r>
      <w:r>
        <w:rPr>
          <w:rFonts w:cs="Arial" w:hAnsi="Arial" w:eastAsia="Arial" w:ascii="Arial"/>
          <w:i/>
          <w:color w:val="747474"/>
          <w:spacing w:val="0"/>
          <w:w w:val="93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1012"/>
        <w:sectPr>
          <w:type w:val="continuous"/>
          <w:pgSz w:w="11920" w:h="16840"/>
          <w:pgMar w:top="1580" w:bottom="280" w:left="1680" w:right="1120"/>
          <w:cols w:num="2" w:equalWidth="off">
            <w:col w:w="4201" w:space="489"/>
            <w:col w:w="4430"/>
          </w:cols>
        </w:sectPr>
      </w:pPr>
      <w:r>
        <w:pict>
          <v:shape type="#_x0000_t75" style="position:absolute;margin-left:318.506pt;margin-top:-26.7939pt;width:43.171pt;height:36.4731pt;mso-position-horizontal-relative:page;mso-position-vertical-relative:paragraph;z-index:-664">
            <v:imagedata o:title="" r:id="rId6"/>
          </v:shape>
        </w:pict>
      </w:r>
      <w:r>
        <w:rPr>
          <w:rFonts w:cs="Arial" w:hAnsi="Arial" w:eastAsia="Arial" w:ascii="Arial"/>
          <w:color w:val="656565"/>
          <w:w w:val="60"/>
          <w:sz w:val="17"/>
          <w:szCs w:val="17"/>
        </w:rPr>
        <w:t>F</w:t>
      </w:r>
      <w:r>
        <w:rPr>
          <w:rFonts w:cs="Arial" w:hAnsi="Arial" w:eastAsia="Arial" w:ascii="Arial"/>
          <w:color w:val="1A1A1A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1A1A1A"/>
          <w:w w:val="96"/>
          <w:sz w:val="17"/>
          <w:szCs w:val="17"/>
        </w:rPr>
        <w:t>L</w:t>
      </w:r>
      <w:r>
        <w:rPr>
          <w:rFonts w:cs="Arial" w:hAnsi="Arial" w:eastAsia="Arial" w:ascii="Arial"/>
          <w:color w:val="484848"/>
          <w:w w:val="90"/>
          <w:sz w:val="17"/>
          <w:szCs w:val="17"/>
        </w:rPr>
        <w:t>O</w:t>
      </w:r>
      <w:r>
        <w:rPr>
          <w:rFonts w:cs="Arial" w:hAnsi="Arial" w:eastAsia="Arial" w:ascii="Arial"/>
          <w:color w:val="484848"/>
          <w:w w:val="84"/>
          <w:sz w:val="17"/>
          <w:szCs w:val="17"/>
        </w:rPr>
        <w:t>S</w:t>
      </w:r>
      <w:r>
        <w:rPr>
          <w:rFonts w:cs="Arial" w:hAnsi="Arial" w:eastAsia="Arial" w:ascii="Arial"/>
          <w:color w:val="484848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656565"/>
          <w:w w:val="74"/>
          <w:sz w:val="17"/>
          <w:szCs w:val="17"/>
        </w:rPr>
        <w:t>F</w:t>
      </w:r>
      <w:r>
        <w:rPr>
          <w:rFonts w:cs="Arial" w:hAnsi="Arial" w:eastAsia="Arial" w:ascii="Arial"/>
          <w:color w:val="484848"/>
          <w:w w:val="91"/>
          <w:sz w:val="17"/>
          <w:szCs w:val="17"/>
        </w:rPr>
        <w:t>Í</w:t>
      </w:r>
      <w:r>
        <w:rPr>
          <w:rFonts w:cs="Arial" w:hAnsi="Arial" w:eastAsia="Arial" w:ascii="Arial"/>
          <w:color w:val="484848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484848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484848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56565"/>
          <w:spacing w:val="0"/>
          <w:w w:val="47"/>
          <w:sz w:val="17"/>
          <w:szCs w:val="17"/>
        </w:rPr>
        <w:t>!..</w:t>
      </w:r>
      <w:r>
        <w:rPr>
          <w:rFonts w:cs="Arial" w:hAnsi="Arial" w:eastAsia="Arial" w:ascii="Arial"/>
          <w:color w:val="A3A3A3"/>
          <w:spacing w:val="0"/>
          <w:w w:val="30"/>
          <w:sz w:val="17"/>
          <w:szCs w:val="17"/>
        </w:rPr>
        <w:t>.</w:t>
      </w:r>
      <w:r>
        <w:rPr>
          <w:rFonts w:cs="Arial" w:hAnsi="Arial" w:eastAsia="Arial" w:ascii="Arial"/>
          <w:color w:val="484848"/>
          <w:spacing w:val="0"/>
          <w:w w:val="79"/>
          <w:sz w:val="17"/>
          <w:szCs w:val="17"/>
        </w:rPr>
        <w:t>ET</w:t>
      </w:r>
      <w:r>
        <w:rPr>
          <w:rFonts w:cs="Arial" w:hAnsi="Arial" w:eastAsia="Arial" w:ascii="Arial"/>
          <w:color w:val="484848"/>
          <w:spacing w:val="0"/>
          <w:w w:val="74"/>
          <w:sz w:val="17"/>
          <w:szCs w:val="17"/>
        </w:rPr>
        <w:t>F</w:t>
      </w:r>
      <w:r>
        <w:rPr>
          <w:rFonts w:cs="Arial" w:hAnsi="Arial" w:eastAsia="Arial" w:ascii="Arial"/>
          <w:color w:val="323232"/>
          <w:spacing w:val="0"/>
          <w:w w:val="30"/>
          <w:sz w:val="17"/>
          <w:szCs w:val="17"/>
        </w:rPr>
        <w:t>:</w:t>
      </w:r>
      <w:r>
        <w:rPr>
          <w:rFonts w:cs="Arial" w:hAnsi="Arial" w:eastAsia="Arial" w:ascii="Arial"/>
          <w:color w:val="656565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484848"/>
          <w:spacing w:val="0"/>
          <w:w w:val="68"/>
          <w:sz w:val="17"/>
          <w:szCs w:val="17"/>
        </w:rPr>
        <w:t>A:</w:t>
      </w:r>
      <w:r>
        <w:rPr>
          <w:rFonts w:cs="Arial" w:hAnsi="Arial" w:eastAsia="Arial" w:ascii="Arial"/>
          <w:color w:val="484848"/>
          <w:spacing w:val="0"/>
          <w:w w:val="59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6"/>
        <w:ind w:left="2155" w:right="2053"/>
      </w:pP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P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F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RA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39"/>
          <w:w w:val="91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3"/>
          <w:w w:val="91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87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21"/>
          <w:w w:val="87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b/>
          <w:color w:val="020202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22"/>
          <w:w w:val="87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104"/>
          <w:sz w:val="21"/>
          <w:szCs w:val="21"/>
        </w:rPr>
        <w:t>DU</w:t>
      </w:r>
      <w:r>
        <w:rPr>
          <w:rFonts w:cs="Arial" w:hAnsi="Arial" w:eastAsia="Arial" w:ascii="Arial"/>
          <w:b/>
          <w:color w:val="020202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5"/>
          <w:sz w:val="21"/>
          <w:szCs w:val="21"/>
        </w:rPr>
        <w:t>Ó</w:t>
      </w:r>
      <w:r>
        <w:rPr>
          <w:rFonts w:cs="Arial" w:hAnsi="Arial" w:eastAsia="Arial" w:ascii="Arial"/>
          <w:b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3436" w:right="3339"/>
      </w:pP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RÁ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T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23"/>
          <w:w w:val="92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T</w:t>
      </w:r>
      <w:r>
        <w:rPr>
          <w:rFonts w:cs="Arial" w:hAnsi="Arial" w:eastAsia="Arial" w:ascii="Arial"/>
          <w:b/>
          <w:color w:val="020202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43"/>
          <w:w w:val="92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57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46"/>
        <w:ind w:left="2390" w:right="2293"/>
      </w:pP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20202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85"/>
          <w:sz w:val="21"/>
          <w:szCs w:val="21"/>
        </w:rPr>
        <w:t>DE</w:t>
      </w:r>
      <w:r>
        <w:rPr>
          <w:rFonts w:cs="Arial" w:hAnsi="Arial" w:eastAsia="Arial" w:ascii="Arial"/>
          <w:b/>
          <w:color w:val="020202"/>
          <w:spacing w:val="23"/>
          <w:w w:val="85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65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b/>
          <w:color w:val="020202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b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b/>
          <w:color w:val="020202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RA</w:t>
      </w:r>
      <w:r>
        <w:rPr>
          <w:rFonts w:cs="Arial" w:hAnsi="Arial" w:eastAsia="Arial" w:ascii="Arial"/>
          <w:b/>
          <w:color w:val="020202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20202"/>
          <w:spacing w:val="0"/>
          <w:w w:val="105"/>
          <w:sz w:val="21"/>
          <w:szCs w:val="21"/>
        </w:rPr>
        <w:t>Ó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b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UR</w:t>
      </w:r>
      <w:r>
        <w:rPr>
          <w:rFonts w:cs="Arial" w:hAnsi="Arial" w:eastAsia="Arial" w:ascii="Arial"/>
          <w:b/>
          <w:color w:val="020202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b/>
          <w:color w:val="020202"/>
          <w:spacing w:val="0"/>
          <w:w w:val="98"/>
          <w:sz w:val="21"/>
          <w:szCs w:val="21"/>
        </w:rPr>
        <w:t>IC</w:t>
      </w:r>
      <w:r>
        <w:rPr>
          <w:rFonts w:cs="Arial" w:hAnsi="Arial" w:eastAsia="Arial" w:ascii="Arial"/>
          <w:b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b/>
          <w:color w:val="020202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b/>
          <w:color w:val="020202"/>
          <w:spacing w:val="0"/>
          <w:w w:val="101"/>
          <w:sz w:val="21"/>
          <w:szCs w:val="21"/>
        </w:rPr>
        <w:t>A</w:t>
      </w:r>
      <w:r>
        <w:rPr>
          <w:rFonts w:cs="Arial" w:hAnsi="Arial" w:eastAsia="Arial" w:ascii="Arial"/>
          <w:b/>
          <w:color w:val="020202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9"/>
        <w:ind w:left="3438" w:right="3341"/>
      </w:pP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(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17"/>
          <w:w w:val="9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9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9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2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0"/>
          <w:w w:val="111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3957" w:right="3865"/>
      </w:pPr>
      <w:r>
        <w:rPr>
          <w:rFonts w:cs="Times New Roman" w:hAnsi="Times New Roman" w:eastAsia="Times New Roman" w:ascii="Times New Roman"/>
          <w:color w:val="484848"/>
          <w:w w:val="8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84848"/>
          <w:w w:val="9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8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484848"/>
          <w:w w:val="8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484848"/>
          <w:w w:val="9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484848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484848"/>
          <w:w w:val="98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83"/>
        <w:ind w:left="4345" w:right="4291"/>
        <w:sectPr>
          <w:type w:val="continuous"/>
          <w:pgSz w:w="11920" w:h="16840"/>
          <w:pgMar w:top="1580" w:bottom="280" w:left="1680" w:right="1120"/>
        </w:sectPr>
      </w:pPr>
      <w:r>
        <w:rPr>
          <w:rFonts w:cs="Arial" w:hAnsi="Arial" w:eastAsia="Arial" w:ascii="Arial"/>
          <w:color w:val="484848"/>
          <w:w w:val="96"/>
          <w:sz w:val="17"/>
          <w:szCs w:val="17"/>
        </w:rPr>
        <w:t>2</w:t>
      </w:r>
      <w:r>
        <w:rPr>
          <w:rFonts w:cs="Arial" w:hAnsi="Arial" w:eastAsia="Arial" w:ascii="Arial"/>
          <w:color w:val="484848"/>
          <w:w w:val="131"/>
          <w:sz w:val="17"/>
          <w:szCs w:val="17"/>
        </w:rPr>
        <w:t>0</w:t>
      </w:r>
      <w:r>
        <w:rPr>
          <w:rFonts w:cs="Arial" w:hAnsi="Arial" w:eastAsia="Arial" w:ascii="Arial"/>
          <w:color w:val="484848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484848"/>
          <w:w w:val="137"/>
          <w:sz w:val="17"/>
          <w:szCs w:val="17"/>
        </w:rPr>
        <w:t>9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76"/>
        <w:ind w:left="742" w:right="6023"/>
      </w:pPr>
      <w:r>
        <w:rPr>
          <w:rFonts w:cs="Times New Roman" w:hAnsi="Times New Roman" w:eastAsia="Times New Roman" w:ascii="Times New Roman"/>
          <w:color w:val="040404"/>
          <w:spacing w:val="0"/>
          <w:w w:val="49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49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040404"/>
          <w:spacing w:val="10"/>
          <w:w w:val="49"/>
          <w:sz w:val="10"/>
          <w:szCs w:val="10"/>
        </w:rPr>
        <w:t> </w:t>
      </w:r>
      <w:r>
        <w:rPr>
          <w:rFonts w:cs="Arial" w:hAnsi="Arial" w:eastAsia="Arial" w:ascii="Arial"/>
          <w:b/>
          <w:color w:val="040404"/>
          <w:spacing w:val="0"/>
          <w:w w:val="30"/>
          <w:sz w:val="20"/>
          <w:szCs w:val="20"/>
        </w:rPr>
        <w:t>1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b/>
          <w:color w:val="04040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2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s: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74"/>
      </w:pPr>
      <w:r>
        <w:rPr>
          <w:rFonts w:cs="Arial" w:hAnsi="Arial" w:eastAsia="Arial" w:ascii="Arial"/>
          <w:b/>
          <w:color w:val="040404"/>
          <w:w w:val="93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w w:val="110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110"/>
          <w:sz w:val="20"/>
          <w:szCs w:val="20"/>
        </w:rPr>
        <w:t>m</w:t>
      </w:r>
      <w:r>
        <w:rPr>
          <w:rFonts w:cs="Arial" w:hAnsi="Arial" w:eastAsia="Arial" w:ascii="Arial"/>
          <w:b/>
          <w:color w:val="040404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w w:val="144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1A1A1A"/>
          <w:w w:val="86"/>
          <w:sz w:val="20"/>
          <w:szCs w:val="20"/>
        </w:rPr>
        <w:t>:</w:t>
      </w:r>
      <w:r>
        <w:rPr>
          <w:rFonts w:cs="Arial" w:hAnsi="Arial" w:eastAsia="Arial" w:ascii="Arial"/>
          <w:b/>
          <w:color w:val="1A1A1A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1560"/>
      </w:pP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18"/>
          <w:szCs w:val="18"/>
        </w:rPr>
        <w:t>2</w:t>
      </w:r>
      <w:r>
        <w:rPr>
          <w:rFonts w:cs="Arial" w:hAnsi="Arial" w:eastAsia="Arial" w:ascii="Arial"/>
          <w:b/>
          <w:color w:val="040404"/>
          <w:spacing w:val="0"/>
          <w:w w:val="124"/>
          <w:sz w:val="18"/>
          <w:szCs w:val="18"/>
        </w:rPr>
        <w:t>0</w:t>
      </w:r>
      <w:r>
        <w:rPr>
          <w:rFonts w:cs="Arial" w:hAnsi="Arial" w:eastAsia="Arial" w:ascii="Arial"/>
          <w:b/>
          <w:color w:val="040404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b/>
          <w:color w:val="040404"/>
          <w:spacing w:val="0"/>
          <w:w w:val="134"/>
          <w:sz w:val="18"/>
          <w:szCs w:val="18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68"/>
        <w:ind w:left="1560" w:right="2148" w:firstLine="5"/>
      </w:pPr>
      <w:r>
        <w:rPr>
          <w:rFonts w:cs="Arial" w:hAnsi="Arial" w:eastAsia="Arial" w:ascii="Arial"/>
          <w:b/>
          <w:color w:val="040404"/>
          <w:w w:val="83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135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93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duca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93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3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22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5"/>
        <w:ind w:left="1545" w:right="2182"/>
      </w:pP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98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79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18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73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93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550"/>
      </w:pPr>
      <w:r>
        <w:rPr>
          <w:rFonts w:cs="Arial" w:hAnsi="Arial" w:eastAsia="Arial" w:ascii="Arial"/>
          <w:b/>
          <w:color w:val="040404"/>
          <w:w w:val="79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á</w:t>
      </w:r>
      <w:r>
        <w:rPr>
          <w:rFonts w:cs="Arial" w:hAnsi="Arial" w:eastAsia="Arial" w:ascii="Arial"/>
          <w:b/>
          <w:color w:val="040404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79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1550"/>
      </w:pPr>
      <w:r>
        <w:rPr>
          <w:rFonts w:cs="Arial" w:hAnsi="Arial" w:eastAsia="Arial" w:ascii="Arial"/>
          <w:b/>
          <w:color w:val="040404"/>
          <w:w w:val="79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110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w w:val="94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h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21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53"/>
          <w:sz w:val="16"/>
          <w:szCs w:val="16"/>
        </w:rPr>
        <w:t>1</w:t>
      </w:r>
      <w:r>
        <w:rPr>
          <w:rFonts w:cs="Arial" w:hAnsi="Arial" w:eastAsia="Arial" w:ascii="Arial"/>
          <w:color w:val="040404"/>
          <w:spacing w:val="0"/>
          <w:w w:val="140"/>
          <w:sz w:val="16"/>
          <w:szCs w:val="16"/>
        </w:rPr>
        <w:t>2</w:t>
      </w:r>
      <w:r>
        <w:rPr>
          <w:rFonts w:cs="Arial" w:hAnsi="Arial" w:eastAsia="Arial" w:ascii="Arial"/>
          <w:color w:val="040404"/>
          <w:spacing w:val="0"/>
          <w:w w:val="145"/>
          <w:sz w:val="16"/>
          <w:szCs w:val="16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1545"/>
      </w:pPr>
      <w:r>
        <w:rPr>
          <w:rFonts w:cs="Arial" w:hAnsi="Arial" w:eastAsia="Arial" w:ascii="Arial"/>
          <w:b/>
          <w:color w:val="040404"/>
          <w:w w:val="83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110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w w:val="94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77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5"/>
          <w:sz w:val="20"/>
          <w:szCs w:val="20"/>
        </w:rPr>
        <w:t>m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40404"/>
          <w:spacing w:val="34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1536"/>
      </w:pP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w w:val="118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w w:val="135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v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93"/>
          <w:sz w:val="20"/>
          <w:szCs w:val="20"/>
        </w:rPr>
        <w:t>:</w:t>
      </w:r>
      <w:r>
        <w:rPr>
          <w:rFonts w:cs="Arial" w:hAnsi="Arial" w:eastAsia="Arial" w:ascii="Arial"/>
          <w:b/>
          <w:color w:val="04040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45"/>
      </w:pPr>
      <w:r>
        <w:rPr>
          <w:rFonts w:cs="Arial" w:hAnsi="Arial" w:eastAsia="Arial" w:ascii="Arial"/>
          <w:b/>
          <w:color w:val="040404"/>
          <w:w w:val="75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w w:val="106"/>
          <w:sz w:val="20"/>
          <w:szCs w:val="20"/>
        </w:rPr>
        <w:t>q</w:t>
      </w:r>
      <w:r>
        <w:rPr>
          <w:rFonts w:cs="Arial" w:hAnsi="Arial" w:eastAsia="Arial" w:ascii="Arial"/>
          <w:b/>
          <w:color w:val="040404"/>
          <w:w w:val="110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w w:val="121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w w:val="106"/>
          <w:sz w:val="20"/>
          <w:szCs w:val="20"/>
        </w:rPr>
        <w:t>po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94"/>
          <w:sz w:val="20"/>
          <w:szCs w:val="20"/>
        </w:rPr>
        <w:t>á</w:t>
      </w:r>
      <w:r>
        <w:rPr>
          <w:rFonts w:cs="Arial" w:hAnsi="Arial" w:eastAsia="Arial" w:ascii="Arial"/>
          <w:b/>
          <w:color w:val="040404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1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489" w:right="5867"/>
      </w:pPr>
      <w:r>
        <w:rPr>
          <w:rFonts w:cs="Times New Roman" w:hAnsi="Times New Roman" w:eastAsia="Times New Roman" w:ascii="Times New Roman"/>
          <w:color w:val="040404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0"/>
        <w:ind w:left="489" w:right="5196"/>
      </w:pPr>
      <w:r>
        <w:rPr>
          <w:rFonts w:cs="Times New Roman" w:hAnsi="Times New Roman" w:eastAsia="Times New Roman" w:ascii="Times New Roman"/>
          <w:color w:val="040404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11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0"/>
        <w:ind w:left="485" w:right="6188"/>
      </w:pPr>
      <w:r>
        <w:rPr>
          <w:rFonts w:cs="Times New Roman" w:hAnsi="Times New Roman" w:eastAsia="Times New Roman" w:ascii="Times New Roman"/>
          <w:color w:val="040404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84" w:right="5400"/>
      </w:pPr>
      <w:r>
        <w:rPr>
          <w:rFonts w:cs="Arial" w:hAnsi="Arial" w:eastAsia="Arial" w:ascii="Arial"/>
          <w:b/>
          <w:color w:val="040404"/>
          <w:w w:val="34"/>
          <w:sz w:val="20"/>
          <w:szCs w:val="20"/>
        </w:rPr>
        <w:t>1</w:t>
      </w:r>
      <w:r>
        <w:rPr>
          <w:rFonts w:cs="Arial" w:hAnsi="Arial" w:eastAsia="Arial" w:ascii="Arial"/>
          <w:b/>
          <w:color w:val="040404"/>
          <w:w w:val="56"/>
          <w:sz w:val="20"/>
          <w:szCs w:val="20"/>
        </w:rPr>
        <w:t>1</w:t>
      </w:r>
      <w:r>
        <w:rPr>
          <w:rFonts w:cs="Arial" w:hAnsi="Arial" w:eastAsia="Arial" w:ascii="Arial"/>
          <w:b/>
          <w:color w:val="040404"/>
          <w:w w:val="108"/>
          <w:sz w:val="20"/>
          <w:szCs w:val="20"/>
        </w:rPr>
        <w:t>-</w:t>
      </w:r>
      <w:r>
        <w:rPr>
          <w:rFonts w:cs="Arial" w:hAnsi="Arial" w:eastAsia="Arial" w:ascii="Arial"/>
          <w:b/>
          <w:color w:val="040404"/>
          <w:w w:val="100"/>
          <w:sz w:val="20"/>
          <w:szCs w:val="20"/>
        </w:rPr>
        <w:t>         </w:t>
      </w:r>
      <w:r>
        <w:rPr>
          <w:rFonts w:cs="Arial" w:hAnsi="Arial" w:eastAsia="Arial" w:ascii="Arial"/>
          <w:b/>
          <w:color w:val="040404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78"/>
          <w:sz w:val="20"/>
          <w:szCs w:val="20"/>
        </w:rPr>
        <w:t>F</w:t>
      </w:r>
      <w:r>
        <w:rPr>
          <w:rFonts w:cs="Arial" w:hAnsi="Arial" w:eastAsia="Arial" w:ascii="Arial"/>
          <w:b/>
          <w:color w:val="040404"/>
          <w:spacing w:val="0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10"/>
          <w:sz w:val="20"/>
          <w:szCs w:val="20"/>
        </w:rPr>
        <w:t>m</w:t>
      </w:r>
      <w:r>
        <w:rPr>
          <w:rFonts w:cs="Arial" w:hAnsi="Arial" w:eastAsia="Arial" w:ascii="Arial"/>
          <w:b/>
          <w:color w:val="040404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10"/>
          <w:sz w:val="20"/>
          <w:szCs w:val="20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47"/>
          <w:sz w:val="20"/>
          <w:szCs w:val="20"/>
        </w:rPr>
        <w:t>/</w:t>
      </w:r>
      <w:r>
        <w:rPr>
          <w:rFonts w:cs="Arial" w:hAnsi="Arial" w:eastAsia="Arial" w:ascii="Arial"/>
          <w:b/>
          <w:color w:val="040404"/>
          <w:spacing w:val="0"/>
          <w:w w:val="73"/>
          <w:sz w:val="20"/>
          <w:szCs w:val="20"/>
        </w:rPr>
        <w:t>J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44"/>
          <w:sz w:val="20"/>
          <w:szCs w:val="20"/>
        </w:rPr>
        <w:t>f</w:t>
      </w:r>
      <w:r>
        <w:rPr>
          <w:rFonts w:cs="Arial" w:hAnsi="Arial" w:eastAsia="Arial" w:ascii="Arial"/>
          <w:b/>
          <w:color w:val="040404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94"/>
          <w:sz w:val="20"/>
          <w:szCs w:val="20"/>
        </w:rPr>
        <w:t>ca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10"/>
          <w:sz w:val="20"/>
          <w:szCs w:val="20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461" w:right="70" w:firstLine="14"/>
      </w:pPr>
      <w:r>
        <w:rPr>
          <w:rFonts w:cs="Times New Roman" w:hAnsi="Times New Roman" w:eastAsia="Times New Roman" w:ascii="Times New Roman"/>
          <w:color w:val="040404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41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4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36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5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40404"/>
          <w:spacing w:val="4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4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19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f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ma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v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6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7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22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A1A1A"/>
          <w:spacing w:val="0"/>
          <w:w w:val="85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1A1A1A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1"/>
        <w:ind w:left="451" w:right="75" w:firstLine="24"/>
      </w:pPr>
      <w:r>
        <w:rPr>
          <w:rFonts w:cs="Times New Roman" w:hAnsi="Times New Roman" w:eastAsia="Times New Roman" w:ascii="Times New Roman"/>
          <w:color w:val="040404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1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36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1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3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27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36"/>
          <w:w w:val="12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sz w:val="20"/>
          <w:szCs w:val="20"/>
        </w:rPr>
        <w:t>z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21"/>
          <w:sz w:val="20"/>
          <w:szCs w:val="20"/>
        </w:rPr>
        <w:t>j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b/>
          <w:color w:val="040404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2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2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17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12"/>
          <w:w w:val="107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77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12"/>
          <w:w w:val="112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b/>
          <w:color w:val="040404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7"/>
          <w:w w:val="11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1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44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8"/>
        <w:ind w:left="441" w:right="87" w:firstLine="5"/>
      </w:pP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ác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1A1A1A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ún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anc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5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ace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41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40404"/>
          <w:spacing w:val="4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3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4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1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13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51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24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23232"/>
          <w:spacing w:val="0"/>
          <w:w w:val="6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209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209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040404"/>
          <w:spacing w:val="15"/>
          <w:w w:val="20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12"/>
          <w:sz w:val="23"/>
          <w:szCs w:val="23"/>
        </w:rPr>
        <w:t>pr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95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10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b/>
          <w:i/>
          <w:color w:val="040404"/>
          <w:spacing w:val="44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3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5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1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46"/>
          <w:w w:val="123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b/>
          <w:color w:val="040404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0"/>
          <w:w w:val="104"/>
          <w:sz w:val="21"/>
          <w:szCs w:val="21"/>
        </w:rPr>
        <w:t>p</w:t>
      </w:r>
      <w:r>
        <w:rPr>
          <w:rFonts w:cs="Arial" w:hAnsi="Arial" w:eastAsia="Arial" w:ascii="Arial"/>
          <w:b/>
          <w:color w:val="040404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ac</w:t>
      </w:r>
      <w:r>
        <w:rPr>
          <w:rFonts w:cs="Arial" w:hAnsi="Arial" w:eastAsia="Arial" w:ascii="Arial"/>
          <w:b/>
          <w:color w:val="040404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color w:val="040404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40404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37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42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4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5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A1A1A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ind w:left="432" w:right="2581"/>
        <w:sectPr>
          <w:pgNumType w:start="2"/>
          <w:pgMar w:footer="2008" w:header="0" w:top="1420" w:bottom="280" w:left="1440" w:right="1140"/>
          <w:footerReference w:type="default" r:id="rId7"/>
          <w:pgSz w:w="11960" w:h="16860"/>
        </w:sectPr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7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1A1A1A"/>
          <w:spacing w:val="14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7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1A1A1A"/>
          <w:spacing w:val="0"/>
          <w:w w:val="11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1A1A1A"/>
          <w:spacing w:val="0"/>
          <w:w w:val="102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40404"/>
          <w:spacing w:val="0"/>
          <w:w w:val="138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40404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position w:val="0"/>
          <w:sz w:val="15"/>
          <w:szCs w:val="15"/>
        </w:rPr>
        <w:t>in</w:t>
      </w:r>
      <w:r>
        <w:rPr>
          <w:rFonts w:cs="Arial" w:hAnsi="Arial" w:eastAsia="Arial" w:ascii="Arial"/>
          <w:color w:val="1A1A1A"/>
          <w:spacing w:val="0"/>
          <w:w w:val="115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1A1A1A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87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494949"/>
          <w:spacing w:val="0"/>
          <w:w w:val="87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494949"/>
          <w:spacing w:val="27"/>
          <w:w w:val="87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A1A1A"/>
          <w:spacing w:val="0"/>
          <w:w w:val="67"/>
          <w:position w:val="0"/>
          <w:sz w:val="15"/>
          <w:szCs w:val="15"/>
        </w:rPr>
        <w:t>{</w:t>
      </w:r>
      <w:r>
        <w:rPr>
          <w:rFonts w:cs="Arial" w:hAnsi="Arial" w:eastAsia="Arial" w:ascii="Arial"/>
          <w:color w:val="1A1A1A"/>
          <w:spacing w:val="0"/>
          <w:w w:val="115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040404"/>
          <w:spacing w:val="0"/>
          <w:w w:val="109"/>
          <w:position w:val="0"/>
          <w:sz w:val="15"/>
          <w:szCs w:val="15"/>
        </w:rPr>
        <w:t>995</w:t>
      </w:r>
      <w:r>
        <w:rPr>
          <w:rFonts w:cs="Arial" w:hAnsi="Arial" w:eastAsia="Arial" w:ascii="Arial"/>
          <w:color w:val="040404"/>
          <w:spacing w:val="0"/>
          <w:w w:val="105"/>
          <w:position w:val="0"/>
          <w:sz w:val="15"/>
          <w:szCs w:val="15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4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040404"/>
          <w:spacing w:val="0"/>
          <w:w w:val="103"/>
          <w:position w:val="0"/>
          <w:sz w:val="15"/>
          <w:szCs w:val="15"/>
        </w:rPr>
        <w:t>ág</w:t>
      </w:r>
      <w:r>
        <w:rPr>
          <w:rFonts w:cs="Arial" w:hAnsi="Arial" w:eastAsia="Arial" w:ascii="Arial"/>
          <w:color w:val="1A1A1A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A1A1A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A1A1A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A1A1A"/>
          <w:spacing w:val="0"/>
          <w:w w:val="57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40404"/>
          <w:spacing w:val="0"/>
          <w:w w:val="119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1A1A1A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1A1A1A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A1A1A"/>
          <w:spacing w:val="0"/>
          <w:w w:val="10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40404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A1A1A"/>
          <w:spacing w:val="0"/>
          <w:w w:val="11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40404"/>
          <w:spacing w:val="0"/>
          <w:w w:val="10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323232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23232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23232"/>
          <w:spacing w:val="-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4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A1A1A"/>
          <w:spacing w:val="0"/>
          <w:w w:val="11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323232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40404"/>
          <w:spacing w:val="0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A1A1A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74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40404"/>
          <w:spacing w:val="0"/>
          <w:w w:val="74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6"/>
          <w:w w:val="74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43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40404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1A1A1A"/>
          <w:spacing w:val="0"/>
          <w:w w:val="10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A1A1A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A1A1A"/>
          <w:spacing w:val="0"/>
          <w:w w:val="10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A1A1A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A1A1A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40404"/>
          <w:spacing w:val="33"/>
          <w:w w:val="105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1A1A1A"/>
          <w:spacing w:val="0"/>
          <w:w w:val="86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40404"/>
          <w:spacing w:val="0"/>
          <w:w w:val="86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40404"/>
          <w:spacing w:val="12"/>
          <w:w w:val="86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323232"/>
          <w:spacing w:val="0"/>
          <w:w w:val="86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23232"/>
          <w:spacing w:val="0"/>
          <w:w w:val="86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23232"/>
          <w:spacing w:val="8"/>
          <w:w w:val="86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40404"/>
          <w:spacing w:val="0"/>
          <w:w w:val="72"/>
          <w:position w:val="0"/>
          <w:sz w:val="15"/>
          <w:szCs w:val="15"/>
        </w:rPr>
        <w:t>K</w:t>
      </w:r>
      <w:r>
        <w:rPr>
          <w:rFonts w:cs="Arial" w:hAnsi="Arial" w:eastAsia="Arial" w:ascii="Arial"/>
          <w:color w:val="040404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1A1A1A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position w:val="0"/>
          <w:sz w:val="15"/>
          <w:szCs w:val="15"/>
        </w:rPr>
        <w:t>lu</w:t>
      </w:r>
      <w:r>
        <w:rPr>
          <w:rFonts w:cs="Arial" w:hAnsi="Arial" w:eastAsia="Arial" w:ascii="Arial"/>
          <w:color w:val="040404"/>
          <w:spacing w:val="0"/>
          <w:w w:val="102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A1A1A"/>
          <w:spacing w:val="0"/>
          <w:w w:val="95"/>
          <w:position w:val="0"/>
          <w:sz w:val="15"/>
          <w:szCs w:val="15"/>
        </w:rPr>
        <w:t>z</w:t>
      </w:r>
      <w:r>
        <w:rPr>
          <w:rFonts w:cs="Arial" w:hAnsi="Arial" w:eastAsia="Arial" w:ascii="Arial"/>
          <w:color w:val="494949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76" w:lineRule="auto" w:line="262"/>
        <w:ind w:left="292" w:right="81" w:firstLine="5"/>
      </w:pP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29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1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4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60606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5"/>
        <w:ind w:left="273" w:right="84" w:firstLine="19"/>
      </w:pPr>
      <w:r>
        <w:rPr>
          <w:rFonts w:cs="Times New Roman" w:hAnsi="Times New Roman" w:eastAsia="Times New Roman" w:ascii="Times New Roman"/>
          <w:color w:val="060606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33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60606"/>
          <w:spacing w:val="1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32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60606"/>
          <w:spacing w:val="27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60606"/>
          <w:spacing w:val="32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7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cac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4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32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8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C1C1C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4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5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1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1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60606"/>
          <w:spacing w:val="12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2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4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4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60606"/>
          <w:spacing w:val="26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5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60606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22"/>
          <w:w w:val="12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2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17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7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9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o.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26"/>
      </w:pPr>
      <w:r>
        <w:rPr>
          <w:rFonts w:cs="Times New Roman" w:hAnsi="Times New Roman" w:eastAsia="Times New Roman" w:ascii="Times New Roman"/>
          <w:color w:val="1C1C1C"/>
          <w:w w:val="72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60606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968"/>
      </w:pPr>
      <w:r>
        <w:rPr>
          <w:rFonts w:cs="Times New Roman" w:hAnsi="Times New Roman" w:eastAsia="Times New Roman" w:ascii="Times New Roman"/>
          <w:color w:val="060606"/>
          <w:spacing w:val="0"/>
          <w:w w:val="72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60606"/>
          <w:spacing w:val="37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60606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" w:lineRule="atLeast" w:line="280"/>
        <w:ind w:left="1131" w:right="158" w:hanging="163"/>
      </w:pPr>
      <w:r>
        <w:rPr>
          <w:rFonts w:cs="Times New Roman" w:hAnsi="Times New Roman" w:eastAsia="Times New Roman" w:ascii="Times New Roman"/>
          <w:color w:val="1C1C1C"/>
          <w:spacing w:val="0"/>
          <w:w w:val="72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1C1C1C"/>
          <w:spacing w:val="32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3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-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duc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0" w:lineRule="exact" w:line="240"/>
        <w:ind w:left="968"/>
      </w:pPr>
      <w:r>
        <w:pict>
          <v:shape type="#_x0000_t202" style="position:absolute;margin-left:344.216pt;margin-top:0.353791pt;width:2.15884pt;height:5.5pt;mso-position-horizontal-relative:page;mso-position-vertical-relative:paragraph;z-index:-6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"/>
                      <w:szCs w:val="11"/>
                    </w:rPr>
                    <w:jc w:val="left"/>
                    <w:spacing w:lineRule="exact" w:line="100"/>
                    <w:ind w:right="-36"/>
                  </w:pPr>
                  <w:r>
                    <w:rPr>
                      <w:rFonts w:cs="Arial" w:hAnsi="Arial" w:eastAsia="Arial" w:ascii="Arial"/>
                      <w:color w:val="1C1C1C"/>
                      <w:spacing w:val="0"/>
                      <w:w w:val="70"/>
                      <w:sz w:val="11"/>
                      <w:szCs w:val="11"/>
                    </w:rPr>
                    <w:t>2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60606"/>
          <w:spacing w:val="0"/>
          <w:w w:val="72"/>
          <w:position w:val="-1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60606"/>
          <w:spacing w:val="27"/>
          <w:w w:val="7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position w:val="-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60606"/>
          <w:spacing w:val="4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5"/>
          <w:w w:val="11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0"/>
          <w:w w:val="117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position w:val="-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6" w:lineRule="auto" w:line="266"/>
        <w:ind w:left="258" w:right="108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6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2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1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6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4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60606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60606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60606"/>
          <w:spacing w:val="0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60606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60606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b/>
          <w:color w:val="060606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1C1C1C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b/>
          <w:color w:val="1C1C1C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42"/>
          <w:sz w:val="20"/>
          <w:szCs w:val="20"/>
        </w:rPr>
        <w:t>"</w:t>
      </w:r>
      <w:r>
        <w:rPr>
          <w:rFonts w:cs="Arial" w:hAnsi="Arial" w:eastAsia="Arial" w:ascii="Arial"/>
          <w:i/>
          <w:color w:val="060606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60606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06060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od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81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60606"/>
          <w:spacing w:val="0"/>
          <w:w w:val="125"/>
          <w:sz w:val="20"/>
          <w:szCs w:val="20"/>
        </w:rPr>
        <w:t>p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18"/>
          <w:sz w:val="20"/>
          <w:szCs w:val="20"/>
        </w:rPr>
        <w:t>j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1C1C1C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i/>
          <w:color w:val="1C1C1C"/>
          <w:spacing w:val="0"/>
          <w:w w:val="116"/>
          <w:sz w:val="20"/>
          <w:szCs w:val="20"/>
        </w:rPr>
        <w:t>ú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60606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m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27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i/>
          <w:color w:val="060606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na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17"/>
          <w:w w:val="113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138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de</w:t>
      </w:r>
      <w:r>
        <w:rPr>
          <w:rFonts w:cs="Arial" w:hAnsi="Arial" w:eastAsia="Arial" w:ascii="Arial"/>
          <w:i/>
          <w:color w:val="060606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g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1C1C1C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40"/>
          <w:sz w:val="20"/>
          <w:szCs w:val="20"/>
        </w:rPr>
        <w:t>j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i/>
          <w:color w:val="060606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15"/>
          <w:sz w:val="20"/>
          <w:szCs w:val="20"/>
        </w:rPr>
        <w:t>x</w:t>
      </w:r>
      <w:r>
        <w:rPr>
          <w:rFonts w:cs="Arial" w:hAnsi="Arial" w:eastAsia="Arial" w:ascii="Arial"/>
          <w:i/>
          <w:color w:val="060606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81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om</w:t>
      </w:r>
      <w:r>
        <w:rPr>
          <w:rFonts w:cs="Arial" w:hAnsi="Arial" w:eastAsia="Arial" w:ascii="Arial"/>
          <w:i/>
          <w:color w:val="060606"/>
          <w:spacing w:val="0"/>
          <w:w w:val="120"/>
          <w:sz w:val="20"/>
          <w:szCs w:val="20"/>
        </w:rPr>
        <w:t>p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j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60606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é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60606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53" w:right="116"/>
      </w:pPr>
      <w:r>
        <w:rPr>
          <w:rFonts w:cs="Arial" w:hAnsi="Arial" w:eastAsia="Arial" w:ascii="Arial"/>
          <w:i/>
          <w:color w:val="060606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60606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w w:val="116"/>
          <w:sz w:val="20"/>
          <w:szCs w:val="20"/>
        </w:rPr>
        <w:t>u</w:t>
      </w:r>
      <w:r>
        <w:rPr>
          <w:rFonts w:cs="Arial" w:hAnsi="Arial" w:eastAsia="Arial" w:ascii="Arial"/>
          <w:i/>
          <w:color w:val="060606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60606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6060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i/>
          <w:color w:val="060606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ea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li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27"/>
          <w:w w:val="108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60606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60606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0"/>
          <w:w w:val="169"/>
          <w:sz w:val="20"/>
          <w:szCs w:val="20"/>
        </w:rPr>
        <w:t>"</w:t>
      </w:r>
      <w:r>
        <w:rPr>
          <w:rFonts w:cs="Arial" w:hAnsi="Arial" w:eastAsia="Arial" w:ascii="Arial"/>
          <w:i/>
          <w:color w:val="1C1C1C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(</w:t>
      </w:r>
      <w:r>
        <w:rPr>
          <w:rFonts w:cs="Arial" w:hAnsi="Arial" w:eastAsia="Arial" w:ascii="Arial"/>
          <w:i/>
          <w:color w:val="060606"/>
          <w:spacing w:val="0"/>
          <w:w w:val="102"/>
          <w:sz w:val="20"/>
          <w:szCs w:val="20"/>
        </w:rPr>
        <w:t>T</w:t>
      </w:r>
      <w:r>
        <w:rPr>
          <w:rFonts w:cs="Arial" w:hAnsi="Arial" w:eastAsia="Arial" w:ascii="Arial"/>
          <w:i/>
          <w:color w:val="060606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60606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60606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g</w:t>
      </w:r>
      <w:r>
        <w:rPr>
          <w:rFonts w:cs="Arial" w:hAnsi="Arial" w:eastAsia="Arial" w:ascii="Arial"/>
          <w:i/>
          <w:color w:val="060606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60606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i/>
          <w:color w:val="06060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60606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i/>
          <w:color w:val="060606"/>
          <w:spacing w:val="0"/>
          <w:w w:val="116"/>
          <w:sz w:val="20"/>
          <w:szCs w:val="20"/>
        </w:rPr>
        <w:t>9</w:t>
      </w:r>
      <w:r>
        <w:rPr>
          <w:rFonts w:cs="Arial" w:hAnsi="Arial" w:eastAsia="Arial" w:ascii="Arial"/>
          <w:i/>
          <w:color w:val="060606"/>
          <w:spacing w:val="0"/>
          <w:w w:val="112"/>
          <w:sz w:val="20"/>
          <w:szCs w:val="20"/>
        </w:rPr>
        <w:t>9</w:t>
      </w:r>
      <w:r>
        <w:rPr>
          <w:rFonts w:cs="Arial" w:hAnsi="Arial" w:eastAsia="Arial" w:ascii="Arial"/>
          <w:i/>
          <w:color w:val="060606"/>
          <w:spacing w:val="0"/>
          <w:w w:val="103"/>
          <w:sz w:val="20"/>
          <w:szCs w:val="20"/>
        </w:rPr>
        <w:t>4:</w:t>
      </w:r>
      <w:r>
        <w:rPr>
          <w:rFonts w:cs="Arial" w:hAnsi="Arial" w:eastAsia="Arial" w:ascii="Arial"/>
          <w:i/>
          <w:color w:val="060606"/>
          <w:spacing w:val="0"/>
          <w:w w:val="73"/>
          <w:sz w:val="20"/>
          <w:szCs w:val="20"/>
        </w:rPr>
        <w:t>1</w:t>
      </w:r>
      <w:r>
        <w:rPr>
          <w:rFonts w:cs="Arial" w:hAnsi="Arial" w:eastAsia="Arial" w:ascii="Arial"/>
          <w:i/>
          <w:color w:val="060606"/>
          <w:spacing w:val="0"/>
          <w:w w:val="122"/>
          <w:sz w:val="20"/>
          <w:szCs w:val="20"/>
        </w:rPr>
        <w:t>)</w:t>
      </w:r>
      <w:r>
        <w:rPr>
          <w:rFonts w:cs="Arial" w:hAnsi="Arial" w:eastAsia="Arial" w:ascii="Arial"/>
          <w:i/>
          <w:color w:val="060606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89"/>
          <w:position w:val="1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37"/>
          <w:position w:val="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i/>
          <w:color w:val="060606"/>
          <w:spacing w:val="0"/>
          <w:w w:val="100"/>
          <w:position w:val="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i/>
          <w:color w:val="060606"/>
          <w:spacing w:val="-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4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8" w:lineRule="auto" w:line="269"/>
        <w:ind w:left="229" w:right="107" w:firstLine="24"/>
      </w:pPr>
      <w:r>
        <w:pict>
          <v:shape type="#_x0000_t202" style="position:absolute;margin-left:112.02pt;margin-top:185.373pt;width:138.886pt;height:6.6pt;mso-position-horizontal-relative:page;mso-position-vertical-relative:paragraph;z-index:-66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left"/>
                    <w:spacing w:lineRule="exact" w:line="120"/>
                    <w:ind w:right="-40"/>
                  </w:pP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52"/>
                      <w:sz w:val="13"/>
                      <w:szCs w:val="13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52"/>
                      <w:sz w:val="13"/>
                      <w:szCs w:val="13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9"/>
                      <w:w w:val="52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132"/>
                      <w:sz w:val="13"/>
                      <w:szCs w:val="13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132"/>
                      <w:sz w:val="13"/>
                      <w:szCs w:val="13"/>
                    </w:rPr>
                    <w:t>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3"/>
                      <w:w w:val="132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93939"/>
                      <w:spacing w:val="0"/>
                      <w:w w:val="57"/>
                      <w:sz w:val="13"/>
                      <w:szCs w:val="13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93939"/>
                      <w:spacing w:val="0"/>
                      <w:w w:val="57"/>
                      <w:sz w:val="13"/>
                      <w:szCs w:val="13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393939"/>
                      <w:spacing w:val="2"/>
                      <w:w w:val="57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57"/>
                      <w:sz w:val="13"/>
                      <w:szCs w:val="13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0"/>
                      <w:w w:val="57"/>
                      <w:sz w:val="13"/>
                      <w:szCs w:val="13"/>
                    </w:rPr>
                    <w:t>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060606"/>
                      <w:spacing w:val="3"/>
                      <w:w w:val="57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C1C1C"/>
                      <w:spacing w:val="0"/>
                      <w:w w:val="100"/>
                      <w:sz w:val="13"/>
                      <w:szCs w:val="13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60606"/>
          <w:w w:val="93"/>
          <w:sz w:val="21"/>
          <w:szCs w:val="21"/>
        </w:rPr>
        <w:t>r</w:t>
      </w:r>
      <w:r>
        <w:rPr>
          <w:rFonts w:cs="Arial" w:hAnsi="Arial" w:eastAsia="Arial" w:ascii="Arial"/>
          <w:b/>
          <w:color w:val="060606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60606"/>
          <w:w w:val="130"/>
          <w:sz w:val="21"/>
          <w:szCs w:val="21"/>
        </w:rPr>
        <w:t>f</w:t>
      </w:r>
      <w:r>
        <w:rPr>
          <w:rFonts w:cs="Arial" w:hAnsi="Arial" w:eastAsia="Arial" w:ascii="Arial"/>
          <w:b/>
          <w:color w:val="060606"/>
          <w:w w:val="82"/>
          <w:sz w:val="21"/>
          <w:szCs w:val="21"/>
        </w:rPr>
        <w:t>l</w:t>
      </w:r>
      <w:r>
        <w:rPr>
          <w:rFonts w:cs="Arial" w:hAnsi="Arial" w:eastAsia="Arial" w:ascii="Arial"/>
          <w:b/>
          <w:color w:val="060606"/>
          <w:w w:val="110"/>
          <w:sz w:val="21"/>
          <w:szCs w:val="21"/>
        </w:rPr>
        <w:t>e</w:t>
      </w:r>
      <w:r>
        <w:rPr>
          <w:rFonts w:cs="Arial" w:hAnsi="Arial" w:eastAsia="Arial" w:ascii="Arial"/>
          <w:b/>
          <w:color w:val="060606"/>
          <w:w w:val="106"/>
          <w:sz w:val="21"/>
          <w:szCs w:val="21"/>
        </w:rPr>
        <w:t>x</w:t>
      </w:r>
      <w:r>
        <w:rPr>
          <w:rFonts w:cs="Arial" w:hAnsi="Arial" w:eastAsia="Arial" w:ascii="Arial"/>
          <w:b/>
          <w:color w:val="060606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60606"/>
          <w:w w:val="104"/>
          <w:sz w:val="21"/>
          <w:szCs w:val="21"/>
        </w:rPr>
        <w:t>ó</w:t>
      </w:r>
      <w:r>
        <w:rPr>
          <w:rFonts w:cs="Arial" w:hAnsi="Arial" w:eastAsia="Arial" w:ascii="Arial"/>
          <w:b/>
          <w:color w:val="060606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60606"/>
          <w:spacing w:val="21"/>
          <w:w w:val="101"/>
          <w:sz w:val="21"/>
          <w:szCs w:val="21"/>
        </w:rPr>
        <w:t> </w:t>
      </w:r>
      <w:r>
        <w:rPr>
          <w:rFonts w:cs="Arial" w:hAnsi="Arial" w:eastAsia="Arial" w:ascii="Arial"/>
          <w:b/>
          <w:color w:val="060606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b/>
          <w:color w:val="060606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color w:val="060606"/>
          <w:spacing w:val="0"/>
          <w:w w:val="108"/>
          <w:sz w:val="21"/>
          <w:szCs w:val="21"/>
        </w:rPr>
        <w:t>b</w:t>
      </w:r>
      <w:r>
        <w:rPr>
          <w:rFonts w:cs="Arial" w:hAnsi="Arial" w:eastAsia="Arial" w:ascii="Arial"/>
          <w:b/>
          <w:color w:val="060606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60606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60606"/>
          <w:spacing w:val="21"/>
          <w:w w:val="98"/>
          <w:sz w:val="21"/>
          <w:szCs w:val="21"/>
        </w:rPr>
        <w:t> </w:t>
      </w:r>
      <w:r>
        <w:rPr>
          <w:rFonts w:cs="Arial" w:hAnsi="Arial" w:eastAsia="Arial" w:ascii="Arial"/>
          <w:b/>
          <w:color w:val="060606"/>
          <w:spacing w:val="0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60606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b/>
          <w:color w:val="060606"/>
          <w:spacing w:val="26"/>
          <w:w w:val="106"/>
          <w:sz w:val="21"/>
          <w:szCs w:val="21"/>
        </w:rPr>
        <w:t> </w:t>
      </w:r>
      <w:r>
        <w:rPr>
          <w:rFonts w:cs="Arial" w:hAnsi="Arial" w:eastAsia="Arial" w:ascii="Arial"/>
          <w:b/>
          <w:color w:val="060606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b/>
          <w:color w:val="060606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60606"/>
          <w:spacing w:val="0"/>
          <w:w w:val="94"/>
          <w:sz w:val="21"/>
          <w:szCs w:val="21"/>
        </w:rPr>
        <w:t>ác</w:t>
      </w:r>
      <w:r>
        <w:rPr>
          <w:rFonts w:cs="Arial" w:hAnsi="Arial" w:eastAsia="Arial" w:ascii="Arial"/>
          <w:b/>
          <w:color w:val="060606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60606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60606"/>
          <w:spacing w:val="0"/>
          <w:w w:val="94"/>
          <w:sz w:val="21"/>
          <w:szCs w:val="21"/>
        </w:rPr>
        <w:t>ca</w:t>
      </w:r>
      <w:r>
        <w:rPr>
          <w:rFonts w:cs="Arial" w:hAnsi="Arial" w:eastAsia="Arial" w:ascii="Arial"/>
          <w:b/>
          <w:color w:val="060606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b/>
          <w:color w:val="060606"/>
          <w:spacing w:val="35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2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3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7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spacing w:val="3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1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15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7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60606"/>
          <w:spacing w:val="0"/>
          <w:w w:val="13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7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3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6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8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3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2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60606"/>
          <w:spacing w:val="2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11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7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9"/>
          <w:w w:val="12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1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5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9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3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2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60606"/>
          <w:spacing w:val="2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aza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2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60606"/>
          <w:spacing w:val="1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1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rf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br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6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5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5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5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4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41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34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2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2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6060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6060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22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rf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2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7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7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1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6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5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3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4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5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5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3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2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5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2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60606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58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5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60606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4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60606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2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5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60606"/>
          <w:spacing w:val="0"/>
          <w:w w:val="13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60606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squ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60606"/>
          <w:spacing w:val="1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60606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60606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60606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60606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60606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6060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auto" w:line="299"/>
        <w:ind w:left="225" w:right="205" w:hanging="5"/>
      </w:pPr>
      <w:r>
        <w:rPr>
          <w:rFonts w:cs="Times New Roman" w:hAnsi="Times New Roman" w:eastAsia="Times New Roman" w:ascii="Times New Roman"/>
          <w:color w:val="393939"/>
          <w:spacing w:val="0"/>
          <w:w w:val="100"/>
          <w:position w:val="8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393939"/>
          <w:spacing w:val="0"/>
          <w:w w:val="100"/>
          <w:position w:val="8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393939"/>
          <w:spacing w:val="0"/>
          <w:w w:val="100"/>
          <w:position w:val="8"/>
          <w:sz w:val="11"/>
          <w:szCs w:val="11"/>
        </w:rPr>
        <w:t> </w:t>
      </w:r>
      <w:r>
        <w:rPr>
          <w:rFonts w:cs="Arial" w:hAnsi="Arial" w:eastAsia="Arial" w:ascii="Arial"/>
          <w:color w:val="060606"/>
          <w:spacing w:val="0"/>
          <w:w w:val="67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2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393939"/>
          <w:spacing w:val="0"/>
          <w:w w:val="103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393939"/>
          <w:spacing w:val="23"/>
          <w:w w:val="103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6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393939"/>
          <w:spacing w:val="0"/>
          <w:w w:val="92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0"/>
          <w:w w:val="115"/>
          <w:position w:val="0"/>
          <w:sz w:val="15"/>
          <w:szCs w:val="15"/>
        </w:rPr>
        <w:t>;</w:t>
      </w:r>
      <w:r>
        <w:rPr>
          <w:rFonts w:cs="Arial" w:hAnsi="Arial" w:eastAsia="Arial" w:ascii="Arial"/>
          <w:color w:val="393939"/>
          <w:spacing w:val="23"/>
          <w:w w:val="115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4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21"/>
          <w:position w:val="0"/>
          <w:sz w:val="15"/>
          <w:szCs w:val="15"/>
        </w:rPr>
        <w:t>v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393939"/>
          <w:spacing w:val="0"/>
          <w:w w:val="103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393939"/>
          <w:spacing w:val="28"/>
          <w:w w:val="103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1C1C1C"/>
          <w:spacing w:val="0"/>
          <w:w w:val="92"/>
          <w:position w:val="0"/>
          <w:sz w:val="15"/>
          <w:szCs w:val="15"/>
        </w:rPr>
        <w:t>;</w:t>
      </w:r>
      <w:r>
        <w:rPr>
          <w:rFonts w:cs="Arial" w:hAnsi="Arial" w:eastAsia="Arial" w:ascii="Arial"/>
          <w:color w:val="1C1C1C"/>
          <w:spacing w:val="32"/>
          <w:w w:val="92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6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C1C1C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he</w:t>
      </w:r>
      <w:r>
        <w:rPr>
          <w:rFonts w:cs="Arial" w:hAnsi="Arial" w:eastAsia="Arial" w:ascii="Arial"/>
          <w:color w:val="060606"/>
          <w:spacing w:val="0"/>
          <w:w w:val="150"/>
          <w:position w:val="0"/>
          <w:sz w:val="15"/>
          <w:szCs w:val="15"/>
        </w:rPr>
        <w:t>tt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060606"/>
          <w:spacing w:val="23"/>
          <w:w w:val="103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;</w:t>
      </w:r>
      <w:r>
        <w:rPr>
          <w:rFonts w:cs="Arial" w:hAnsi="Arial" w:eastAsia="Arial" w:ascii="Arial"/>
          <w:color w:val="1C1C1C"/>
          <w:spacing w:val="1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2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129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5"/>
          <w:szCs w:val="15"/>
        </w:rPr>
        <w:t>z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393939"/>
          <w:spacing w:val="0"/>
          <w:w w:val="80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393939"/>
          <w:spacing w:val="23"/>
          <w:w w:val="8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393939"/>
          <w:spacing w:val="0"/>
          <w:w w:val="100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6"/>
          <w:position w:val="0"/>
          <w:sz w:val="15"/>
          <w:szCs w:val="15"/>
        </w:rPr>
        <w:t>(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00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9</w:t>
      </w:r>
      <w:r>
        <w:rPr>
          <w:rFonts w:cs="Arial" w:hAnsi="Arial" w:eastAsia="Arial" w:ascii="Arial"/>
          <w:color w:val="060606"/>
          <w:spacing w:val="0"/>
          <w:w w:val="105"/>
          <w:position w:val="0"/>
          <w:sz w:val="15"/>
          <w:szCs w:val="15"/>
        </w:rPr>
        <w:t>)</w:t>
      </w:r>
      <w:r>
        <w:rPr>
          <w:rFonts w:cs="Arial" w:hAnsi="Arial" w:eastAsia="Arial" w:ascii="Arial"/>
          <w:color w:val="060606"/>
          <w:spacing w:val="23"/>
          <w:w w:val="105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93939"/>
          <w:spacing w:val="0"/>
          <w:w w:val="108"/>
          <w:position w:val="0"/>
          <w:sz w:val="15"/>
          <w:szCs w:val="15"/>
        </w:rPr>
        <w:t>"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1C1C1C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1C1C1C"/>
          <w:spacing w:val="0"/>
          <w:w w:val="86"/>
          <w:position w:val="0"/>
          <w:sz w:val="15"/>
          <w:szCs w:val="15"/>
        </w:rPr>
        <w:t>á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138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18"/>
          <w:w w:val="92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393939"/>
          <w:spacing w:val="0"/>
          <w:w w:val="92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23"/>
          <w:w w:val="92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en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1C1C1C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4"/>
          <w:w w:val="95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3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8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9"/>
          <w:w w:val="8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1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60606"/>
          <w:spacing w:val="0"/>
          <w:w w:val="111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no</w:t>
      </w:r>
      <w:r>
        <w:rPr>
          <w:rFonts w:cs="Arial" w:hAnsi="Arial" w:eastAsia="Arial" w:ascii="Arial"/>
          <w:color w:val="060606"/>
          <w:spacing w:val="0"/>
          <w:w w:val="8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9"/>
          <w:w w:val="8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1C1C1C"/>
          <w:spacing w:val="0"/>
          <w:w w:val="109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ci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20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1C1C1C"/>
          <w:spacing w:val="0"/>
          <w:w w:val="11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1C1C1C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7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1C1C1C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393939"/>
          <w:spacing w:val="0"/>
          <w:w w:val="135"/>
          <w:position w:val="0"/>
          <w:sz w:val="15"/>
          <w:szCs w:val="15"/>
        </w:rPr>
        <w:t>"</w:t>
      </w:r>
      <w:r>
        <w:rPr>
          <w:rFonts w:cs="Arial" w:hAnsi="Arial" w:eastAsia="Arial" w:ascii="Arial"/>
          <w:color w:val="393939"/>
          <w:spacing w:val="0"/>
          <w:w w:val="115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93939"/>
          <w:spacing w:val="-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34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7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1C1C1C"/>
          <w:spacing w:val="0"/>
          <w:w w:val="11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27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1C1C1C"/>
          <w:spacing w:val="0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-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67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1C1C1C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1C1C1C"/>
          <w:spacing w:val="0"/>
          <w:w w:val="9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38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060606"/>
          <w:spacing w:val="0"/>
          <w:w w:val="104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4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C1C1C"/>
          <w:spacing w:val="0"/>
          <w:w w:val="104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4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505050"/>
          <w:spacing w:val="0"/>
          <w:w w:val="104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505050"/>
          <w:spacing w:val="23"/>
          <w:w w:val="104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0"/>
          <w:w w:val="86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CT</w:t>
      </w:r>
      <w:r>
        <w:rPr>
          <w:rFonts w:cs="Arial" w:hAnsi="Arial" w:eastAsia="Arial" w:ascii="Arial"/>
          <w:color w:val="1C1C1C"/>
          <w:spacing w:val="0"/>
          <w:w w:val="86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393939"/>
          <w:spacing w:val="0"/>
          <w:w w:val="86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29"/>
          <w:w w:val="86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00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7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-</w:t>
      </w:r>
      <w:r>
        <w:rPr>
          <w:rFonts w:cs="Arial" w:hAnsi="Arial" w:eastAsia="Arial" w:ascii="Arial"/>
          <w:color w:val="060606"/>
          <w:spacing w:val="2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0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060606"/>
          <w:spacing w:val="0"/>
          <w:w w:val="120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09</w:t>
      </w:r>
      <w:r>
        <w:rPr>
          <w:rFonts w:cs="Arial" w:hAnsi="Arial" w:eastAsia="Arial" w:ascii="Arial"/>
          <w:color w:val="393939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60"/>
        <w:ind w:left="225" w:right="149"/>
      </w:pPr>
      <w:r>
        <w:rPr>
          <w:rFonts w:cs="Times New Roman" w:hAnsi="Times New Roman" w:eastAsia="Times New Roman" w:ascii="Times New Roman"/>
          <w:color w:val="393939"/>
          <w:spacing w:val="0"/>
          <w:w w:val="100"/>
          <w:position w:val="7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393939"/>
          <w:spacing w:val="16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060606"/>
          <w:spacing w:val="0"/>
          <w:w w:val="8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-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68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393939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93939"/>
          <w:spacing w:val="-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57"/>
          <w:position w:val="0"/>
          <w:sz w:val="15"/>
          <w:szCs w:val="15"/>
        </w:rPr>
        <w:t>(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99</w:t>
      </w:r>
      <w:r>
        <w:rPr>
          <w:rFonts w:cs="Arial" w:hAnsi="Arial" w:eastAsia="Arial" w:ascii="Arial"/>
          <w:color w:val="1C1C1C"/>
          <w:spacing w:val="0"/>
          <w:w w:val="109"/>
          <w:position w:val="0"/>
          <w:sz w:val="15"/>
          <w:szCs w:val="15"/>
        </w:rPr>
        <w:t>4</w:t>
      </w:r>
      <w:r>
        <w:rPr>
          <w:rFonts w:cs="Arial" w:hAnsi="Arial" w:eastAsia="Arial" w:ascii="Arial"/>
          <w:color w:val="060606"/>
          <w:spacing w:val="0"/>
          <w:w w:val="105"/>
          <w:position w:val="0"/>
          <w:sz w:val="15"/>
          <w:szCs w:val="15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0"/>
          <w:w w:val="108"/>
          <w:position w:val="0"/>
          <w:sz w:val="15"/>
          <w:szCs w:val="15"/>
        </w:rPr>
        <w:t>"</w:t>
      </w:r>
      <w:r>
        <w:rPr>
          <w:rFonts w:cs="Arial" w:hAnsi="Arial" w:eastAsia="Arial" w:ascii="Arial"/>
          <w:color w:val="060606"/>
          <w:spacing w:val="0"/>
          <w:w w:val="96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060606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á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38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1C1C1C"/>
          <w:spacing w:val="0"/>
          <w:w w:val="11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8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C1C1C"/>
          <w:spacing w:val="0"/>
          <w:w w:val="135"/>
          <w:position w:val="0"/>
          <w:sz w:val="15"/>
          <w:szCs w:val="15"/>
        </w:rPr>
        <w:t>"</w:t>
      </w:r>
      <w:r>
        <w:rPr>
          <w:rFonts w:cs="Arial" w:hAnsi="Arial" w:eastAsia="Arial" w:ascii="Arial"/>
          <w:color w:val="393939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93939"/>
          <w:spacing w:val="-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1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060606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393939"/>
          <w:spacing w:val="0"/>
          <w:w w:val="92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60606"/>
          <w:spacing w:val="0"/>
          <w:w w:val="15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8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-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9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in</w:t>
      </w:r>
      <w:r>
        <w:rPr>
          <w:rFonts w:cs="Arial" w:hAnsi="Arial" w:eastAsia="Arial" w:ascii="Arial"/>
          <w:color w:val="060606"/>
          <w:spacing w:val="0"/>
          <w:w w:val="129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C1C1C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1C1C1C"/>
          <w:spacing w:val="0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2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1C1C1C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060606"/>
          <w:spacing w:val="1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6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du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ci</w:t>
      </w:r>
      <w:r>
        <w:rPr>
          <w:rFonts w:cs="Arial" w:hAnsi="Arial" w:eastAsia="Arial" w:ascii="Arial"/>
          <w:color w:val="060606"/>
          <w:spacing w:val="0"/>
          <w:w w:val="120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57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393939"/>
          <w:spacing w:val="0"/>
          <w:w w:val="100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3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2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4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C1C1C"/>
          <w:spacing w:val="0"/>
          <w:w w:val="102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50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1C1C1C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1C1C1C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38"/>
        <w:ind w:left="225" w:right="7326"/>
      </w:pPr>
      <w:r>
        <w:rPr>
          <w:rFonts w:cs="Arial" w:hAnsi="Arial" w:eastAsia="Arial" w:ascii="Arial"/>
          <w:color w:val="060606"/>
          <w:w w:val="57"/>
          <w:sz w:val="15"/>
          <w:szCs w:val="15"/>
        </w:rPr>
        <w:t>l</w:t>
      </w:r>
      <w:r>
        <w:rPr>
          <w:rFonts w:cs="Arial" w:hAnsi="Arial" w:eastAsia="Arial" w:ascii="Arial"/>
          <w:color w:val="060606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06060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0"/>
          <w:w w:val="68"/>
          <w:sz w:val="15"/>
          <w:szCs w:val="15"/>
        </w:rPr>
        <w:t>F</w:t>
      </w:r>
      <w:r>
        <w:rPr>
          <w:rFonts w:cs="Arial" w:hAnsi="Arial" w:eastAsia="Arial" w:ascii="Arial"/>
          <w:color w:val="060606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1C1C1C"/>
          <w:spacing w:val="0"/>
          <w:w w:val="134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7"/>
          <w:sz w:val="15"/>
          <w:szCs w:val="15"/>
        </w:rPr>
        <w:t>m</w:t>
      </w:r>
      <w:r>
        <w:rPr>
          <w:rFonts w:cs="Arial" w:hAnsi="Arial" w:eastAsia="Arial" w:ascii="Arial"/>
          <w:color w:val="1C1C1C"/>
          <w:spacing w:val="0"/>
          <w:w w:val="109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15"/>
          <w:szCs w:val="15"/>
        </w:rPr>
        <w:t>ó</w:t>
      </w:r>
      <w:r>
        <w:rPr>
          <w:rFonts w:cs="Arial" w:hAnsi="Arial" w:eastAsia="Arial" w:ascii="Arial"/>
          <w:color w:val="060606"/>
          <w:spacing w:val="0"/>
          <w:w w:val="109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61"/>
          <w:sz w:val="15"/>
          <w:szCs w:val="15"/>
        </w:rPr>
        <w:t>t</w:t>
      </w:r>
      <w:r>
        <w:rPr>
          <w:rFonts w:cs="Arial" w:hAnsi="Arial" w:eastAsia="Arial" w:ascii="Arial"/>
          <w:color w:val="1C1C1C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93939"/>
          <w:spacing w:val="0"/>
          <w:w w:val="92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20"/>
        <w:ind w:left="215" w:right="144"/>
      </w:pPr>
      <w:r>
        <w:rPr>
          <w:rFonts w:cs="Times New Roman" w:hAnsi="Times New Roman" w:eastAsia="Times New Roman" w:ascii="Times New Roman"/>
          <w:color w:val="393939"/>
          <w:spacing w:val="0"/>
          <w:w w:val="100"/>
          <w:position w:val="8"/>
          <w:sz w:val="9"/>
          <w:szCs w:val="9"/>
        </w:rPr>
        <w:t>4</w:t>
      </w:r>
      <w:r>
        <w:rPr>
          <w:rFonts w:cs="Times New Roman" w:hAnsi="Times New Roman" w:eastAsia="Times New Roman" w:ascii="Times New Roman"/>
          <w:color w:val="393939"/>
          <w:spacing w:val="0"/>
          <w:w w:val="100"/>
          <w:position w:val="8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color w:val="393939"/>
          <w:spacing w:val="6"/>
          <w:w w:val="100"/>
          <w:position w:val="8"/>
          <w:sz w:val="9"/>
          <w:szCs w:val="9"/>
        </w:rPr>
        <w:t> </w:t>
      </w:r>
      <w:r>
        <w:rPr>
          <w:rFonts w:cs="Arial" w:hAnsi="Arial" w:eastAsia="Arial" w:ascii="Arial"/>
          <w:color w:val="060606"/>
          <w:spacing w:val="0"/>
          <w:w w:val="76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1C1C1C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1C1C1C"/>
          <w:spacing w:val="0"/>
          <w:w w:val="12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505050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5"/>
          <w:szCs w:val="15"/>
        </w:rPr>
        <w:t>   </w:t>
      </w:r>
      <w:r>
        <w:rPr>
          <w:rFonts w:cs="Arial" w:hAnsi="Arial" w:eastAsia="Arial" w:ascii="Arial"/>
          <w:color w:val="060606"/>
          <w:spacing w:val="0"/>
          <w:w w:val="6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1C1C1C"/>
          <w:spacing w:val="-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6"/>
          <w:position w:val="0"/>
          <w:sz w:val="15"/>
          <w:szCs w:val="15"/>
        </w:rPr>
        <w:t>(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00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6</w:t>
      </w:r>
      <w:r>
        <w:rPr>
          <w:rFonts w:cs="Arial" w:hAnsi="Arial" w:eastAsia="Arial" w:ascii="Arial"/>
          <w:color w:val="1C1C1C"/>
          <w:spacing w:val="0"/>
          <w:w w:val="105"/>
          <w:position w:val="0"/>
          <w:sz w:val="15"/>
          <w:szCs w:val="15"/>
        </w:rPr>
        <w:t>)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1C1C1C"/>
          <w:spacing w:val="-1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nd</w:t>
      </w:r>
      <w:r>
        <w:rPr>
          <w:rFonts w:cs="Arial" w:hAnsi="Arial" w:eastAsia="Arial" w:ascii="Arial"/>
          <w:color w:val="1C1C1C"/>
          <w:spacing w:val="0"/>
          <w:w w:val="11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0"/>
          <w:w w:val="11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1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30"/>
          <w:w w:val="11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4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74"/>
          <w:position w:val="0"/>
          <w:sz w:val="15"/>
          <w:szCs w:val="15"/>
        </w:rPr>
        <w:t>   </w:t>
      </w:r>
      <w:r>
        <w:rPr>
          <w:rFonts w:cs="Arial" w:hAnsi="Arial" w:eastAsia="Arial" w:ascii="Arial"/>
          <w:color w:val="060606"/>
          <w:spacing w:val="2"/>
          <w:w w:val="74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6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0"/>
          <w:w w:val="115"/>
          <w:position w:val="0"/>
          <w:sz w:val="15"/>
          <w:szCs w:val="15"/>
        </w:rPr>
        <w:t>x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060606"/>
          <w:spacing w:val="-1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6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1C1C1C"/>
          <w:spacing w:val="0"/>
          <w:w w:val="109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060606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  </w:t>
      </w:r>
      <w:r>
        <w:rPr>
          <w:rFonts w:cs="Arial" w:hAnsi="Arial" w:eastAsia="Arial" w:ascii="Arial"/>
          <w:color w:val="060606"/>
          <w:spacing w:val="0"/>
          <w:w w:val="43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  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060606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1C1C1C"/>
          <w:spacing w:val="0"/>
          <w:w w:val="92"/>
          <w:position w:val="0"/>
          <w:sz w:val="15"/>
          <w:szCs w:val="15"/>
        </w:rPr>
        <w:t>á</w:t>
      </w:r>
      <w:r>
        <w:rPr>
          <w:rFonts w:cs="Arial" w:hAnsi="Arial" w:eastAsia="Arial" w:ascii="Arial"/>
          <w:color w:val="060606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5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C1C1C"/>
          <w:spacing w:val="0"/>
          <w:w w:val="11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060606"/>
          <w:spacing w:val="-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6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en</w:t>
      </w:r>
      <w:r>
        <w:rPr>
          <w:rFonts w:cs="Arial" w:hAnsi="Arial" w:eastAsia="Arial" w:ascii="Arial"/>
          <w:color w:val="060606"/>
          <w:spacing w:val="0"/>
          <w:w w:val="161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393939"/>
          <w:spacing w:val="0"/>
          <w:w w:val="92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393939"/>
          <w:spacing w:val="-1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24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060606"/>
          <w:spacing w:val="0"/>
          <w:w w:val="55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060606"/>
          <w:spacing w:val="-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60606"/>
          <w:spacing w:val="0"/>
          <w:w w:val="57"/>
          <w:position w:val="0"/>
          <w:sz w:val="15"/>
          <w:szCs w:val="15"/>
        </w:rPr>
        <w:t>J</w:t>
      </w:r>
      <w:r>
        <w:rPr>
          <w:rFonts w:cs="Arial" w:hAnsi="Arial" w:eastAsia="Arial" w:ascii="Arial"/>
          <w:color w:val="060606"/>
          <w:spacing w:val="0"/>
          <w:w w:val="12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7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color w:val="1C1C1C"/>
          <w:spacing w:val="-1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0"/>
          <w:w w:val="8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C1C1C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na</w:t>
      </w:r>
      <w:r>
        <w:rPr>
          <w:rFonts w:cs="Arial" w:hAnsi="Arial" w:eastAsia="Arial" w:ascii="Arial"/>
          <w:color w:val="060606"/>
          <w:spacing w:val="0"/>
          <w:w w:val="129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2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67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1C1C1C"/>
          <w:spacing w:val="0"/>
          <w:w w:val="13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92"/>
          <w:position w:val="0"/>
          <w:sz w:val="15"/>
          <w:szCs w:val="15"/>
        </w:rPr>
        <w:t>á</w:t>
      </w:r>
      <w:r>
        <w:rPr>
          <w:rFonts w:cs="Arial" w:hAnsi="Arial" w:eastAsia="Arial" w:ascii="Arial"/>
          <w:color w:val="1C1C1C"/>
          <w:spacing w:val="0"/>
          <w:w w:val="102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38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60606"/>
          <w:spacing w:val="0"/>
          <w:w w:val="102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97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9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38"/>
        <w:ind w:left="229" w:right="4845"/>
        <w:sectPr>
          <w:pgMar w:header="0" w:footer="2008" w:top="1360" w:bottom="280" w:left="1680" w:right="1080"/>
          <w:pgSz w:w="11960" w:h="16860"/>
        </w:sectPr>
      </w:pPr>
      <w:r>
        <w:rPr>
          <w:rFonts w:cs="Arial" w:hAnsi="Arial" w:eastAsia="Arial" w:ascii="Arial"/>
          <w:color w:val="060606"/>
          <w:w w:val="70"/>
          <w:sz w:val="15"/>
          <w:szCs w:val="15"/>
        </w:rPr>
        <w:t>R</w:t>
      </w:r>
      <w:r>
        <w:rPr>
          <w:rFonts w:cs="Arial" w:hAnsi="Arial" w:eastAsia="Arial" w:ascii="Arial"/>
          <w:color w:val="060606"/>
          <w:w w:val="97"/>
          <w:sz w:val="15"/>
          <w:szCs w:val="15"/>
        </w:rPr>
        <w:t>e</w:t>
      </w:r>
      <w:r>
        <w:rPr>
          <w:rFonts w:cs="Arial" w:hAnsi="Arial" w:eastAsia="Arial" w:ascii="Arial"/>
          <w:color w:val="1C1C1C"/>
          <w:w w:val="89"/>
          <w:sz w:val="15"/>
          <w:szCs w:val="15"/>
        </w:rPr>
        <w:t>s</w:t>
      </w:r>
      <w:r>
        <w:rPr>
          <w:rFonts w:cs="Arial" w:hAnsi="Arial" w:eastAsia="Arial" w:ascii="Arial"/>
          <w:color w:val="060606"/>
          <w:w w:val="115"/>
          <w:sz w:val="15"/>
          <w:szCs w:val="15"/>
        </w:rPr>
        <w:t>id</w:t>
      </w:r>
      <w:r>
        <w:rPr>
          <w:rFonts w:cs="Arial" w:hAnsi="Arial" w:eastAsia="Arial" w:ascii="Arial"/>
          <w:color w:val="060606"/>
          <w:w w:val="109"/>
          <w:sz w:val="15"/>
          <w:szCs w:val="15"/>
        </w:rPr>
        <w:t>en</w:t>
      </w:r>
      <w:r>
        <w:rPr>
          <w:rFonts w:cs="Arial" w:hAnsi="Arial" w:eastAsia="Arial" w:ascii="Arial"/>
          <w:color w:val="060606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1C1C1C"/>
          <w:w w:val="115"/>
          <w:sz w:val="15"/>
          <w:szCs w:val="15"/>
        </w:rPr>
        <w:t>i</w:t>
      </w:r>
      <w:r>
        <w:rPr>
          <w:rFonts w:cs="Arial" w:hAnsi="Arial" w:eastAsia="Arial" w:ascii="Arial"/>
          <w:color w:val="060606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060606"/>
          <w:w w:val="102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57"/>
          <w:sz w:val="15"/>
          <w:szCs w:val="15"/>
        </w:rPr>
        <w:t>l</w:t>
      </w:r>
      <w:r>
        <w:rPr>
          <w:rFonts w:cs="Arial" w:hAnsi="Arial" w:eastAsia="Arial" w:ascii="Arial"/>
          <w:color w:val="060606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f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m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ci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ó</w:t>
      </w:r>
      <w:r>
        <w:rPr>
          <w:rFonts w:cs="Arial" w:hAnsi="Arial" w:eastAsia="Arial" w:ascii="Arial"/>
          <w:color w:val="060606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19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1C1C1C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1C1C1C"/>
          <w:spacing w:val="24"/>
          <w:w w:val="94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sz w:val="15"/>
          <w:szCs w:val="15"/>
        </w:rPr>
        <w:t>c</w:t>
      </w:r>
      <w:r>
        <w:rPr>
          <w:rFonts w:cs="Arial" w:hAnsi="Arial" w:eastAsia="Arial" w:ascii="Arial"/>
          <w:color w:val="1C1C1C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61"/>
          <w:sz w:val="15"/>
          <w:szCs w:val="15"/>
        </w:rPr>
        <w:t>t</w:t>
      </w:r>
      <w:r>
        <w:rPr>
          <w:rFonts w:cs="Arial" w:hAnsi="Arial" w:eastAsia="Arial" w:ascii="Arial"/>
          <w:color w:val="1C1C1C"/>
          <w:spacing w:val="0"/>
          <w:w w:val="97"/>
          <w:sz w:val="15"/>
          <w:szCs w:val="15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15"/>
          <w:szCs w:val="15"/>
        </w:rPr>
        <w:t>s</w:t>
      </w:r>
      <w:r>
        <w:rPr>
          <w:rFonts w:cs="Arial" w:hAnsi="Arial" w:eastAsia="Arial" w:ascii="Arial"/>
          <w:color w:val="060606"/>
          <w:spacing w:val="0"/>
          <w:w w:val="92"/>
          <w:sz w:val="15"/>
          <w:szCs w:val="15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93939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393939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15"/>
          <w:szCs w:val="15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sz w:val="15"/>
          <w:szCs w:val="15"/>
        </w:rPr>
        <w:t>ó</w:t>
      </w:r>
      <w:r>
        <w:rPr>
          <w:rFonts w:cs="Arial" w:hAnsi="Arial" w:eastAsia="Arial" w:ascii="Arial"/>
          <w:color w:val="060606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060606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15"/>
          <w:szCs w:val="15"/>
        </w:rPr>
        <w:t>b</w:t>
      </w:r>
      <w:r>
        <w:rPr>
          <w:rFonts w:cs="Arial" w:hAnsi="Arial" w:eastAsia="Arial" w:ascii="Arial"/>
          <w:color w:val="060606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color w:val="1C1C1C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75" w:lineRule="auto" w:line="269"/>
        <w:ind w:left="207" w:right="75" w:firstLine="19"/>
      </w:pPr>
      <w:r>
        <w:rPr>
          <w:rFonts w:cs="Times New Roman" w:hAnsi="Times New Roman" w:eastAsia="Times New Roman" w:ascii="Times New Roman"/>
          <w:color w:val="030303"/>
          <w:w w:val="7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6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5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4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6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und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6"/>
          <w:w w:val="12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1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1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5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3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4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4"/>
          <w:w w:val="15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2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2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3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51515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9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9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8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19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9"/>
          <w:w w:val="1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3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8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7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8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cac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8"/>
        <w:ind w:left="202" w:right="84"/>
      </w:pPr>
      <w:r>
        <w:rPr>
          <w:rFonts w:cs="Times New Roman" w:hAnsi="Times New Roman" w:eastAsia="Times New Roman" w:ascii="Times New Roman"/>
          <w:color w:val="030303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9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9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3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3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1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2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7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5"/>
        <w:ind w:left="197" w:right="70" w:firstLine="14"/>
      </w:pPr>
      <w:r>
        <w:rPr>
          <w:rFonts w:cs="Times New Roman" w:hAnsi="Times New Roman" w:eastAsia="Times New Roman" w:ascii="Times New Roman"/>
          <w:color w:val="030303"/>
          <w:w w:val="6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7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1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4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51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6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1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2"/>
          <w:w w:val="13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squ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2"/>
        <w:ind w:left="192" w:right="91" w:firstLine="14"/>
      </w:pPr>
      <w:r>
        <w:rPr>
          <w:rFonts w:cs="Times New Roman" w:hAnsi="Times New Roman" w:eastAsia="Times New Roman" w:ascii="Times New Roman"/>
          <w:color w:val="030303"/>
          <w:w w:val="7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9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7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7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8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03030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12"/>
        <w:ind w:left="538" w:right="3323" w:firstLine="5"/>
      </w:pPr>
      <w:r>
        <w:rPr>
          <w:rFonts w:cs="Arial" w:hAnsi="Arial" w:eastAsia="Arial" w:ascii="Arial"/>
          <w:b/>
          <w:color w:val="030303"/>
          <w:w w:val="66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b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on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ce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z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j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25"/>
          <w:w w:val="98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ev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nd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j</w:t>
      </w:r>
      <w:r>
        <w:rPr>
          <w:rFonts w:cs="Arial" w:hAnsi="Arial" w:eastAsia="Arial" w:ascii="Arial"/>
          <w:b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b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"/>
        <w:ind w:left="543"/>
      </w:pPr>
      <w:r>
        <w:rPr>
          <w:rFonts w:cs="Arial" w:hAnsi="Arial" w:eastAsia="Arial" w:ascii="Arial"/>
          <w:b/>
          <w:color w:val="030303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ca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3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87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22"/>
          <w:w w:val="87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ác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0"/>
        <w:ind w:left="533" w:right="96" w:firstLine="10"/>
      </w:pPr>
      <w:r>
        <w:rPr>
          <w:rFonts w:cs="Arial" w:hAnsi="Arial" w:eastAsia="Arial" w:ascii="Arial"/>
          <w:b/>
          <w:color w:val="030303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w w:val="100"/>
          <w:sz w:val="21"/>
          <w:szCs w:val="21"/>
        </w:rPr>
        <w:t>    </w:t>
      </w:r>
      <w:r>
        <w:rPr>
          <w:rFonts w:cs="Arial" w:hAnsi="Arial" w:eastAsia="Arial" w:ascii="Arial"/>
          <w:b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66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ón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b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1"/>
          <w:szCs w:val="21"/>
        </w:rPr>
        <w:t>    </w:t>
      </w:r>
      <w:r>
        <w:rPr>
          <w:rFonts w:cs="Arial" w:hAnsi="Arial" w:eastAsia="Arial" w:ascii="Arial"/>
          <w:b/>
          <w:color w:val="030303"/>
          <w:spacing w:val="29"/>
          <w:w w:val="95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b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b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j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78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538"/>
      </w:pPr>
      <w:r>
        <w:rPr>
          <w:rFonts w:cs="Arial" w:hAnsi="Arial" w:eastAsia="Arial" w:ascii="Arial"/>
          <w:b/>
          <w:color w:val="030303"/>
          <w:spacing w:val="0"/>
          <w:w w:val="85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85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24"/>
          <w:w w:val="85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44"/>
          <w:sz w:val="21"/>
          <w:szCs w:val="21"/>
        </w:rPr>
        <w:t>f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x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ón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4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b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66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18"/>
      </w:pPr>
      <w:r>
        <w:rPr>
          <w:rFonts w:cs="Arial" w:hAnsi="Arial" w:eastAsia="Arial" w:ascii="Arial"/>
          <w:color w:val="030303"/>
          <w:spacing w:val="0"/>
          <w:w w:val="21"/>
          <w:sz w:val="33"/>
          <w:szCs w:val="33"/>
        </w:rPr>
        <w:t>!</w:t>
      </w:r>
      <w:r>
        <w:rPr>
          <w:rFonts w:cs="Arial" w:hAnsi="Arial" w:eastAsia="Arial" w:ascii="Arial"/>
          <w:color w:val="030303"/>
          <w:spacing w:val="0"/>
          <w:w w:val="21"/>
          <w:sz w:val="33"/>
          <w:szCs w:val="33"/>
        </w:rPr>
        <w:t>   </w:t>
      </w:r>
      <w:r>
        <w:rPr>
          <w:rFonts w:cs="Arial" w:hAnsi="Arial" w:eastAsia="Arial" w:ascii="Arial"/>
          <w:color w:val="030303"/>
          <w:spacing w:val="15"/>
          <w:w w:val="21"/>
          <w:sz w:val="33"/>
          <w:szCs w:val="33"/>
        </w:rPr>
        <w:t> </w:t>
      </w:r>
      <w:r>
        <w:rPr>
          <w:rFonts w:cs="Arial" w:hAnsi="Arial" w:eastAsia="Arial" w:ascii="Arial"/>
          <w:b/>
          <w:color w:val="030303"/>
          <w:spacing w:val="0"/>
          <w:w w:val="28"/>
          <w:sz w:val="21"/>
          <w:szCs w:val="21"/>
        </w:rPr>
        <w:t>1</w:t>
      </w:r>
      <w:r>
        <w:rPr>
          <w:rFonts w:cs="Arial" w:hAnsi="Arial" w:eastAsia="Arial" w:ascii="Arial"/>
          <w:b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b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b/>
          <w:color w:val="030303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    </w:t>
      </w:r>
      <w:r>
        <w:rPr>
          <w:rFonts w:cs="Arial" w:hAnsi="Arial" w:eastAsia="Arial" w:ascii="Arial"/>
          <w:b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b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j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87" w:right="143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9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500" w:val="left"/>
        </w:tabs>
        <w:jc w:val="left"/>
        <w:spacing w:lineRule="auto" w:line="396"/>
        <w:ind w:left="523" w:right="104" w:hanging="341"/>
        <w:sectPr>
          <w:pgNumType w:start="4"/>
          <w:pgMar w:footer="1966" w:header="0" w:top="1380" w:bottom="280" w:left="1680" w:right="1100"/>
          <w:footerReference w:type="default" r:id="rId8"/>
          <w:pgSz w:w="11900" w:h="16820"/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-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go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51515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60" w:val="left"/>
        </w:tabs>
        <w:jc w:val="both"/>
        <w:spacing w:before="81" w:lineRule="auto" w:line="414"/>
        <w:ind w:left="648" w:right="79" w:hanging="350"/>
      </w:pP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ab/>
        <w:tab/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35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7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288"/>
      </w:pP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4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1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4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1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83"/>
      </w:pP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3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40" w:val="left"/>
        </w:tabs>
        <w:jc w:val="both"/>
        <w:spacing w:lineRule="auto" w:line="414"/>
        <w:ind w:left="639" w:right="103" w:hanging="355"/>
      </w:pP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ab/>
        <w:tab/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31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40" w:val="left"/>
        </w:tabs>
        <w:jc w:val="both"/>
        <w:spacing w:before="11" w:lineRule="auto" w:line="414"/>
        <w:ind w:left="639" w:right="103" w:hanging="360"/>
      </w:pP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ab/>
        <w:tab/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8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/>
        <w:ind w:left="279"/>
      </w:pP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20" w:val="left"/>
        </w:tabs>
        <w:jc w:val="both"/>
        <w:spacing w:lineRule="auto" w:line="409"/>
        <w:ind w:left="624" w:right="89" w:hanging="355"/>
      </w:pP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00" w:val="left"/>
        </w:tabs>
        <w:jc w:val="both"/>
        <w:spacing w:before="11" w:lineRule="auto" w:line="405"/>
        <w:ind w:left="615" w:right="103" w:hanging="350"/>
      </w:pP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2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20" w:val="left"/>
        </w:tabs>
        <w:jc w:val="both"/>
        <w:spacing w:before="20" w:lineRule="auto" w:line="414"/>
        <w:ind w:left="600" w:right="108" w:hanging="346"/>
      </w:pP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ab/>
        <w:tab/>
      </w:r>
      <w:r>
        <w:rPr>
          <w:rFonts w:cs="Times New Roman" w:hAnsi="Times New Roman" w:eastAsia="Times New Roman" w:ascii="Times New Roman"/>
          <w:color w:val="030303"/>
          <w:spacing w:val="0"/>
          <w:w w:val="3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6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5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2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99"/>
      </w:pPr>
      <w:r>
        <w:rPr>
          <w:rFonts w:cs="Arial" w:hAnsi="Arial" w:eastAsia="Arial" w:ascii="Arial"/>
          <w:color w:val="030303"/>
          <w:spacing w:val="0"/>
          <w:w w:val="21"/>
          <w:sz w:val="33"/>
          <w:szCs w:val="33"/>
        </w:rPr>
        <w:t>!</w:t>
      </w:r>
      <w:r>
        <w:rPr>
          <w:rFonts w:cs="Arial" w:hAnsi="Arial" w:eastAsia="Arial" w:ascii="Arial"/>
          <w:color w:val="030303"/>
          <w:spacing w:val="0"/>
          <w:w w:val="21"/>
          <w:sz w:val="33"/>
          <w:szCs w:val="33"/>
        </w:rPr>
        <w:t>   </w:t>
      </w:r>
      <w:r>
        <w:rPr>
          <w:rFonts w:cs="Arial" w:hAnsi="Arial" w:eastAsia="Arial" w:ascii="Arial"/>
          <w:color w:val="030303"/>
          <w:spacing w:val="15"/>
          <w:w w:val="21"/>
          <w:sz w:val="33"/>
          <w:szCs w:val="33"/>
        </w:rPr>
        <w:t> </w:t>
      </w:r>
      <w:r>
        <w:rPr>
          <w:rFonts w:cs="Arial" w:hAnsi="Arial" w:eastAsia="Arial" w:ascii="Arial"/>
          <w:b/>
          <w:color w:val="030303"/>
          <w:spacing w:val="0"/>
          <w:w w:val="28"/>
          <w:sz w:val="21"/>
          <w:szCs w:val="21"/>
        </w:rPr>
        <w:t>1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-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    </w:t>
      </w:r>
      <w:r>
        <w:rPr>
          <w:rFonts w:cs="Arial" w:hAnsi="Arial" w:eastAsia="Arial" w:ascii="Arial"/>
          <w:b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44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je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em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á</w:t>
      </w:r>
      <w:r>
        <w:rPr>
          <w:rFonts w:cs="Arial" w:hAnsi="Arial" w:eastAsia="Arial" w:ascii="Arial"/>
          <w:b/>
          <w:color w:val="030303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0"/>
      </w:pPr>
      <w:r>
        <w:rPr>
          <w:rFonts w:cs="Arial" w:hAnsi="Arial" w:eastAsia="Arial" w:ascii="Arial"/>
          <w:b/>
          <w:color w:val="030303"/>
          <w:w w:val="7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w w:val="112"/>
          <w:sz w:val="20"/>
          <w:szCs w:val="20"/>
        </w:rPr>
        <w:t>je</w:t>
      </w:r>
      <w:r>
        <w:rPr>
          <w:rFonts w:cs="Arial" w:hAnsi="Arial" w:eastAsia="Arial" w:ascii="Arial"/>
          <w:b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50"/>
          <w:sz w:val="17"/>
          <w:szCs w:val="17"/>
        </w:rPr>
        <w:t>1</w:t>
      </w:r>
      <w:r>
        <w:rPr>
          <w:rFonts w:cs="Arial" w:hAnsi="Arial" w:eastAsia="Arial" w:ascii="Arial"/>
          <w:b/>
          <w:color w:val="030303"/>
          <w:spacing w:val="0"/>
          <w:w w:val="118"/>
          <w:sz w:val="17"/>
          <w:szCs w:val="17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03030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ác</w:t>
      </w:r>
      <w:r>
        <w:rPr>
          <w:rFonts w:cs="Arial" w:hAnsi="Arial" w:eastAsia="Arial" w:ascii="Arial"/>
          <w:b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44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411"/>
        <w:ind w:left="595" w:right="3812" w:firstLine="10"/>
      </w:pPr>
      <w:r>
        <w:rPr>
          <w:rFonts w:cs="Times New Roman" w:hAnsi="Times New Roman" w:eastAsia="Times New Roman" w:ascii="Times New Roman"/>
          <w:color w:val="030303"/>
          <w:w w:val="8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1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21"/>
      </w:pPr>
      <w:r>
        <w:rPr>
          <w:rFonts w:cs="Arial" w:hAnsi="Arial" w:eastAsia="Arial" w:ascii="Arial"/>
          <w:b/>
          <w:color w:val="030303"/>
          <w:w w:val="7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w w:val="107"/>
          <w:sz w:val="21"/>
          <w:szCs w:val="21"/>
        </w:rPr>
        <w:t>j</w:t>
      </w:r>
      <w:r>
        <w:rPr>
          <w:rFonts w:cs="Arial" w:hAnsi="Arial" w:eastAsia="Arial" w:ascii="Arial"/>
          <w:b/>
          <w:color w:val="030303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f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ex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4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ob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91"/>
      </w:pPr>
      <w:r>
        <w:rPr>
          <w:rFonts w:cs="Times New Roman" w:hAnsi="Times New Roman" w:eastAsia="Times New Roman" w:ascii="Times New Roman"/>
          <w:color w:val="030303"/>
          <w:w w:val="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F2F2F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91"/>
        <w:sectPr>
          <w:pgMar w:header="0" w:footer="1966" w:top="1360" w:bottom="280" w:left="1680" w:right="1040"/>
          <w:pgSz w:w="11900" w:h="16820"/>
        </w:sectPr>
      </w:pPr>
      <w:r>
        <w:rPr>
          <w:rFonts w:cs="Times New Roman" w:hAnsi="Times New Roman" w:eastAsia="Times New Roman" w:ascii="Times New Roman"/>
          <w:color w:val="030303"/>
          <w:w w:val="6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5" w:lineRule="auto" w:line="434"/>
        <w:ind w:left="639" w:right="1237" w:firstLine="5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4"/>
        <w:ind w:left="634" w:right="1006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2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-c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64"/>
      </w:pP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j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38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6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6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12"/>
          <w:w w:val="86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51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11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ón</w:t>
      </w:r>
      <w:r>
        <w:rPr>
          <w:rFonts w:cs="Arial" w:hAnsi="Arial" w:eastAsia="Arial" w:ascii="Arial"/>
          <w:b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44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4"/>
        <w:ind w:left="605" w:right="75" w:firstLine="19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ohe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4"/>
        <w:ind w:left="600" w:right="89" w:firstLine="10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4"/>
        <w:ind w:left="591" w:right="89" w:firstLine="14"/>
      </w:pPr>
      <w:r>
        <w:rPr>
          <w:rFonts w:cs="Arial" w:hAnsi="Arial" w:eastAsia="Arial" w:ascii="Arial"/>
          <w:color w:val="030303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202020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 w:lineRule="auto" w:line="434"/>
        <w:ind w:left="586" w:right="94" w:firstLine="14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 w:lineRule="auto" w:line="434"/>
        <w:ind w:left="581" w:right="94" w:firstLine="14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6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2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202020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91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21"/>
      </w:pPr>
      <w:r>
        <w:rPr>
          <w:rFonts w:cs="Arial" w:hAnsi="Arial" w:eastAsia="Arial" w:ascii="Arial"/>
          <w:b/>
          <w:color w:val="030303"/>
          <w:w w:val="7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w w:val="112"/>
          <w:sz w:val="20"/>
          <w:szCs w:val="20"/>
        </w:rPr>
        <w:t>j</w:t>
      </w:r>
      <w:r>
        <w:rPr>
          <w:rFonts w:cs="Arial" w:hAnsi="Arial" w:eastAsia="Arial" w:ascii="Arial"/>
          <w:b/>
          <w:color w:val="030303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0"/>
          <w:szCs w:val="20"/>
        </w:rPr>
        <w:t>F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44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4"/>
        <w:ind w:left="571" w:right="113" w:firstLine="10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bo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8"/>
          <w:sz w:val="21"/>
          <w:szCs w:val="21"/>
        </w:rPr>
        <w:t>rf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/>
        <w:ind w:left="576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po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2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438"/>
        <w:ind w:left="562" w:right="123" w:firstLine="10"/>
      </w:pP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49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7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/>
        <w:ind w:left="571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7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62"/>
        <w:sectPr>
          <w:pgMar w:header="0" w:footer="1966" w:top="1360" w:bottom="280" w:left="1680" w:right="1060"/>
          <w:pgSz w:w="11900" w:h="16820"/>
        </w:sectPr>
      </w:pP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4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9"/>
        <w:ind w:left="533"/>
      </w:pPr>
      <w:r>
        <w:rPr>
          <w:rFonts w:cs="Arial" w:hAnsi="Arial" w:eastAsia="Arial" w:ascii="Arial"/>
          <w:color w:val="030303"/>
          <w:spacing w:val="0"/>
          <w:w w:val="18"/>
          <w:sz w:val="38"/>
          <w:szCs w:val="38"/>
        </w:rPr>
        <w:t>I</w:t>
      </w:r>
      <w:r>
        <w:rPr>
          <w:rFonts w:cs="Arial" w:hAnsi="Arial" w:eastAsia="Arial" w:ascii="Arial"/>
          <w:color w:val="030303"/>
          <w:spacing w:val="0"/>
          <w:w w:val="18"/>
          <w:sz w:val="38"/>
          <w:szCs w:val="38"/>
        </w:rPr>
        <w:t>   </w:t>
      </w:r>
      <w:r>
        <w:rPr>
          <w:rFonts w:cs="Arial" w:hAnsi="Arial" w:eastAsia="Arial" w:ascii="Arial"/>
          <w:color w:val="030303"/>
          <w:spacing w:val="1"/>
          <w:w w:val="18"/>
          <w:sz w:val="38"/>
          <w:szCs w:val="38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     </w:t>
      </w:r>
      <w:r>
        <w:rPr>
          <w:rFonts w:cs="Arial" w:hAnsi="Arial" w:eastAsia="Arial" w:ascii="Arial"/>
          <w:b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288" w:right="6095"/>
      </w:pPr>
      <w:r>
        <w:rPr>
          <w:rFonts w:cs="Arial" w:hAnsi="Arial" w:eastAsia="Arial" w:ascii="Arial"/>
          <w:b/>
          <w:color w:val="030303"/>
          <w:spacing w:val="0"/>
          <w:w w:val="77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7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28"/>
          <w:w w:val="77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16"/>
          <w:sz w:val="21"/>
          <w:szCs w:val="21"/>
        </w:rPr>
        <w:t>f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9"/>
        <w:ind w:left="259" w:right="62" w:firstLine="29"/>
      </w:pPr>
      <w:r>
        <w:rPr>
          <w:rFonts w:cs="Times New Roman" w:hAnsi="Times New Roman" w:eastAsia="Times New Roman" w:ascii="Times New Roman"/>
          <w:color w:val="030303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3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7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8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8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18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9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00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42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ov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éc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181818"/>
          <w:spacing w:val="0"/>
          <w:w w:val="144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81818"/>
          <w:spacing w:val="1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7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7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1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8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o,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8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3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óg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" w:lineRule="auto" w:line="260"/>
        <w:ind w:left="240" w:right="72" w:firstLine="29"/>
      </w:pPr>
      <w:r>
        <w:rPr>
          <w:rFonts w:cs="Times New Roman" w:hAnsi="Times New Roman" w:eastAsia="Times New Roman" w:ascii="Times New Roman"/>
          <w:color w:val="030303"/>
          <w:w w:val="7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81818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81818"/>
          <w:spacing w:val="3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5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81818"/>
          <w:spacing w:val="4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1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34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81818"/>
          <w:spacing w:val="4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36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34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9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250" w:right="8221"/>
      </w:pPr>
      <w:r>
        <w:rPr>
          <w:rFonts w:cs="Arial" w:hAnsi="Arial" w:eastAsia="Arial" w:ascii="Arial"/>
          <w:b/>
          <w:color w:val="030303"/>
          <w:w w:val="7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w w:val="104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w w:val="90"/>
          <w:sz w:val="21"/>
          <w:szCs w:val="21"/>
        </w:rPr>
        <w:t>s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8"/>
        <w:ind w:left="240" w:right="97"/>
      </w:pPr>
      <w:r>
        <w:rPr>
          <w:rFonts w:cs="Times New Roman" w:hAnsi="Times New Roman" w:eastAsia="Times New Roman" w:ascii="Times New Roman"/>
          <w:color w:val="030303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4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600" w:val="left"/>
        </w:tabs>
        <w:jc w:val="both"/>
        <w:spacing w:lineRule="auto" w:line="269"/>
        <w:ind w:left="567" w:right="88" w:hanging="317"/>
      </w:pP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•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b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l</w:t>
      </w:r>
      <w:r>
        <w:rPr>
          <w:rFonts w:cs="Arial" w:hAnsi="Arial" w:eastAsia="Arial" w:ascii="Arial"/>
          <w:b/>
          <w:color w:val="181818"/>
          <w:spacing w:val="0"/>
          <w:w w:val="89"/>
          <w:sz w:val="21"/>
          <w:szCs w:val="21"/>
        </w:rPr>
        <w:t>:</w:t>
      </w:r>
      <w:r>
        <w:rPr>
          <w:rFonts w:cs="Arial" w:hAnsi="Arial" w:eastAsia="Arial" w:ascii="Arial"/>
          <w:b/>
          <w:color w:val="18181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181818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7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81818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81818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2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color w:val="030303"/>
          <w:spacing w:val="4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5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6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rf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ncu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2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81818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81818"/>
          <w:spacing w:val="19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5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5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9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7"/>
          <w:w w:val="1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7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560" w:val="left"/>
        </w:tabs>
        <w:jc w:val="both"/>
        <w:spacing w:lineRule="auto" w:line="259"/>
        <w:ind w:left="557" w:right="108" w:hanging="336"/>
        <w:sectPr>
          <w:pgMar w:header="0" w:footer="1966" w:top="1260" w:bottom="280" w:left="1680" w:right="1060"/>
          <w:pgSz w:w="11900" w:h="16820"/>
        </w:sectPr>
      </w:pPr>
      <w:r>
        <w:rPr>
          <w:rFonts w:cs="Arial" w:hAnsi="Arial" w:eastAsia="Arial" w:ascii="Arial"/>
          <w:b/>
          <w:color w:val="030303"/>
          <w:spacing w:val="0"/>
          <w:w w:val="143"/>
          <w:sz w:val="21"/>
          <w:szCs w:val="21"/>
        </w:rPr>
        <w:t>•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b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66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57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66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b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b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3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9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9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37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7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11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1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16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1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81818"/>
          <w:spacing w:val="19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4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181818"/>
          <w:spacing w:val="0"/>
          <w:w w:val="11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81818"/>
          <w:spacing w:val="46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6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6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23"/>
          <w:szCs w:val="23"/>
        </w:rPr>
        <w:t>"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3"/>
          <w:szCs w:val="23"/>
        </w:rPr>
        <w:t>"</w:t>
      </w:r>
      <w:r>
        <w:rPr>
          <w:rFonts w:cs="Times New Roman" w:hAnsi="Times New Roman" w:eastAsia="Times New Roman" w:ascii="Times New Roman"/>
          <w:color w:val="030303"/>
          <w:spacing w:val="10"/>
          <w:w w:val="13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2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3"/>
          <w:w w:val="8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30303"/>
          <w:spacing w:val="10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can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640" w:val="left"/>
        </w:tabs>
        <w:jc w:val="left"/>
        <w:spacing w:before="62" w:lineRule="auto" w:line="259"/>
        <w:ind w:left="629" w:right="220" w:hanging="346"/>
      </w:pPr>
      <w:r>
        <w:rPr>
          <w:rFonts w:cs="Arial" w:hAnsi="Arial" w:eastAsia="Arial" w:ascii="Arial"/>
          <w:b/>
          <w:color w:val="030303"/>
          <w:spacing w:val="0"/>
          <w:w w:val="144"/>
          <w:sz w:val="20"/>
          <w:szCs w:val="20"/>
        </w:rPr>
        <w:t>•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38"/>
          <w:sz w:val="20"/>
          <w:szCs w:val="20"/>
        </w:rPr>
        <w:t>/</w:t>
      </w:r>
      <w:r>
        <w:rPr>
          <w:rFonts w:cs="Arial" w:hAnsi="Arial" w:eastAsia="Arial" w:ascii="Arial"/>
          <w:b/>
          <w:color w:val="030303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61"/>
          <w:sz w:val="20"/>
          <w:szCs w:val="20"/>
        </w:rPr>
        <w:t>¡;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29"/>
          <w:sz w:val="20"/>
          <w:szCs w:val="20"/>
        </w:rPr>
        <w:t>/</w:t>
      </w:r>
      <w:r>
        <w:rPr>
          <w:rFonts w:cs="Arial" w:hAnsi="Arial" w:eastAsia="Arial" w:ascii="Arial"/>
          <w:b/>
          <w:color w:val="030303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can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8"/>
          <w:w w:val="8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7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6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35"/>
          <w:w w:val="6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38"/>
          <w:w w:val="8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260"/>
        <w:ind w:left="643" w:right="432"/>
      </w:pPr>
      <w:r>
        <w:rPr>
          <w:rFonts w:cs="Times New Roman" w:hAnsi="Times New Roman" w:eastAsia="Times New Roman" w:ascii="Times New Roman"/>
          <w:color w:val="030303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8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oy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60"/>
        <w:ind w:left="619" w:right="216" w:firstLine="14"/>
      </w:pPr>
      <w:r>
        <w:rPr>
          <w:rFonts w:cs="Times New Roman" w:hAnsi="Times New Roman" w:eastAsia="Times New Roman" w:ascii="Times New Roman"/>
          <w:color w:val="030303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2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2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1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cha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up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rv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3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38"/>
          <w:w w:val="6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4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58"/>
        <w:ind w:left="605" w:right="67" w:firstLine="86"/>
      </w:pP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6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2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2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7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og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5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9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4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3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8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8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ons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8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24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4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2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5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43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3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fu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"/>
        <w:ind w:left="672" w:right="91"/>
      </w:pPr>
      <w:r>
        <w:rPr>
          <w:rFonts w:cs="Times New Roman" w:hAnsi="Times New Roman" w:eastAsia="Times New Roman" w:ascii="Times New Roman"/>
          <w:color w:val="030303"/>
          <w:w w:val="7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4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38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28"/>
        <w:ind w:left="600" w:right="4186"/>
      </w:pP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600" w:val="left"/>
        </w:tabs>
        <w:jc w:val="both"/>
        <w:spacing w:lineRule="auto" w:line="259"/>
        <w:ind w:left="591" w:right="96" w:hanging="341"/>
      </w:pPr>
      <w:r>
        <w:rPr>
          <w:rFonts w:cs="Arial" w:hAnsi="Arial" w:eastAsia="Arial" w:ascii="Arial"/>
          <w:b/>
          <w:color w:val="030303"/>
          <w:spacing w:val="0"/>
          <w:w w:val="144"/>
          <w:sz w:val="20"/>
          <w:szCs w:val="20"/>
        </w:rPr>
        <w:t>•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26"/>
          <w:w w:val="10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ye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6"/>
          <w:sz w:val="23"/>
          <w:szCs w:val="23"/>
        </w:rPr>
        <w:t>{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49"/>
          <w:w w:val="10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60"/>
        <w:ind w:left="576" w:right="100" w:firstLine="19"/>
      </w:pPr>
      <w:r>
        <w:rPr>
          <w:rFonts w:cs="Times New Roman" w:hAnsi="Times New Roman" w:eastAsia="Times New Roman" w:ascii="Times New Roman"/>
          <w:color w:val="030303"/>
          <w:w w:val="7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4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4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34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39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j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2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nza</w:t>
      </w:r>
      <w:r>
        <w:rPr>
          <w:rFonts w:cs="Times New Roman" w:hAnsi="Times New Roman" w:eastAsia="Times New Roman" w:ascii="Times New Roman"/>
          <w:color w:val="030303"/>
          <w:spacing w:val="20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4"/>
          <w:w w:val="8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36"/>
          <w:sz w:val="20"/>
          <w:szCs w:val="20"/>
        </w:rPr>
        <w:t>f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16"/>
          <w:sz w:val="20"/>
          <w:szCs w:val="20"/>
        </w:rPr>
        <w:t>x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do</w:t>
      </w:r>
      <w:r>
        <w:rPr>
          <w:rFonts w:cs="Arial" w:hAnsi="Arial" w:eastAsia="Arial" w:ascii="Arial"/>
          <w:b/>
          <w:color w:val="030303"/>
          <w:spacing w:val="6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13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8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1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6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7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1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32"/>
          <w:w w:val="9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30303"/>
          <w:spacing w:val="2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30303"/>
          <w:spacing w:val="3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nsu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4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8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8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8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60"/>
        <w:ind w:left="567" w:right="105" w:firstLine="5"/>
      </w:pPr>
      <w:r>
        <w:rPr>
          <w:rFonts w:cs="Times New Roman" w:hAnsi="Times New Roman" w:eastAsia="Times New Roman" w:ascii="Times New Roman"/>
          <w:color w:val="030303"/>
          <w:w w:val="7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9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8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5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9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25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sd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6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ug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2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59"/>
        <w:ind w:left="557" w:right="115" w:firstLine="14"/>
        <w:sectPr>
          <w:pgMar w:header="0" w:footer="1966" w:top="1360" w:bottom="280" w:left="1680" w:right="1060"/>
          <w:pgSz w:w="11900" w:h="16820"/>
        </w:sectPr>
      </w:pPr>
      <w:r>
        <w:rPr>
          <w:rFonts w:cs="Times New Roman" w:hAnsi="Times New Roman" w:eastAsia="Times New Roman" w:ascii="Times New Roman"/>
          <w:color w:val="030303"/>
          <w:w w:val="7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44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8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49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44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8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3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2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3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pu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ea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-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ác</w:t>
      </w:r>
      <w:r>
        <w:rPr>
          <w:rFonts w:cs="Arial" w:hAnsi="Arial" w:eastAsia="Arial" w:ascii="Arial"/>
          <w:b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61" w:lineRule="auto" w:line="261"/>
        <w:ind w:left="642" w:right="191" w:firstLine="19"/>
      </w:pPr>
      <w:r>
        <w:rPr>
          <w:rFonts w:cs="Times New Roman" w:hAnsi="Times New Roman" w:eastAsia="Times New Roman" w:ascii="Times New Roman"/>
          <w:color w:val="040404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91919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34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2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4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40404"/>
          <w:spacing w:val="1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2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40404"/>
          <w:spacing w:val="15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20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1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4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47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46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41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pa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46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5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640" w:val="left"/>
        </w:tabs>
        <w:jc w:val="both"/>
        <w:spacing w:lineRule="auto" w:line="260"/>
        <w:ind w:left="637" w:right="196" w:hanging="336"/>
      </w:pPr>
      <w:r>
        <w:rPr>
          <w:rFonts w:cs="Arial" w:hAnsi="Arial" w:eastAsia="Arial" w:ascii="Arial"/>
          <w:b/>
          <w:color w:val="040404"/>
          <w:spacing w:val="0"/>
          <w:w w:val="137"/>
          <w:sz w:val="21"/>
          <w:szCs w:val="21"/>
        </w:rPr>
        <w:t>•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b/>
          <w:color w:val="040404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17"/>
          <w:sz w:val="21"/>
          <w:szCs w:val="21"/>
        </w:rPr>
        <w:t>rr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4040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b/>
          <w:color w:val="040404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aci</w:t>
      </w:r>
      <w:r>
        <w:rPr>
          <w:rFonts w:cs="Arial" w:hAnsi="Arial" w:eastAsia="Arial" w:ascii="Arial"/>
          <w:b/>
          <w:color w:val="040404"/>
          <w:spacing w:val="0"/>
          <w:w w:val="104"/>
          <w:sz w:val="21"/>
          <w:szCs w:val="21"/>
        </w:rPr>
        <w:t>ó</w:t>
      </w:r>
      <w:r>
        <w:rPr>
          <w:rFonts w:cs="Arial" w:hAnsi="Arial" w:eastAsia="Arial" w:ascii="Arial"/>
          <w:b/>
          <w:color w:val="040404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0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3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a,</w:t>
      </w:r>
      <w:r>
        <w:rPr>
          <w:rFonts w:cs="Times New Roman" w:hAnsi="Times New Roman" w:eastAsia="Times New Roman" w:ascii="Times New Roman"/>
          <w:color w:val="040404"/>
          <w:spacing w:val="41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3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41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40404"/>
          <w:spacing w:val="41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31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35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ca</w:t>
      </w:r>
      <w:r>
        <w:rPr>
          <w:rFonts w:cs="Times New Roman" w:hAnsi="Times New Roman" w:eastAsia="Times New Roman" w:ascii="Times New Roman"/>
          <w:color w:val="040404"/>
          <w:spacing w:val="41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2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cac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22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257"/>
        <w:ind w:left="282" w:right="200" w:firstLine="14"/>
      </w:pPr>
      <w:r>
        <w:rPr>
          <w:rFonts w:cs="Times New Roman" w:hAnsi="Times New Roman" w:eastAsia="Times New Roman" w:ascii="Times New Roman"/>
          <w:color w:val="040404"/>
          <w:w w:val="6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40404"/>
          <w:spacing w:val="49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tr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191919"/>
          <w:spacing w:val="0"/>
          <w:w w:val="97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56"/>
        <w:ind w:left="982" w:right="205" w:hanging="365"/>
      </w:pPr>
      <w:r>
        <w:rPr>
          <w:rFonts w:cs="Malgun Gothic" w:hAnsi="Malgun Gothic" w:eastAsia="Malgun Gothic" w:ascii="Malgun Gothic"/>
          <w:color w:val="040404"/>
          <w:spacing w:val="10"/>
          <w:w w:val="169"/>
          <w:sz w:val="21"/>
          <w:szCs w:val="21"/>
        </w:rPr>
        <w:t>�</w:t>
      </w:r>
      <w:r>
        <w:rPr>
          <w:rFonts w:cs="Arial" w:hAnsi="Arial" w:eastAsia="Arial" w:ascii="Arial"/>
          <w:b/>
          <w:color w:val="040404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9"/>
          <w:w w:val="86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ac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b/>
          <w:color w:val="040404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ñ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: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13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4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oy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bo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191919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ña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260"/>
        <w:ind w:left="982" w:right="61" w:hanging="379"/>
      </w:pPr>
      <w:r>
        <w:rPr>
          <w:rFonts w:cs="Malgun Gothic" w:hAnsi="Malgun Gothic" w:eastAsia="Malgun Gothic" w:ascii="Malgun Gothic"/>
          <w:color w:val="040404"/>
          <w:spacing w:val="5"/>
          <w:w w:val="173"/>
          <w:sz w:val="21"/>
          <w:szCs w:val="21"/>
        </w:rPr>
        <w:t>�</w:t>
      </w:r>
      <w:r>
        <w:rPr>
          <w:rFonts w:cs="Arial" w:hAnsi="Arial" w:eastAsia="Arial" w:ascii="Arial"/>
          <w:b/>
          <w:color w:val="040404"/>
          <w:spacing w:val="0"/>
          <w:w w:val="97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131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93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44"/>
          <w:sz w:val="21"/>
          <w:szCs w:val="21"/>
        </w:rPr>
        <w:t>f</w:t>
      </w:r>
      <w:r>
        <w:rPr>
          <w:rFonts w:cs="Arial" w:hAnsi="Arial" w:eastAsia="Arial" w:ascii="Arial"/>
          <w:b/>
          <w:color w:val="040404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1"/>
          <w:szCs w:val="21"/>
        </w:rPr>
        <w:t>x</w:t>
      </w:r>
      <w:r>
        <w:rPr>
          <w:rFonts w:cs="Arial" w:hAnsi="Arial" w:eastAsia="Arial" w:ascii="Arial"/>
          <w:b/>
          <w:color w:val="040404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1"/>
          <w:szCs w:val="21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69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04"/>
          <w:sz w:val="21"/>
          <w:szCs w:val="21"/>
        </w:rPr>
        <w:t>ob</w:t>
      </w:r>
      <w:r>
        <w:rPr>
          <w:rFonts w:cs="Arial" w:hAnsi="Arial" w:eastAsia="Arial" w:ascii="Arial"/>
          <w:b/>
          <w:color w:val="040404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49"/>
          <w:sz w:val="21"/>
          <w:szCs w:val="21"/>
        </w:rPr>
        <w:t>l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48"/>
          <w:w w:val="8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C0C0C0"/>
          <w:spacing w:val="0"/>
          <w:w w:val="12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C0C0C0"/>
          <w:spacing w:val="0"/>
          <w:w w:val="25"/>
          <w:sz w:val="23"/>
          <w:szCs w:val="23"/>
        </w:rPr>
        <w:t>·</w:t>
      </w:r>
      <w:r>
        <w:rPr>
          <w:rFonts w:cs="Times New Roman" w:hAnsi="Times New Roman" w:eastAsia="Times New Roman" w:ascii="Times New Roman"/>
          <w:color w:val="C0C0C0"/>
          <w:spacing w:val="0"/>
          <w:w w:val="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191919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191919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191919"/>
          <w:spacing w:val="-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40404"/>
          <w:spacing w:val="-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za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40404"/>
          <w:spacing w:val="1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1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191919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cos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34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256"/>
        <w:ind w:left="968" w:right="210" w:hanging="369"/>
      </w:pPr>
      <w:r>
        <w:rPr>
          <w:rFonts w:cs="Malgun Gothic" w:hAnsi="Malgun Gothic" w:eastAsia="Malgun Gothic" w:ascii="Malgun Gothic"/>
          <w:color w:val="040404"/>
          <w:w w:val="171"/>
          <w:sz w:val="21"/>
          <w:szCs w:val="21"/>
        </w:rPr>
        <w:t>�</w:t>
      </w:r>
      <w:r>
        <w:rPr>
          <w:rFonts w:cs="Arial" w:hAnsi="Arial" w:eastAsia="Arial" w:ascii="Arial"/>
          <w:b/>
          <w:color w:val="040404"/>
          <w:w w:val="104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w w:val="123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w w:val="98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40404"/>
          <w:w w:val="110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color w:val="040404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0"/>
          <w:w w:val="89"/>
          <w:sz w:val="21"/>
          <w:szCs w:val="21"/>
        </w:rPr>
        <w:t>d</w:t>
      </w:r>
      <w:r>
        <w:rPr>
          <w:rFonts w:cs="Arial" w:hAnsi="Arial" w:eastAsia="Arial" w:ascii="Arial"/>
          <w:b/>
          <w:color w:val="040404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b/>
          <w:color w:val="040404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40404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40404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40404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40404"/>
          <w:spacing w:val="-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6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scu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46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33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9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1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40404"/>
          <w:spacing w:val="4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8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5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25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5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1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191919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940" w:val="left"/>
        </w:tabs>
        <w:jc w:val="both"/>
        <w:spacing w:lineRule="auto" w:line="260"/>
        <w:ind w:left="934" w:right="224" w:hanging="321"/>
        <w:sectPr>
          <w:pgMar w:footer="1977" w:header="0" w:top="1380" w:bottom="280" w:left="1680" w:right="940"/>
          <w:footerReference w:type="default" r:id="rId9"/>
          <w:pgSz w:w="11920" w:h="16840"/>
        </w:sectPr>
      </w:pPr>
      <w:r>
        <w:rPr>
          <w:rFonts w:cs="Arial" w:hAnsi="Arial" w:eastAsia="Arial" w:ascii="Arial"/>
          <w:b/>
          <w:color w:val="040404"/>
          <w:spacing w:val="0"/>
          <w:w w:val="137"/>
          <w:sz w:val="21"/>
          <w:szCs w:val="21"/>
        </w:rPr>
        <w:t>•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b/>
          <w:color w:val="040404"/>
          <w:spacing w:val="0"/>
          <w:w w:val="78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b/>
          <w:color w:val="040404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b/>
          <w:color w:val="040404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40404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40404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color w:val="040404"/>
          <w:spacing w:val="0"/>
          <w:w w:val="89"/>
          <w:sz w:val="21"/>
          <w:szCs w:val="21"/>
        </w:rPr>
        <w:t>:</w:t>
      </w:r>
      <w:r>
        <w:rPr>
          <w:rFonts w:cs="Arial" w:hAnsi="Arial" w:eastAsia="Arial" w:ascii="Arial"/>
          <w:b/>
          <w:color w:val="040404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color w:val="040404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16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191919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ll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9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3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42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39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39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191919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onceb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4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2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42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pa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42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cu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53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4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ns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ru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8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n,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1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3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eg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9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9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404"/>
          <w:spacing w:val="2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9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9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17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2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22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17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nvo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5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91919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2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2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0"/>
          <w:w w:val="8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38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end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15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35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23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3"/>
          <w:szCs w:val="23"/>
        </w:rPr>
        <w:t>­</w:t>
      </w:r>
      <w:r>
        <w:rPr>
          <w:rFonts w:cs="Times New Roman" w:hAnsi="Times New Roman" w:eastAsia="Times New Roman" w:ascii="Times New Roman"/>
          <w:color w:val="040404"/>
          <w:spacing w:val="24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14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do</w:t>
      </w:r>
      <w:r>
        <w:rPr>
          <w:rFonts w:cs="Times New Roman" w:hAnsi="Times New Roman" w:eastAsia="Times New Roman" w:ascii="Times New Roman"/>
          <w:color w:val="040404"/>
          <w:spacing w:val="14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11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da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6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oce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3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40404"/>
          <w:spacing w:val="11"/>
          <w:w w:val="8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76" w:lineRule="auto" w:line="272"/>
        <w:ind w:left="514" w:right="87" w:firstLine="14"/>
      </w:pPr>
      <w:r>
        <w:rPr>
          <w:rFonts w:cs="Times New Roman" w:hAnsi="Times New Roman" w:eastAsia="Times New Roman" w:ascii="Times New Roman"/>
          <w:color w:val="030303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2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2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32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3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4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61616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0"/>
        <w:ind w:left="509" w:right="87" w:firstLine="14"/>
      </w:pPr>
      <w:r>
        <w:rPr>
          <w:rFonts w:cs="Times New Roman" w:hAnsi="Times New Roman" w:eastAsia="Times New Roman" w:ascii="Times New Roman"/>
          <w:color w:val="030303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5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5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4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8"/>
        <w:ind w:left="499" w:right="87" w:firstLine="14"/>
      </w:pPr>
      <w:r>
        <w:rPr>
          <w:rFonts w:cs="Times New Roman" w:hAnsi="Times New Roman" w:eastAsia="Times New Roman" w:ascii="Times New Roman"/>
          <w:color w:val="030303"/>
          <w:w w:val="6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9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11"/>
      </w:pPr>
      <w:r>
        <w:rPr>
          <w:rFonts w:cs="Times New Roman" w:hAnsi="Times New Roman" w:eastAsia="Times New Roman" w:ascii="Times New Roman"/>
          <w:color w:val="030303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ga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560" w:val="left"/>
        </w:tabs>
        <w:jc w:val="both"/>
        <w:spacing w:lineRule="auto" w:line="271"/>
        <w:ind w:left="557" w:right="101" w:hanging="341"/>
      </w:pPr>
      <w:r>
        <w:rPr>
          <w:rFonts w:cs="Arial" w:hAnsi="Arial" w:eastAsia="Arial" w:ascii="Arial"/>
          <w:b/>
          <w:color w:val="030303"/>
          <w:spacing w:val="0"/>
          <w:w w:val="143"/>
          <w:sz w:val="21"/>
          <w:szCs w:val="21"/>
        </w:rPr>
        <w:t>•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b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12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-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4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añ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62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anc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6"/>
          <w:w w:val="12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6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5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61616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61616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61616"/>
          <w:spacing w:val="1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8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8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8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8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61616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52525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540" w:val="left"/>
        </w:tabs>
        <w:jc w:val="both"/>
        <w:spacing w:lineRule="auto" w:line="270"/>
        <w:ind w:left="538" w:right="121" w:hanging="336"/>
      </w:pPr>
      <w:r>
        <w:rPr>
          <w:rFonts w:cs="Arial" w:hAnsi="Arial" w:eastAsia="Arial" w:ascii="Arial"/>
          <w:b/>
          <w:color w:val="030303"/>
          <w:spacing w:val="0"/>
          <w:w w:val="143"/>
          <w:sz w:val="21"/>
          <w:szCs w:val="21"/>
        </w:rPr>
        <w:t>•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b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j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0"/>
          <w:w w:val="101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8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b/>
          <w:color w:val="030303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161616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1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5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1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1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4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6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6161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40" w:val="left"/>
        </w:tabs>
        <w:jc w:val="both"/>
        <w:spacing w:lineRule="auto" w:line="270"/>
        <w:ind w:left="533" w:right="120" w:hanging="341"/>
      </w:pPr>
      <w:r>
        <w:rPr>
          <w:rFonts w:cs="Arial" w:hAnsi="Arial" w:eastAsia="Arial" w:ascii="Arial"/>
          <w:b/>
          <w:color w:val="030303"/>
          <w:spacing w:val="0"/>
          <w:w w:val="137"/>
          <w:sz w:val="21"/>
          <w:szCs w:val="21"/>
        </w:rPr>
        <w:t>•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ab/>
        <w:tab/>
      </w:r>
      <w:r>
        <w:rPr>
          <w:rFonts w:cs="Arial" w:hAnsi="Arial" w:eastAsia="Arial" w:ascii="Arial"/>
          <w:b/>
          <w:color w:val="030303"/>
          <w:spacing w:val="0"/>
          <w:w w:val="81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81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81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28"/>
          <w:w w:val="81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esc</w:t>
      </w:r>
      <w:r>
        <w:rPr>
          <w:rFonts w:cs="Arial" w:hAnsi="Arial" w:eastAsia="Arial" w:ascii="Arial"/>
          <w:b/>
          <w:color w:val="030303"/>
          <w:spacing w:val="0"/>
          <w:w w:val="117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3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29"/>
          <w:sz w:val="21"/>
          <w:szCs w:val="21"/>
        </w:rPr>
        <w:t>r</w:t>
      </w:r>
      <w:r>
        <w:rPr>
          <w:rFonts w:cs="Arial" w:hAnsi="Arial" w:eastAsia="Arial" w:ascii="Arial"/>
          <w:b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color w:val="030303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59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8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161616"/>
          <w:spacing w:val="0"/>
          <w:w w:val="119"/>
          <w:sz w:val="20"/>
          <w:szCs w:val="20"/>
        </w:rPr>
        <w:t>"</w:t>
      </w:r>
      <w:r>
        <w:rPr>
          <w:rFonts w:cs="Arial" w:hAnsi="Arial" w:eastAsia="Arial" w:ascii="Arial"/>
          <w:i/>
          <w:color w:val="030303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31"/>
          <w:w w:val="11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161616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color w:val="16161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6161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da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161616"/>
          <w:spacing w:val="0"/>
          <w:w w:val="95"/>
          <w:sz w:val="20"/>
          <w:szCs w:val="20"/>
        </w:rPr>
        <w:t>;</w:t>
      </w:r>
      <w:r>
        <w:rPr>
          <w:rFonts w:cs="Arial" w:hAnsi="Arial" w:eastAsia="Arial" w:ascii="Arial"/>
          <w:i/>
          <w:color w:val="161616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i/>
          <w:color w:val="161616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f</w:t>
      </w:r>
      <w:r>
        <w:rPr>
          <w:rFonts w:cs="Arial" w:hAnsi="Arial" w:eastAsia="Arial" w:ascii="Arial"/>
          <w:i/>
          <w:color w:val="161616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36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q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4"/>
          <w:w w:val="10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0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50"/>
          <w:w w:val="12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  </w:t>
      </w:r>
      <w:r>
        <w:rPr>
          <w:rFonts w:cs="Arial" w:hAnsi="Arial" w:eastAsia="Arial" w:ascii="Arial"/>
          <w:i/>
          <w:color w:val="030303"/>
          <w:spacing w:val="5"/>
          <w:w w:val="7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9"/>
          <w:w w:val="7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35"/>
          <w:w w:val="14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35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50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55"/>
          <w:w w:val="6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qu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(</w:t>
      </w:r>
      <w:r>
        <w:rPr>
          <w:rFonts w:cs="Arial" w:hAnsi="Arial" w:eastAsia="Arial" w:ascii="Arial"/>
          <w:i/>
          <w:color w:val="030303"/>
          <w:spacing w:val="0"/>
          <w:w w:val="79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ss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161616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i/>
          <w:color w:val="16161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1"/>
          <w:sz w:val="18"/>
          <w:szCs w:val="18"/>
        </w:rPr>
        <w:t>2</w:t>
      </w:r>
      <w:r>
        <w:rPr>
          <w:rFonts w:cs="Arial" w:hAnsi="Arial" w:eastAsia="Arial" w:ascii="Arial"/>
          <w:i/>
          <w:color w:val="030303"/>
          <w:spacing w:val="0"/>
          <w:w w:val="124"/>
          <w:sz w:val="18"/>
          <w:szCs w:val="18"/>
        </w:rPr>
        <w:t>0</w:t>
      </w:r>
      <w:r>
        <w:rPr>
          <w:rFonts w:cs="Arial" w:hAnsi="Arial" w:eastAsia="Arial" w:ascii="Arial"/>
          <w:i/>
          <w:color w:val="030303"/>
          <w:spacing w:val="0"/>
          <w:w w:val="129"/>
          <w:sz w:val="18"/>
          <w:szCs w:val="18"/>
        </w:rPr>
        <w:t>0</w:t>
      </w:r>
      <w:r>
        <w:rPr>
          <w:rFonts w:cs="Arial" w:hAnsi="Arial" w:eastAsia="Arial" w:ascii="Arial"/>
          <w:i/>
          <w:color w:val="030303"/>
          <w:spacing w:val="0"/>
          <w:w w:val="124"/>
          <w:sz w:val="18"/>
          <w:szCs w:val="18"/>
        </w:rPr>
        <w:t>9</w:t>
      </w:r>
      <w:r>
        <w:rPr>
          <w:rFonts w:cs="Arial" w:hAnsi="Arial" w:eastAsia="Arial" w:ascii="Arial"/>
          <w:i/>
          <w:color w:val="030303"/>
          <w:spacing w:val="0"/>
          <w:w w:val="125"/>
          <w:sz w:val="18"/>
          <w:szCs w:val="18"/>
        </w:rPr>
        <w:t>:</w:t>
      </w:r>
      <w:r>
        <w:rPr>
          <w:rFonts w:cs="Arial" w:hAnsi="Arial" w:eastAsia="Arial" w:ascii="Arial"/>
          <w:i/>
          <w:color w:val="030303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i/>
          <w:color w:val="030303"/>
          <w:spacing w:val="0"/>
          <w:w w:val="81"/>
          <w:sz w:val="18"/>
          <w:szCs w:val="18"/>
        </w:rPr>
        <w:t>11</w:t>
      </w:r>
      <w:r>
        <w:rPr>
          <w:rFonts w:cs="Arial" w:hAnsi="Arial" w:eastAsia="Arial" w:ascii="Arial"/>
          <w:i/>
          <w:color w:val="030303"/>
          <w:spacing w:val="0"/>
          <w:w w:val="136"/>
          <w:sz w:val="18"/>
          <w:szCs w:val="18"/>
        </w:rPr>
        <w:t>)</w:t>
      </w:r>
      <w:r>
        <w:rPr>
          <w:rFonts w:cs="Arial" w:hAnsi="Arial" w:eastAsia="Arial" w:ascii="Arial"/>
          <w:i/>
          <w:color w:val="030303"/>
          <w:spacing w:val="0"/>
          <w:w w:val="10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0"/>
        <w:ind w:left="581" w:right="121" w:firstLine="19"/>
        <w:sectPr>
          <w:pgMar w:footer="1977" w:header="0" w:top="1360" w:bottom="280" w:left="1680" w:right="1080"/>
          <w:footerReference w:type="default" r:id="rId10"/>
          <w:pgSz w:w="11900" w:h="16820"/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2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61616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61616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2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9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9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61616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6161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6161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7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434"/>
      </w:pPr>
      <w:r>
        <w:pict>
          <v:shape type="#_x0000_t75" style="width:24.955pt;height:36.4817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575"/>
      </w:pPr>
      <w:r>
        <w:rPr>
          <w:rFonts w:cs="Arial" w:hAnsi="Arial" w:eastAsia="Arial" w:ascii="Arial"/>
          <w:color w:val="3A3A3A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3A3A3A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3A3A3A"/>
          <w:w w:val="110"/>
          <w:sz w:val="21"/>
          <w:szCs w:val="21"/>
        </w:rPr>
        <w:t>ne</w:t>
      </w:r>
      <w:r>
        <w:rPr>
          <w:rFonts w:cs="Arial" w:hAnsi="Arial" w:eastAsia="Arial" w:ascii="Arial"/>
          <w:color w:val="3A3A3A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3A3A3A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3A3A3A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3A3A3A"/>
          <w:w w:val="110"/>
          <w:sz w:val="21"/>
          <w:szCs w:val="21"/>
        </w:rPr>
        <w:t>en</w:t>
      </w:r>
      <w:r>
        <w:rPr>
          <w:rFonts w:cs="Arial" w:hAnsi="Arial" w:eastAsia="Arial" w:ascii="Arial"/>
          <w:color w:val="3A3A3A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3A3A3A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3A3A3A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3A3A3A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3A3A3A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5A5A5A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5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3A3A3A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11"/>
          <w:sz w:val="21"/>
          <w:szCs w:val="21"/>
        </w:rPr>
        <w:t>f</w:t>
      </w:r>
      <w:r>
        <w:rPr>
          <w:rFonts w:cs="Arial" w:hAnsi="Arial" w:eastAsia="Arial" w:ascii="Arial"/>
          <w:color w:val="3A3A3A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11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21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5A5A5A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12"/>
          <w:sz w:val="21"/>
          <w:szCs w:val="21"/>
        </w:rPr>
        <w:t>f</w:t>
      </w:r>
      <w:r>
        <w:rPr>
          <w:rFonts w:cs="Arial" w:hAnsi="Arial" w:eastAsia="Arial" w:ascii="Arial"/>
          <w:color w:val="4B4B4B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112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12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25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5A5A5A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3"/>
          <w:sz w:val="23"/>
          <w:szCs w:val="23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2"/>
        <w:ind w:left="584"/>
      </w:pPr>
      <w:r>
        <w:rPr>
          <w:rFonts w:cs="Arial" w:hAnsi="Arial" w:eastAsia="Arial" w:ascii="Arial"/>
          <w:color w:val="3A3A3A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4B4B4B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3A3A3A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3A3A3A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3A3A3A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3A3A3A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3A3A3A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3A3A3A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3A3A3A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520" w:val="left"/>
        </w:tabs>
        <w:jc w:val="both"/>
        <w:spacing w:lineRule="auto" w:line="256"/>
        <w:ind w:left="536" w:right="1267" w:hanging="355"/>
      </w:pPr>
      <w:r>
        <w:rPr>
          <w:rFonts w:cs="Arial" w:hAnsi="Arial" w:eastAsia="Arial" w:ascii="Arial"/>
          <w:b/>
          <w:color w:val="3A3A3A"/>
          <w:spacing w:val="0"/>
          <w:w w:val="130"/>
          <w:sz w:val="21"/>
          <w:szCs w:val="21"/>
        </w:rPr>
        <w:t>•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b/>
          <w:color w:val="3A3A3A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b/>
          <w:color w:val="3A3A3A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b/>
          <w:color w:val="3A3A3A"/>
          <w:spacing w:val="43"/>
          <w:w w:val="86"/>
          <w:sz w:val="21"/>
          <w:szCs w:val="21"/>
        </w:rPr>
        <w:t> </w:t>
      </w:r>
      <w:r>
        <w:rPr>
          <w:rFonts w:cs="Arial" w:hAnsi="Arial" w:eastAsia="Arial" w:ascii="Arial"/>
          <w:b/>
          <w:color w:val="3A3A3A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b/>
          <w:color w:val="3A3A3A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b/>
          <w:color w:val="3A3A3A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b/>
          <w:color w:val="3A3A3A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b/>
          <w:color w:val="3A3A3A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b/>
          <w:color w:val="3A3A3A"/>
          <w:spacing w:val="46"/>
          <w:w w:val="86"/>
          <w:sz w:val="21"/>
          <w:szCs w:val="21"/>
        </w:rPr>
        <w:t> 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b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3A3A3A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2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9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09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09"/>
          <w:sz w:val="21"/>
          <w:szCs w:val="21"/>
        </w:rPr>
        <w:t>p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,</w:t>
      </w:r>
      <w:r>
        <w:rPr>
          <w:rFonts w:cs="Arial" w:hAnsi="Arial" w:eastAsia="Arial" w:ascii="Arial"/>
          <w:color w:val="4B4B4B"/>
          <w:spacing w:val="47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88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8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19"/>
          <w:w w:val="102"/>
          <w:sz w:val="21"/>
          <w:szCs w:val="21"/>
        </w:rPr>
        <w:t>(</w:t>
      </w:r>
      <w:r>
        <w:rPr>
          <w:rFonts w:cs="Arial" w:hAnsi="Arial" w:eastAsia="Arial" w:ascii="Arial"/>
          <w:color w:val="4B4B4B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5A5A5A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4B4B4B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5A5A5A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)</w:t>
      </w:r>
      <w:r>
        <w:rPr>
          <w:rFonts w:cs="Arial" w:hAnsi="Arial" w:eastAsia="Arial" w:ascii="Arial"/>
          <w:color w:val="3A3A3A"/>
          <w:spacing w:val="36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ón</w:t>
      </w:r>
      <w:r>
        <w:rPr>
          <w:rFonts w:cs="Arial" w:hAnsi="Arial" w:eastAsia="Arial" w:ascii="Arial"/>
          <w:color w:val="3A3A3A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5A5A5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33"/>
          <w:sz w:val="21"/>
          <w:szCs w:val="21"/>
        </w:rPr>
        <w:t>j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5A5A5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ia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5A5A5A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5A5A5A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A5A5A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5A5A5A"/>
          <w:spacing w:val="-6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1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16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mp</w:t>
      </w:r>
      <w:r>
        <w:rPr>
          <w:rFonts w:cs="Arial" w:hAnsi="Arial" w:eastAsia="Arial" w:ascii="Arial"/>
          <w:color w:val="3A3A3A"/>
          <w:spacing w:val="0"/>
          <w:w w:val="113"/>
          <w:sz w:val="21"/>
          <w:szCs w:val="21"/>
        </w:rPr>
        <w:t>li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44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4B4B4B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4B4B4B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4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3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4B4B4B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5A5A5A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44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3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4B4B4B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3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12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3A3A3A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2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11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11"/>
          <w:sz w:val="21"/>
          <w:szCs w:val="21"/>
        </w:rPr>
        <w:t>po</w:t>
      </w:r>
      <w:r>
        <w:rPr>
          <w:rFonts w:cs="Arial" w:hAnsi="Arial" w:eastAsia="Arial" w:ascii="Arial"/>
          <w:color w:val="4B4B4B"/>
          <w:spacing w:val="0"/>
          <w:w w:val="111"/>
          <w:sz w:val="21"/>
          <w:szCs w:val="21"/>
        </w:rPr>
        <w:t>,</w:t>
      </w:r>
      <w:r>
        <w:rPr>
          <w:rFonts w:cs="Arial" w:hAnsi="Arial" w:eastAsia="Arial" w:ascii="Arial"/>
          <w:color w:val="4B4B4B"/>
          <w:spacing w:val="14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4B4B4B"/>
          <w:spacing w:val="3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3A3A3A"/>
          <w:spacing w:val="20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4B4B4B"/>
          <w:spacing w:val="24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15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73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5A5A5A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106"/>
          <w:sz w:val="21"/>
          <w:szCs w:val="21"/>
        </w:rPr>
        <w:t>m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1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5A5A5A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5A5A5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3A3A3A"/>
          <w:spacing w:val="4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4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3A3A3A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ón</w:t>
      </w:r>
      <w:r>
        <w:rPr>
          <w:rFonts w:cs="Arial" w:hAnsi="Arial" w:eastAsia="Arial" w:ascii="Arial"/>
          <w:color w:val="3A3A3A"/>
          <w:spacing w:val="36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20"/>
          <w:w w:val="9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A5A5A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5A5A5A"/>
          <w:spacing w:val="22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83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34"/>
          <w:w w:val="83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2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4B4B4B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5A5A5A"/>
          <w:spacing w:val="25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2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2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4B4B4B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2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88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28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4B4B4B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38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2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1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23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19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23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3A3A3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5A5A5A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19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5A5A5A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7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A5A5A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5A5A5A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é</w:t>
      </w:r>
      <w:r>
        <w:rPr>
          <w:rFonts w:cs="Arial" w:hAnsi="Arial" w:eastAsia="Arial" w:ascii="Arial"/>
          <w:color w:val="3A3A3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4B4B4B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3A3A3A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3A3A3A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3A3A3A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4B4B4B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w</w:t>
      </w:r>
      <w:r>
        <w:rPr>
          <w:rFonts w:cs="Arial" w:hAnsi="Arial" w:eastAsia="Arial" w:ascii="Arial"/>
          <w:color w:val="4B4B4B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3A3A3A"/>
          <w:spacing w:val="0"/>
          <w:w w:val="118"/>
          <w:sz w:val="21"/>
          <w:szCs w:val="21"/>
        </w:rPr>
        <w:t>k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B4B4B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5A5A5A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4B4B4B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5A5A5A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5A5A5A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4B4B4B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5A5A5A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4B4B4B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5A5A5A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A5A5A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5A5A5A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5A5A5A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0"/>
        <w:ind w:left="546"/>
      </w:pPr>
      <w:r>
        <w:rPr>
          <w:rFonts w:cs="Arial" w:hAnsi="Arial" w:eastAsia="Arial" w:ascii="Arial"/>
          <w:color w:val="4B4B4B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3A3A3A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3A3A3A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3A3A3A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3A3A3A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4B4B4B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3A3A3A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5A5A5A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5A5A5A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f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14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3A3A3A"/>
          <w:spacing w:val="0"/>
          <w:w w:val="106"/>
          <w:sz w:val="21"/>
          <w:szCs w:val="21"/>
        </w:rPr>
        <w:t>ed</w:t>
      </w:r>
      <w:r>
        <w:rPr>
          <w:rFonts w:cs="Arial" w:hAnsi="Arial" w:eastAsia="Arial" w:ascii="Arial"/>
          <w:color w:val="3A3A3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3A3A3A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3A3A3A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4B4B4B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4B4B4B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4B4B4B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4B4B4B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3A3A3A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5A5A5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5A5A5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45"/>
      </w:pPr>
      <w:r>
        <w:pict>
          <v:shape type="#_x0000_t75" style="position:absolute;margin-left:560.528pt;margin-top:406.099pt;width:36.4727pt;height:8.64041pt;mso-position-horizontal-relative:page;mso-position-vertical-relative:paragraph;z-index:-660">
            <v:imagedata o:title="" r:id="rId13"/>
          </v:shape>
        </w:pict>
      </w:r>
      <w:r>
        <w:pict>
          <v:shape type="#_x0000_t75" style="position:absolute;margin-left:554.77pt;margin-top:-34.5616pt;width:36.4727pt;height:70.0833pt;mso-position-horizontal-relative:page;mso-position-vertical-relative:paragraph;z-index:-659">
            <v:imagedata o:title="" r:id="rId14"/>
          </v:shape>
        </w:pict>
      </w:r>
      <w:r>
        <w:pict>
          <v:shape type="#_x0000_t75" style="width:367.607pt;height:408.979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  <w:sectPr>
          <w:pgMar w:footer="2035" w:header="0" w:top="320" w:bottom="280" w:left="1700" w:right="0"/>
          <w:footerReference w:type="default" r:id="rId11"/>
          <w:pgSz w:w="12060" w:h="16940"/>
        </w:sectPr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56"/>
        <w:ind w:left="473" w:right="6781"/>
      </w:pPr>
      <w:r>
        <w:rPr>
          <w:rFonts w:cs="Arial" w:hAnsi="Arial" w:eastAsia="Arial" w:ascii="Arial"/>
          <w:color w:val="030303"/>
          <w:spacing w:val="0"/>
          <w:w w:val="21"/>
          <w:sz w:val="33"/>
          <w:szCs w:val="33"/>
        </w:rPr>
        <w:t>!</w:t>
      </w:r>
      <w:r>
        <w:rPr>
          <w:rFonts w:cs="Arial" w:hAnsi="Arial" w:eastAsia="Arial" w:ascii="Arial"/>
          <w:color w:val="030303"/>
          <w:spacing w:val="0"/>
          <w:w w:val="21"/>
          <w:sz w:val="33"/>
          <w:szCs w:val="33"/>
        </w:rPr>
        <w:t>   </w:t>
      </w:r>
      <w:r>
        <w:rPr>
          <w:rFonts w:cs="Arial" w:hAnsi="Arial" w:eastAsia="Arial" w:ascii="Arial"/>
          <w:color w:val="030303"/>
          <w:spacing w:val="5"/>
          <w:w w:val="21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         </w:t>
      </w:r>
      <w:r>
        <w:rPr>
          <w:rFonts w:cs="Times New Roman" w:hAnsi="Times New Roman" w:eastAsia="Times New Roman" w:ascii="Times New Roman"/>
          <w:color w:val="030303"/>
          <w:spacing w:val="14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6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67"/>
        <w:ind w:left="245" w:right="165" w:firstLine="29"/>
      </w:pPr>
      <w:r>
        <w:rPr>
          <w:rFonts w:cs="Times New Roman" w:hAnsi="Times New Roman" w:eastAsia="Times New Roman" w:ascii="Times New Roman"/>
          <w:color w:val="030303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1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1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6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152"/>
          <w:sz w:val="17"/>
          <w:szCs w:val="17"/>
        </w:rPr>
        <w:t>0</w:t>
      </w:r>
      <w:r>
        <w:rPr>
          <w:rFonts w:cs="Arial" w:hAnsi="Arial" w:eastAsia="Arial" w:ascii="Arial"/>
          <w:color w:val="030303"/>
          <w:spacing w:val="0"/>
          <w:w w:val="142"/>
          <w:sz w:val="17"/>
          <w:szCs w:val="17"/>
        </w:rPr>
        <w:t>8</w:t>
      </w:r>
      <w:r>
        <w:rPr>
          <w:rFonts w:cs="Arial" w:hAnsi="Arial" w:eastAsia="Arial" w:ascii="Arial"/>
          <w:color w:val="030303"/>
          <w:spacing w:val="4"/>
          <w:w w:val="142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17"/>
          <w:szCs w:val="17"/>
        </w:rPr>
        <w:t>/</w:t>
      </w:r>
      <w:r>
        <w:rPr>
          <w:rFonts w:cs="Arial" w:hAnsi="Arial" w:eastAsia="Arial" w:ascii="Arial"/>
          <w:color w:val="030303"/>
          <w:spacing w:val="0"/>
          <w:w w:val="66"/>
          <w:sz w:val="17"/>
          <w:szCs w:val="17"/>
        </w:rPr>
        <w:t>1</w:t>
      </w:r>
      <w:r>
        <w:rPr>
          <w:rFonts w:cs="Arial" w:hAnsi="Arial" w:eastAsia="Arial" w:ascii="Arial"/>
          <w:color w:val="030303"/>
          <w:spacing w:val="0"/>
          <w:w w:val="147"/>
          <w:sz w:val="17"/>
          <w:szCs w:val="17"/>
        </w:rPr>
        <w:t>0</w:t>
      </w:r>
      <w:r>
        <w:rPr>
          <w:rFonts w:cs="Arial" w:hAnsi="Arial" w:eastAsia="Arial" w:ascii="Arial"/>
          <w:color w:val="030303"/>
          <w:spacing w:val="19"/>
          <w:w w:val="14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5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5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1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yo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3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4242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ón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od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ú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25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ná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s,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1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ón</w:t>
      </w:r>
      <w:r>
        <w:rPr>
          <w:rFonts w:cs="Arial" w:hAnsi="Arial" w:eastAsia="Arial" w:ascii="Arial"/>
          <w:i/>
          <w:color w:val="030303"/>
          <w:spacing w:val="33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19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29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29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5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7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7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on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7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4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li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49"/>
          <w:w w:val="144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no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ne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un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72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ti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po</w:t>
      </w:r>
      <w:r>
        <w:rPr>
          <w:rFonts w:cs="Arial" w:hAnsi="Arial" w:eastAsia="Arial" w:ascii="Arial"/>
          <w:i/>
          <w:color w:val="030303"/>
          <w:spacing w:val="15"/>
          <w:w w:val="12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41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40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45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20"/>
          <w:sz w:val="20"/>
          <w:szCs w:val="20"/>
        </w:rPr>
        <w:t>g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38"/>
          <w:sz w:val="20"/>
          <w:szCs w:val="20"/>
        </w:rPr>
        <w:t>í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a,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4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30303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09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opu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4"/>
          <w:w w:val="9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i/>
          <w:color w:val="030303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j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9"/>
          <w:w w:val="99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50" w:right="6889"/>
      </w:pPr>
      <w:r>
        <w:rPr>
          <w:rFonts w:cs="Times New Roman" w:hAnsi="Times New Roman" w:eastAsia="Times New Roman" w:ascii="Times New Roman"/>
          <w:b/>
          <w:color w:val="030303"/>
          <w:w w:val="6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b/>
          <w:color w:val="030303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030303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9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4"/>
        <w:ind w:left="235" w:right="197" w:firstLine="19"/>
      </w:pPr>
      <w:r>
        <w:rPr>
          <w:rFonts w:cs="Times New Roman" w:hAnsi="Times New Roman" w:eastAsia="Times New Roman" w:ascii="Times New Roman"/>
          <w:color w:val="030303"/>
          <w:w w:val="6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1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34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5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0"/>
        <w:ind w:left="231" w:right="197" w:firstLine="14"/>
      </w:pPr>
      <w:r>
        <w:rPr>
          <w:rFonts w:cs="Times New Roman" w:hAnsi="Times New Roman" w:eastAsia="Times New Roman" w:ascii="Times New Roman"/>
          <w:color w:val="030303"/>
          <w:w w:val="7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0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1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7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2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9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-9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221" w:right="206"/>
      </w:pPr>
      <w:r>
        <w:rPr>
          <w:rFonts w:cs="Times New Roman" w:hAnsi="Times New Roman" w:eastAsia="Times New Roman" w:ascii="Times New Roman"/>
          <w:color w:val="030303"/>
          <w:w w:val="72"/>
          <w:sz w:val="22"/>
          <w:szCs w:val="22"/>
        </w:rPr>
        <w:t>­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7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32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226" w:right="197"/>
      </w:pPr>
      <w:r>
        <w:rPr>
          <w:rFonts w:cs="Times New Roman" w:hAnsi="Times New Roman" w:eastAsia="Times New Roman" w:ascii="Times New Roman"/>
          <w:color w:val="030303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0"/>
        <w:ind w:left="235" w:right="7061"/>
      </w:pPr>
      <w:r>
        <w:rPr>
          <w:rFonts w:cs="Times New Roman" w:hAnsi="Times New Roman" w:eastAsia="Times New Roman" w:ascii="Times New Roman"/>
          <w:color w:val="030303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2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216" w:right="202" w:firstLine="14"/>
      </w:pP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3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9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18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9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3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5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8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36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4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2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8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1"/>
          <w:w w:val="1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bo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31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9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4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6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9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7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8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0"/>
        <w:ind w:left="202" w:right="212" w:firstLine="19"/>
      </w:pP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9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9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4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6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3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3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31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4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" w:lineRule="auto" w:line="259"/>
        <w:ind w:left="202" w:right="213" w:firstLine="14"/>
      </w:pP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4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4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5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31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07" w:right="6547"/>
      </w:pPr>
      <w:r>
        <w:rPr>
          <w:rFonts w:cs="Times New Roman" w:hAnsi="Times New Roman" w:eastAsia="Times New Roman" w:ascii="Times New Roman"/>
          <w:color w:val="030303"/>
          <w:w w:val="7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53"/>
        <w:ind w:left="877" w:right="7559"/>
      </w:pPr>
      <w:r>
        <w:rPr>
          <w:rFonts w:cs="Arial" w:hAnsi="Arial" w:eastAsia="Arial" w:ascii="Arial"/>
          <w:i/>
          <w:color w:val="030303"/>
          <w:w w:val="75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w w:val="116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30303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17"/>
        <w:sectPr>
          <w:pgNumType w:start="12"/>
          <w:pgMar w:footer="1956" w:header="0" w:top="1300" w:bottom="280" w:left="1680" w:right="960"/>
          <w:footerReference w:type="default" r:id="rId16"/>
          <w:pgSz w:w="11900" w:h="16820"/>
        </w:sectPr>
      </w:pPr>
      <w:r>
        <w:rPr>
          <w:rFonts w:cs="Arial" w:hAnsi="Arial" w:eastAsia="Arial" w:ascii="Arial"/>
          <w:i/>
          <w:color w:val="030303"/>
          <w:w w:val="83"/>
          <w:sz w:val="20"/>
          <w:szCs w:val="20"/>
        </w:rPr>
        <w:t>H</w:t>
      </w:r>
      <w:r>
        <w:rPr>
          <w:rFonts w:cs="Arial" w:hAnsi="Arial" w:eastAsia="Arial" w:ascii="Arial"/>
          <w:i/>
          <w:color w:val="030303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w w:val="120"/>
          <w:sz w:val="20"/>
          <w:szCs w:val="20"/>
        </w:rPr>
        <w:t>b</w:t>
      </w:r>
      <w:r>
        <w:rPr>
          <w:rFonts w:cs="Arial" w:hAnsi="Arial" w:eastAsia="Arial" w:ascii="Arial"/>
          <w:i/>
          <w:color w:val="030303"/>
          <w:w w:val="129"/>
          <w:sz w:val="20"/>
          <w:szCs w:val="20"/>
        </w:rPr>
        <w:t>il</w:t>
      </w:r>
      <w:r>
        <w:rPr>
          <w:rFonts w:cs="Arial" w:hAnsi="Arial" w:eastAsia="Arial" w:ascii="Arial"/>
          <w:i/>
          <w:color w:val="030303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30303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30303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30303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30303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30303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8"/>
        <w:ind w:left="1013"/>
      </w:pPr>
      <w:r>
        <w:rPr>
          <w:rFonts w:cs="Arial" w:hAnsi="Arial" w:eastAsia="Arial" w:ascii="Arial"/>
          <w:i/>
          <w:color w:val="040404"/>
          <w:w w:val="86"/>
          <w:sz w:val="20"/>
          <w:szCs w:val="20"/>
        </w:rPr>
        <w:t>H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b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il</w:t>
      </w:r>
      <w:r>
        <w:rPr>
          <w:rFonts w:cs="Arial" w:hAnsi="Arial" w:eastAsia="Arial" w:ascii="Arial"/>
          <w:i/>
          <w:color w:val="040404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99"/>
      </w:pPr>
      <w:r>
        <w:rPr>
          <w:rFonts w:cs="Arial" w:hAnsi="Arial" w:eastAsia="Arial" w:ascii="Arial"/>
          <w:i/>
          <w:color w:val="04040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79"/>
      </w:pPr>
      <w:r>
        <w:rPr>
          <w:rFonts w:cs="Arial" w:hAnsi="Arial" w:eastAsia="Arial" w:ascii="Arial"/>
          <w:b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w w:val="82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w w:val="114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w w:val="136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w w:val="11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w w:val="90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4040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77"/>
          <w:sz w:val="20"/>
          <w:szCs w:val="20"/>
        </w:rPr>
        <w:t>s</w:t>
      </w:r>
      <w:r>
        <w:rPr>
          <w:rFonts w:cs="Arial" w:hAnsi="Arial" w:eastAsia="Arial" w:ascii="Arial"/>
          <w:b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69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14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b/>
          <w:color w:val="040404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ác</w:t>
      </w:r>
      <w:r>
        <w:rPr>
          <w:rFonts w:cs="Arial" w:hAnsi="Arial" w:eastAsia="Arial" w:ascii="Arial"/>
          <w:b/>
          <w:color w:val="040404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b/>
          <w:color w:val="040404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b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40404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93"/>
      </w:pPr>
      <w:r>
        <w:rPr>
          <w:rFonts w:cs="Arial" w:hAnsi="Arial" w:eastAsia="Arial" w:ascii="Arial"/>
          <w:i/>
          <w:color w:val="040404"/>
          <w:spacing w:val="0"/>
          <w:w w:val="150"/>
          <w:sz w:val="20"/>
          <w:szCs w:val="20"/>
        </w:rPr>
        <w:t>•</w:t>
      </w:r>
      <w:r>
        <w:rPr>
          <w:rFonts w:cs="Arial" w:hAnsi="Arial" w:eastAsia="Arial" w:ascii="Arial"/>
          <w:i/>
          <w:color w:val="040404"/>
          <w:spacing w:val="0"/>
          <w:w w:val="15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78"/>
          <w:w w:val="15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999"/>
      </w:pPr>
      <w:r>
        <w:rPr>
          <w:rFonts w:cs="Arial" w:hAnsi="Arial" w:eastAsia="Arial" w:ascii="Arial"/>
          <w:i/>
          <w:color w:val="040404"/>
          <w:w w:val="82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w w:val="95"/>
          <w:sz w:val="20"/>
          <w:szCs w:val="20"/>
        </w:rPr>
        <w:t>í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40404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en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40404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ón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á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40404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8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8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í</w:t>
      </w:r>
      <w:r>
        <w:rPr>
          <w:rFonts w:cs="Arial" w:hAnsi="Arial" w:eastAsia="Arial" w:ascii="Arial"/>
          <w:i/>
          <w:color w:val="040404"/>
          <w:spacing w:val="0"/>
          <w:w w:val="73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8" w:lineRule="auto" w:line="291"/>
        <w:ind w:left="994" w:right="5188" w:hanging="1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i/>
          <w:color w:val="040404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po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po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b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994"/>
      </w:pPr>
      <w:r>
        <w:rPr>
          <w:rFonts w:cs="Arial" w:hAnsi="Arial" w:eastAsia="Arial" w:ascii="Arial"/>
          <w:i/>
          <w:color w:val="040404"/>
          <w:w w:val="82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en</w:t>
      </w:r>
      <w:r>
        <w:rPr>
          <w:rFonts w:cs="Arial" w:hAnsi="Arial" w:eastAsia="Arial" w:ascii="Arial"/>
          <w:i/>
          <w:color w:val="040404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on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-1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x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0"/>
        <w:ind w:left="989"/>
      </w:pPr>
      <w:r>
        <w:rPr>
          <w:rFonts w:cs="Arial" w:hAnsi="Arial" w:eastAsia="Arial" w:ascii="Arial"/>
          <w:i/>
          <w:color w:val="040404"/>
          <w:w w:val="6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é</w:t>
      </w:r>
      <w:r>
        <w:rPr>
          <w:rFonts w:cs="Arial" w:hAnsi="Arial" w:eastAsia="Arial" w:ascii="Arial"/>
          <w:i/>
          <w:color w:val="040404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-3"/>
          <w:w w:val="113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á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79"/>
      </w:pP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•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  </w:t>
      </w:r>
      <w:r>
        <w:rPr>
          <w:rFonts w:cs="Arial" w:hAnsi="Arial" w:eastAsia="Arial" w:ascii="Arial"/>
          <w:i/>
          <w:color w:val="040404"/>
          <w:spacing w:val="11"/>
          <w:w w:val="144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6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6" w:lineRule="auto" w:line="278"/>
        <w:ind w:left="984" w:right="931"/>
      </w:pPr>
      <w:r>
        <w:rPr>
          <w:rFonts w:cs="Arial" w:hAnsi="Arial" w:eastAsia="Arial" w:ascii="Arial"/>
          <w:i/>
          <w:color w:val="040404"/>
          <w:w w:val="73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b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q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po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1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spacing w:val="28"/>
          <w:w w:val="96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q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ue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151515"/>
          <w:spacing w:val="0"/>
          <w:w w:val="103"/>
          <w:sz w:val="20"/>
          <w:szCs w:val="20"/>
        </w:rPr>
        <w:t>;</w:t>
      </w:r>
      <w:r>
        <w:rPr>
          <w:rFonts w:cs="Arial" w:hAnsi="Arial" w:eastAsia="Arial" w:ascii="Arial"/>
          <w:i/>
          <w:color w:val="151515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1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po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81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x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95"/>
          <w:sz w:val="20"/>
          <w:szCs w:val="20"/>
        </w:rPr>
        <w:t>;</w:t>
      </w:r>
      <w:r>
        <w:rPr>
          <w:rFonts w:cs="Arial" w:hAnsi="Arial" w:eastAsia="Arial" w:ascii="Arial"/>
          <w:i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)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46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á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mn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9"/>
      </w:pPr>
      <w:r>
        <w:rPr>
          <w:rFonts w:cs="Times New Roman" w:hAnsi="Times New Roman" w:eastAsia="Times New Roman" w:ascii="Times New Roman"/>
          <w:color w:val="040404"/>
          <w:w w:val="8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w w:val="12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144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7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40404"/>
          <w:spacing w:val="0"/>
          <w:w w:val="7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5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color w:val="040404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9" w:lineRule="auto" w:line="295"/>
        <w:ind w:left="975" w:right="360" w:firstLine="5"/>
      </w:pPr>
      <w:r>
        <w:rPr>
          <w:rFonts w:cs="Arial" w:hAnsi="Arial" w:eastAsia="Arial" w:ascii="Arial"/>
          <w:i/>
          <w:color w:val="040404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,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31"/>
          <w:w w:val="82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ñ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z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64"/>
      </w:pP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•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  </w:t>
      </w:r>
      <w:r>
        <w:rPr>
          <w:rFonts w:cs="Arial" w:hAnsi="Arial" w:eastAsia="Arial" w:ascii="Arial"/>
          <w:i/>
          <w:color w:val="040404"/>
          <w:spacing w:val="63"/>
          <w:w w:val="144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38"/>
          <w:sz w:val="20"/>
          <w:szCs w:val="20"/>
        </w:rPr>
        <w:t>/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á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151515"/>
          <w:spacing w:val="0"/>
          <w:w w:val="103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0"/>
        <w:ind w:left="979"/>
      </w:pPr>
      <w:r>
        <w:rPr>
          <w:rFonts w:cs="Times New Roman" w:hAnsi="Times New Roman" w:eastAsia="Times New Roman" w:ascii="Times New Roman"/>
          <w:color w:val="040404"/>
          <w:w w:val="7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w w:val="11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40404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4"/>
        <w:ind w:left="965"/>
      </w:pPr>
      <w:r>
        <w:rPr>
          <w:rFonts w:cs="Arial" w:hAnsi="Arial" w:eastAsia="Arial" w:ascii="Arial"/>
          <w:i/>
          <w:color w:val="040404"/>
          <w:w w:val="7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pa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b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17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17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37"/>
          <w:w w:val="117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40404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40404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29"/>
          <w:w w:val="95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8"/>
        <w:ind w:left="965"/>
      </w:pPr>
      <w:r>
        <w:rPr>
          <w:rFonts w:cs="Times New Roman" w:hAnsi="Times New Roman" w:eastAsia="Times New Roman" w:ascii="Times New Roman"/>
          <w:color w:val="040404"/>
          <w:w w:val="6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40404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40404"/>
          <w:w w:val="13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40404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w w:val="10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40404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exact" w:line="280"/>
        <w:ind w:left="955" w:right="70" w:firstLine="10"/>
      </w:pPr>
      <w:r>
        <w:rPr>
          <w:rFonts w:cs="Arial" w:hAnsi="Arial" w:eastAsia="Arial" w:ascii="Arial"/>
          <w:i/>
          <w:color w:val="040404"/>
          <w:w w:val="7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li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35"/>
          <w:w w:val="136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45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ón</w:t>
      </w:r>
      <w:r>
        <w:rPr>
          <w:rFonts w:cs="Arial" w:hAnsi="Arial" w:eastAsia="Arial" w:ascii="Arial"/>
          <w:i/>
          <w:color w:val="040404"/>
          <w:spacing w:val="5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on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x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z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7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40404"/>
          <w:spacing w:val="0"/>
          <w:w w:val="147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ú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9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3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40404"/>
          <w:spacing w:val="19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40404"/>
          <w:spacing w:val="0"/>
          <w:w w:val="7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-1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6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76"/>
          <w:sz w:val="24"/>
          <w:szCs w:val="24"/>
        </w:rPr>
        <w:t> 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li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4" w:lineRule="auto" w:line="314"/>
        <w:ind w:left="960" w:right="978"/>
      </w:pPr>
      <w:r>
        <w:rPr>
          <w:rFonts w:cs="Times New Roman" w:hAnsi="Times New Roman" w:eastAsia="Times New Roman" w:ascii="Times New Roman"/>
          <w:color w:val="040404"/>
          <w:w w:val="8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10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w w:val="10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17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on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7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1"/>
          <w:szCs w:val="21"/>
        </w:rPr>
        <w:t>í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odo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7"/>
        <w:ind w:left="970"/>
      </w:pPr>
      <w:r>
        <w:rPr>
          <w:rFonts w:cs="Times New Roman" w:hAnsi="Times New Roman" w:eastAsia="Times New Roman" w:ascii="Times New Roman"/>
          <w:color w:val="040404"/>
          <w:w w:val="3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w w:val="96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40404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ru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61" w:lineRule="auto" w:line="294"/>
        <w:ind w:left="955" w:right="526" w:firstLine="5"/>
      </w:pP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59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j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s.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10"/>
          <w:w w:val="12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3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19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0"/>
          <w:sz w:val="21"/>
          <w:szCs w:val="21"/>
        </w:rPr>
        <w:t>za</w:t>
      </w:r>
      <w:r>
        <w:rPr>
          <w:rFonts w:cs="Times New Roman" w:hAnsi="Times New Roman" w:eastAsia="Times New Roman" w:ascii="Times New Roman"/>
          <w:color w:val="040404"/>
          <w:spacing w:val="13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40404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10"/>
          <w:w w:val="11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5"/>
          <w:w w:val="12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9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19"/>
          <w:w w:val="10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0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3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5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0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1"/>
          <w:szCs w:val="21"/>
        </w:rPr>
        <w:t>q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4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27"/>
          <w:w w:val="8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3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ñ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za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40"/>
      </w:pPr>
      <w:r>
        <w:rPr>
          <w:rFonts w:cs="Times New Roman" w:hAnsi="Times New Roman" w:eastAsia="Times New Roman" w:ascii="Times New Roman"/>
          <w:i/>
          <w:color w:val="040404"/>
          <w:spacing w:val="0"/>
          <w:w w:val="13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3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40404"/>
          <w:spacing w:val="35"/>
          <w:w w:val="1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7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8"/>
          <w:sz w:val="22"/>
          <w:szCs w:val="22"/>
        </w:rPr>
        <w:t>fl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7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7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80" w:lineRule="auto" w:line="271"/>
        <w:ind w:left="946" w:right="85" w:hanging="5"/>
      </w:pPr>
      <w:r>
        <w:rPr>
          <w:rFonts w:cs="Times New Roman" w:hAnsi="Times New Roman" w:eastAsia="Times New Roman" w:ascii="Times New Roman"/>
          <w:color w:val="040404"/>
          <w:w w:val="8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51515"/>
          <w:w w:val="113"/>
          <w:sz w:val="21"/>
          <w:szCs w:val="21"/>
        </w:rPr>
        <w:t>z</w:t>
      </w:r>
      <w:r>
        <w:rPr>
          <w:rFonts w:cs="Times New Roman" w:hAnsi="Times New Roman" w:eastAsia="Times New Roman" w:ascii="Times New Roman"/>
          <w:color w:val="040404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040404"/>
          <w:spacing w:val="-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40404"/>
          <w:spacing w:val="5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1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66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946"/>
      </w:pPr>
      <w:r>
        <w:rPr>
          <w:rFonts w:cs="Arial" w:hAnsi="Arial" w:eastAsia="Arial" w:ascii="Arial"/>
          <w:i/>
          <w:color w:val="040404"/>
          <w:w w:val="73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5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040404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40404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151515"/>
          <w:spacing w:val="0"/>
          <w:w w:val="110"/>
          <w:sz w:val="20"/>
          <w:szCs w:val="20"/>
        </w:rPr>
        <w:t>x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21"/>
          <w:sz w:val="20"/>
          <w:szCs w:val="20"/>
        </w:rPr>
        <w:t>ít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na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s,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55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936"/>
      </w:pPr>
      <w:r>
        <w:rPr>
          <w:rFonts w:cs="Arial" w:hAnsi="Arial" w:eastAsia="Arial" w:ascii="Arial"/>
          <w:i/>
          <w:color w:val="040404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36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á</w:t>
      </w:r>
      <w:r>
        <w:rPr>
          <w:rFonts w:cs="Arial" w:hAnsi="Arial" w:eastAsia="Arial" w:ascii="Arial"/>
          <w:i/>
          <w:color w:val="040404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47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1"/>
        <w:ind w:left="936"/>
      </w:pPr>
      <w:r>
        <w:rPr>
          <w:rFonts w:cs="Arial" w:hAnsi="Arial" w:eastAsia="Arial" w:ascii="Arial"/>
          <w:i/>
          <w:color w:val="040404"/>
          <w:w w:val="7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2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10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w w:val="129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73"/>
          <w:sz w:val="20"/>
          <w:szCs w:val="20"/>
        </w:rPr>
        <w:t>f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15"/>
          <w:sz w:val="20"/>
          <w:szCs w:val="20"/>
        </w:rPr>
        <w:t>x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i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b</w:t>
      </w:r>
      <w:r>
        <w:rPr>
          <w:rFonts w:cs="Arial" w:hAnsi="Arial" w:eastAsia="Arial" w:ascii="Arial"/>
          <w:i/>
          <w:color w:val="040404"/>
          <w:spacing w:val="0"/>
          <w:w w:val="158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64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40404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40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i/>
          <w:color w:val="040404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i/>
          <w:color w:val="040404"/>
          <w:spacing w:val="0"/>
          <w:w w:val="125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i/>
          <w:color w:val="040404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i/>
          <w:color w:val="040404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i/>
          <w:color w:val="040404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i/>
          <w:color w:val="040404"/>
          <w:spacing w:val="0"/>
          <w:w w:val="12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0"/>
        <w:ind w:left="931"/>
        <w:sectPr>
          <w:pgMar w:header="0" w:footer="1956" w:top="1400" w:bottom="280" w:left="1680" w:right="1060"/>
          <w:pgSz w:w="11900" w:h="16820"/>
        </w:sectPr>
      </w:pPr>
      <w:r>
        <w:rPr>
          <w:rFonts w:cs="Times New Roman" w:hAnsi="Times New Roman" w:eastAsia="Times New Roman" w:ascii="Times New Roman"/>
          <w:color w:val="040404"/>
          <w:w w:val="8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66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w w:val="113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w w:val="11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w w:val="113"/>
          <w:sz w:val="21"/>
          <w:szCs w:val="21"/>
        </w:rPr>
        <w:t>za</w:t>
      </w:r>
      <w:r>
        <w:rPr>
          <w:rFonts w:cs="Times New Roman" w:hAnsi="Times New Roman" w:eastAsia="Times New Roman" w:ascii="Times New Roman"/>
          <w:color w:val="040404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65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17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5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2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1"/>
          <w:szCs w:val="21"/>
        </w:rPr>
        <w:t>x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ob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9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13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1"/>
          <w:szCs w:val="21"/>
        </w:rPr>
        <w:t>á</w:t>
      </w:r>
      <w:r>
        <w:rPr>
          <w:rFonts w:cs="Times New Roman" w:hAnsi="Times New Roman" w:eastAsia="Times New Roman" w:ascii="Times New Roman"/>
          <w:color w:val="040404"/>
          <w:spacing w:val="0"/>
          <w:w w:val="11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4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6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3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6" w:lineRule="auto" w:line="268"/>
        <w:ind w:left="269" w:right="61" w:hanging="5"/>
      </w:pPr>
      <w:r>
        <w:rPr>
          <w:rFonts w:cs="Arial" w:hAnsi="Arial" w:eastAsia="Arial" w:ascii="Arial"/>
          <w:b/>
          <w:color w:val="030303"/>
          <w:w w:val="83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w w:val="106"/>
          <w:sz w:val="20"/>
          <w:szCs w:val="20"/>
        </w:rPr>
        <w:t>on</w:t>
      </w:r>
      <w:r>
        <w:rPr>
          <w:rFonts w:cs="Arial" w:hAnsi="Arial" w:eastAsia="Arial" w:ascii="Arial"/>
          <w:b/>
          <w:color w:val="030303"/>
          <w:w w:val="11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w w:val="11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umn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121212"/>
          <w:spacing w:val="0"/>
          <w:w w:val="79"/>
          <w:sz w:val="20"/>
          <w:szCs w:val="20"/>
        </w:rPr>
        <w:t>:</w:t>
      </w:r>
      <w:r>
        <w:rPr>
          <w:rFonts w:cs="Arial" w:hAnsi="Arial" w:eastAsia="Arial" w:ascii="Arial"/>
          <w:b/>
          <w:color w:val="12121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21212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color w:val="030303"/>
          <w:spacing w:val="14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63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38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2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5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1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0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6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6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1"/>
          <w:w w:val="12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9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4"/>
      </w:pPr>
      <w:r>
        <w:rPr>
          <w:rFonts w:cs="Arial" w:hAnsi="Arial" w:eastAsia="Arial" w:ascii="Arial"/>
          <w:color w:val="030303"/>
          <w:spacing w:val="0"/>
          <w:w w:val="48"/>
          <w:sz w:val="18"/>
          <w:szCs w:val="18"/>
        </w:rPr>
        <w:t>j</w:t>
      </w:r>
      <w:r>
        <w:rPr>
          <w:rFonts w:cs="Arial" w:hAnsi="Arial" w:eastAsia="Arial" w:ascii="Arial"/>
          <w:color w:val="030303"/>
          <w:spacing w:val="19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67"/>
        <w:ind w:left="384" w:right="72" w:firstLine="10"/>
      </w:pP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1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4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 w:lineRule="exact" w:line="240"/>
        <w:ind w:left="384"/>
      </w:pPr>
      <w:r>
        <w:rPr>
          <w:rFonts w:cs="Times New Roman" w:hAnsi="Times New Roman" w:eastAsia="Times New Roman" w:ascii="Times New Roman"/>
          <w:color w:val="030303"/>
          <w:w w:val="10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117"/>
          <w:position w:val="-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color w:val="030303"/>
          <w:w w:val="11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1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4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w w:val="86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09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w w:val="11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"/>
        <w:sectPr>
          <w:pgMar w:header="0" w:footer="1956" w:top="1380" w:bottom="280" w:left="1680" w:right="1080"/>
          <w:pgSz w:w="11900" w:h="16820"/>
        </w:sectPr>
      </w:pPr>
      <w:r>
        <w:pict>
          <v:shape type="#_x0000_t75" style="width:381.146pt;height:25.92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40" w:right="-46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"/>
        <w:ind w:left="19"/>
      </w:pPr>
      <w:r>
        <w:br w:type="column"/>
      </w:r>
      <w:r>
        <w:rPr>
          <w:rFonts w:cs="Times New Roman" w:hAnsi="Times New Roman" w:eastAsia="Times New Roman" w:ascii="Times New Roman"/>
          <w:color w:val="030303"/>
          <w:w w:val="5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w w:val="13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21212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21212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zo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8"/>
        <w:ind w:right="-46"/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79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21212"/>
          <w:spacing w:val="33"/>
          <w:w w:val="7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030303"/>
          <w:spacing w:val="22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86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17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42424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anz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5"/>
        <w:ind w:left="1421"/>
      </w:pPr>
      <w:r>
        <w:rPr>
          <w:rFonts w:cs="Times New Roman" w:hAnsi="Times New Roman" w:eastAsia="Times New Roman" w:ascii="Times New Roman"/>
          <w:color w:val="030303"/>
          <w:spacing w:val="0"/>
          <w:w w:val="128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030303"/>
          <w:spacing w:val="18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rv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20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121212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tabs>
          <w:tab w:pos="340" w:val="left"/>
        </w:tabs>
        <w:jc w:val="left"/>
        <w:spacing w:before="4" w:lineRule="auto" w:line="268"/>
        <w:ind w:left="341" w:right="91" w:hanging="341"/>
        <w:sectPr>
          <w:type w:val="continuous"/>
          <w:pgSz w:w="11900" w:h="16820"/>
          <w:pgMar w:top="1580" w:bottom="280" w:left="1680" w:right="1080"/>
          <w:cols w:num="3" w:equalWidth="off">
            <w:col w:w="855" w:space="1041"/>
            <w:col w:w="5209" w:space="470"/>
            <w:col w:w="156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6"/>
          <w:szCs w:val="16"/>
        </w:rPr>
        <w:t>Cur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nci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20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2121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ne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4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21212"/>
          <w:spacing w:val="0"/>
          <w:w w:val="11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5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2121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1"/>
        <w:ind w:left="7921"/>
      </w:pPr>
      <w:r>
        <w:pict>
          <v:shape type="#_x0000_t75" style="width:48.9633pt;height:17.2808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00" w:h="16820"/>
          <w:pgMar w:top="1580" w:bottom="280" w:left="1680" w:right="10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3" w:lineRule="auto" w:line="259"/>
        <w:ind w:left="226" w:right="-29" w:firstLine="43"/>
      </w:pPr>
      <w:r>
        <w:pict>
          <v:shape type="#_x0000_t75" style="position:absolute;margin-left:88.3259pt;margin-top:363.857pt;width:455.071pt;height:301.454pt;mso-position-horizontal-relative:page;mso-position-vertical-relative:page;z-index:-658">
            <v:imagedata o:title="" r:id="rId19"/>
          </v:shape>
        </w:pic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30303"/>
          <w:spacing w:val="-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93"/>
          <w:sz w:val="17"/>
          <w:szCs w:val="17"/>
        </w:rPr>
        <w:t>VA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11"/>
      </w:pPr>
      <w:r>
        <w:rPr>
          <w:rFonts w:cs="Times New Roman" w:hAnsi="Times New Roman" w:eastAsia="Times New Roman" w:ascii="Times New Roman"/>
          <w:color w:val="030303"/>
          <w:w w:val="8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21212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w w:val="110"/>
          <w:sz w:val="17"/>
          <w:szCs w:val="17"/>
        </w:rPr>
        <w:t>RR</w:t>
      </w:r>
      <w:r>
        <w:rPr>
          <w:rFonts w:cs="Times New Roman" w:hAnsi="Times New Roman" w:eastAsia="Times New Roman" w:ascii="Times New Roman"/>
          <w:color w:val="030303"/>
          <w:w w:val="9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2"/>
        <w:ind w:left="19"/>
      </w:pPr>
      <w:r>
        <w:br w:type="column"/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42424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2"/>
        <w:ind w:right="-28" w:firstLine="5"/>
      </w:pPr>
      <w:r>
        <w:rPr>
          <w:rFonts w:cs="Times New Roman" w:hAnsi="Times New Roman" w:eastAsia="Times New Roman" w:ascii="Times New Roman"/>
          <w:color w:val="121212"/>
          <w:spacing w:val="0"/>
          <w:w w:val="8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30303"/>
          <w:spacing w:val="33"/>
          <w:w w:val="8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21212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14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rn</w:t>
      </w:r>
      <w:r>
        <w:rPr>
          <w:rFonts w:cs="Times New Roman" w:hAnsi="Times New Roman" w:eastAsia="Times New Roman" w:ascii="Times New Roman"/>
          <w:color w:val="242424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auto" w:line="275"/>
        <w:ind w:left="360" w:right="1912" w:firstLine="5"/>
      </w:pPr>
      <w:r>
        <w:br w:type="column"/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rv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ón</w:t>
      </w:r>
      <w:r>
        <w:rPr>
          <w:rFonts w:cs="Times New Roman" w:hAnsi="Times New Roman" w:eastAsia="Times New Roman" w:ascii="Times New Roman"/>
          <w:color w:val="121212"/>
          <w:spacing w:val="14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42424"/>
          <w:spacing w:val="26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42424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42424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18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16"/>
          <w:szCs w:val="16"/>
        </w:rPr>
        <w:t>za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 w:lineRule="auto" w:line="281"/>
        <w:ind w:left="365" w:right="1974"/>
      </w:pP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14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rv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góg</w:t>
      </w:r>
      <w:r>
        <w:rPr>
          <w:rFonts w:cs="Times New Roman" w:hAnsi="Times New Roman" w:eastAsia="Times New Roman" w:ascii="Times New Roman"/>
          <w:color w:val="242424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54545"/>
          <w:spacing w:val="0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ru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po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sz w:val="16"/>
          <w:szCs w:val="16"/>
        </w:rPr>
        <w:t>tu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360"/>
      </w:pP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16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17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2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79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121212"/>
          <w:spacing w:val="29"/>
          <w:w w:val="7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030303"/>
          <w:spacing w:val="15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di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-18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6"/>
          <w:szCs w:val="16"/>
        </w:rPr>
        <w:t>tu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on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2"/>
      </w:pPr>
      <w:r>
        <w:rPr>
          <w:rFonts w:cs="Times New Roman" w:hAnsi="Times New Roman" w:eastAsia="Times New Roman" w:ascii="Times New Roman"/>
          <w:color w:val="030303"/>
          <w:spacing w:val="0"/>
          <w:w w:val="109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030303"/>
          <w:spacing w:val="27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ón</w:t>
      </w:r>
      <w:r>
        <w:rPr>
          <w:rFonts w:cs="Times New Roman" w:hAnsi="Times New Roman" w:eastAsia="Times New Roman" w:ascii="Times New Roman"/>
          <w:color w:val="121212"/>
          <w:spacing w:val="15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aba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eg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2"/>
      </w:pP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030303"/>
          <w:spacing w:val="11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42424"/>
          <w:spacing w:val="-14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121212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16"/>
          <w:szCs w:val="16"/>
        </w:rPr>
        <w:t>rr</w:t>
      </w:r>
      <w:r>
        <w:rPr>
          <w:rFonts w:cs="Times New Roman" w:hAnsi="Times New Roman" w:eastAsia="Times New Roman" w:ascii="Times New Roman"/>
          <w:color w:val="242424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2"/>
        <w:sectPr>
          <w:type w:val="continuous"/>
          <w:pgSz w:w="11900" w:h="16820"/>
          <w:pgMar w:top="1580" w:bottom="280" w:left="1680" w:right="1080"/>
          <w:cols w:num="3" w:equalWidth="off">
            <w:col w:w="1412" w:space="456"/>
            <w:col w:w="1085" w:space="340"/>
            <w:col w:w="5847"/>
          </w:cols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128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030303"/>
          <w:spacing w:val="18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42424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qu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21212"/>
          <w:spacing w:val="18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88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16"/>
          <w:szCs w:val="16"/>
        </w:rPr>
        <w:t>­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2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4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6"/>
          <w:szCs w:val="16"/>
        </w:rPr>
        <w:t>ió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43"/>
        <w:ind w:left="420" w:right="6573"/>
      </w:pPr>
      <w:r>
        <w:rPr>
          <w:rFonts w:cs="Arial" w:hAnsi="Arial" w:eastAsia="Arial" w:ascii="Arial"/>
          <w:color w:val="030303"/>
          <w:w w:val="18"/>
          <w:sz w:val="47"/>
          <w:szCs w:val="47"/>
        </w:rPr>
        <w:t>I</w:t>
      </w:r>
      <w:r>
        <w:rPr>
          <w:rFonts w:cs="Arial" w:hAnsi="Arial" w:eastAsia="Arial" w:ascii="Arial"/>
          <w:color w:val="030303"/>
          <w:spacing w:val="-58"/>
          <w:w w:val="100"/>
          <w:sz w:val="47"/>
          <w:szCs w:val="47"/>
        </w:rPr>
        <w:t> </w:t>
      </w:r>
      <w:r>
        <w:rPr>
          <w:rFonts w:cs="Arial" w:hAnsi="Arial" w:eastAsia="Arial" w:ascii="Arial"/>
          <w:b/>
          <w:color w:val="030303"/>
          <w:spacing w:val="0"/>
          <w:w w:val="88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88"/>
          <w:sz w:val="22"/>
          <w:szCs w:val="22"/>
        </w:rPr>
        <w:t>H</w:t>
      </w:r>
      <w:r>
        <w:rPr>
          <w:rFonts w:cs="Arial" w:hAnsi="Arial" w:eastAsia="Arial" w:ascii="Arial"/>
          <w:b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8"/>
          <w:sz w:val="22"/>
          <w:szCs w:val="22"/>
        </w:rPr>
        <w:t>-</w:t>
      </w:r>
      <w:r>
        <w:rPr>
          <w:rFonts w:cs="Arial" w:hAnsi="Arial" w:eastAsia="Arial" w:ascii="Arial"/>
          <w:b/>
          <w:color w:val="030303"/>
          <w:spacing w:val="0"/>
          <w:w w:val="88"/>
          <w:sz w:val="22"/>
          <w:szCs w:val="22"/>
        </w:rPr>
        <w:t>     </w:t>
      </w:r>
      <w:r>
        <w:rPr>
          <w:rFonts w:cs="Arial" w:hAnsi="Arial" w:eastAsia="Arial" w:ascii="Arial"/>
          <w:b/>
          <w:color w:val="030303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og</w:t>
      </w:r>
      <w:r>
        <w:rPr>
          <w:rFonts w:cs="Arial" w:hAnsi="Arial" w:eastAsia="Arial" w:ascii="Arial"/>
          <w:b/>
          <w:color w:val="030303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31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31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24"/>
        <w:ind w:left="216" w:right="88" w:hanging="10"/>
      </w:pP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IL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1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86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1A1A1A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/>
        <w:ind w:left="202"/>
      </w:pP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IL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º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4"/>
        <w:ind w:left="211"/>
      </w:pP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6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 w:lineRule="auto" w:line="329"/>
        <w:ind w:left="221" w:right="93" w:hanging="19"/>
      </w:pP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1A1A1A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1A1A1A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A1A1A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1A1A1A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25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1A1A1A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1A1A1A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1A1A1A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1A1A1A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2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g</w:t>
      </w:r>
      <w:r>
        <w:rPr>
          <w:rFonts w:cs="Arial" w:hAnsi="Arial" w:eastAsia="Arial" w:ascii="Arial"/>
          <w:color w:val="1A1A1A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8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1A1A1A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1A1A1A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1A1A1A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1A1A1A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uen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G</w:t>
      </w:r>
      <w:r>
        <w:rPr>
          <w:rFonts w:cs="Arial" w:hAnsi="Arial" w:eastAsia="Arial" w:ascii="Arial"/>
          <w:color w:val="1A1A1A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07"/>
      </w:pPr>
      <w:r>
        <w:rPr>
          <w:rFonts w:cs="Arial" w:hAnsi="Arial" w:eastAsia="Arial" w:ascii="Arial"/>
          <w:color w:val="030303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D,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7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09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7"/>
        <w:ind w:left="221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 w:lineRule="auto" w:line="329"/>
        <w:ind w:left="197" w:right="131"/>
      </w:pP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6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1A1A1A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1A1A1A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1A1A1A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A1A1A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1A1A1A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A1A1A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l/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/</w:t>
      </w:r>
      <w:r>
        <w:rPr>
          <w:rFonts w:cs="Arial" w:hAnsi="Arial" w:eastAsia="Arial" w:ascii="Arial"/>
          <w:color w:val="1A1A1A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/11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92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5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°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uen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Ai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6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 w:lineRule="auto" w:line="324"/>
        <w:ind w:left="207" w:right="587" w:hanging="14"/>
      </w:pP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J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8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009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1A1A1A"/>
          <w:spacing w:val="0"/>
          <w:w w:val="123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2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2" w:lineRule="auto" w:line="329"/>
        <w:ind w:left="192" w:right="88" w:firstLine="14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Q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A1A1A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1A1A1A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0"/>
          <w:w w:val="8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29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105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2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º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"/>
        <w:ind w:left="202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1A1A1A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1A1A1A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A1A1A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1A1A1A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202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1A1A1A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19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187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I,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94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39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4"/>
        <w:ind w:left="178"/>
      </w:pPr>
      <w:r>
        <w:rPr>
          <w:rFonts w:cs="Arial" w:hAnsi="Arial" w:eastAsia="Arial" w:ascii="Arial"/>
          <w:color w:val="030303"/>
          <w:w w:val="102"/>
          <w:sz w:val="21"/>
          <w:szCs w:val="21"/>
        </w:rPr>
        <w:t>Ai</w:t>
      </w:r>
      <w:r>
        <w:rPr>
          <w:rFonts w:cs="Arial" w:hAnsi="Arial" w:eastAsia="Arial" w:ascii="Arial"/>
          <w:color w:val="030303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0" w:lineRule="auto" w:line="323"/>
        <w:ind w:left="178" w:right="102" w:firstLine="19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K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6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ru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97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7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N,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4"/>
          <w:szCs w:val="24"/>
        </w:rPr>
        <w:t>a"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0"/>
        <w:ind w:left="192"/>
      </w:pPr>
      <w:r>
        <w:rPr>
          <w:rFonts w:cs="Arial" w:hAnsi="Arial" w:eastAsia="Arial" w:ascii="Arial"/>
          <w:color w:val="030303"/>
          <w:w w:val="71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2"/>
        <w:ind w:left="18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ª</w:t>
      </w:r>
      <w:r>
        <w:rPr>
          <w:rFonts w:cs="Arial" w:hAnsi="Arial" w:eastAsia="Arial" w:ascii="Arial"/>
          <w:color w:val="030303"/>
          <w:spacing w:val="32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5"/>
        <w:ind w:left="187"/>
      </w:pPr>
      <w:r>
        <w:rPr>
          <w:rFonts w:cs="Arial" w:hAnsi="Arial" w:eastAsia="Arial" w:ascii="Arial"/>
          <w:color w:val="030303"/>
          <w:w w:val="74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P</w:t>
      </w:r>
      <w:r>
        <w:rPr>
          <w:rFonts w:cs="Arial" w:hAnsi="Arial" w:eastAsia="Arial" w:ascii="Arial"/>
          <w:color w:val="1A1A1A"/>
          <w:spacing w:val="0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0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1A1A1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uen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168"/>
      </w:pP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31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5" w:lineRule="auto" w:line="331"/>
        <w:ind w:left="173" w:right="102" w:firstLine="10"/>
      </w:pPr>
      <w:r>
        <w:rPr>
          <w:rFonts w:cs="Arial" w:hAnsi="Arial" w:eastAsia="Arial" w:ascii="Arial"/>
          <w:color w:val="030303"/>
          <w:w w:val="71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1A1A1A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A1A1A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6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4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36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je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nde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 w:lineRule="auto" w:line="329"/>
        <w:ind w:left="173" w:right="117" w:hanging="5"/>
      </w:pPr>
      <w:r>
        <w:rPr>
          <w:rFonts w:cs="Arial" w:hAnsi="Arial" w:eastAsia="Arial" w:ascii="Arial"/>
          <w:color w:val="030303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eña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 w:lineRule="auto" w:line="333"/>
        <w:ind w:left="168" w:right="486" w:firstLine="5"/>
        <w:sectPr>
          <w:pgMar w:header="0" w:footer="1956" w:top="1220" w:bottom="280" w:left="1680" w:right="1100"/>
          <w:pgSz w:w="11900" w:h="16820"/>
        </w:sectPr>
      </w:pPr>
      <w:r>
        <w:rPr>
          <w:rFonts w:cs="Arial" w:hAnsi="Arial" w:eastAsia="Arial" w:ascii="Arial"/>
          <w:color w:val="030303"/>
          <w:w w:val="73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2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ode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4" w:lineRule="auto" w:line="329"/>
        <w:ind w:left="240" w:right="69" w:firstLine="10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K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4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9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d</w:t>
      </w:r>
      <w:r>
        <w:rPr>
          <w:rFonts w:cs="Arial" w:hAnsi="Arial" w:eastAsia="Arial" w:ascii="Arial"/>
          <w:color w:val="191919"/>
          <w:spacing w:val="0"/>
          <w:w w:val="105"/>
          <w:sz w:val="21"/>
          <w:szCs w:val="21"/>
        </w:rPr>
        <w:t>.</w:t>
      </w:r>
      <w:r>
        <w:rPr>
          <w:rFonts w:cs="Arial" w:hAnsi="Arial" w:eastAsia="Arial" w:ascii="Arial"/>
          <w:color w:val="191919"/>
          <w:spacing w:val="12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245"/>
      </w:pPr>
      <w:r>
        <w:rPr>
          <w:rFonts w:cs="Arial" w:hAnsi="Arial" w:eastAsia="Arial" w:ascii="Arial"/>
          <w:color w:val="030303"/>
          <w:w w:val="74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W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191919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231"/>
      </w:pPr>
      <w:r>
        <w:rPr>
          <w:rFonts w:cs="Arial" w:hAnsi="Arial" w:eastAsia="Arial" w:ascii="Arial"/>
          <w:color w:val="030303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191919"/>
          <w:spacing w:val="17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245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W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24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4" w:lineRule="auto" w:line="329"/>
        <w:ind w:left="231" w:right="98" w:firstLine="10"/>
      </w:pPr>
      <w:r>
        <w:rPr>
          <w:rFonts w:cs="Arial" w:hAnsi="Arial" w:eastAsia="Arial" w:ascii="Arial"/>
          <w:color w:val="030303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7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UR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7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191919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91919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616161"/>
          <w:spacing w:val="0"/>
          <w:w w:val="102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 w:lineRule="auto" w:line="329"/>
        <w:ind w:left="231" w:right="79" w:hanging="5"/>
      </w:pPr>
      <w:r>
        <w:rPr>
          <w:rFonts w:cs="Arial" w:hAnsi="Arial" w:eastAsia="Arial" w:ascii="Arial"/>
          <w:color w:val="030303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J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09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"/>
        <w:ind w:left="226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1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7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221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Y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231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°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94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1" w:lineRule="auto" w:line="326"/>
        <w:ind w:left="221" w:right="98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ué</w:t>
      </w:r>
      <w:r>
        <w:rPr>
          <w:rFonts w:cs="Arial" w:hAnsi="Arial" w:eastAsia="Arial" w:ascii="Arial"/>
          <w:color w:val="030303"/>
          <w:spacing w:val="28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?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3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07"/>
      </w:pPr>
      <w:r>
        <w:rPr>
          <w:rFonts w:cs="Arial" w:hAnsi="Arial" w:eastAsia="Arial" w:ascii="Arial"/>
          <w:color w:val="030303"/>
          <w:w w:val="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-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8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7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29"/>
        <w:ind w:left="221" w:right="6430" w:firstLine="5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en</w:t>
      </w:r>
      <w:r>
        <w:rPr>
          <w:rFonts w:cs="Arial" w:hAnsi="Arial" w:eastAsia="Arial" w:ascii="Arial"/>
          <w:color w:val="030303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NF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16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329"/>
        <w:ind w:left="192" w:right="108" w:firstLine="5"/>
      </w:pPr>
      <w:r>
        <w:rPr>
          <w:rFonts w:cs="Arial" w:hAnsi="Arial" w:eastAsia="Arial" w:ascii="Arial"/>
          <w:color w:val="030303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LL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5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6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rt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2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1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-1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21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2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191919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91919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0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 w:lineRule="auto" w:line="333"/>
        <w:ind w:left="192" w:right="108" w:hanging="5"/>
      </w:pPr>
      <w:r>
        <w:rPr>
          <w:rFonts w:cs="Arial" w:hAnsi="Arial" w:eastAsia="Arial" w:ascii="Arial"/>
          <w:color w:val="030303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4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2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91919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3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3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48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8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18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91919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91919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/>
        <w:ind w:left="19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N</w:t>
      </w:r>
      <w:r>
        <w:rPr>
          <w:rFonts w:cs="Arial" w:hAnsi="Arial" w:eastAsia="Arial" w:ascii="Arial"/>
          <w:color w:val="191919"/>
          <w:spacing w:val="0"/>
          <w:w w:val="87"/>
          <w:sz w:val="21"/>
          <w:szCs w:val="21"/>
        </w:rPr>
        <w:t>°</w:t>
      </w:r>
      <w:r>
        <w:rPr>
          <w:rFonts w:cs="Arial" w:hAnsi="Arial" w:eastAsia="Arial" w:ascii="Arial"/>
          <w:color w:val="191919"/>
          <w:spacing w:val="23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9" w:lineRule="auto" w:line="338"/>
        <w:ind w:left="192" w:right="108" w:hanging="10"/>
        <w:sectPr>
          <w:pgMar w:header="0" w:footer="1956" w:top="1380" w:bottom="280" w:left="1680" w:right="1080"/>
          <w:pgSz w:w="11900" w:h="16820"/>
        </w:sectPr>
      </w:pP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CH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8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91919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29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191919"/>
          <w:spacing w:val="0"/>
          <w:w w:val="10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84" w:lineRule="auto" w:line="329"/>
        <w:ind w:left="264" w:right="81" w:firstLine="14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CH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TT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5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6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161616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42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«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9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7"/>
          <w:szCs w:val="17"/>
        </w:rPr>
        <w:t>»</w:t>
      </w:r>
      <w:r>
        <w:rPr>
          <w:rFonts w:cs="Arial" w:hAnsi="Arial" w:eastAsia="Arial" w:ascii="Arial"/>
          <w:color w:val="161616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61616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8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161616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53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53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40"/>
        <w:ind w:left="269" w:right="104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161616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616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2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64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84" w:lineRule="auto" w:line="331"/>
        <w:ind w:left="250" w:right="100" w:firstLine="19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den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61616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6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8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hue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31"/>
        <w:ind w:left="255" w:right="100" w:firstLine="5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33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.;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6"/>
          <w:sz w:val="21"/>
          <w:szCs w:val="21"/>
        </w:rPr>
        <w:t>TI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4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.;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161616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3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4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one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3"/>
          <w:w w:val="16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2B2B2B"/>
          <w:spacing w:val="0"/>
          <w:w w:val="106"/>
          <w:sz w:val="21"/>
          <w:szCs w:val="21"/>
        </w:rPr>
        <w:t>.</w:t>
      </w:r>
      <w:r>
        <w:rPr>
          <w:rFonts w:cs="Arial" w:hAnsi="Arial" w:eastAsia="Arial" w:ascii="Arial"/>
          <w:color w:val="2B2B2B"/>
          <w:spacing w:val="2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3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2B2B2B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255" w:right="108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K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K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08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position w:val="9"/>
          <w:sz w:val="10"/>
          <w:szCs w:val="10"/>
        </w:rPr>
        <w:t>11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p</w:t>
      </w:r>
      <w:r>
        <w:rPr>
          <w:rFonts w:cs="Arial" w:hAnsi="Arial" w:eastAsia="Arial" w:ascii="Arial"/>
          <w:color w:val="161616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je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position w:val="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position w:val="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position w:val="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94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position w:val="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position w:val="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2"/>
          <w:position w:val="0"/>
          <w:sz w:val="21"/>
          <w:szCs w:val="21"/>
        </w:rPr>
        <w:t>"</w:t>
      </w:r>
      <w:r>
        <w:rPr>
          <w:rFonts w:cs="Arial" w:hAnsi="Arial" w:eastAsia="Arial" w:ascii="Arial"/>
          <w:color w:val="161616"/>
          <w:spacing w:val="0"/>
          <w:w w:val="99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94"/>
        <w:ind w:left="250" w:right="7348"/>
      </w:pPr>
      <w:r>
        <w:rPr>
          <w:rFonts w:cs="Arial" w:hAnsi="Arial" w:eastAsia="Arial" w:ascii="Arial"/>
          <w:color w:val="030303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85"/>
        <w:ind w:left="245" w:right="3306"/>
      </w:pP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161616"/>
          <w:spacing w:val="0"/>
          <w:w w:val="93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85" w:lineRule="auto" w:line="329"/>
        <w:ind w:left="245" w:right="109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11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2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 w:lineRule="auto" w:line="329"/>
        <w:ind w:left="231" w:right="114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60"/>
          <w:w w:val="11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 w:lineRule="auto" w:line="329"/>
        <w:ind w:left="231" w:right="114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7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5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4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2B2B2B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2B2B2B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2B2B2B"/>
          <w:spacing w:val="5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161616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161616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 w:lineRule="auto" w:line="317"/>
        <w:ind w:left="235" w:right="126" w:hanging="10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3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4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4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8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4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position w:val="-4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030303"/>
          <w:spacing w:val="10"/>
          <w:w w:val="104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position w:val="0"/>
          <w:sz w:val="21"/>
          <w:szCs w:val="21"/>
        </w:rPr>
        <w:t>º</w:t>
      </w:r>
      <w:r>
        <w:rPr>
          <w:rFonts w:cs="Arial" w:hAnsi="Arial" w:eastAsia="Arial" w:ascii="Arial"/>
          <w:color w:val="161616"/>
          <w:spacing w:val="12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position w:val="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9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4"/>
          <w:w w:val="99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position w:val="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position w:val="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position w:val="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8"/>
          <w:w w:val="107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161616"/>
          <w:spacing w:val="0"/>
          <w:w w:val="74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4" w:lineRule="auto" w:line="329"/>
        <w:ind w:left="235" w:right="119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2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4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 w:lineRule="auto" w:line="324"/>
        <w:ind w:left="207" w:right="129" w:firstLine="19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3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161616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sz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 w:lineRule="auto" w:line="331"/>
        <w:ind w:left="211" w:right="129" w:firstLine="14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5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º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5" w:lineRule="auto" w:line="309"/>
        <w:ind w:left="207" w:right="128" w:firstLine="14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7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N,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4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[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]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9"/>
          <w:w w:val="14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04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12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30"/>
          <w:w w:val="12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6" w:lineRule="auto" w:line="329"/>
        <w:ind w:left="202" w:right="143" w:firstLine="14"/>
        <w:sectPr>
          <w:pgMar w:header="0" w:footer="1956" w:top="1360" w:bottom="280" w:left="1680" w:right="1040"/>
          <w:pgSz w:w="11900" w:h="16820"/>
        </w:sectPr>
      </w:pPr>
      <w:r>
        <w:rPr>
          <w:rFonts w:cs="Arial" w:hAnsi="Arial" w:eastAsia="Arial" w:ascii="Arial"/>
          <w:color w:val="030303"/>
          <w:w w:val="71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1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4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008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1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6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1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6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7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1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9" w:lineRule="auto" w:line="324"/>
        <w:ind w:left="173" w:right="301" w:firstLine="14"/>
      </w:pPr>
      <w:r>
        <w:rPr>
          <w:rFonts w:cs="Arial" w:hAnsi="Arial" w:eastAsia="Arial" w:ascii="Arial"/>
          <w:color w:val="030303"/>
          <w:w w:val="71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Y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81818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181818"/>
          <w:spacing w:val="0"/>
          <w:w w:val="92"/>
          <w:sz w:val="21"/>
          <w:szCs w:val="21"/>
        </w:rPr>
        <w:t>º</w:t>
      </w:r>
      <w:r>
        <w:rPr>
          <w:rFonts w:cs="Arial" w:hAnsi="Arial" w:eastAsia="Arial" w:ascii="Arial"/>
          <w:color w:val="181818"/>
          <w:spacing w:val="14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" w:lineRule="auto" w:line="324"/>
        <w:ind w:left="163" w:right="316" w:firstLine="19"/>
      </w:pP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CH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2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2"/>
        <w:ind w:left="173" w:right="31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2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38"/>
          <w:w w:val="7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68"/>
          <w:sz w:val="21"/>
          <w:szCs w:val="21"/>
        </w:rPr>
        <w:t>-</w:t>
      </w:r>
      <w:r>
        <w:rPr>
          <w:rFonts w:cs="Arial" w:hAnsi="Arial" w:eastAsia="Arial" w:ascii="Arial"/>
          <w:color w:val="181818"/>
          <w:spacing w:val="28"/>
          <w:w w:val="6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85"/>
        <w:ind w:left="178" w:right="6887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uen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94" w:lineRule="auto" w:line="329"/>
        <w:ind w:left="159" w:right="311" w:firstLine="19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7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81818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181818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181818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44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/</w:t>
      </w:r>
      <w:r>
        <w:rPr>
          <w:rFonts w:cs="Arial" w:hAnsi="Arial" w:eastAsia="Arial" w:ascii="Arial"/>
          <w:color w:val="030303"/>
          <w:spacing w:val="5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2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38"/>
          <w:w w:val="6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 w:lineRule="auto" w:line="319"/>
        <w:ind w:left="149" w:right="309" w:firstLine="24"/>
      </w:pPr>
      <w:r>
        <w:rPr>
          <w:rFonts w:cs="Arial" w:hAnsi="Arial" w:eastAsia="Arial" w:ascii="Arial"/>
          <w:color w:val="030303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3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3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53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8"/>
          <w:w w:val="11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8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1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13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2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2" w:lineRule="auto" w:line="324"/>
        <w:ind w:left="154" w:right="325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J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86"/>
          <w:sz w:val="21"/>
          <w:szCs w:val="21"/>
        </w:rPr>
        <w:t>J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7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60"/>
        <w:ind w:left="154" w:right="324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9"/>
        <w:ind w:left="159" w:right="6806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181818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82"/>
        <w:ind w:left="139" w:right="325" w:firstLine="10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181818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28"/>
          <w:w w:val="6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4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89"/>
          <w:sz w:val="21"/>
          <w:szCs w:val="21"/>
        </w:rPr>
        <w:t>-</w:t>
      </w:r>
      <w:r>
        <w:rPr>
          <w:rFonts w:cs="Arial" w:hAnsi="Arial" w:eastAsia="Arial" w:ascii="Arial"/>
          <w:color w:val="181818"/>
          <w:spacing w:val="6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mp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29"/>
          <w:w w:val="7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rn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44" w:right="1065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w w:val="10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181818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1818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10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1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94"/>
        <w:ind w:left="149" w:right="316"/>
      </w:pPr>
      <w:r>
        <w:rPr>
          <w:rFonts w:cs="Arial" w:hAnsi="Arial" w:eastAsia="Arial" w:ascii="Arial"/>
          <w:color w:val="030303"/>
          <w:w w:val="65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12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Y</w:t>
      </w:r>
      <w:r>
        <w:rPr>
          <w:rFonts w:cs="Arial" w:hAnsi="Arial" w:eastAsia="Arial" w:ascii="Arial"/>
          <w:color w:val="030303"/>
          <w:w w:val="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7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0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85"/>
        <w:ind w:left="154" w:right="6508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N</w:t>
      </w:r>
      <w:r>
        <w:rPr>
          <w:rFonts w:cs="Arial" w:hAnsi="Arial" w:eastAsia="Arial" w:ascii="Arial"/>
          <w:color w:val="181818"/>
          <w:spacing w:val="0"/>
          <w:w w:val="118"/>
          <w:sz w:val="21"/>
          <w:szCs w:val="21"/>
        </w:rPr>
        <w:t>º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2C2C2C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76" w:lineRule="auto" w:line="312"/>
        <w:ind w:left="139" w:right="335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5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181818"/>
          <w:spacing w:val="0"/>
          <w:w w:val="9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81818"/>
          <w:spacing w:val="37"/>
          <w:w w:val="94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2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10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34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?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181818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181818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 w:lineRule="auto" w:line="317"/>
        <w:ind w:left="125" w:right="327" w:firstLine="10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3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5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181818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D</w:t>
      </w:r>
      <w:r>
        <w:rPr>
          <w:rFonts w:cs="Arial" w:hAnsi="Arial" w:eastAsia="Arial" w:ascii="Arial"/>
          <w:color w:val="181818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181818"/>
          <w:spacing w:val="0"/>
          <w:w w:val="107"/>
          <w:sz w:val="21"/>
          <w:szCs w:val="21"/>
        </w:rPr>
        <w:t>:</w:t>
      </w:r>
      <w:r>
        <w:rPr>
          <w:rFonts w:cs="Arial" w:hAnsi="Arial" w:eastAsia="Arial" w:ascii="Arial"/>
          <w:color w:val="181818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6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5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3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I,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1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181818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181818"/>
          <w:spacing w:val="38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7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 w:lineRule="auto" w:line="329"/>
        <w:ind w:left="120" w:right="537" w:hanging="5"/>
      </w:pPr>
      <w:r>
        <w:pict>
          <v:shape type="#_x0000_t75" style="position:absolute;margin-left:383.066pt;margin-top:3.10852pt;width:146.89pt;height:205.45pt;mso-position-horizontal-relative:page;mso-position-vertical-relative:paragraph;z-index:-657">
            <v:imagedata o:title="" r:id="rId20"/>
          </v:shape>
        </w:pic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L.</w:t>
      </w:r>
      <w:r>
        <w:rPr>
          <w:rFonts w:cs="Arial" w:hAnsi="Arial" w:eastAsia="Arial" w:ascii="Arial"/>
          <w:color w:val="030303"/>
          <w:spacing w:val="49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9"/>
          <w:w w:val="10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óg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1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60"/>
        <w:ind w:right="155"/>
      </w:pPr>
      <w:r>
        <w:rPr>
          <w:rFonts w:cs="Times New Roman" w:hAnsi="Times New Roman" w:eastAsia="Times New Roman" w:ascii="Times New Roman"/>
          <w:color w:val="030303"/>
          <w:w w:val="60"/>
          <w:position w:val="-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30303"/>
          <w:w w:val="96"/>
          <w:position w:val="-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30303"/>
          <w:w w:val="72"/>
          <w:position w:val="-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81818"/>
          <w:w w:val="77"/>
          <w:position w:val="-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30303"/>
          <w:w w:val="77"/>
          <w:position w:val="-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30303"/>
          <w:w w:val="86"/>
          <w:position w:val="-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30303"/>
          <w:w w:val="102"/>
          <w:position w:val="-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position w:val="-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position w:val="-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position w:val="-5"/>
          <w:sz w:val="18"/>
          <w:szCs w:val="18"/>
        </w:rPr>
        <w:t>A</w:t>
      </w:r>
      <w:r>
        <w:rPr>
          <w:rFonts w:cs="Malgun Gothic" w:hAnsi="Malgun Gothic" w:eastAsia="Malgun Gothic" w:ascii="Malgun Gothic"/>
          <w:color w:val="030303"/>
          <w:spacing w:val="0"/>
          <w:w w:val="45"/>
          <w:position w:val="-5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64"/>
          <w:position w:val="-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position w:val="-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position w:val="-5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-5"/>
          <w:sz w:val="18"/>
          <w:szCs w:val="18"/>
        </w:rPr>
        <w:t>l\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34"/>
          <w:position w:val="-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position w:val="-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60"/>
        <w:ind w:right="141"/>
      </w:pPr>
      <w:r>
        <w:rPr>
          <w:rFonts w:cs="Times New Roman" w:hAnsi="Times New Roman" w:eastAsia="Times New Roman" w:ascii="Times New Roman"/>
          <w:color w:val="030303"/>
          <w:spacing w:val="0"/>
          <w:w w:val="7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030303"/>
          <w:spacing w:val="4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5"/>
          <w:szCs w:val="15"/>
        </w:rPr>
        <w:t>         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8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30"/>
          <w:w w:val="8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16"/>
          <w:w w:val="8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30303"/>
          <w:spacing w:val="-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3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030303"/>
          <w:spacing w:val="0"/>
          <w:w w:val="5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C2C2C"/>
          <w:spacing w:val="0"/>
          <w:w w:val="7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40"/>
        <w:ind w:right="194"/>
      </w:pPr>
      <w:r>
        <w:rPr>
          <w:rFonts w:cs="Times New Roman" w:hAnsi="Times New Roman" w:eastAsia="Times New Roman" w:ascii="Times New Roman"/>
          <w:color w:val="030303"/>
          <w:w w:val="67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30303"/>
          <w:w w:val="134"/>
          <w:position w:val="-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30303"/>
          <w:w w:val="86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30303"/>
          <w:w w:val="124"/>
          <w:position w:val="-2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030303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83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30303"/>
          <w:spacing w:val="22"/>
          <w:w w:val="83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position w:val="1"/>
          <w:sz w:val="15"/>
          <w:szCs w:val="15"/>
        </w:rPr>
        <w:t>e,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86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3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93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78"/>
          <w:position w:val="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181818"/>
          <w:spacing w:val="8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81818"/>
          <w:spacing w:val="0"/>
          <w:w w:val="81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5"/>
          <w:szCs w:val="15"/>
        </w:rPr>
        <w:t>ón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81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1"/>
          <w:sz w:val="15"/>
          <w:szCs w:val="15"/>
        </w:rPr>
        <w:t>ce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93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80"/>
        <w:ind w:right="112"/>
      </w:pP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position w:val="-3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30303"/>
          <w:spacing w:val="18"/>
          <w:w w:val="75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111"/>
          <w:position w:val="2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181818"/>
          <w:spacing w:val="18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position w:val="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position w:val="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position w:val="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81818"/>
          <w:spacing w:val="0"/>
          <w:w w:val="72"/>
          <w:position w:val="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position w:val="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position w:val="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position w:val="2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position w:val="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3"/>
          <w:position w:val="2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030303"/>
          <w:spacing w:val="19"/>
          <w:w w:val="53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90"/>
          <w:position w:val="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81818"/>
          <w:spacing w:val="0"/>
          <w:w w:val="84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281"/>
          <w:position w:val="2"/>
          <w:sz w:val="16"/>
          <w:szCs w:val="16"/>
        </w:rPr>
        <w:t>:</w:t>
      </w:r>
      <w:r>
        <w:rPr>
          <w:rFonts w:cs="Malgun Gothic" w:hAnsi="Malgun Gothic" w:eastAsia="Malgun Gothic" w:ascii="Malgun Gothic"/>
          <w:color w:val="030303"/>
          <w:spacing w:val="0"/>
          <w:w w:val="60"/>
          <w:position w:val="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81818"/>
          <w:spacing w:val="0"/>
          <w:w w:val="105"/>
          <w:position w:val="2"/>
          <w:sz w:val="16"/>
          <w:szCs w:val="16"/>
        </w:rPr>
        <w:t>tU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position w:val="2"/>
          <w:sz w:val="16"/>
          <w:szCs w:val="16"/>
        </w:rPr>
        <w:t>­</w:t>
      </w:r>
      <w:r>
        <w:rPr>
          <w:rFonts w:cs="Times New Roman" w:hAnsi="Times New Roman" w:eastAsia="Times New Roman" w:ascii="Times New Roman"/>
          <w:color w:val="030303"/>
          <w:spacing w:val="-6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position w:val="2"/>
          <w:sz w:val="18"/>
          <w:szCs w:val="18"/>
        </w:rPr>
        <w:t>u</w:t>
      </w:r>
      <w:r>
        <w:rPr>
          <w:rFonts w:cs="Malgun Gothic" w:hAnsi="Malgun Gothic" w:eastAsia="Malgun Gothic" w:ascii="Malgun Gothic"/>
          <w:color w:val="030303"/>
          <w:spacing w:val="0"/>
          <w:w w:val="42"/>
          <w:position w:val="2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position w:val="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position w:val="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position w:val="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69"/>
          <w:position w:val="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40"/>
        <w:ind w:right="1000"/>
      </w:pP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acu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30303"/>
          <w:spacing w:val="14"/>
          <w:w w:val="8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30303"/>
          <w:spacing w:val="3"/>
          <w:w w:val="8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42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position w:val="1"/>
          <w:sz w:val="16"/>
          <w:szCs w:val="16"/>
        </w:rPr>
        <w:t>\0flOl</w:t>
      </w:r>
      <w:r>
        <w:rPr>
          <w:rFonts w:cs="Times New Roman" w:hAnsi="Times New Roman" w:eastAsia="Times New Roman" w:ascii="Times New Roman"/>
          <w:color w:val="181818"/>
          <w:spacing w:val="0"/>
          <w:w w:val="75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30303"/>
          <w:spacing w:val="-1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4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sectPr>
      <w:pgMar w:header="0" w:footer="1956" w:top="1380" w:bottom="280" w:left="1680" w:right="920"/>
      <w:pgSz w:w="11900" w:h="168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6.646pt;margin-top:730.103pt;width:5.11791pt;height:13.3pt;mso-position-horizontal-relative:page;mso-position-vertical-relative:page;z-index:-66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Arial" w:hAnsi="Arial" w:eastAsia="Arial" w:ascii="Arial"/>
                    <w:color w:val="1A1A1A"/>
                    <w:spacing w:val="0"/>
                    <w:w w:val="50"/>
                    <w:sz w:val="22"/>
                    <w:szCs w:val="22"/>
                  </w:rPr>
                  <w:t>1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7.369pt;margin-top:731.591pt;width:9.30471pt;height:14.2514pt;mso-position-horizontal-relative:page;mso-position-vertical-relative:page;z-index:-66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1A1A1A"/>
                    <w:w w:val="9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1A1A1A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1A1A1A"/>
                    <w:spacing w:val="0"/>
                    <w:w w:val="100"/>
                    <w:sz w:val="22"/>
                    <w:szCs w:val="22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5.555pt;margin-top:730.902pt;width:10.4804pt;height:14.9205pt;mso-position-horizontal-relative:page;mso-position-vertical-relative:page;z-index:-66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before="19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96"/>
                    <w:sz w:val="23"/>
                    <w:szCs w:val="23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23"/>
                    <w:szCs w:val="23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9.044pt;margin-top:732.165pt;width:7.03662pt;height:13.5pt;mso-position-horizontal-relative:page;mso-position-vertical-relative:page;z-index:-66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40"/>
                  <w:ind w:left="20" w:right="-35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spacing w:val="0"/>
                    <w:w w:val="100"/>
                    <w:sz w:val="23"/>
                    <w:szCs w:val="23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1.275pt;margin-top:732.183pt;width:11.8407pt;height:13.1pt;mso-position-horizontal-relative:page;mso-position-vertical-relative:page;z-index:-66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Times New Roman" w:hAnsi="Times New Roman" w:eastAsia="Times New Roman" w:ascii="Times New Roman"/>
                    <w:color w:val="161616"/>
                    <w:w w:val="52"/>
                    <w:sz w:val="22"/>
                    <w:szCs w:val="2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w w:val="126"/>
                    <w:sz w:val="22"/>
                    <w:szCs w:val="2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31.454pt;margin-top:734.271pt;width:10.8782pt;height:14pt;mso-position-horizontal-relative:page;mso-position-vertical-relative:page;z-index:-65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Arial" w:hAnsi="Arial" w:eastAsia="Arial" w:ascii="Arial"/>
                    <w:color w:val="737373"/>
                    <w:spacing w:val="0"/>
                    <w:w w:val="66"/>
                    <w:sz w:val="24"/>
                    <w:szCs w:val="24"/>
                  </w:rPr>
                  <w:t>11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18.355pt;margin-top:731.143pt;width:18.641pt;height:15.8401pt;mso-position-horizontal-relative:page;mso-position-vertical-relative:page;z-index:-65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112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56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6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6"/>
                    <w:sz w:val="22"/>
                    <w:szCs w:val="22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image" Target="media\image1.jpg"/><Relationship Id="rId6" Type="http://schemas.openxmlformats.org/officeDocument/2006/relationships/image" Target="media\image2.jp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image" Target="media\image3.jpg"/><Relationship Id="rId13" Type="http://schemas.openxmlformats.org/officeDocument/2006/relationships/image" Target="media\image4.jpg"/><Relationship Id="rId14" Type="http://schemas.openxmlformats.org/officeDocument/2006/relationships/image" Target="media\image5.jpg"/><Relationship Id="rId15" Type="http://schemas.openxmlformats.org/officeDocument/2006/relationships/image" Target="media\image6.jpg"/><Relationship Id="rId16" Type="http://schemas.openxmlformats.org/officeDocument/2006/relationships/footer" Target="footer7.xml"/><Relationship Id="rId17" Type="http://schemas.openxmlformats.org/officeDocument/2006/relationships/image" Target="media\image7.jpg"/><Relationship Id="rId18" Type="http://schemas.openxmlformats.org/officeDocument/2006/relationships/image" Target="media\image8.jpg"/><Relationship Id="rId19" Type="http://schemas.openxmlformats.org/officeDocument/2006/relationships/image" Target="media\image9.png"/><Relationship Id="rId20" Type="http://schemas.openxmlformats.org/officeDocument/2006/relationships/image" Target="media\image1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