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jpg" ContentType="image/jpg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Arial" w:hAnsi="Arial" w:eastAsia="Arial" w:ascii="Arial"/>
          <w:sz w:val="17"/>
          <w:szCs w:val="17"/>
        </w:rPr>
        <w:jc w:val="center"/>
        <w:spacing w:before="76" w:lineRule="auto" w:line="252"/>
        <w:ind w:left="2480" w:right="2700" w:firstLine="19"/>
      </w:pPr>
      <w:r>
        <w:rPr>
          <w:rFonts w:cs="Times New Roman" w:hAnsi="Times New Roman" w:eastAsia="Times New Roman" w:ascii="Times New Roman"/>
          <w:color w:val="2A2A2A"/>
          <w:spacing w:val="0"/>
          <w:w w:val="10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F4F4F"/>
          <w:spacing w:val="3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A3A3A"/>
          <w:spacing w:val="2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7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3A3A3A"/>
          <w:spacing w:val="0"/>
          <w:w w:val="107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107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107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10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107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4F4F4F"/>
          <w:spacing w:val="0"/>
          <w:w w:val="107"/>
          <w:sz w:val="17"/>
          <w:szCs w:val="17"/>
        </w:rPr>
        <w:t>Í</w:t>
      </w:r>
      <w:r>
        <w:rPr>
          <w:rFonts w:cs="Times New Roman" w:hAnsi="Times New Roman" w:eastAsia="Times New Roman" w:ascii="Times New Roman"/>
          <w:color w:val="4F4F4F"/>
          <w:spacing w:val="0"/>
          <w:w w:val="10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F4F4F"/>
          <w:spacing w:val="19"/>
          <w:w w:val="10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4F4F4F"/>
          <w:spacing w:val="-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1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24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F4F4F"/>
          <w:spacing w:val="0"/>
          <w:w w:val="9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9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F4F4F"/>
          <w:spacing w:val="0"/>
          <w:w w:val="11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4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11"/>
          <w:sz w:val="17"/>
          <w:szCs w:val="17"/>
        </w:rPr>
        <w:t>lE</w:t>
      </w:r>
      <w:r>
        <w:rPr>
          <w:rFonts w:cs="Times New Roman" w:hAnsi="Times New Roman" w:eastAsia="Times New Roman" w:ascii="Times New Roman"/>
          <w:color w:val="2A2A2A"/>
          <w:spacing w:val="0"/>
          <w:w w:val="114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F4F4F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9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109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109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109"/>
          <w:sz w:val="17"/>
          <w:szCs w:val="17"/>
        </w:rPr>
        <w:t>l\</w:t>
      </w:r>
      <w:r>
        <w:rPr>
          <w:rFonts w:cs="Times New Roman" w:hAnsi="Times New Roman" w:eastAsia="Times New Roman" w:ascii="Times New Roman"/>
          <w:color w:val="4F4F4F"/>
          <w:spacing w:val="0"/>
          <w:w w:val="109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A2A2A"/>
          <w:spacing w:val="0"/>
          <w:w w:val="109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A3A3A"/>
          <w:spacing w:val="0"/>
          <w:w w:val="10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F4F4F"/>
          <w:spacing w:val="0"/>
          <w:w w:val="109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F4F4F"/>
          <w:spacing w:val="29"/>
          <w:w w:val="10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65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F4F4F"/>
          <w:spacing w:val="0"/>
          <w:w w:val="65"/>
          <w:sz w:val="17"/>
          <w:szCs w:val="17"/>
        </w:rPr>
        <w:t>1'.:</w:t>
      </w:r>
      <w:r>
        <w:rPr>
          <w:rFonts w:cs="Times New Roman" w:hAnsi="Times New Roman" w:eastAsia="Times New Roman" w:ascii="Times New Roman"/>
          <w:color w:val="4F4F4F"/>
          <w:spacing w:val="0"/>
          <w:w w:val="65"/>
          <w:sz w:val="17"/>
          <w:szCs w:val="17"/>
        </w:rPr>
        <w:t>  </w:t>
      </w:r>
      <w:r>
        <w:rPr>
          <w:rFonts w:cs="Times New Roman" w:hAnsi="Times New Roman" w:eastAsia="Times New Roman" w:ascii="Times New Roman"/>
          <w:color w:val="4F4F4F"/>
          <w:spacing w:val="15"/>
          <w:w w:val="6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F4F4F"/>
          <w:spacing w:val="1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F4F4F"/>
          <w:spacing w:val="0"/>
          <w:w w:val="97"/>
          <w:sz w:val="17"/>
          <w:szCs w:val="17"/>
        </w:rPr>
        <w:t>ED</w:t>
      </w:r>
      <w:r>
        <w:rPr>
          <w:rFonts w:cs="Arial" w:hAnsi="Arial" w:eastAsia="Arial" w:ascii="Arial"/>
          <w:color w:val="4F4F4F"/>
          <w:spacing w:val="0"/>
          <w:w w:val="101"/>
          <w:sz w:val="17"/>
          <w:szCs w:val="17"/>
        </w:rPr>
        <w:t>U</w:t>
      </w:r>
      <w:r>
        <w:rPr>
          <w:rFonts w:cs="Arial" w:hAnsi="Arial" w:eastAsia="Arial" w:ascii="Arial"/>
          <w:color w:val="6D6D6D"/>
          <w:spacing w:val="0"/>
          <w:w w:val="105"/>
          <w:sz w:val="17"/>
          <w:szCs w:val="17"/>
        </w:rPr>
        <w:t>C</w:t>
      </w:r>
      <w:r>
        <w:rPr>
          <w:rFonts w:cs="Arial" w:hAnsi="Arial" w:eastAsia="Arial" w:ascii="Arial"/>
          <w:color w:val="4F4F4F"/>
          <w:spacing w:val="0"/>
          <w:w w:val="105"/>
          <w:sz w:val="17"/>
          <w:szCs w:val="17"/>
        </w:rPr>
        <w:t>A</w:t>
      </w:r>
      <w:r>
        <w:rPr>
          <w:rFonts w:cs="Arial" w:hAnsi="Arial" w:eastAsia="Arial" w:ascii="Arial"/>
          <w:color w:val="4F4F4F"/>
          <w:spacing w:val="0"/>
          <w:w w:val="101"/>
          <w:sz w:val="17"/>
          <w:szCs w:val="17"/>
        </w:rPr>
        <w:t>C</w:t>
      </w:r>
      <w:r>
        <w:rPr>
          <w:rFonts w:cs="Arial" w:hAnsi="Arial" w:eastAsia="Arial" w:ascii="Arial"/>
          <w:color w:val="2A2A2A"/>
          <w:spacing w:val="0"/>
          <w:w w:val="67"/>
          <w:sz w:val="17"/>
          <w:szCs w:val="17"/>
        </w:rPr>
        <w:t>J</w:t>
      </w:r>
      <w:r>
        <w:rPr>
          <w:rFonts w:cs="Arial" w:hAnsi="Arial" w:eastAsia="Arial" w:ascii="Arial"/>
          <w:color w:val="3A3A3A"/>
          <w:spacing w:val="0"/>
          <w:w w:val="113"/>
          <w:sz w:val="17"/>
          <w:szCs w:val="17"/>
        </w:rPr>
        <w:t>Ú</w:t>
      </w:r>
      <w:r>
        <w:rPr>
          <w:rFonts w:cs="Arial" w:hAnsi="Arial" w:eastAsia="Arial" w:ascii="Arial"/>
          <w:color w:val="4F4F4F"/>
          <w:spacing w:val="0"/>
          <w:w w:val="97"/>
          <w:sz w:val="17"/>
          <w:szCs w:val="17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160"/>
        <w:ind w:left="1948" w:right="2150"/>
      </w:pPr>
      <w:r>
        <w:rPr>
          <w:rFonts w:cs="Times New Roman" w:hAnsi="Times New Roman" w:eastAsia="Times New Roman" w:ascii="Times New Roman"/>
          <w:color w:val="4F4F4F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A2A2A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106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2A2A2A"/>
          <w:spacing w:val="0"/>
          <w:w w:val="10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10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3A3A3A"/>
          <w:spacing w:val="0"/>
          <w:w w:val="10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A3A3A"/>
          <w:spacing w:val="0"/>
          <w:w w:val="10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106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F4F4F"/>
          <w:spacing w:val="0"/>
          <w:w w:val="10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F4F4F"/>
          <w:spacing w:val="0"/>
          <w:w w:val="106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F4F4F"/>
          <w:spacing w:val="17"/>
          <w:w w:val="10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A3A3A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F4F4F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100"/>
          <w:sz w:val="17"/>
          <w:szCs w:val="17"/>
        </w:rPr>
        <w:t>LA</w:t>
      </w:r>
      <w:r>
        <w:rPr>
          <w:rFonts w:cs="Times New Roman" w:hAnsi="Times New Roman" w:eastAsia="Times New Roman" w:ascii="Times New Roman"/>
          <w:color w:val="4F4F4F"/>
          <w:spacing w:val="1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A2A2A"/>
          <w:spacing w:val="0"/>
          <w:w w:val="106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F4F4F"/>
          <w:spacing w:val="0"/>
          <w:w w:val="106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4F4F4F"/>
          <w:spacing w:val="0"/>
          <w:w w:val="10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A3A3A"/>
          <w:spacing w:val="0"/>
          <w:w w:val="106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0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A2A2A"/>
          <w:spacing w:val="0"/>
          <w:w w:val="10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A3A3A"/>
          <w:spacing w:val="0"/>
          <w:w w:val="106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4F4F4F"/>
          <w:spacing w:val="0"/>
          <w:w w:val="106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4F4F4F"/>
          <w:spacing w:val="3"/>
          <w:w w:val="10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F4F4F"/>
          <w:spacing w:val="0"/>
          <w:w w:val="97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8"/>
          <w:szCs w:val="18"/>
        </w:rPr>
        <w:jc w:val="left"/>
        <w:spacing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Sz w:w="12060" w:h="16940"/>
          <w:pgMar w:top="960" w:bottom="280" w:left="1700" w:right="170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13"/>
          <w:szCs w:val="13"/>
        </w:rPr>
        <w:jc w:val="both"/>
        <w:spacing w:before="80" w:lineRule="auto" w:line="195"/>
        <w:ind w:left="748" w:right="-53" w:firstLine="10"/>
      </w:pPr>
      <w:r>
        <w:pict>
          <v:shape type="#_x0000_t75" style="position:absolute;margin-left:92.1417pt;margin-top:3.13838pt;width:25.9148pt;height:31.6815pt;mso-position-horizontal-relative:page;mso-position-vertical-relative:paragraph;z-index:-1542">
            <v:imagedata o:title="" r:id="rId4"/>
          </v:shape>
        </w:pict>
      </w:r>
      <w:r>
        <w:rPr>
          <w:rFonts w:cs="Times New Roman" w:hAnsi="Times New Roman" w:eastAsia="Times New Roman" w:ascii="Times New Roman"/>
          <w:b/>
          <w:color w:val="030303"/>
          <w:w w:val="74"/>
          <w:sz w:val="35"/>
          <w:szCs w:val="35"/>
        </w:rPr>
        <w:t>U</w:t>
      </w:r>
      <w:r>
        <w:rPr>
          <w:rFonts w:cs="Times New Roman" w:hAnsi="Times New Roman" w:eastAsia="Times New Roman" w:ascii="Times New Roman"/>
          <w:b/>
          <w:color w:val="151515"/>
          <w:w w:val="93"/>
          <w:sz w:val="35"/>
          <w:szCs w:val="35"/>
        </w:rPr>
        <w:t>N</w:t>
      </w:r>
      <w:r>
        <w:rPr>
          <w:rFonts w:cs="Times New Roman" w:hAnsi="Times New Roman" w:eastAsia="Times New Roman" w:ascii="Times New Roman"/>
          <w:b/>
          <w:color w:val="030303"/>
          <w:w w:val="79"/>
          <w:sz w:val="35"/>
          <w:szCs w:val="35"/>
        </w:rPr>
        <w:t>C</w:t>
      </w:r>
      <w:r>
        <w:rPr>
          <w:rFonts w:cs="Times New Roman" w:hAnsi="Times New Roman" w:eastAsia="Times New Roman" w:ascii="Times New Roman"/>
          <w:b/>
          <w:color w:val="151515"/>
          <w:w w:val="85"/>
          <w:sz w:val="35"/>
          <w:szCs w:val="35"/>
        </w:rPr>
        <w:t>UY</w:t>
      </w:r>
      <w:r>
        <w:rPr>
          <w:rFonts w:cs="Times New Roman" w:hAnsi="Times New Roman" w:eastAsia="Times New Roman" w:ascii="Times New Roman"/>
          <w:b/>
          <w:color w:val="030303"/>
          <w:w w:val="81"/>
          <w:sz w:val="35"/>
          <w:szCs w:val="35"/>
        </w:rPr>
        <w:t>O</w:t>
      </w:r>
      <w:r>
        <w:rPr>
          <w:rFonts w:cs="Times New Roman" w:hAnsi="Times New Roman" w:eastAsia="Times New Roman" w:ascii="Times New Roman"/>
          <w:b/>
          <w:color w:val="030303"/>
          <w:w w:val="81"/>
          <w:sz w:val="35"/>
          <w:szCs w:val="35"/>
        </w:rPr>
        <w:t> </w:t>
      </w:r>
      <w:r>
        <w:rPr>
          <w:rFonts w:cs="Times New Roman" w:hAnsi="Times New Roman" w:eastAsia="Times New Roman" w:ascii="Times New Roman"/>
          <w:color w:val="2A2A2A"/>
          <w:w w:val="79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151515"/>
          <w:w w:val="93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51515"/>
          <w:w w:val="76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A2A2A"/>
          <w:w w:val="84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2A2A2A"/>
          <w:w w:val="7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7C7C7C"/>
          <w:w w:val="22"/>
          <w:sz w:val="15"/>
          <w:szCs w:val="15"/>
        </w:rPr>
        <w:t>'.</w:t>
      </w:r>
      <w:r>
        <w:rPr>
          <w:rFonts w:cs="Times New Roman" w:hAnsi="Times New Roman" w:eastAsia="Times New Roman" w:ascii="Times New Roman"/>
          <w:color w:val="2A2A2A"/>
          <w:w w:val="72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A2A2A"/>
          <w:w w:val="8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4F4F4F"/>
          <w:w w:val="6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A3A3A"/>
          <w:w w:val="9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A2A2A"/>
          <w:w w:val="88"/>
          <w:sz w:val="15"/>
          <w:szCs w:val="15"/>
        </w:rPr>
        <w:t>AD</w:t>
      </w:r>
      <w:r>
        <w:rPr>
          <w:rFonts w:cs="Times New Roman" w:hAnsi="Times New Roman" w:eastAsia="Times New Roman" w:ascii="Times New Roman"/>
          <w:color w:val="2A2A2A"/>
          <w:spacing w:val="0"/>
          <w:w w:val="8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8B8B8"/>
          <w:spacing w:val="0"/>
          <w:w w:val="38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B8B8B8"/>
          <w:spacing w:val="0"/>
          <w:w w:val="10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B8B8B8"/>
          <w:spacing w:val="0"/>
          <w:w w:val="10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7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93"/>
          <w:sz w:val="15"/>
          <w:szCs w:val="15"/>
        </w:rPr>
        <w:t>Á</w:t>
      </w:r>
      <w:r>
        <w:rPr>
          <w:rFonts w:cs="Times New Roman" w:hAnsi="Times New Roman" w:eastAsia="Times New Roman" w:ascii="Times New Roman"/>
          <w:color w:val="3A3A3A"/>
          <w:spacing w:val="0"/>
          <w:w w:val="86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4F4F4F"/>
          <w:spacing w:val="0"/>
          <w:w w:val="67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2A2A2A"/>
          <w:spacing w:val="0"/>
          <w:w w:val="9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84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A2A2A"/>
          <w:spacing w:val="0"/>
          <w:w w:val="10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94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10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A2A2A"/>
          <w:spacing w:val="0"/>
          <w:w w:val="7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A2A2A"/>
          <w:spacing w:val="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151515"/>
          <w:spacing w:val="0"/>
          <w:w w:val="100"/>
          <w:sz w:val="13"/>
          <w:szCs w:val="13"/>
        </w:rPr>
        <w:t>C</w:t>
      </w:r>
      <w:r>
        <w:rPr>
          <w:rFonts w:cs="Arial" w:hAnsi="Arial" w:eastAsia="Arial" w:ascii="Arial"/>
          <w:color w:val="2A2A2A"/>
          <w:spacing w:val="0"/>
          <w:w w:val="100"/>
          <w:sz w:val="13"/>
          <w:szCs w:val="13"/>
        </w:rPr>
        <w:t>U</w:t>
      </w:r>
      <w:r>
        <w:rPr>
          <w:rFonts w:cs="Arial" w:hAnsi="Arial" w:eastAsia="Arial" w:ascii="Arial"/>
          <w:color w:val="2A2A2A"/>
          <w:spacing w:val="0"/>
          <w:w w:val="100"/>
          <w:sz w:val="13"/>
          <w:szCs w:val="13"/>
        </w:rPr>
        <w:t>Y</w:t>
      </w:r>
      <w:r>
        <w:rPr>
          <w:rFonts w:cs="Arial" w:hAnsi="Arial" w:eastAsia="Arial" w:ascii="Arial"/>
          <w:color w:val="3A3A3A"/>
          <w:spacing w:val="0"/>
          <w:w w:val="100"/>
          <w:sz w:val="13"/>
          <w:szCs w:val="13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13"/>
          <w:szCs w:val="13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left="672"/>
      </w:pPr>
      <w:r>
        <w:rPr>
          <w:rFonts w:cs="Times New Roman" w:hAnsi="Times New Roman" w:eastAsia="Times New Roman" w:ascii="Times New Roman"/>
          <w:color w:val="2A2A2A"/>
          <w:w w:val="63"/>
          <w:position w:val="-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A2A2A"/>
          <w:w w:val="88"/>
          <w:position w:val="-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A2A2A"/>
          <w:w w:val="86"/>
          <w:position w:val="-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A2A2A"/>
          <w:w w:val="88"/>
          <w:position w:val="-1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151515"/>
          <w:w w:val="89"/>
          <w:position w:val="-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A2A2A"/>
          <w:w w:val="73"/>
          <w:position w:val="-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A2A2A"/>
          <w:w w:val="79"/>
          <w:position w:val="-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A3A3A"/>
          <w:w w:val="88"/>
          <w:position w:val="-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A3A3A"/>
          <w:spacing w:val="10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78"/>
          <w:position w:val="-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A3A3A"/>
          <w:spacing w:val="0"/>
          <w:w w:val="78"/>
          <w:position w:val="-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A3A3A"/>
          <w:spacing w:val="19"/>
          <w:w w:val="78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8B8B8"/>
          <w:spacing w:val="0"/>
          <w:w w:val="28"/>
          <w:position w:val="-1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40"/>
        <w:ind w:left="581"/>
        <w:sectPr>
          <w:type w:val="continuous"/>
          <w:pgSz w:w="12060" w:h="16940"/>
          <w:pgMar w:top="960" w:bottom="280" w:left="1700" w:right="1700"/>
          <w:cols w:num="2" w:equalWidth="off">
            <w:col w:w="2068" w:space="379"/>
            <w:col w:w="6213"/>
          </w:cols>
        </w:sectPr>
      </w:pPr>
      <w:r>
        <w:pict>
          <v:shape type="#_x0000_t75" style="position:absolute;margin-left:207.319pt;margin-top:-19.0749pt;width:30.7139pt;height:27.8413pt;mso-position-horizontal-relative:page;mso-position-vertical-relative:paragraph;z-index:-1543">
            <v:imagedata o:title="" r:id="rId5"/>
          </v:shape>
        </w:pict>
      </w:r>
      <w:r>
        <w:rPr>
          <w:rFonts w:cs="Times New Roman" w:hAnsi="Times New Roman" w:eastAsia="Times New Roman" w:ascii="Times New Roman"/>
          <w:color w:val="B8B8B8"/>
          <w:spacing w:val="0"/>
          <w:w w:val="28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B8B8B8"/>
          <w:spacing w:val="0"/>
          <w:w w:val="28"/>
          <w:sz w:val="15"/>
          <w:szCs w:val="15"/>
        </w:rPr>
        <w:t>      </w:t>
      </w:r>
      <w:r>
        <w:rPr>
          <w:rFonts w:cs="Times New Roman" w:hAnsi="Times New Roman" w:eastAsia="Times New Roman" w:ascii="Times New Roman"/>
          <w:color w:val="B8B8B8"/>
          <w:spacing w:val="3"/>
          <w:w w:val="2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A2A2A"/>
          <w:spacing w:val="0"/>
          <w:w w:val="63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A3A3A"/>
          <w:spacing w:val="0"/>
          <w:w w:val="76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A2A2A"/>
          <w:spacing w:val="0"/>
          <w:w w:val="78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8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A3A3A"/>
          <w:spacing w:val="0"/>
          <w:w w:val="8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A2A2A"/>
          <w:spacing w:val="0"/>
          <w:w w:val="93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4F4F4F"/>
          <w:spacing w:val="0"/>
          <w:w w:val="144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151515"/>
          <w:spacing w:val="0"/>
          <w:w w:val="76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151515"/>
          <w:spacing w:val="0"/>
          <w:w w:val="88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A3A3A"/>
          <w:spacing w:val="0"/>
          <w:w w:val="159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3A3A3A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A3A3A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A2A2A"/>
          <w:spacing w:val="0"/>
          <w:w w:val="8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4F4F4F"/>
          <w:spacing w:val="0"/>
          <w:w w:val="8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A2A2A"/>
          <w:spacing w:val="0"/>
          <w:w w:val="8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A2A2A"/>
          <w:spacing w:val="0"/>
          <w:w w:val="80"/>
          <w:sz w:val="15"/>
          <w:szCs w:val="15"/>
        </w:rPr>
        <w:t>AS</w:t>
      </w:r>
      <w:r>
        <w:rPr>
          <w:rFonts w:cs="Times New Roman" w:hAnsi="Times New Roman" w:eastAsia="Times New Roman" w:ascii="Times New Roman"/>
          <w:color w:val="2A2A2A"/>
          <w:spacing w:val="23"/>
          <w:w w:val="8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B8B8B8"/>
          <w:spacing w:val="0"/>
          <w:w w:val="2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3" w:lineRule="exact" w:line="240"/>
        <w:ind w:left="162"/>
      </w:pPr>
      <w:r>
        <w:rPr>
          <w:rFonts w:cs="Times New Roman" w:hAnsi="Times New Roman" w:eastAsia="Times New Roman" w:ascii="Times New Roman"/>
          <w:b/>
          <w:color w:val="030303"/>
          <w:spacing w:val="0"/>
          <w:w w:val="141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41"/>
          <w:position w:val="-1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b/>
          <w:color w:val="030303"/>
          <w:spacing w:val="53"/>
          <w:w w:val="141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38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1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5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8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8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7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3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5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8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2"/>
        <w:ind w:left="181"/>
      </w:pPr>
      <w:r>
        <w:rPr>
          <w:rFonts w:cs="Times New Roman" w:hAnsi="Times New Roman" w:eastAsia="Times New Roman" w:ascii="Times New Roman"/>
          <w:b/>
          <w:color w:val="030303"/>
          <w:w w:val="8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30303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w w:val="101"/>
          <w:sz w:val="22"/>
          <w:szCs w:val="22"/>
        </w:rPr>
        <w:t>pa</w:t>
      </w:r>
      <w:r>
        <w:rPr>
          <w:rFonts w:cs="Times New Roman" w:hAnsi="Times New Roman" w:eastAsia="Times New Roman" w:ascii="Times New Roman"/>
          <w:b/>
          <w:color w:val="030303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w w:val="13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30303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w w:val="8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30303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w w:val="9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30303"/>
          <w:w w:val="13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30303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30303"/>
          <w:w w:val="10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color w:val="03030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181"/>
      </w:pP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3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9" w:lineRule="auto" w:line="270"/>
        <w:ind w:left="186" w:right="3552" w:hanging="5"/>
      </w:pPr>
      <w:r>
        <w:rPr>
          <w:rFonts w:cs="Times New Roman" w:hAnsi="Times New Roman" w:eastAsia="Times New Roman" w:ascii="Times New Roman"/>
          <w:b/>
          <w:color w:val="030303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w w:val="103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b/>
          <w:color w:val="030303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w w:val="9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color w:val="03030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81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30303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as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26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7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7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7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ñ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4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i/>
          <w:color w:val="030303"/>
          <w:spacing w:val="0"/>
          <w:w w:val="91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b/>
          <w:i/>
          <w:color w:val="030303"/>
          <w:spacing w:val="0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b/>
          <w:i/>
          <w:color w:val="030303"/>
          <w:spacing w:val="0"/>
          <w:w w:val="9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i/>
          <w:color w:val="030303"/>
          <w:spacing w:val="52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1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4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ñ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"/>
        <w:ind w:left="191"/>
      </w:pPr>
      <w:r>
        <w:rPr>
          <w:rFonts w:cs="Times New Roman" w:hAnsi="Times New Roman" w:eastAsia="Times New Roman" w:ascii="Times New Roman"/>
          <w:b/>
          <w:color w:val="030303"/>
          <w:w w:val="8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w w:val="118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b/>
          <w:color w:val="030303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030303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w w:val="96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30303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151515"/>
          <w:w w:val="9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color w:val="15151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ua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3"/>
        <w:ind w:left="191"/>
      </w:pPr>
      <w:r>
        <w:rPr>
          <w:rFonts w:cs="Times New Roman" w:hAnsi="Times New Roman" w:eastAsia="Times New Roman" w:ascii="Times New Roman"/>
          <w:b/>
          <w:color w:val="030303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w w:val="104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b/>
          <w:color w:val="030303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w w:val="15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30303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w w:val="9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color w:val="03030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9"/>
        <w:ind w:left="196"/>
      </w:pPr>
      <w:r>
        <w:rPr>
          <w:rFonts w:cs="Times New Roman" w:hAnsi="Times New Roman" w:eastAsia="Times New Roman" w:ascii="Times New Roman"/>
          <w:b/>
          <w:color w:val="030303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030303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5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3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44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0</w:t>
      </w:r>
      <w:r>
        <w:rPr>
          <w:rFonts w:cs="Arial" w:hAnsi="Arial" w:eastAsia="Arial" w:ascii="Arial"/>
          <w:color w:val="030303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67"/>
          <w:sz w:val="22"/>
          <w:szCs w:val="22"/>
        </w:rPr>
        <w:t>j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9"/>
        <w:ind w:left="196"/>
      </w:pPr>
      <w:r>
        <w:rPr>
          <w:rFonts w:cs="Times New Roman" w:hAnsi="Times New Roman" w:eastAsia="Times New Roman" w:ascii="Times New Roman"/>
          <w:b/>
          <w:color w:val="030303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w w:val="10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030303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1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color w:val="030303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9" w:lineRule="exact" w:line="240"/>
        <w:ind w:left="205"/>
      </w:pP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tu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3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8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8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3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8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6"/>
          <w:position w:val="-1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44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78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4"/>
          <w:position w:val="-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8"/>
          <w:position w:val="-1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2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position w:val="-1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position w:val="-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2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position w:val="-1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5"/>
          <w:position w:val="-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5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5"/>
          <w:position w:val="-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ió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25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65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  <w:sectPr>
          <w:type w:val="continuous"/>
          <w:pgSz w:w="12060" w:h="16940"/>
          <w:pgMar w:top="960" w:bottom="280" w:left="1700" w:right="1700"/>
        </w:sectPr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3"/>
        <w:ind w:left="215" w:right="-53"/>
      </w:pPr>
      <w:r>
        <w:rPr>
          <w:rFonts w:cs="Times New Roman" w:hAnsi="Times New Roman" w:eastAsia="Times New Roman" w:ascii="Times New Roman"/>
          <w:b/>
          <w:color w:val="030303"/>
          <w:spacing w:val="0"/>
          <w:w w:val="9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0"/>
          <w:sz w:val="22"/>
          <w:szCs w:val="22"/>
        </w:rPr>
        <w:t>qu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8"/>
          <w:w w:val="9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9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3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br w:type="column"/>
      </w: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</w:pPr>
      <w:r>
        <w:rPr>
          <w:rFonts w:cs="Times New Roman" w:hAnsi="Times New Roman" w:eastAsia="Times New Roman" w:ascii="Times New Roman"/>
          <w:b/>
          <w:color w:val="030303"/>
          <w:w w:val="10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30303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w w:val="15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30303"/>
          <w:w w:val="82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30303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b/>
          <w:color w:val="030303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w w:val="10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b/>
          <w:color w:val="030303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9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5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4"/>
        <w:ind w:left="86"/>
      </w:pP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4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151515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3" w:lineRule="exact" w:line="240"/>
        <w:ind w:left="82"/>
        <w:sectPr>
          <w:type w:val="continuous"/>
          <w:pgSz w:w="12060" w:h="16940"/>
          <w:pgMar w:top="960" w:bottom="280" w:left="1700" w:right="1700"/>
          <w:cols w:num="2" w:equalWidth="off">
            <w:col w:w="2145" w:space="81"/>
            <w:col w:w="6434"/>
          </w:cols>
        </w:sectPr>
      </w:pPr>
      <w:r>
        <w:rPr>
          <w:rFonts w:cs="Times New Roman" w:hAnsi="Times New Roman" w:eastAsia="Times New Roman" w:ascii="Times New Roman"/>
          <w:b/>
          <w:color w:val="030303"/>
          <w:spacing w:val="0"/>
          <w:w w:val="121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1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1"/>
          <w:position w:val="-1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1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35"/>
          <w:w w:val="121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51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39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75"/>
          <w:position w:val="-1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8"/>
          <w:position w:val="-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4"/>
          <w:position w:val="-1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8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44"/>
          <w:position w:val="-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6"/>
          <w:position w:val="-1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3"/>
          <w:position w:val="-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7"/>
          <w:position w:val="-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position w:val="-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10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position w:val="-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151515"/>
          <w:spacing w:val="0"/>
          <w:w w:val="70"/>
          <w:position w:val="-1"/>
          <w:sz w:val="22"/>
          <w:szCs w:val="22"/>
        </w:rPr>
        <w:t>.</w:t>
      </w:r>
      <w:r>
        <w:rPr>
          <w:rFonts w:cs="Arial" w:hAnsi="Arial" w:eastAsia="Arial" w:ascii="Arial"/>
          <w:color w:val="151515"/>
          <w:spacing w:val="16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position w:val="-1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92"/>
          <w:position w:val="-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2"/>
          <w:position w:val="-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2"/>
          <w:position w:val="-1"/>
          <w:sz w:val="22"/>
          <w:szCs w:val="22"/>
        </w:rPr>
        <w:t>ela</w:t>
      </w:r>
      <w:r>
        <w:rPr>
          <w:rFonts w:cs="Arial" w:hAnsi="Arial" w:eastAsia="Arial" w:ascii="Arial"/>
          <w:color w:val="030303"/>
          <w:spacing w:val="35"/>
          <w:w w:val="92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position w:val="-1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1"/>
          <w:position w:val="-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2"/>
          <w:szCs w:val="22"/>
        </w:rPr>
        <w:t>ini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3"/>
        <w:ind w:left="224"/>
      </w:pPr>
      <w:r>
        <w:rPr>
          <w:rFonts w:cs="Times New Roman" w:hAnsi="Times New Roman" w:eastAsia="Times New Roman" w:ascii="Times New Roman"/>
          <w:color w:val="030303"/>
          <w:spacing w:val="0"/>
          <w:w w:val="140"/>
          <w:sz w:val="24"/>
          <w:szCs w:val="24"/>
        </w:rPr>
        <w:t>II</w:t>
      </w:r>
      <w:r>
        <w:rPr>
          <w:rFonts w:cs="Times New Roman" w:hAnsi="Times New Roman" w:eastAsia="Times New Roman" w:ascii="Times New Roman"/>
          <w:color w:val="030303"/>
          <w:spacing w:val="0"/>
          <w:w w:val="140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30303"/>
          <w:spacing w:val="41"/>
          <w:w w:val="14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2"/>
          <w:szCs w:val="22"/>
        </w:rPr>
        <w:t>DA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2"/>
          <w:szCs w:val="22"/>
        </w:rPr>
        <w:t>CI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10"/>
          <w:w w:val="97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60"/>
          <w:sz w:val="30"/>
          <w:szCs w:val="30"/>
        </w:rPr>
        <w:t>¿</w:t>
      </w:r>
      <w:r>
        <w:rPr>
          <w:rFonts w:cs="Arial" w:hAnsi="Arial" w:eastAsia="Arial" w:ascii="Arial"/>
          <w:b/>
          <w:color w:val="030303"/>
          <w:spacing w:val="0"/>
          <w:w w:val="60"/>
          <w:sz w:val="30"/>
          <w:szCs w:val="30"/>
        </w:rPr>
        <w:t> </w:t>
      </w:r>
      <w:r>
        <w:rPr>
          <w:rFonts w:cs="Arial" w:hAnsi="Arial" w:eastAsia="Arial" w:ascii="Arial"/>
          <w:b/>
          <w:color w:val="030303"/>
          <w:spacing w:val="1"/>
          <w:w w:val="60"/>
          <w:sz w:val="30"/>
          <w:szCs w:val="30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7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6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sz w:val="22"/>
          <w:szCs w:val="22"/>
        </w:rPr>
        <w:t>TI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6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4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4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3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8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8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6"/>
        <w:ind w:left="239" w:right="210" w:firstLine="883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151515"/>
          <w:spacing w:val="0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32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8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8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40"/>
          <w:w w:val="18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ma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30303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na</w:t>
      </w:r>
      <w:r>
        <w:rPr>
          <w:rFonts w:cs="Arial" w:hAnsi="Arial" w:eastAsia="Arial" w:ascii="Arial"/>
          <w:color w:val="030303"/>
          <w:spacing w:val="25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ad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6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ona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28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3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151515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5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j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151515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151515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3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go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2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48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58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54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30303"/>
          <w:spacing w:val="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2A2A2A"/>
          <w:spacing w:val="0"/>
          <w:w w:val="91"/>
          <w:sz w:val="22"/>
          <w:szCs w:val="22"/>
        </w:rPr>
        <w:t>.</w:t>
      </w:r>
      <w:r>
        <w:rPr>
          <w:rFonts w:cs="Arial" w:hAnsi="Arial" w:eastAsia="Arial" w:ascii="Arial"/>
          <w:color w:val="2A2A2A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2A2A2A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1"/>
          <w:sz w:val="22"/>
          <w:szCs w:val="22"/>
        </w:rPr>
        <w:t>¿</w:t>
      </w:r>
      <w:r>
        <w:rPr>
          <w:rFonts w:cs="Arial" w:hAnsi="Arial" w:eastAsia="Arial" w:ascii="Arial"/>
          <w:color w:val="030303"/>
          <w:spacing w:val="0"/>
          <w:w w:val="81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mo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58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53"/>
          <w:w w:val="13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7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58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4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53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48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25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27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5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30303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44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151515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151515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31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32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47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li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j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8E8E8E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8E8E8E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io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?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both"/>
        <w:spacing w:lineRule="auto" w:line="273"/>
        <w:ind w:left="258" w:right="190" w:firstLine="1013"/>
        <w:sectPr>
          <w:type w:val="continuous"/>
          <w:pgSz w:w="12060" w:h="16940"/>
          <w:pgMar w:top="960" w:bottom="280" w:left="1700" w:right="1700"/>
        </w:sectPr>
      </w:pPr>
      <w:r>
        <w:rPr>
          <w:rFonts w:cs="Arial" w:hAnsi="Arial" w:eastAsia="Arial" w:ascii="Arial"/>
          <w:color w:val="030303"/>
          <w:w w:val="81"/>
          <w:sz w:val="22"/>
          <w:szCs w:val="22"/>
        </w:rPr>
        <w:t>D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5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3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5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2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151515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5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9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9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5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5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30303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5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56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,</w:t>
      </w:r>
      <w:r>
        <w:rPr>
          <w:rFonts w:cs="Arial" w:hAnsi="Arial" w:eastAsia="Arial" w:ascii="Arial"/>
          <w:color w:val="030303"/>
          <w:spacing w:val="5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5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5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eb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5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5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56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3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56"/>
          <w:w w:val="11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67"/>
          <w:sz w:val="22"/>
          <w:szCs w:val="22"/>
        </w:rPr>
        <w:t>j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5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5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cc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7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ad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5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10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ad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ig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7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7"/>
          <w:sz w:val="22"/>
          <w:szCs w:val="22"/>
        </w:rPr>
        <w:t>l</w:t>
      </w:r>
      <w:r>
        <w:rPr>
          <w:rFonts w:cs="Arial" w:hAnsi="Arial" w:eastAsia="Arial" w:ascii="Arial"/>
          <w:color w:val="151515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21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po</w:t>
      </w:r>
      <w:r>
        <w:rPr>
          <w:rFonts w:cs="Arial" w:hAnsi="Arial" w:eastAsia="Arial" w:ascii="Arial"/>
          <w:color w:val="2A2A2A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73"/>
        <w:ind w:left="2476" w:right="2676"/>
      </w:pPr>
      <w:r>
        <w:rPr>
          <w:rFonts w:cs="Times New Roman" w:hAnsi="Times New Roman" w:eastAsia="Times New Roman" w:ascii="Times New Roman"/>
          <w:color w:val="696969"/>
          <w:w w:val="18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525252"/>
          <w:w w:val="10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25252"/>
          <w:w w:val="126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25252"/>
          <w:w w:val="10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525252"/>
          <w:w w:val="12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w w:val="11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w w:val="9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25252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25252"/>
          <w:spacing w:val="0"/>
          <w:w w:val="108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525252"/>
          <w:spacing w:val="0"/>
          <w:w w:val="108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25252"/>
          <w:spacing w:val="0"/>
          <w:w w:val="108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7"/>
          <w:szCs w:val="17"/>
        </w:rPr>
        <w:t>ÍA</w:t>
      </w:r>
      <w:r>
        <w:rPr>
          <w:rFonts w:cs="Times New Roman" w:hAnsi="Times New Roman" w:eastAsia="Times New Roman" w:ascii="Times New Roman"/>
          <w:color w:val="333333"/>
          <w:spacing w:val="23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525252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0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25252"/>
          <w:spacing w:val="0"/>
          <w:w w:val="1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25252"/>
          <w:spacing w:val="0"/>
          <w:w w:val="129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9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9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25252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25252"/>
          <w:spacing w:val="0"/>
          <w:w w:val="10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25252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25252"/>
          <w:spacing w:val="0"/>
          <w:w w:val="105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25252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333333"/>
          <w:spacing w:val="26"/>
          <w:w w:val="10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D1D1D"/>
          <w:spacing w:val="4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25252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25252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14141"/>
          <w:spacing w:val="0"/>
          <w:w w:val="10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25252"/>
          <w:spacing w:val="0"/>
          <w:w w:val="97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1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525252"/>
          <w:spacing w:val="0"/>
          <w:w w:val="9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9"/>
        <w:ind w:left="1940" w:right="2135"/>
      </w:pPr>
      <w:r>
        <w:rPr>
          <w:rFonts w:cs="Times New Roman" w:hAnsi="Times New Roman" w:eastAsia="Times New Roman" w:ascii="Times New Roman"/>
          <w:color w:val="333333"/>
          <w:w w:val="10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696969"/>
          <w:w w:val="7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33333"/>
          <w:w w:val="78"/>
          <w:sz w:val="16"/>
          <w:szCs w:val="16"/>
        </w:rPr>
        <w:t>Á</w:t>
      </w:r>
      <w:r>
        <w:rPr>
          <w:rFonts w:cs="Times New Roman" w:hAnsi="Times New Roman" w:eastAsia="Times New Roman" w:ascii="Times New Roman"/>
          <w:color w:val="333333"/>
          <w:w w:val="12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525252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525252"/>
          <w:w w:val="12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25252"/>
          <w:w w:val="9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2525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25252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14141"/>
          <w:spacing w:val="0"/>
          <w:w w:val="113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14141"/>
          <w:spacing w:val="0"/>
          <w:w w:val="113"/>
          <w:sz w:val="16"/>
          <w:szCs w:val="16"/>
        </w:rPr>
        <w:t>RI</w:t>
      </w:r>
      <w:r>
        <w:rPr>
          <w:rFonts w:cs="Times New Roman" w:hAnsi="Times New Roman" w:eastAsia="Times New Roman" w:ascii="Times New Roman"/>
          <w:color w:val="696969"/>
          <w:spacing w:val="0"/>
          <w:w w:val="11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96969"/>
          <w:spacing w:val="19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25252"/>
          <w:spacing w:val="0"/>
          <w:w w:val="63"/>
          <w:sz w:val="16"/>
          <w:szCs w:val="16"/>
        </w:rPr>
        <w:t>&lt;</w:t>
      </w:r>
      <w:r>
        <w:rPr>
          <w:rFonts w:cs="Times New Roman" w:hAnsi="Times New Roman" w:eastAsia="Times New Roman" w:ascii="Times New Roman"/>
          <w:color w:val="525252"/>
          <w:spacing w:val="0"/>
          <w:w w:val="129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696969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25252"/>
          <w:spacing w:val="0"/>
          <w:w w:val="9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2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4"/>
          <w:sz w:val="16"/>
          <w:szCs w:val="16"/>
        </w:rPr>
        <w:t>RA</w:t>
      </w:r>
      <w:r>
        <w:rPr>
          <w:rFonts w:cs="Times New Roman" w:hAnsi="Times New Roman" w:eastAsia="Times New Roman" w:ascii="Times New Roman"/>
          <w:color w:val="525252"/>
          <w:spacing w:val="0"/>
          <w:w w:val="11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525252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25252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696969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25252"/>
          <w:spacing w:val="0"/>
          <w:w w:val="11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13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525252"/>
          <w:spacing w:val="0"/>
          <w:w w:val="11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414141"/>
          <w:spacing w:val="0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25252"/>
          <w:spacing w:val="0"/>
          <w:w w:val="11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25252"/>
          <w:spacing w:val="0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1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24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4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2"/>
          <w:szCs w:val="22"/>
        </w:rPr>
        <w:jc w:val="left"/>
        <w:spacing w:before="1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95"/>
        <w:ind w:left="149" w:right="289" w:firstLine="106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ed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85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5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8"/>
          <w:w w:val="18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A1A1A1"/>
          <w:spacing w:val="0"/>
          <w:w w:val="34"/>
          <w:sz w:val="22"/>
          <w:szCs w:val="22"/>
        </w:rPr>
        <w:t>'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exact" w:line="220"/>
        <w:ind w:left="106" w:right="298"/>
      </w:pPr>
      <w:r>
        <w:rPr>
          <w:rFonts w:cs="Arial" w:hAnsi="Arial" w:eastAsia="Arial" w:ascii="Arial"/>
          <w:color w:val="B8B8B8"/>
          <w:w w:val="8"/>
          <w:sz w:val="21"/>
          <w:szCs w:val="21"/>
        </w:rPr>
        <w:t>_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5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61" w:lineRule="auto" w:line="290"/>
        <w:ind w:left="135" w:right="294" w:firstLine="5"/>
      </w:pPr>
      <w:r>
        <w:rPr>
          <w:rFonts w:cs="Arial" w:hAnsi="Arial" w:eastAsia="Arial" w:ascii="Arial"/>
          <w:color w:val="030303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2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ue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7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7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3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ni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2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before="1" w:lineRule="auto" w:line="293"/>
        <w:ind w:left="140" w:right="299" w:firstLine="1147"/>
      </w:pPr>
      <w:r>
        <w:rPr>
          <w:rFonts w:cs="Arial" w:hAnsi="Arial" w:eastAsia="Arial" w:ascii="Arial"/>
          <w:color w:val="030303"/>
          <w:w w:val="82"/>
          <w:sz w:val="21"/>
          <w:szCs w:val="21"/>
        </w:rPr>
        <w:t>F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7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au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5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33"/>
          <w:w w:val="15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9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ind w:left="135" w:right="6592"/>
      </w:pPr>
      <w:r>
        <w:rPr>
          <w:rFonts w:cs="Times New Roman" w:hAnsi="Times New Roman" w:eastAsia="Times New Roman" w:ascii="Times New Roman"/>
          <w:color w:val="030303"/>
          <w:w w:val="128"/>
          <w:sz w:val="34"/>
          <w:szCs w:val="34"/>
        </w:rPr>
        <w:t>m</w:t>
      </w:r>
      <w:r>
        <w:rPr>
          <w:rFonts w:cs="Times New Roman" w:hAnsi="Times New Roman" w:eastAsia="Times New Roman" w:ascii="Times New Roman"/>
          <w:color w:val="030303"/>
          <w:w w:val="97"/>
          <w:sz w:val="34"/>
          <w:szCs w:val="34"/>
        </w:rPr>
        <w:t>-</w:t>
      </w:r>
      <w:r>
        <w:rPr>
          <w:rFonts w:cs="Times New Roman" w:hAnsi="Times New Roman" w:eastAsia="Times New Roman" w:ascii="Times New Roman"/>
          <w:color w:val="030303"/>
          <w:spacing w:val="40"/>
          <w:w w:val="100"/>
          <w:sz w:val="34"/>
          <w:szCs w:val="34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20"/>
          <w:sz w:val="21"/>
          <w:szCs w:val="21"/>
        </w:rPr>
        <w:t>ETI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1613"/>
      </w:pP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4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22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-7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1"/>
          <w:szCs w:val="21"/>
        </w:rPr>
        <w:t>ono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0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0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position w:val="-1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6"/>
          <w:szCs w:val="26"/>
        </w:rPr>
        <w:jc w:val="left"/>
        <w:spacing w:before="15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20" w:val="left"/>
        </w:tabs>
        <w:jc w:val="both"/>
        <w:spacing w:before="26" w:lineRule="exact" w:line="280"/>
        <w:ind w:left="835" w:right="290" w:hanging="345"/>
      </w:pPr>
      <w:r>
        <w:rPr>
          <w:rFonts w:cs="Times New Roman" w:hAnsi="Times New Roman" w:eastAsia="Times New Roman" w:ascii="Times New Roman"/>
          <w:color w:val="030303"/>
          <w:spacing w:val="0"/>
          <w:w w:val="73"/>
          <w:position w:val="-4"/>
          <w:sz w:val="30"/>
          <w:szCs w:val="30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4"/>
          <w:sz w:val="30"/>
          <w:szCs w:val="30"/>
        </w:rPr>
        <w:tab/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4"/>
          <w:sz w:val="30"/>
          <w:szCs w:val="30"/>
        </w:rPr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9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position w:val="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5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53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position w:val="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105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position w:val="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position w:val="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position w:val="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5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position w:val="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7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position w:val="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position w:val="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4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position w:val="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14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95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3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5"/>
          <w:position w:val="0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0"/>
          <w:w w:val="173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ni</w:t>
      </w:r>
      <w:r>
        <w:rPr>
          <w:rFonts w:cs="Arial" w:hAnsi="Arial" w:eastAsia="Arial" w:ascii="Arial"/>
          <w:color w:val="030303"/>
          <w:spacing w:val="0"/>
          <w:w w:val="114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2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lo</w:t>
      </w:r>
      <w:r>
        <w:rPr>
          <w:rFonts w:cs="Arial" w:hAnsi="Arial" w:eastAsia="Arial" w:ascii="Arial"/>
          <w:color w:val="030303"/>
          <w:spacing w:val="19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9"/>
          <w:position w:val="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74"/>
          <w:position w:val="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15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40" w:val="left"/>
        </w:tabs>
        <w:jc w:val="both"/>
        <w:spacing w:lineRule="auto" w:line="267"/>
        <w:ind w:left="835" w:right="288" w:hanging="341"/>
      </w:pPr>
      <w:r>
        <w:rPr>
          <w:rFonts w:cs="Times New Roman" w:hAnsi="Times New Roman" w:eastAsia="Times New Roman" w:ascii="Times New Roman"/>
          <w:color w:val="030303"/>
          <w:spacing w:val="0"/>
          <w:w w:val="73"/>
          <w:position w:val="-4"/>
          <w:sz w:val="28"/>
          <w:szCs w:val="28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4"/>
          <w:sz w:val="28"/>
          <w:szCs w:val="28"/>
        </w:rPr>
        <w:tab/>
        <w:tab/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position w:val="-4"/>
          <w:sz w:val="28"/>
          <w:szCs w:val="28"/>
        </w:rPr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9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position w:val="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position w:val="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position w:val="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ue</w:t>
      </w:r>
      <w:r>
        <w:rPr>
          <w:rFonts w:cs="Arial" w:hAnsi="Arial" w:eastAsia="Arial" w:ascii="Arial"/>
          <w:color w:val="B8B8B8"/>
          <w:spacing w:val="0"/>
          <w:w w:val="123"/>
          <w:position w:val="0"/>
          <w:sz w:val="21"/>
          <w:szCs w:val="21"/>
        </w:rPr>
        <w:t>.</w:t>
      </w:r>
      <w:r>
        <w:rPr>
          <w:rFonts w:cs="Arial" w:hAnsi="Arial" w:eastAsia="Arial" w:ascii="Arial"/>
          <w:color w:val="B8B8B8"/>
          <w:spacing w:val="19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7"/>
          <w:position w:val="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7"/>
          <w:position w:val="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7"/>
          <w:position w:val="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97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7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7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7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7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8"/>
          <w:w w:val="97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6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position w:val="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81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B8B8B8"/>
          <w:spacing w:val="0"/>
          <w:w w:val="100"/>
          <w:position w:val="0"/>
          <w:sz w:val="21"/>
          <w:szCs w:val="21"/>
        </w:rPr>
        <w:t>.</w:t>
      </w:r>
      <w:r>
        <w:rPr>
          <w:rFonts w:cs="Arial" w:hAnsi="Arial" w:eastAsia="Arial" w:ascii="Arial"/>
          <w:color w:val="B8B8B8"/>
          <w:spacing w:val="37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position w:val="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3"/>
          <w:position w:val="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86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73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position w:val="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6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position w:val="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7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94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86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6"/>
          <w:w w:val="86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3"/>
          <w:position w:val="0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0"/>
          <w:w w:val="110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position w:val="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4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2"/>
          <w:position w:val="0"/>
          <w:sz w:val="21"/>
          <w:szCs w:val="21"/>
        </w:rPr>
        <w:t>"</w:t>
      </w:r>
      <w:r>
        <w:rPr>
          <w:rFonts w:cs="Arial" w:hAnsi="Arial" w:eastAsia="Arial" w:ascii="Arial"/>
          <w:color w:val="030303"/>
          <w:spacing w:val="23"/>
          <w:w w:val="122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50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8"/>
          <w:w w:val="94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position w:val="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44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2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37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73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3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position w:val="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position w:val="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position w:val="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3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95"/>
      </w:pP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3"/>
          <w:sz w:val="28"/>
          <w:szCs w:val="28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position w:val="-3"/>
          <w:sz w:val="28"/>
          <w:szCs w:val="28"/>
        </w:rPr>
        <w:t>   </w:t>
      </w:r>
      <w:r>
        <w:rPr>
          <w:rFonts w:cs="Times New Roman" w:hAnsi="Times New Roman" w:eastAsia="Times New Roman" w:ascii="Times New Roman"/>
          <w:color w:val="030303"/>
          <w:spacing w:val="51"/>
          <w:w w:val="78"/>
          <w:position w:val="-3"/>
          <w:sz w:val="28"/>
          <w:szCs w:val="28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5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position w:val="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un</w:t>
      </w:r>
      <w:r>
        <w:rPr>
          <w:rFonts w:cs="Arial" w:hAnsi="Arial" w:eastAsia="Arial" w:ascii="Arial"/>
          <w:color w:val="030303"/>
          <w:spacing w:val="0"/>
          <w:w w:val="105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9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position w:val="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2"/>
          <w:position w:val="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2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0"/>
          <w:w w:val="92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1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B8B8B8"/>
          <w:spacing w:val="0"/>
          <w:w w:val="41"/>
          <w:position w:val="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82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5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0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position w:val="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64"/>
          <w:position w:val="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position w:val="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position w:val="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ne</w:t>
      </w:r>
      <w:r>
        <w:rPr>
          <w:rFonts w:cs="Arial" w:hAnsi="Arial" w:eastAsia="Arial" w:ascii="Arial"/>
          <w:color w:val="030303"/>
          <w:spacing w:val="0"/>
          <w:w w:val="91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position w:val="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position w:val="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position w:val="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position w:val="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position w:val="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position w:val="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position w:val="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34"/>
          <w:w w:val="100"/>
          <w:position w:val="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9"/>
          <w:position w:val="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1190"/>
      </w:pP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5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9"/>
          <w:w w:val="93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0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23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23"/>
          <w:position w:val="-1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40" w:val="left"/>
        </w:tabs>
        <w:jc w:val="left"/>
        <w:spacing w:before="38" w:lineRule="auto" w:line="295"/>
        <w:ind w:left="840" w:right="280" w:hanging="34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nó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40" w:val="left"/>
        </w:tabs>
        <w:jc w:val="left"/>
        <w:spacing w:lineRule="auto" w:line="290"/>
        <w:ind w:left="850" w:right="289" w:hanging="35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B8B8B8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B8B8B8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8B8B8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nó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5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0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B8B8B8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B8B8B8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6"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1068" w:right="245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3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0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0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ha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1D1D1D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tabs>
          <w:tab w:pos="840" w:val="left"/>
        </w:tabs>
        <w:jc w:val="left"/>
        <w:spacing w:lineRule="auto" w:line="290"/>
        <w:ind w:left="850" w:right="270" w:hanging="341"/>
        <w:sectPr>
          <w:pgMar w:footer="1080" w:header="0" w:top="920" w:bottom="280" w:left="1640" w:right="1680"/>
          <w:footerReference w:type="default" r:id="rId6"/>
          <w:pgSz w:w="11960" w:h="16860"/>
        </w:sectPr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-5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ab/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97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81"/>
        <w:ind w:left="2625" w:right="2798"/>
      </w:pPr>
      <w:r>
        <w:rPr>
          <w:rFonts w:cs="Times New Roman" w:hAnsi="Times New Roman" w:eastAsia="Times New Roman" w:ascii="Times New Roman"/>
          <w:color w:val="464646"/>
          <w:w w:val="102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464646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64646"/>
          <w:w w:val="11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C2C2C"/>
          <w:w w:val="16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64646"/>
          <w:w w:val="69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2C2C2C"/>
          <w:w w:val="12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C2C2C"/>
          <w:w w:val="11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C2C2C"/>
          <w:w w:val="10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81818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81818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C2C2C"/>
          <w:spacing w:val="3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2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C2C2C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C2C2C"/>
          <w:spacing w:val="0"/>
          <w:w w:val="12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C2C2C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64646"/>
          <w:spacing w:val="0"/>
          <w:w w:val="11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C2C2C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64646"/>
          <w:spacing w:val="0"/>
          <w:w w:val="14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C2C2C"/>
          <w:spacing w:val="0"/>
          <w:w w:val="9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464646"/>
          <w:spacing w:val="0"/>
          <w:w w:val="11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64646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C2C2C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13"/>
          <w:sz w:val="16"/>
          <w:szCs w:val="16"/>
        </w:rPr>
        <w:t>LE</w:t>
      </w:r>
      <w:r>
        <w:rPr>
          <w:rFonts w:cs="Times New Roman" w:hAnsi="Times New Roman" w:eastAsia="Times New Roman" w:ascii="Times New Roman"/>
          <w:color w:val="464646"/>
          <w:spacing w:val="0"/>
          <w:w w:val="12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464646"/>
          <w:spacing w:val="0"/>
          <w:w w:val="12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464646"/>
          <w:spacing w:val="0"/>
          <w:w w:val="9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64646"/>
          <w:spacing w:val="0"/>
          <w:w w:val="11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3"/>
        <w:ind w:left="2457" w:right="2640"/>
      </w:pPr>
      <w:r>
        <w:rPr>
          <w:rFonts w:cs="Times New Roman" w:hAnsi="Times New Roman" w:eastAsia="Times New Roman" w:ascii="Times New Roman"/>
          <w:color w:val="464646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64646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64646"/>
          <w:spacing w:val="0"/>
          <w:w w:val="105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64646"/>
          <w:spacing w:val="0"/>
          <w:w w:val="105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C2C2C"/>
          <w:spacing w:val="0"/>
          <w:w w:val="10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81818"/>
          <w:spacing w:val="0"/>
          <w:w w:val="105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C2C2C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C2C2C"/>
          <w:spacing w:val="21"/>
          <w:w w:val="10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C2C2C"/>
          <w:spacing w:val="0"/>
          <w:w w:val="105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64646"/>
          <w:spacing w:val="0"/>
          <w:w w:val="10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64646"/>
          <w:spacing w:val="0"/>
          <w:w w:val="10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464646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C2C2C"/>
          <w:spacing w:val="0"/>
          <w:w w:val="105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64646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64646"/>
          <w:spacing w:val="0"/>
          <w:w w:val="105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64646"/>
          <w:spacing w:val="26"/>
          <w:w w:val="10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95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64646"/>
          <w:spacing w:val="0"/>
          <w:w w:val="9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64646"/>
          <w:spacing w:val="0"/>
          <w:w w:val="9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64646"/>
          <w:spacing w:val="16"/>
          <w:w w:val="9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64646"/>
          <w:spacing w:val="2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181818"/>
          <w:spacing w:val="0"/>
          <w:w w:val="94"/>
          <w:sz w:val="16"/>
          <w:szCs w:val="16"/>
        </w:rPr>
        <w:t>E</w:t>
      </w:r>
      <w:r>
        <w:rPr>
          <w:rFonts w:cs="Arial" w:hAnsi="Arial" w:eastAsia="Arial" w:ascii="Arial"/>
          <w:color w:val="181818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464646"/>
          <w:spacing w:val="0"/>
          <w:w w:val="103"/>
          <w:sz w:val="16"/>
          <w:szCs w:val="16"/>
        </w:rPr>
        <w:t>U</w:t>
      </w:r>
      <w:r>
        <w:rPr>
          <w:rFonts w:cs="Arial" w:hAnsi="Arial" w:eastAsia="Arial" w:ascii="Arial"/>
          <w:color w:val="464646"/>
          <w:spacing w:val="0"/>
          <w:w w:val="116"/>
          <w:sz w:val="16"/>
          <w:szCs w:val="16"/>
        </w:rPr>
        <w:t>C</w:t>
      </w:r>
      <w:r>
        <w:rPr>
          <w:rFonts w:cs="Arial" w:hAnsi="Arial" w:eastAsia="Arial" w:ascii="Arial"/>
          <w:color w:val="464646"/>
          <w:spacing w:val="0"/>
          <w:w w:val="117"/>
          <w:sz w:val="16"/>
          <w:szCs w:val="16"/>
        </w:rPr>
        <w:t>A</w:t>
      </w:r>
      <w:r>
        <w:rPr>
          <w:rFonts w:cs="Arial" w:hAnsi="Arial" w:eastAsia="Arial" w:ascii="Arial"/>
          <w:color w:val="464646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2C2C2C"/>
          <w:spacing w:val="0"/>
          <w:w w:val="140"/>
          <w:sz w:val="16"/>
          <w:szCs w:val="16"/>
        </w:rPr>
        <w:t>I</w:t>
      </w:r>
      <w:r>
        <w:rPr>
          <w:rFonts w:cs="Arial" w:hAnsi="Arial" w:eastAsia="Arial" w:ascii="Arial"/>
          <w:color w:val="464646"/>
          <w:spacing w:val="0"/>
          <w:w w:val="108"/>
          <w:sz w:val="16"/>
          <w:szCs w:val="16"/>
        </w:rPr>
        <w:t>Ó</w:t>
      </w:r>
      <w:r>
        <w:rPr>
          <w:rFonts w:cs="Arial" w:hAnsi="Arial" w:eastAsia="Arial" w:ascii="Arial"/>
          <w:color w:val="464646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before="1"/>
        <w:ind w:left="1974"/>
      </w:pPr>
      <w:r>
        <w:rPr>
          <w:rFonts w:cs="Times New Roman" w:hAnsi="Times New Roman" w:eastAsia="Times New Roman" w:ascii="Times New Roman"/>
          <w:color w:val="2C2C2C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64646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C2C2C"/>
          <w:spacing w:val="0"/>
          <w:w w:val="82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2C2C2C"/>
          <w:spacing w:val="0"/>
          <w:w w:val="135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64646"/>
          <w:spacing w:val="0"/>
          <w:w w:val="10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2C2C2C"/>
          <w:spacing w:val="0"/>
          <w:w w:val="115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C2C2C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C2C2C"/>
          <w:spacing w:val="0"/>
          <w:w w:val="114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C2C2C"/>
          <w:spacing w:val="0"/>
          <w:w w:val="10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64646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64646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C2C2C"/>
          <w:spacing w:val="0"/>
          <w:w w:val="89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464646"/>
          <w:spacing w:val="0"/>
          <w:w w:val="12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64646"/>
          <w:spacing w:val="0"/>
          <w:w w:val="9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464646"/>
          <w:spacing w:val="0"/>
          <w:w w:val="70"/>
          <w:sz w:val="17"/>
          <w:szCs w:val="17"/>
        </w:rPr>
        <w:t>U:</w:t>
      </w:r>
      <w:r>
        <w:rPr>
          <w:rFonts w:cs="Times New Roman" w:hAnsi="Times New Roman" w:eastAsia="Times New Roman" w:ascii="Times New Roman"/>
          <w:color w:val="464646"/>
          <w:spacing w:val="0"/>
          <w:w w:val="11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C2C2C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64646"/>
          <w:spacing w:val="0"/>
          <w:w w:val="10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64646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81818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C2C2C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64646"/>
          <w:spacing w:val="-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C2C2C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C2C2C"/>
          <w:spacing w:val="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84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64646"/>
          <w:spacing w:val="0"/>
          <w:w w:val="15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8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97"/>
      </w:pPr>
      <w:r>
        <w:rPr>
          <w:rFonts w:cs="Times New Roman" w:hAnsi="Times New Roman" w:eastAsia="Times New Roman" w:ascii="Times New Roman"/>
          <w:color w:val="030303"/>
          <w:w w:val="13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30303"/>
          <w:w w:val="8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30303"/>
          <w:w w:val="144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30303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71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7"/>
          <w:sz w:val="24"/>
          <w:szCs w:val="24"/>
        </w:rPr>
        <w:t>NT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2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8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1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61"/>
      </w:pPr>
      <w:r>
        <w:rPr>
          <w:rFonts w:cs="Arial" w:hAnsi="Arial" w:eastAsia="Arial" w:ascii="Arial"/>
          <w:b/>
          <w:color w:val="030303"/>
          <w:spacing w:val="0"/>
          <w:w w:val="91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91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91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91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10"/>
          <w:w w:val="91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59"/>
          <w:sz w:val="22"/>
          <w:szCs w:val="22"/>
        </w:rPr>
        <w:t>1</w:t>
      </w:r>
      <w:r>
        <w:rPr>
          <w:rFonts w:cs="Arial" w:hAnsi="Arial" w:eastAsia="Arial" w:ascii="Arial"/>
          <w:b/>
          <w:color w:val="030303"/>
          <w:spacing w:val="31"/>
          <w:w w:val="59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59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0"/>
          <w:w w:val="59"/>
          <w:sz w:val="22"/>
          <w:szCs w:val="22"/>
        </w:rPr>
        <w:t>  </w:t>
      </w:r>
      <w:r>
        <w:rPr>
          <w:rFonts w:cs="Arial" w:hAnsi="Arial" w:eastAsia="Arial" w:ascii="Arial"/>
          <w:b/>
          <w:color w:val="030303"/>
          <w:spacing w:val="17"/>
          <w:w w:val="59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8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1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9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81"/>
          <w:sz w:val="22"/>
          <w:szCs w:val="22"/>
        </w:rPr>
        <w:t>H</w:t>
      </w:r>
      <w:r>
        <w:rPr>
          <w:rFonts w:cs="Arial" w:hAnsi="Arial" w:eastAsia="Arial" w:ascii="Arial"/>
          <w:b/>
          <w:color w:val="030303"/>
          <w:spacing w:val="0"/>
          <w:w w:val="81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81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8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81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81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81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81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81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1"/>
          <w:sz w:val="22"/>
          <w:szCs w:val="22"/>
        </w:rPr>
        <w:t>  </w:t>
      </w:r>
      <w:r>
        <w:rPr>
          <w:rFonts w:cs="Arial" w:hAnsi="Arial" w:eastAsia="Arial" w:ascii="Arial"/>
          <w:b/>
          <w:color w:val="030303"/>
          <w:spacing w:val="21"/>
          <w:w w:val="81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71"/>
          <w:sz w:val="22"/>
          <w:szCs w:val="22"/>
        </w:rPr>
        <w:t>p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92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gó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g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3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2"/>
          <w:w w:val="83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88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44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-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23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p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876"/>
      </w:pPr>
      <w:r>
        <w:rPr>
          <w:rFonts w:cs="Arial" w:hAnsi="Arial" w:eastAsia="Arial" w:ascii="Arial"/>
          <w:color w:val="030303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.1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181818"/>
          <w:spacing w:val="0"/>
          <w:w w:val="123"/>
          <w:sz w:val="21"/>
          <w:szCs w:val="21"/>
        </w:rPr>
        <w:t>,</w:t>
      </w:r>
      <w:r>
        <w:rPr>
          <w:rFonts w:cs="Arial" w:hAnsi="Arial" w:eastAsia="Arial" w:ascii="Arial"/>
          <w:color w:val="181818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-3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-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7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881"/>
      </w:pPr>
      <w:r>
        <w:rPr>
          <w:rFonts w:cs="Arial" w:hAnsi="Arial" w:eastAsia="Arial" w:ascii="Arial"/>
          <w:color w:val="030303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"/>
        <w:ind w:left="1327"/>
      </w:pPr>
      <w:r>
        <w:rPr>
          <w:rFonts w:cs="Times New Roman" w:hAnsi="Times New Roman" w:eastAsia="Times New Roman" w:ascii="Times New Roman"/>
          <w:color w:val="030303"/>
          <w:w w:val="5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30303"/>
          <w:spacing w:val="-1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as</w:t>
      </w:r>
      <w:r>
        <w:rPr>
          <w:rFonts w:cs="Arial" w:hAnsi="Arial" w:eastAsia="Arial" w:ascii="Arial"/>
          <w:color w:val="181818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4"/>
        <w:ind w:left="1331"/>
      </w:pPr>
      <w:r>
        <w:rPr>
          <w:rFonts w:cs="Times New Roman" w:hAnsi="Times New Roman" w:eastAsia="Times New Roman" w:ascii="Times New Roman"/>
          <w:color w:val="030303"/>
          <w:w w:val="5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-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181818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7"/>
        <w:ind w:left="1331"/>
      </w:pPr>
      <w:r>
        <w:rPr>
          <w:rFonts w:cs="Times New Roman" w:hAnsi="Times New Roman" w:eastAsia="Times New Roman" w:ascii="Times New Roman"/>
          <w:color w:val="030303"/>
          <w:w w:val="5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4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181818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9"/>
        <w:ind w:left="1965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81818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4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8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5"/>
        <w:ind w:left="1965"/>
      </w:pPr>
      <w:r>
        <w:rPr>
          <w:rFonts w:cs="Arial" w:hAnsi="Arial" w:eastAsia="Arial" w:ascii="Arial"/>
          <w:color w:val="030303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3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9"/>
        <w:ind w:left="1336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81818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16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181818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18181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-1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color w:val="030303"/>
          <w:spacing w:val="-1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  <w:ind w:left="1336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81818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8"/>
        <w:ind w:left="1969"/>
      </w:pPr>
      <w:r>
        <w:rPr>
          <w:rFonts w:cs="Times New Roman" w:hAnsi="Times New Roman" w:eastAsia="Times New Roman" w:ascii="Times New Roman"/>
          <w:color w:val="030303"/>
          <w:w w:val="66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81818"/>
          <w:w w:val="7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81818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12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30303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8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2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8"/>
        <w:ind w:left="1341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81818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81818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12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181818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723" w:right="4537"/>
      </w:pPr>
      <w:r>
        <w:rPr>
          <w:rFonts w:cs="Arial" w:hAnsi="Arial" w:eastAsia="Arial" w:ascii="Arial"/>
          <w:color w:val="030303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3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6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4"/>
        <w:ind w:left="1346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2C2C2C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4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181818"/>
          <w:w w:val="10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Lu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181818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8"/>
        <w:ind w:left="1859"/>
      </w:pPr>
      <w:r>
        <w:rPr>
          <w:rFonts w:cs="Times New Roman" w:hAnsi="Times New Roman" w:eastAsia="Times New Roman" w:ascii="Times New Roman"/>
          <w:color w:val="030303"/>
          <w:w w:val="5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81818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4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181818"/>
          <w:w w:val="10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81818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8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3"/>
        <w:ind w:left="1859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2C2C2C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2C2C2C"/>
          <w:w w:val="10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-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Lu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8"/>
        <w:ind w:left="1859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4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8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81818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181818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7"/>
        <w:ind w:left="1351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4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2C2C2C"/>
          <w:w w:val="116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4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-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3"/>
        <w:ind w:left="1926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4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2C2C2C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5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181818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181818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1"/>
        <w:ind w:left="1355"/>
      </w:pPr>
      <w:r>
        <w:rPr>
          <w:rFonts w:cs="Arial" w:hAnsi="Arial" w:eastAsia="Arial" w:ascii="Arial"/>
          <w:color w:val="030303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3</w:t>
      </w:r>
      <w:r>
        <w:rPr>
          <w:rFonts w:cs="Arial" w:hAnsi="Arial" w:eastAsia="Arial" w:ascii="Arial"/>
          <w:color w:val="2C2C2C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3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añ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ú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 w:lineRule="auto" w:line="261"/>
        <w:ind w:left="1988" w:right="818" w:hanging="58"/>
      </w:pPr>
      <w:r>
        <w:rPr>
          <w:rFonts w:cs="Times New Roman" w:hAnsi="Times New Roman" w:eastAsia="Times New Roman" w:ascii="Times New Roman"/>
          <w:color w:val="030303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81818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4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04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30303"/>
          <w:w w:val="10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ú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37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2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8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1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9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6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5"/>
          <w:szCs w:val="25"/>
        </w:rPr>
        <w:t>m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34"/>
          <w:sz w:val="25"/>
          <w:szCs w:val="25"/>
        </w:rPr>
        <w:t>:</w:t>
      </w:r>
      <w:r>
        <w:rPr>
          <w:rFonts w:cs="Times New Roman" w:hAnsi="Times New Roman" w:eastAsia="Times New Roman" w:ascii="Times New Roman"/>
          <w:i/>
          <w:color w:val="181818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181818"/>
          <w:spacing w:val="-29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3" w:lineRule="exact" w:line="260"/>
      </w:pPr>
      <w:r>
        <w:rPr>
          <w:sz w:val="26"/>
          <w:szCs w:val="26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19"/>
      </w:pP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v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ó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49"/>
          <w:w w:val="85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44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110"/>
          <w:sz w:val="22"/>
          <w:szCs w:val="22"/>
        </w:rPr>
        <w:t>í</w:t>
      </w:r>
      <w:r>
        <w:rPr>
          <w:rFonts w:cs="Arial" w:hAnsi="Arial" w:eastAsia="Arial" w:ascii="Arial"/>
          <w:b/>
          <w:color w:val="030303"/>
          <w:spacing w:val="0"/>
          <w:w w:val="137"/>
          <w:sz w:val="22"/>
          <w:szCs w:val="22"/>
        </w:rPr>
        <w:t>f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b/>
          <w:color w:val="030303"/>
          <w:spacing w:val="44"/>
          <w:w w:val="100"/>
          <w:sz w:val="23"/>
          <w:szCs w:val="23"/>
        </w:rPr>
        <w:t> 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r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o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8"/>
          <w:w w:val="89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75"/>
          <w:sz w:val="22"/>
          <w:szCs w:val="22"/>
        </w:rPr>
        <w:t>p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9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g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óg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c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837" w:right="1317"/>
      </w:pP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6"/>
          <w:w w:val="86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181818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181818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-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XV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26"/>
        <w:ind w:left="1591" w:right="1615"/>
      </w:pP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2C2C2C"/>
          <w:spacing w:val="0"/>
          <w:w w:val="86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1.1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5"/>
          <w:w w:val="86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6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22"/>
        <w:ind w:left="2162" w:right="2291"/>
      </w:pP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81818"/>
          <w:spacing w:val="0"/>
          <w:w w:val="8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.1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7"/>
          <w:w w:val="85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1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181818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8"/>
        <w:ind w:left="2200"/>
      </w:pP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2C2C2C"/>
          <w:spacing w:val="0"/>
          <w:w w:val="9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81818"/>
          <w:spacing w:val="0"/>
          <w:w w:val="9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7"/>
          <w:w w:val="9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2"/>
        <w:ind w:left="2200"/>
      </w:pP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1.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81818"/>
          <w:spacing w:val="0"/>
          <w:w w:val="89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5"/>
          <w:w w:val="89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181818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8"/>
        <w:ind w:left="2200"/>
      </w:pPr>
      <w:r>
        <w:rPr>
          <w:rFonts w:cs="Times New Roman" w:hAnsi="Times New Roman" w:eastAsia="Times New Roman" w:ascii="Times New Roman"/>
          <w:color w:val="030303"/>
          <w:w w:val="91"/>
          <w:sz w:val="23"/>
          <w:szCs w:val="23"/>
        </w:rPr>
        <w:t>2.</w:t>
      </w:r>
      <w:r>
        <w:rPr>
          <w:rFonts w:cs="Times New Roman" w:hAnsi="Times New Roman" w:eastAsia="Times New Roman" w:ascii="Times New Roman"/>
          <w:color w:val="030303"/>
          <w:w w:val="83"/>
          <w:sz w:val="23"/>
          <w:szCs w:val="23"/>
        </w:rPr>
        <w:t>1.</w:t>
      </w:r>
      <w:r>
        <w:rPr>
          <w:rFonts w:cs="Times New Roman" w:hAnsi="Times New Roman" w:eastAsia="Times New Roman" w:ascii="Times New Roman"/>
          <w:color w:val="030303"/>
          <w:w w:val="87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81818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w w:val="116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w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9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902" w:right="1305"/>
        <w:sectPr>
          <w:pgMar w:footer="1107" w:header="0" w:top="960" w:bottom="280" w:left="1700" w:right="1700"/>
          <w:footerReference w:type="default" r:id="rId7"/>
          <w:pgSz w:w="12020" w:h="16920"/>
        </w:sectPr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181818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1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9C9C9C"/>
          <w:spacing w:val="0"/>
          <w:w w:val="120"/>
          <w:sz w:val="21"/>
          <w:szCs w:val="21"/>
        </w:rPr>
        <w:t>'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78"/>
        <w:ind w:left="2609" w:right="2782"/>
      </w:pPr>
      <w:r>
        <w:rPr>
          <w:rFonts w:cs="Times New Roman" w:hAnsi="Times New Roman" w:eastAsia="Times New Roman" w:ascii="Times New Roman"/>
          <w:color w:val="8D8D8D"/>
          <w:w w:val="82"/>
          <w:sz w:val="17"/>
          <w:szCs w:val="17"/>
        </w:rPr>
        <w:t>i"</w:t>
      </w:r>
      <w:r>
        <w:rPr>
          <w:rFonts w:cs="Times New Roman" w:hAnsi="Times New Roman" w:eastAsia="Times New Roman" w:ascii="Times New Roman"/>
          <w:color w:val="70707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75757"/>
          <w:w w:val="118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75757"/>
          <w:w w:val="97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D1D1D"/>
          <w:spacing w:val="10"/>
          <w:w w:val="115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24242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75757"/>
          <w:spacing w:val="0"/>
          <w:w w:val="10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75757"/>
          <w:spacing w:val="1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707070"/>
          <w:spacing w:val="0"/>
          <w:w w:val="74"/>
          <w:sz w:val="19"/>
          <w:szCs w:val="19"/>
        </w:rPr>
        <w:t>O</w:t>
      </w:r>
      <w:r>
        <w:rPr>
          <w:rFonts w:cs="Arial" w:hAnsi="Arial" w:eastAsia="Arial" w:ascii="Arial"/>
          <w:color w:val="707070"/>
          <w:spacing w:val="0"/>
          <w:w w:val="74"/>
          <w:sz w:val="19"/>
          <w:szCs w:val="19"/>
        </w:rPr>
        <w:t>'E</w:t>
      </w:r>
      <w:r>
        <w:rPr>
          <w:rFonts w:cs="Arial" w:hAnsi="Arial" w:eastAsia="Arial" w:ascii="Arial"/>
          <w:color w:val="707070"/>
          <w:spacing w:val="27"/>
          <w:w w:val="74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9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424242"/>
          <w:spacing w:val="0"/>
          <w:w w:val="11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24242"/>
          <w:spacing w:val="0"/>
          <w:w w:val="11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24242"/>
          <w:spacing w:val="0"/>
          <w:w w:val="10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75757"/>
          <w:spacing w:val="0"/>
          <w:w w:val="10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75757"/>
          <w:spacing w:val="0"/>
          <w:w w:val="113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424242"/>
          <w:spacing w:val="0"/>
          <w:w w:val="144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707070"/>
          <w:spacing w:val="0"/>
          <w:w w:val="50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424242"/>
          <w:spacing w:val="0"/>
          <w:w w:val="122"/>
          <w:sz w:val="17"/>
          <w:szCs w:val="17"/>
        </w:rPr>
        <w:t>í</w:t>
      </w:r>
      <w:r>
        <w:rPr>
          <w:rFonts w:cs="Times New Roman" w:hAnsi="Times New Roman" w:eastAsia="Times New Roman" w:ascii="Times New Roman"/>
          <w:color w:val="575757"/>
          <w:spacing w:val="0"/>
          <w:w w:val="87"/>
          <w:sz w:val="17"/>
          <w:szCs w:val="17"/>
        </w:rPr>
        <w:t>.A</w:t>
      </w:r>
      <w:r>
        <w:rPr>
          <w:rFonts w:cs="Times New Roman" w:hAnsi="Times New Roman" w:eastAsia="Times New Roman" w:ascii="Times New Roman"/>
          <w:color w:val="575757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575757"/>
          <w:spacing w:val="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24242"/>
          <w:spacing w:val="0"/>
          <w:w w:val="9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24242"/>
          <w:spacing w:val="0"/>
          <w:w w:val="1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75757"/>
          <w:spacing w:val="0"/>
          <w:w w:val="115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24242"/>
          <w:spacing w:val="0"/>
          <w:w w:val="11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24242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24242"/>
          <w:spacing w:val="0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11"/>
        <w:ind w:left="2441" w:right="2624"/>
      </w:pPr>
      <w:r>
        <w:rPr>
          <w:rFonts w:cs="Arial" w:hAnsi="Arial" w:eastAsia="Arial" w:ascii="Arial"/>
          <w:color w:val="707070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707070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424242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424242"/>
          <w:spacing w:val="0"/>
          <w:w w:val="108"/>
          <w:sz w:val="16"/>
          <w:szCs w:val="16"/>
        </w:rPr>
        <w:t>RE</w:t>
      </w:r>
      <w:r>
        <w:rPr>
          <w:rFonts w:cs="Arial" w:hAnsi="Arial" w:eastAsia="Arial" w:ascii="Arial"/>
          <w:color w:val="2B2B2B"/>
          <w:spacing w:val="0"/>
          <w:w w:val="108"/>
          <w:sz w:val="16"/>
          <w:szCs w:val="16"/>
        </w:rPr>
        <w:t>R</w:t>
      </w:r>
      <w:r>
        <w:rPr>
          <w:rFonts w:cs="Arial" w:hAnsi="Arial" w:eastAsia="Arial" w:ascii="Arial"/>
          <w:color w:val="575757"/>
          <w:spacing w:val="0"/>
          <w:w w:val="108"/>
          <w:sz w:val="16"/>
          <w:szCs w:val="16"/>
        </w:rPr>
        <w:t>A</w:t>
      </w:r>
      <w:r>
        <w:rPr>
          <w:rFonts w:cs="Arial" w:hAnsi="Arial" w:eastAsia="Arial" w:ascii="Arial"/>
          <w:color w:val="575757"/>
          <w:spacing w:val="16"/>
          <w:w w:val="108"/>
          <w:sz w:val="16"/>
          <w:szCs w:val="16"/>
        </w:rPr>
        <w:t> </w:t>
      </w:r>
      <w:r>
        <w:rPr>
          <w:rFonts w:cs="Arial" w:hAnsi="Arial" w:eastAsia="Arial" w:ascii="Arial"/>
          <w:color w:val="575757"/>
          <w:spacing w:val="0"/>
          <w:w w:val="112"/>
          <w:sz w:val="16"/>
          <w:szCs w:val="16"/>
        </w:rPr>
        <w:t>C</w:t>
      </w:r>
      <w:r>
        <w:rPr>
          <w:rFonts w:cs="Arial" w:hAnsi="Arial" w:eastAsia="Arial" w:ascii="Arial"/>
          <w:color w:val="707070"/>
          <w:spacing w:val="0"/>
          <w:w w:val="162"/>
          <w:sz w:val="16"/>
          <w:szCs w:val="16"/>
        </w:rPr>
        <w:t>f</w:t>
      </w:r>
      <w:r>
        <w:rPr>
          <w:rFonts w:cs="Arial" w:hAnsi="Arial" w:eastAsia="Arial" w:ascii="Arial"/>
          <w:color w:val="707070"/>
          <w:spacing w:val="0"/>
          <w:w w:val="85"/>
          <w:sz w:val="16"/>
          <w:szCs w:val="16"/>
        </w:rPr>
        <w:t>E</w:t>
      </w:r>
      <w:r>
        <w:rPr>
          <w:rFonts w:cs="Arial" w:hAnsi="Arial" w:eastAsia="Arial" w:ascii="Arial"/>
          <w:color w:val="707070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575757"/>
          <w:spacing w:val="0"/>
          <w:w w:val="128"/>
          <w:sz w:val="16"/>
          <w:szCs w:val="16"/>
        </w:rPr>
        <w:t>C</w:t>
      </w:r>
      <w:r>
        <w:rPr>
          <w:rFonts w:cs="Arial" w:hAnsi="Arial" w:eastAsia="Arial" w:ascii="Arial"/>
          <w:color w:val="424242"/>
          <w:spacing w:val="0"/>
          <w:w w:val="86"/>
          <w:sz w:val="16"/>
          <w:szCs w:val="16"/>
        </w:rPr>
        <w:t>I</w:t>
      </w:r>
      <w:r>
        <w:rPr>
          <w:rFonts w:cs="Arial" w:hAnsi="Arial" w:eastAsia="Arial" w:ascii="Arial"/>
          <w:color w:val="424242"/>
          <w:spacing w:val="0"/>
          <w:w w:val="135"/>
          <w:sz w:val="16"/>
          <w:szCs w:val="16"/>
        </w:rPr>
        <w:t>A</w:t>
      </w:r>
      <w:r>
        <w:rPr>
          <w:rFonts w:cs="Arial" w:hAnsi="Arial" w:eastAsia="Arial" w:ascii="Arial"/>
          <w:color w:val="575757"/>
          <w:spacing w:val="0"/>
          <w:w w:val="85"/>
          <w:sz w:val="16"/>
          <w:szCs w:val="16"/>
        </w:rPr>
        <w:t>S</w:t>
      </w:r>
      <w:r>
        <w:rPr>
          <w:rFonts w:cs="Arial" w:hAnsi="Arial" w:eastAsia="Arial" w:ascii="Arial"/>
          <w:color w:val="575757"/>
          <w:spacing w:val="-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707070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707070"/>
          <w:spacing w:val="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07070"/>
          <w:spacing w:val="20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24242"/>
          <w:spacing w:val="0"/>
          <w:w w:val="124"/>
          <w:sz w:val="16"/>
          <w:szCs w:val="16"/>
        </w:rPr>
        <w:t>L</w:t>
      </w:r>
      <w:r>
        <w:rPr>
          <w:rFonts w:cs="Arial" w:hAnsi="Arial" w:eastAsia="Arial" w:ascii="Arial"/>
          <w:color w:val="575757"/>
          <w:spacing w:val="0"/>
          <w:w w:val="124"/>
          <w:sz w:val="16"/>
          <w:szCs w:val="16"/>
        </w:rPr>
        <w:t>A</w:t>
      </w:r>
      <w:r>
        <w:rPr>
          <w:rFonts w:cs="Arial" w:hAnsi="Arial" w:eastAsia="Arial" w:ascii="Arial"/>
          <w:color w:val="575757"/>
          <w:spacing w:val="-5"/>
          <w:w w:val="124"/>
          <w:sz w:val="16"/>
          <w:szCs w:val="16"/>
        </w:rPr>
        <w:t> </w:t>
      </w:r>
      <w:r>
        <w:rPr>
          <w:rFonts w:cs="Arial" w:hAnsi="Arial" w:eastAsia="Arial" w:ascii="Arial"/>
          <w:color w:val="575757"/>
          <w:spacing w:val="0"/>
          <w:w w:val="99"/>
          <w:sz w:val="16"/>
          <w:szCs w:val="16"/>
        </w:rPr>
        <w:t>E</w:t>
      </w:r>
      <w:r>
        <w:rPr>
          <w:rFonts w:cs="Arial" w:hAnsi="Arial" w:eastAsia="Arial" w:ascii="Arial"/>
          <w:color w:val="424242"/>
          <w:spacing w:val="0"/>
          <w:w w:val="103"/>
          <w:sz w:val="16"/>
          <w:szCs w:val="16"/>
        </w:rPr>
        <w:t>D</w:t>
      </w:r>
      <w:r>
        <w:rPr>
          <w:rFonts w:cs="Arial" w:hAnsi="Arial" w:eastAsia="Arial" w:ascii="Arial"/>
          <w:color w:val="707070"/>
          <w:spacing w:val="0"/>
          <w:w w:val="112"/>
          <w:sz w:val="16"/>
          <w:szCs w:val="16"/>
        </w:rPr>
        <w:t>U</w:t>
      </w:r>
      <w:r>
        <w:rPr>
          <w:rFonts w:cs="Arial" w:hAnsi="Arial" w:eastAsia="Arial" w:ascii="Arial"/>
          <w:color w:val="575757"/>
          <w:spacing w:val="0"/>
          <w:w w:val="108"/>
          <w:sz w:val="16"/>
          <w:szCs w:val="16"/>
        </w:rPr>
        <w:t>C</w:t>
      </w:r>
      <w:r>
        <w:rPr>
          <w:rFonts w:cs="Arial" w:hAnsi="Arial" w:eastAsia="Arial" w:ascii="Arial"/>
          <w:color w:val="575757"/>
          <w:spacing w:val="0"/>
          <w:w w:val="121"/>
          <w:sz w:val="16"/>
          <w:szCs w:val="16"/>
        </w:rPr>
        <w:t>A</w:t>
      </w:r>
      <w:r>
        <w:rPr>
          <w:rFonts w:cs="Arial" w:hAnsi="Arial" w:eastAsia="Arial" w:ascii="Arial"/>
          <w:color w:val="575757"/>
          <w:spacing w:val="0"/>
          <w:w w:val="180"/>
          <w:sz w:val="16"/>
          <w:szCs w:val="16"/>
        </w:rPr>
        <w:t>{</w:t>
      </w:r>
      <w:r>
        <w:rPr>
          <w:rFonts w:cs="Arial" w:hAnsi="Arial" w:eastAsia="Arial" w:ascii="Arial"/>
          <w:color w:val="575757"/>
          <w:spacing w:val="0"/>
          <w:w w:val="43"/>
          <w:sz w:val="16"/>
          <w:szCs w:val="16"/>
        </w:rPr>
        <w:t>:</w:t>
      </w:r>
      <w:r>
        <w:rPr>
          <w:rFonts w:cs="Arial" w:hAnsi="Arial" w:eastAsia="Arial" w:ascii="Arial"/>
          <w:color w:val="424242"/>
          <w:spacing w:val="0"/>
          <w:w w:val="129"/>
          <w:sz w:val="16"/>
          <w:szCs w:val="16"/>
        </w:rPr>
        <w:t>!</w:t>
      </w:r>
      <w:r>
        <w:rPr>
          <w:rFonts w:cs="Arial" w:hAnsi="Arial" w:eastAsia="Arial" w:ascii="Arial"/>
          <w:color w:val="424242"/>
          <w:spacing w:val="-1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B2B2B"/>
          <w:spacing w:val="0"/>
          <w:w w:val="92"/>
          <w:sz w:val="16"/>
          <w:szCs w:val="16"/>
        </w:rPr>
        <w:t>Ó</w:t>
      </w:r>
      <w:r>
        <w:rPr>
          <w:rFonts w:cs="Arial" w:hAnsi="Arial" w:eastAsia="Arial" w:ascii="Arial"/>
          <w:color w:val="424242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4"/>
        <w:ind w:left="1924" w:right="2102"/>
      </w:pPr>
      <w:r>
        <w:rPr>
          <w:rFonts w:cs="Times New Roman" w:hAnsi="Times New Roman" w:eastAsia="Times New Roman" w:ascii="Times New Roman"/>
          <w:color w:val="575757"/>
          <w:w w:val="14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07070"/>
          <w:w w:val="193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75757"/>
          <w:w w:val="67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75757"/>
          <w:w w:val="23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75757"/>
          <w:w w:val="119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424242"/>
          <w:w w:val="114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24242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24242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24242"/>
          <w:spacing w:val="0"/>
          <w:w w:val="106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424242"/>
          <w:spacing w:val="0"/>
          <w:w w:val="10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75757"/>
          <w:spacing w:val="0"/>
          <w:w w:val="10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24242"/>
          <w:spacing w:val="0"/>
          <w:w w:val="10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75757"/>
          <w:spacing w:val="0"/>
          <w:w w:val="10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424242"/>
          <w:spacing w:val="0"/>
          <w:w w:val="106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75757"/>
          <w:spacing w:val="0"/>
          <w:w w:val="10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75757"/>
          <w:spacing w:val="0"/>
          <w:w w:val="106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75757"/>
          <w:spacing w:val="18"/>
          <w:w w:val="10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24242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424242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75757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7575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75757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75757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75757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757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89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24242"/>
          <w:spacing w:val="0"/>
          <w:w w:val="55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24242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24242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75757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75757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24242"/>
          <w:spacing w:val="0"/>
          <w:w w:val="104"/>
          <w:sz w:val="17"/>
          <w:szCs w:val="17"/>
        </w:rPr>
        <w:t>DU</w:t>
      </w:r>
      <w:r>
        <w:rPr>
          <w:rFonts w:cs="Times New Roman" w:hAnsi="Times New Roman" w:eastAsia="Times New Roman" w:ascii="Times New Roman"/>
          <w:color w:val="424242"/>
          <w:spacing w:val="0"/>
          <w:w w:val="10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B2B2B"/>
          <w:spacing w:val="0"/>
          <w:w w:val="10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24242"/>
          <w:spacing w:val="0"/>
          <w:w w:val="104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24242"/>
          <w:spacing w:val="0"/>
          <w:w w:val="104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575757"/>
          <w:spacing w:val="0"/>
          <w:w w:val="104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75757"/>
          <w:spacing w:val="22"/>
          <w:w w:val="10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75757"/>
          <w:spacing w:val="0"/>
          <w:w w:val="97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790" w:right="1870"/>
      </w:pP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2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1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3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0"/>
          <w:w w:val="68"/>
          <w:sz w:val="32"/>
          <w:szCs w:val="32"/>
        </w:rPr>
        <w:t>y</w:t>
      </w:r>
      <w:r>
        <w:rPr>
          <w:rFonts w:cs="Arial" w:hAnsi="Arial" w:eastAsia="Arial" w:ascii="Arial"/>
          <w:color w:val="1D1D1D"/>
          <w:spacing w:val="11"/>
          <w:w w:val="68"/>
          <w:sz w:val="32"/>
          <w:szCs w:val="3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32"/>
        <w:ind w:left="1240" w:right="1278"/>
      </w:pP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2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56"/>
        <w:ind w:left="1811" w:right="1542"/>
      </w:pP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2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3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1.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15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707070"/>
          <w:spacing w:val="0"/>
          <w:w w:val="100"/>
          <w:sz w:val="9"/>
          <w:szCs w:val="9"/>
        </w:rPr>
        <w:t>i</w:t>
      </w:r>
      <w:r>
        <w:rPr>
          <w:rFonts w:cs="Arial" w:hAnsi="Arial" w:eastAsia="Arial" w:ascii="Arial"/>
          <w:color w:val="707070"/>
          <w:spacing w:val="0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707070"/>
          <w:spacing w:val="12"/>
          <w:w w:val="100"/>
          <w:sz w:val="9"/>
          <w:szCs w:val="9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color w:val="2B2B2B"/>
          <w:spacing w:val="0"/>
          <w:w w:val="92"/>
          <w:sz w:val="21"/>
          <w:szCs w:val="21"/>
        </w:rPr>
        <w:t>:</w:t>
      </w:r>
      <w:r>
        <w:rPr>
          <w:rFonts w:cs="Arial" w:hAnsi="Arial" w:eastAsia="Arial" w:ascii="Arial"/>
          <w:color w:val="2B2B2B"/>
          <w:spacing w:val="38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7"/>
          <w:sz w:val="21"/>
          <w:szCs w:val="21"/>
        </w:rPr>
        <w:t>lc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6"/>
        <w:ind w:left="127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do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707070"/>
          <w:spacing w:val="0"/>
          <w:w w:val="123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6"/>
        <w:ind w:left="1910"/>
      </w:pP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33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731" w:right="3102"/>
      </w:pP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7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1"/>
        <w:ind w:left="1214"/>
      </w:pP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.1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3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2B2B2B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7"/>
        <w:ind w:left="1209"/>
      </w:pPr>
      <w:r>
        <w:rPr>
          <w:rFonts w:cs="Arial" w:hAnsi="Arial" w:eastAsia="Arial" w:ascii="Arial"/>
          <w:color w:val="030303"/>
          <w:w w:val="86"/>
          <w:sz w:val="21"/>
          <w:szCs w:val="21"/>
        </w:rPr>
        <w:t>2</w:t>
      </w:r>
      <w:r>
        <w:rPr>
          <w:rFonts w:cs="Arial" w:hAnsi="Arial" w:eastAsia="Arial" w:ascii="Arial"/>
          <w:color w:val="1D1D1D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9"/>
          <w:sz w:val="21"/>
          <w:szCs w:val="21"/>
        </w:rPr>
        <w:t>4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1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no</w:t>
      </w:r>
      <w:r>
        <w:rPr>
          <w:rFonts w:cs="Arial" w:hAnsi="Arial" w:eastAsia="Arial" w:ascii="Arial"/>
          <w:color w:val="030303"/>
          <w:spacing w:val="35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22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69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52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i/>
          <w:color w:val="AAAAAA"/>
          <w:spacing w:val="0"/>
          <w:w w:val="10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4"/>
        <w:ind w:left="1214"/>
      </w:pP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7"/>
          <w:w w:val="96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i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25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gá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1"/>
        <w:ind w:left="1242"/>
      </w:pPr>
      <w:r>
        <w:rPr>
          <w:rFonts w:cs="Arial" w:hAnsi="Arial" w:eastAsia="Arial" w:ascii="Arial"/>
          <w:color w:val="030303"/>
          <w:w w:val="86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4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4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5"/>
          <w:szCs w:val="25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5"/>
          <w:szCs w:val="25"/>
        </w:rPr>
        <w:t>di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7"/>
          <w:sz w:val="25"/>
          <w:szCs w:val="25"/>
        </w:rPr>
        <w:t>a: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5"/>
          <w:szCs w:val="25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1D1D1D"/>
          <w:spacing w:val="0"/>
          <w:w w:val="13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8"/>
        <w:ind w:left="1242"/>
      </w:pPr>
      <w:r>
        <w:rPr>
          <w:rFonts w:cs="Arial" w:hAnsi="Arial" w:eastAsia="Arial" w:ascii="Arial"/>
          <w:color w:val="030303"/>
          <w:w w:val="86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9"/>
          <w:sz w:val="21"/>
          <w:szCs w:val="21"/>
        </w:rPr>
        <w:t>4</w:t>
      </w:r>
      <w:r>
        <w:rPr>
          <w:rFonts w:cs="Arial" w:hAnsi="Arial" w:eastAsia="Arial" w:ascii="Arial"/>
          <w:color w:val="1D1D1D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5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-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  <w:ind w:left="1214"/>
      </w:pP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5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7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-21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8D8D8D"/>
          <w:spacing w:val="0"/>
          <w:w w:val="24"/>
          <w:sz w:val="21"/>
          <w:szCs w:val="21"/>
        </w:rPr>
        <w:t>,</w:t>
      </w:r>
      <w:r>
        <w:rPr>
          <w:rFonts w:cs="Arial" w:hAnsi="Arial" w:eastAsia="Arial" w:ascii="Arial"/>
          <w:color w:val="8D8D8D"/>
          <w:spacing w:val="0"/>
          <w:w w:val="24"/>
          <w:sz w:val="21"/>
          <w:szCs w:val="21"/>
        </w:rPr>
        <w:t>   </w:t>
      </w:r>
      <w:r>
        <w:rPr>
          <w:rFonts w:cs="Arial" w:hAnsi="Arial" w:eastAsia="Arial" w:ascii="Arial"/>
          <w:color w:val="8D8D8D"/>
          <w:spacing w:val="6"/>
          <w:w w:val="24"/>
          <w:sz w:val="21"/>
          <w:szCs w:val="21"/>
        </w:rPr>
        <w:t> </w:t>
      </w:r>
      <w:r>
        <w:rPr>
          <w:rFonts w:cs="Arial" w:hAnsi="Arial" w:eastAsia="Arial" w:ascii="Arial"/>
          <w:color w:val="AAAAAA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56"/>
        <w:ind w:left="1178" w:right="1206"/>
      </w:pPr>
      <w:r>
        <w:rPr>
          <w:rFonts w:cs="Arial" w:hAnsi="Arial" w:eastAsia="Arial" w:ascii="Arial"/>
          <w:color w:val="030303"/>
          <w:w w:val="86"/>
          <w:sz w:val="21"/>
          <w:szCs w:val="21"/>
        </w:rPr>
        <w:t>2</w:t>
      </w:r>
      <w:r>
        <w:rPr>
          <w:rFonts w:cs="Arial" w:hAnsi="Arial" w:eastAsia="Arial" w:ascii="Arial"/>
          <w:color w:val="1D1D1D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4</w:t>
      </w:r>
      <w:r>
        <w:rPr>
          <w:rFonts w:cs="Arial" w:hAnsi="Arial" w:eastAsia="Arial" w:ascii="Arial"/>
          <w:color w:val="1D1D1D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7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7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40"/>
        <w:ind w:left="5300" w:right="3207"/>
      </w:pPr>
      <w:r>
        <w:rPr>
          <w:rFonts w:cs="Times New Roman" w:hAnsi="Times New Roman" w:eastAsia="Times New Roman" w:ascii="Times New Roman"/>
          <w:i/>
          <w:color w:val="AAAAAA"/>
          <w:spacing w:val="0"/>
          <w:w w:val="69"/>
          <w:position w:val="-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lineRule="exact" w:line="240"/>
        <w:ind w:left="775" w:right="674"/>
      </w:pP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     </w:t>
      </w:r>
      <w:r>
        <w:rPr>
          <w:rFonts w:cs="Arial" w:hAnsi="Arial" w:eastAsia="Arial" w:ascii="Arial"/>
          <w:color w:val="030303"/>
          <w:spacing w:val="49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9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position w:val="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position w:val="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position w:val="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position w:val="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7"/>
          <w:position w:val="1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position w:val="1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position w:val="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position w:val="1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90"/>
          <w:position w:val="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position w:val="1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position w:val="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position w:val="1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position w:val="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position w:val="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4"/>
          <w:position w:val="1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9"/>
          <w:position w:val="1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3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38"/>
          <w:position w:val="1"/>
          <w:sz w:val="27"/>
          <w:szCs w:val="27"/>
        </w:rPr>
        <w:t>I</w:t>
      </w:r>
      <w:r>
        <w:rPr>
          <w:rFonts w:cs="Arial" w:hAnsi="Arial" w:eastAsia="Arial" w:ascii="Arial"/>
          <w:color w:val="030303"/>
          <w:spacing w:val="0"/>
          <w:w w:val="79"/>
          <w:position w:val="1"/>
          <w:sz w:val="27"/>
          <w:szCs w:val="27"/>
        </w:rPr>
        <w:t>d</w:t>
      </w:r>
      <w:r>
        <w:rPr>
          <w:rFonts w:cs="Arial" w:hAnsi="Arial" w:eastAsia="Arial" w:ascii="Arial"/>
          <w:color w:val="030303"/>
          <w:spacing w:val="-3"/>
          <w:w w:val="100"/>
          <w:position w:val="1"/>
          <w:sz w:val="27"/>
          <w:szCs w:val="27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position w:val="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position w:val="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position w:val="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position w:val="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position w:val="1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9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position w:val="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8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position w:val="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position w:val="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position w:val="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82"/>
          <w:position w:val="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8"/>
        <w:ind w:left="1497"/>
      </w:pP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5</w:t>
      </w:r>
      <w:r>
        <w:rPr>
          <w:rFonts w:cs="Arial" w:hAnsi="Arial" w:eastAsia="Arial" w:ascii="Arial"/>
          <w:color w:val="1D1D1D"/>
          <w:spacing w:val="0"/>
          <w:w w:val="9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1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3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19"/>
        <w:ind w:left="1458" w:right="1665"/>
      </w:pP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9"/>
          <w:sz w:val="21"/>
          <w:szCs w:val="21"/>
        </w:rPr>
        <w:t>si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29"/>
          <w:sz w:val="21"/>
          <w:szCs w:val="21"/>
        </w:rPr>
        <w:t>cq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9"/>
        <w:ind w:left="149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707070"/>
          <w:spacing w:val="0"/>
          <w:w w:val="68"/>
          <w:sz w:val="21"/>
          <w:szCs w:val="21"/>
        </w:rPr>
        <w:t>·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6"/>
        <w:ind w:left="1497"/>
      </w:pPr>
      <w:r>
        <w:rPr>
          <w:rFonts w:cs="Arial" w:hAnsi="Arial" w:eastAsia="Arial" w:ascii="Arial"/>
          <w:color w:val="030303"/>
          <w:w w:val="86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5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9"/>
          <w:sz w:val="21"/>
          <w:szCs w:val="21"/>
        </w:rPr>
        <w:t>4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1"/>
        <w:ind w:left="149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8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1"/>
        <w:ind w:left="1497"/>
      </w:pPr>
      <w:r>
        <w:rPr>
          <w:rFonts w:cs="Arial" w:hAnsi="Arial" w:eastAsia="Arial" w:ascii="Arial"/>
          <w:color w:val="030303"/>
          <w:w w:val="86"/>
          <w:sz w:val="21"/>
          <w:szCs w:val="21"/>
        </w:rPr>
        <w:t>2</w:t>
      </w:r>
      <w:r>
        <w:rPr>
          <w:rFonts w:cs="Arial" w:hAnsi="Arial" w:eastAsia="Arial" w:ascii="Arial"/>
          <w:color w:val="1D1D1D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5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6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AAAAAA"/>
          <w:spacing w:val="0"/>
          <w:w w:val="34"/>
          <w:sz w:val="21"/>
          <w:szCs w:val="21"/>
        </w:rPr>
        <w:t>·</w:t>
      </w:r>
      <w:r>
        <w:rPr>
          <w:rFonts w:cs="Arial" w:hAnsi="Arial" w:eastAsia="Arial" w:ascii="Arial"/>
          <w:color w:val="AAAAAA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1D1D1D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1"/>
        <w:ind w:left="1497"/>
      </w:pPr>
      <w:r>
        <w:rPr>
          <w:rFonts w:cs="Arial" w:hAnsi="Arial" w:eastAsia="Arial" w:ascii="Arial"/>
          <w:color w:val="030303"/>
          <w:w w:val="86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5</w:t>
      </w:r>
      <w:r>
        <w:rPr>
          <w:rFonts w:cs="Arial" w:hAnsi="Arial" w:eastAsia="Arial" w:ascii="Arial"/>
          <w:color w:val="1D1D1D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9"/>
          <w:sz w:val="21"/>
          <w:szCs w:val="21"/>
        </w:rPr>
        <w:t>7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9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86" w:right="2414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5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3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51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5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3"/>
          <w:szCs w:val="23"/>
        </w:rPr>
        <w:t>tu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2"/>
          <w:szCs w:val="12"/>
        </w:rPr>
        <w:jc w:val="left"/>
        <w:spacing w:before="1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940" w:right="940"/>
      </w:pP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17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1D1D1D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1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-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98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20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1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978"/>
      </w:pP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19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97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5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1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10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947" w:right="990"/>
      </w:pPr>
      <w:r>
        <w:rPr>
          <w:rFonts w:cs="Arial" w:hAnsi="Arial" w:eastAsia="Arial" w:ascii="Arial"/>
          <w:color w:val="030303"/>
          <w:w w:val="78"/>
          <w:sz w:val="21"/>
          <w:szCs w:val="21"/>
        </w:rPr>
        <w:t>3</w:t>
      </w:r>
      <w:r>
        <w:rPr>
          <w:rFonts w:cs="Arial" w:hAnsi="Arial" w:eastAsia="Arial" w:ascii="Arial"/>
          <w:color w:val="1D1D1D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4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oqu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ip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4"/>
          <w:szCs w:val="14"/>
        </w:rPr>
        <w:jc w:val="left"/>
        <w:spacing w:before="4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978"/>
      </w:pP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32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10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978"/>
      </w:pP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2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34"/>
        <w:ind w:left="1604" w:right="2559"/>
      </w:pP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4</w:t>
      </w:r>
      <w:r>
        <w:rPr>
          <w:rFonts w:cs="Arial" w:hAnsi="Arial" w:eastAsia="Arial" w:ascii="Arial"/>
          <w:color w:val="1D1D1D"/>
          <w:spacing w:val="0"/>
          <w:w w:val="93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45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ci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32" w:lineRule="exact" w:line="260"/>
        <w:ind w:left="1603" w:right="1680"/>
      </w:pPr>
      <w:r>
        <w:rPr>
          <w:rFonts w:cs="Arial" w:hAnsi="Arial" w:eastAsia="Arial" w:ascii="Arial"/>
          <w:color w:val="030303"/>
          <w:w w:val="82"/>
          <w:position w:val="-1"/>
          <w:sz w:val="21"/>
          <w:szCs w:val="21"/>
        </w:rPr>
        <w:t>3</w:t>
      </w:r>
      <w:r>
        <w:rPr>
          <w:rFonts w:cs="Arial" w:hAnsi="Arial" w:eastAsia="Arial" w:ascii="Arial"/>
          <w:color w:val="1D1D1D"/>
          <w:w w:val="107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5"/>
          <w:position w:val="-1"/>
          <w:sz w:val="21"/>
          <w:szCs w:val="21"/>
        </w:rPr>
        <w:t>4</w:t>
      </w:r>
      <w:r>
        <w:rPr>
          <w:rFonts w:cs="Arial" w:hAnsi="Arial" w:eastAsia="Arial" w:ascii="Arial"/>
          <w:color w:val="030303"/>
          <w:w w:val="74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0"/>
          <w:position w:val="-1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100"/>
          <w:position w:val="-1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2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position w:val="-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position w:val="-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position w:val="-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position w:val="-1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position w:val="-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position w:val="-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6"/>
          <w:w w:val="92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13"/>
          <w:w w:val="100"/>
          <w:position w:val="-1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51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position w:val="-1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-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position w:val="-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position w:val="-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1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1D1D1D"/>
          <w:spacing w:val="0"/>
          <w:w w:val="107"/>
          <w:position w:val="-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1080" w:header="0" w:top="900" w:bottom="280" w:left="1700" w:right="1700"/>
          <w:footerReference w:type="default" r:id="rId8"/>
          <w:pgSz w:w="12000" w:h="16880"/>
        </w:sectPr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before="41"/>
        <w:ind w:right="38"/>
      </w:pPr>
      <w:r>
        <w:rPr>
          <w:rFonts w:cs="Arial" w:hAnsi="Arial" w:eastAsia="Arial" w:ascii="Arial"/>
          <w:color w:val="030303"/>
          <w:w w:val="82"/>
          <w:sz w:val="21"/>
          <w:szCs w:val="21"/>
        </w:rPr>
        <w:t>3</w:t>
      </w:r>
      <w:r>
        <w:rPr>
          <w:rFonts w:cs="Arial" w:hAnsi="Arial" w:eastAsia="Arial" w:ascii="Arial"/>
          <w:color w:val="2B2B2B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4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1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before="51"/>
        <w:ind w:right="10"/>
      </w:pPr>
      <w:r>
        <w:rPr>
          <w:rFonts w:cs="Arial" w:hAnsi="Arial" w:eastAsia="Arial" w:ascii="Arial"/>
          <w:color w:val="030303"/>
          <w:w w:val="82"/>
          <w:sz w:val="21"/>
          <w:szCs w:val="21"/>
        </w:rPr>
        <w:t>3</w:t>
      </w:r>
      <w:r>
        <w:rPr>
          <w:rFonts w:cs="Arial" w:hAnsi="Arial" w:eastAsia="Arial" w:ascii="Arial"/>
          <w:color w:val="1D1D1D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4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before="51"/>
        <w:ind w:right="14"/>
      </w:pPr>
      <w:r>
        <w:rPr>
          <w:rFonts w:cs="Arial" w:hAnsi="Arial" w:eastAsia="Arial" w:ascii="Arial"/>
          <w:color w:val="030303"/>
          <w:w w:val="86"/>
          <w:sz w:val="21"/>
          <w:szCs w:val="21"/>
        </w:rPr>
        <w:t>3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4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1D1D1D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3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right"/>
        <w:spacing w:before="51"/>
      </w:pPr>
      <w:r>
        <w:rPr>
          <w:rFonts w:cs="Arial" w:hAnsi="Arial" w:eastAsia="Arial" w:ascii="Arial"/>
          <w:color w:val="030303"/>
          <w:w w:val="86"/>
          <w:sz w:val="21"/>
          <w:szCs w:val="21"/>
        </w:rPr>
        <w:t>3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4</w:t>
      </w:r>
      <w:r>
        <w:rPr>
          <w:rFonts w:cs="Arial" w:hAnsi="Arial" w:eastAsia="Arial" w:ascii="Arial"/>
          <w:color w:val="1D1D1D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4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6"/>
      </w:pPr>
      <w:r>
        <w:br w:type="column"/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1" w:lineRule="auto" w:line="293"/>
        <w:ind w:right="1974" w:firstLine="5"/>
        <w:sectPr>
          <w:type w:val="continuous"/>
          <w:pgSz w:w="12000" w:h="16880"/>
          <w:pgMar w:top="960" w:bottom="280" w:left="1700" w:right="1700"/>
          <w:cols w:num="2" w:equalWidth="off">
            <w:col w:w="3048" w:space="379"/>
            <w:col w:w="5173"/>
          </w:cols>
        </w:sectPr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fí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1D1D1D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1D1D1D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81"/>
        <w:ind w:left="2487" w:right="2650" w:firstLine="14"/>
      </w:pPr>
      <w:r>
        <w:rPr>
          <w:rFonts w:cs="Times New Roman" w:hAnsi="Times New Roman" w:eastAsia="Times New Roman" w:ascii="Times New Roman"/>
          <w:color w:val="4D4D4D"/>
          <w:w w:val="9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3D3D3D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D3D3D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D4D4D"/>
          <w:w w:val="97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2B2B2B"/>
          <w:w w:val="115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2B2B2B"/>
          <w:w w:val="1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D3D3D"/>
          <w:w w:val="11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B2B2B"/>
          <w:w w:val="82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B2B2B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B2B2B"/>
          <w:spacing w:val="2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9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636363"/>
          <w:spacing w:val="0"/>
          <w:w w:val="135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3D3D3D"/>
          <w:spacing w:val="0"/>
          <w:w w:val="97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18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3D3D3D"/>
          <w:spacing w:val="0"/>
          <w:w w:val="118"/>
          <w:sz w:val="17"/>
          <w:szCs w:val="17"/>
        </w:rPr>
        <w:t>Í</w:t>
      </w:r>
      <w:r>
        <w:rPr>
          <w:rFonts w:cs="Times New Roman" w:hAnsi="Times New Roman" w:eastAsia="Times New Roman" w:ascii="Times New Roman"/>
          <w:color w:val="636363"/>
          <w:spacing w:val="0"/>
          <w:w w:val="11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52"/>
          <w:sz w:val="17"/>
          <w:szCs w:val="17"/>
        </w:rPr>
        <w:t>\</w:t>
      </w:r>
      <w:r>
        <w:rPr>
          <w:rFonts w:cs="Times New Roman" w:hAnsi="Times New Roman" w:eastAsia="Times New Roman" w:ascii="Times New Roman"/>
          <w:color w:val="3D3D3D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3D3D3D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9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34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9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8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spacing w:val="0"/>
          <w:w w:val="33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4D4D4D"/>
          <w:spacing w:val="0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D4D4D"/>
          <w:spacing w:val="0"/>
          <w:w w:val="9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D3D"/>
          <w:spacing w:val="2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B2B2B"/>
          <w:spacing w:val="0"/>
          <w:w w:val="104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04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4D4D4D"/>
          <w:spacing w:val="0"/>
          <w:w w:val="10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D4D4D"/>
          <w:spacing w:val="0"/>
          <w:w w:val="104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10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D4D4D"/>
          <w:spacing w:val="0"/>
          <w:w w:val="104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D4D4D"/>
          <w:spacing w:val="29"/>
          <w:w w:val="10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B2B2B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B2B2B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D3D3D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B2B2B"/>
          <w:spacing w:val="0"/>
          <w:w w:val="10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D4D4D"/>
          <w:spacing w:val="0"/>
          <w:w w:val="97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4D4D4D"/>
          <w:spacing w:val="0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36363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D4D4D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B2B2B"/>
          <w:spacing w:val="0"/>
          <w:w w:val="11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B2B2B"/>
          <w:spacing w:val="0"/>
          <w:w w:val="113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2B2B2B"/>
          <w:spacing w:val="0"/>
          <w:w w:val="9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ind w:left="1984"/>
      </w:pPr>
      <w:r>
        <w:rPr>
          <w:rFonts w:cs="Arial" w:hAnsi="Arial" w:eastAsia="Arial" w:ascii="Arial"/>
          <w:color w:val="3D3D3D"/>
          <w:spacing w:val="0"/>
          <w:w w:val="107"/>
          <w:sz w:val="16"/>
          <w:szCs w:val="16"/>
        </w:rPr>
        <w:t>C</w:t>
      </w:r>
      <w:r>
        <w:rPr>
          <w:rFonts w:cs="Arial" w:hAnsi="Arial" w:eastAsia="Arial" w:ascii="Arial"/>
          <w:color w:val="2B2B2B"/>
          <w:spacing w:val="0"/>
          <w:w w:val="107"/>
          <w:sz w:val="16"/>
          <w:szCs w:val="16"/>
        </w:rPr>
        <w:t>Á</w:t>
      </w:r>
      <w:r>
        <w:rPr>
          <w:rFonts w:cs="Arial" w:hAnsi="Arial" w:eastAsia="Arial" w:ascii="Arial"/>
          <w:color w:val="2B2B2B"/>
          <w:spacing w:val="0"/>
          <w:w w:val="107"/>
          <w:sz w:val="16"/>
          <w:szCs w:val="16"/>
        </w:rPr>
        <w:t>T</w:t>
      </w:r>
      <w:r>
        <w:rPr>
          <w:rFonts w:cs="Arial" w:hAnsi="Arial" w:eastAsia="Arial" w:ascii="Arial"/>
          <w:color w:val="3D3D3D"/>
          <w:spacing w:val="0"/>
          <w:w w:val="107"/>
          <w:sz w:val="16"/>
          <w:szCs w:val="16"/>
        </w:rPr>
        <w:t>E</w:t>
      </w:r>
      <w:r>
        <w:rPr>
          <w:rFonts w:cs="Arial" w:hAnsi="Arial" w:eastAsia="Arial" w:ascii="Arial"/>
          <w:color w:val="2B2B2B"/>
          <w:spacing w:val="0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2B2B2B"/>
          <w:spacing w:val="0"/>
          <w:w w:val="107"/>
          <w:sz w:val="16"/>
          <w:szCs w:val="16"/>
        </w:rPr>
        <w:t>R</w:t>
      </w:r>
      <w:r>
        <w:rPr>
          <w:rFonts w:cs="Arial" w:hAnsi="Arial" w:eastAsia="Arial" w:ascii="Arial"/>
          <w:color w:val="3D3D3D"/>
          <w:spacing w:val="0"/>
          <w:w w:val="107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32"/>
          <w:w w:val="10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07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B2B2B"/>
          <w:spacing w:val="0"/>
          <w:w w:val="107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D4D4D"/>
          <w:spacing w:val="0"/>
          <w:w w:val="10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D4D4D"/>
          <w:spacing w:val="14"/>
          <w:w w:val="10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93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4D4D4D"/>
          <w:spacing w:val="0"/>
          <w:w w:val="12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1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B2B2B"/>
          <w:spacing w:val="0"/>
          <w:w w:val="8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D4D4D"/>
          <w:spacing w:val="0"/>
          <w:w w:val="137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3D3D3D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B2B2B"/>
          <w:spacing w:val="0"/>
          <w:w w:val="10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2B2B2B"/>
          <w:spacing w:val="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2B2B2B"/>
          <w:spacing w:val="0"/>
          <w:w w:val="100"/>
          <w:sz w:val="16"/>
          <w:szCs w:val="16"/>
        </w:rPr>
        <w:t>D</w:t>
      </w:r>
      <w:r>
        <w:rPr>
          <w:rFonts w:cs="Arial" w:hAnsi="Arial" w:eastAsia="Arial" w:ascii="Arial"/>
          <w:color w:val="4D4D4D"/>
          <w:spacing w:val="0"/>
          <w:w w:val="100"/>
          <w:sz w:val="16"/>
          <w:szCs w:val="16"/>
        </w:rPr>
        <w:t>E</w:t>
      </w:r>
      <w:r>
        <w:rPr>
          <w:rFonts w:cs="Arial" w:hAnsi="Arial" w:eastAsia="Arial" w:ascii="Arial"/>
          <w:color w:val="4D4D4D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D4D4D"/>
          <w:spacing w:val="-2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4D4D4D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3D3D3D"/>
          <w:spacing w:val="0"/>
          <w:w w:val="107"/>
          <w:sz w:val="16"/>
          <w:szCs w:val="16"/>
        </w:rPr>
        <w:t>D</w:t>
      </w:r>
      <w:r>
        <w:rPr>
          <w:rFonts w:cs="Arial" w:hAnsi="Arial" w:eastAsia="Arial" w:ascii="Arial"/>
          <w:color w:val="4D4D4D"/>
          <w:spacing w:val="0"/>
          <w:w w:val="229"/>
          <w:sz w:val="16"/>
          <w:szCs w:val="16"/>
        </w:rPr>
        <w:t>l</w:t>
      </w:r>
      <w:r>
        <w:rPr>
          <w:rFonts w:cs="Arial" w:hAnsi="Arial" w:eastAsia="Arial" w:ascii="Arial"/>
          <w:color w:val="878787"/>
          <w:spacing w:val="0"/>
          <w:w w:val="53"/>
          <w:sz w:val="16"/>
          <w:szCs w:val="16"/>
        </w:rPr>
        <w:t>J</w:t>
      </w:r>
      <w:r>
        <w:rPr>
          <w:rFonts w:cs="Arial" w:hAnsi="Arial" w:eastAsia="Arial" w:ascii="Arial"/>
          <w:color w:val="4D4D4D"/>
          <w:spacing w:val="0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3D3D3D"/>
          <w:spacing w:val="0"/>
          <w:w w:val="126"/>
          <w:sz w:val="16"/>
          <w:szCs w:val="16"/>
        </w:rPr>
        <w:t>A</w:t>
      </w:r>
      <w:r>
        <w:rPr>
          <w:rFonts w:cs="Arial" w:hAnsi="Arial" w:eastAsia="Arial" w:ascii="Arial"/>
          <w:color w:val="3D3D3D"/>
          <w:spacing w:val="0"/>
          <w:w w:val="103"/>
          <w:sz w:val="16"/>
          <w:szCs w:val="16"/>
        </w:rPr>
        <w:t>C</w:t>
      </w:r>
      <w:r>
        <w:rPr>
          <w:rFonts w:cs="Arial" w:hAnsi="Arial" w:eastAsia="Arial" w:ascii="Arial"/>
          <w:color w:val="2B2B2B"/>
          <w:spacing w:val="0"/>
          <w:w w:val="73"/>
          <w:sz w:val="16"/>
          <w:szCs w:val="16"/>
        </w:rPr>
        <w:t>T</w:t>
      </w:r>
      <w:r>
        <w:rPr>
          <w:rFonts w:cs="Arial" w:hAnsi="Arial" w:eastAsia="Arial" w:ascii="Arial"/>
          <w:color w:val="2B2B2B"/>
          <w:spacing w:val="0"/>
          <w:w w:val="104"/>
          <w:sz w:val="16"/>
          <w:szCs w:val="16"/>
        </w:rPr>
        <w:t>Ó</w:t>
      </w:r>
      <w:r>
        <w:rPr>
          <w:rFonts w:cs="Arial" w:hAnsi="Arial" w:eastAsia="Arial" w:ascii="Arial"/>
          <w:color w:val="4D4D4D"/>
          <w:spacing w:val="0"/>
          <w:w w:val="103"/>
          <w:sz w:val="16"/>
          <w:szCs w:val="16"/>
        </w:rPr>
        <w:t>N</w:t>
      </w:r>
      <w:r>
        <w:rPr>
          <w:rFonts w:cs="Arial" w:hAnsi="Arial" w:eastAsia="Arial" w:ascii="Arial"/>
          <w:color w:val="4D4D4D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79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4D4D4D"/>
          <w:spacing w:val="0"/>
          <w:w w:val="118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2"/>
          <w:szCs w:val="12"/>
        </w:rPr>
        <w:jc w:val="left"/>
        <w:spacing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77"/>
        <w:ind w:left="1701" w:right="1078" w:hanging="695"/>
      </w:pP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3</w:t>
      </w:r>
      <w:r>
        <w:rPr>
          <w:rFonts w:cs="Arial" w:hAnsi="Arial" w:eastAsia="Arial" w:ascii="Arial"/>
          <w:color w:val="2B2B2B"/>
          <w:spacing w:val="0"/>
          <w:w w:val="95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7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     </w:t>
      </w:r>
      <w:r>
        <w:rPr>
          <w:rFonts w:cs="Arial" w:hAnsi="Arial" w:eastAsia="Arial" w:ascii="Arial"/>
          <w:color w:val="030303"/>
          <w:spacing w:val="47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7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34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4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15"/>
      </w:pP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3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8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      </w:t>
      </w:r>
      <w:r>
        <w:rPr>
          <w:rFonts w:cs="Arial" w:hAnsi="Arial" w:eastAsia="Arial" w:ascii="Arial"/>
          <w:color w:val="030303"/>
          <w:spacing w:val="10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0"/>
        <w:ind w:left="1849"/>
      </w:pP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3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8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39"/>
          <w:w w:val="8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5"/>
        <w:ind w:left="1854"/>
      </w:pPr>
      <w:r>
        <w:rPr>
          <w:rFonts w:cs="Arial" w:hAnsi="Arial" w:eastAsia="Arial" w:ascii="Arial"/>
          <w:color w:val="030303"/>
          <w:w w:val="78"/>
          <w:sz w:val="22"/>
          <w:szCs w:val="22"/>
        </w:rPr>
        <w:t>3</w:t>
      </w:r>
      <w:r>
        <w:rPr>
          <w:rFonts w:cs="Arial" w:hAnsi="Arial" w:eastAsia="Arial" w:ascii="Arial"/>
          <w:color w:val="2B2B2B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8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2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el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138" w:right="3189"/>
      </w:pP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52"/>
          <w:w w:val="9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4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48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x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p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ón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12"/>
          <w:w w:val="86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47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05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ñ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z</w:t>
      </w:r>
      <w:r>
        <w:rPr>
          <w:rFonts w:cs="Arial" w:hAnsi="Arial" w:eastAsia="Arial" w:ascii="Arial"/>
          <w:b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42"/>
          <w:w w:val="9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86"/>
          <w:sz w:val="22"/>
          <w:szCs w:val="22"/>
        </w:rPr>
        <w:t>el</w:t>
      </w:r>
      <w:r>
        <w:rPr>
          <w:rFonts w:cs="Arial" w:hAnsi="Arial" w:eastAsia="Arial" w:ascii="Arial"/>
          <w:b/>
          <w:color w:val="030303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5"/>
          <w:sz w:val="22"/>
          <w:szCs w:val="22"/>
        </w:rPr>
        <w:t>m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b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44"/>
          <w:sz w:val="22"/>
          <w:szCs w:val="22"/>
        </w:rPr>
        <w:t>t</w:t>
      </w:r>
      <w:r>
        <w:rPr>
          <w:rFonts w:cs="Arial" w:hAnsi="Arial" w:eastAsia="Arial" w:ascii="Arial"/>
          <w:b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70"/>
          <w:sz w:val="22"/>
          <w:szCs w:val="22"/>
        </w:rPr>
        <w:t>l</w:t>
      </w:r>
      <w:r>
        <w:rPr>
          <w:rFonts w:cs="Arial" w:hAnsi="Arial" w:eastAsia="Arial" w:ascii="Arial"/>
          <w:b/>
          <w:color w:val="030303"/>
          <w:spacing w:val="0"/>
          <w:w w:val="133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44"/>
      </w:pPr>
      <w:r>
        <w:rPr>
          <w:rFonts w:cs="Arial" w:hAnsi="Arial" w:eastAsia="Arial" w:ascii="Arial"/>
          <w:color w:val="030303"/>
          <w:w w:val="101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1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030303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al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3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onó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49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44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196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48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2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030303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31"/>
          <w:w w:val="9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al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48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3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48"/>
      </w:pPr>
      <w:r>
        <w:rPr>
          <w:rFonts w:cs="Arial" w:hAnsi="Arial" w:eastAsia="Arial" w:ascii="Arial"/>
          <w:color w:val="030303"/>
          <w:w w:val="101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3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030303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31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gi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30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196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54"/>
        <w:ind w:left="1921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3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82"/>
          <w:sz w:val="22"/>
          <w:szCs w:val="22"/>
        </w:rPr>
        <w:t>1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5"/>
        <w:ind w:left="1921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2B2B2B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98"/>
          <w:sz w:val="22"/>
          <w:szCs w:val="22"/>
        </w:rPr>
        <w:t>3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5"/>
          <w:sz w:val="22"/>
          <w:szCs w:val="22"/>
        </w:rPr>
        <w:t>2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8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5"/>
        <w:ind w:left="1921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3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3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al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5"/>
        <w:ind w:left="1926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3</w:t>
      </w:r>
      <w:r>
        <w:rPr>
          <w:rFonts w:cs="Arial" w:hAnsi="Arial" w:eastAsia="Arial" w:ascii="Arial"/>
          <w:color w:val="030303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13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2B2B2B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9"/>
        <w:ind w:left="1921"/>
      </w:pPr>
      <w:r>
        <w:rPr>
          <w:rFonts w:cs="Arial" w:hAnsi="Arial" w:eastAsia="Arial" w:ascii="Arial"/>
          <w:color w:val="030303"/>
          <w:w w:val="101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98"/>
          <w:sz w:val="22"/>
          <w:szCs w:val="22"/>
        </w:rPr>
        <w:t>3</w:t>
      </w:r>
      <w:r>
        <w:rPr>
          <w:rFonts w:cs="Arial" w:hAnsi="Arial" w:eastAsia="Arial" w:ascii="Arial"/>
          <w:color w:val="030303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5"/>
          <w:sz w:val="22"/>
          <w:szCs w:val="22"/>
        </w:rPr>
        <w:t>5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4"/>
        <w:ind w:left="1931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98"/>
          <w:sz w:val="22"/>
          <w:szCs w:val="22"/>
        </w:rPr>
        <w:t>3</w:t>
      </w:r>
      <w:r>
        <w:rPr>
          <w:rFonts w:cs="Arial" w:hAnsi="Arial" w:eastAsia="Arial" w:ascii="Arial"/>
          <w:color w:val="030303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6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-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qu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4"/>
          <w:szCs w:val="14"/>
        </w:rPr>
        <w:jc w:val="left"/>
        <w:spacing w:before="2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68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9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  </w:t>
      </w:r>
      <w:r>
        <w:rPr>
          <w:rFonts w:cs="Arial" w:hAnsi="Arial" w:eastAsia="Arial" w:ascii="Arial"/>
          <w:color w:val="030303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7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35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as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68"/>
      </w:pPr>
      <w:r>
        <w:rPr>
          <w:rFonts w:cs="Arial" w:hAnsi="Arial" w:eastAsia="Arial" w:ascii="Arial"/>
          <w:color w:val="030303"/>
          <w:w w:val="101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5"/>
          <w:sz w:val="22"/>
          <w:szCs w:val="22"/>
        </w:rPr>
        <w:t>5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030303"/>
          <w:spacing w:val="-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2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30303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72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6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030303"/>
          <w:spacing w:val="-1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io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3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4"/>
        <w:ind w:left="1936"/>
      </w:pPr>
      <w:r>
        <w:rPr>
          <w:rFonts w:cs="Arial" w:hAnsi="Arial" w:eastAsia="Arial" w:ascii="Arial"/>
          <w:color w:val="030303"/>
          <w:w w:val="101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6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82"/>
          <w:sz w:val="22"/>
          <w:szCs w:val="22"/>
        </w:rPr>
        <w:t>1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46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47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4"/>
        <w:ind w:left="1941"/>
      </w:pPr>
      <w:r>
        <w:rPr>
          <w:rFonts w:cs="Arial" w:hAnsi="Arial" w:eastAsia="Arial" w:ascii="Arial"/>
          <w:color w:val="030303"/>
          <w:w w:val="101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6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2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1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24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0"/>
        <w:ind w:left="1941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6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98"/>
          <w:sz w:val="22"/>
          <w:szCs w:val="22"/>
        </w:rPr>
        <w:t>3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du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25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4"/>
        <w:ind w:left="1945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6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9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é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as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5"/>
        <w:ind w:left="2604" w:right="3708"/>
      </w:pPr>
      <w:r>
        <w:rPr>
          <w:rFonts w:cs="Arial" w:hAnsi="Arial" w:eastAsia="Arial" w:ascii="Arial"/>
          <w:color w:val="030303"/>
          <w:w w:val="101"/>
          <w:sz w:val="22"/>
          <w:szCs w:val="22"/>
        </w:rPr>
        <w:t>4</w:t>
      </w:r>
      <w:r>
        <w:rPr>
          <w:rFonts w:cs="Arial" w:hAnsi="Arial" w:eastAsia="Arial" w:ascii="Arial"/>
          <w:color w:val="2B2B2B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6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9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.1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44"/>
        <w:ind w:left="2609" w:right="2868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6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9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2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-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ad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ñ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an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40"/>
        <w:ind w:left="2609" w:right="3520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6</w:t>
      </w:r>
      <w:r>
        <w:rPr>
          <w:rFonts w:cs="Arial" w:hAnsi="Arial" w:eastAsia="Arial" w:ascii="Arial"/>
          <w:color w:val="2B2B2B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5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98"/>
          <w:sz w:val="22"/>
          <w:szCs w:val="22"/>
        </w:rPr>
        <w:t>3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ón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3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087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13"/>
          <w:sz w:val="22"/>
          <w:szCs w:val="22"/>
        </w:rPr>
        <w:t>7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2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ha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9"/>
        <w:ind w:left="1701"/>
      </w:pPr>
      <w:r>
        <w:rPr>
          <w:rFonts w:cs="Arial" w:hAnsi="Arial" w:eastAsia="Arial" w:ascii="Arial"/>
          <w:color w:val="030303"/>
          <w:w w:val="101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9"/>
          <w:sz w:val="22"/>
          <w:szCs w:val="22"/>
        </w:rPr>
        <w:t>7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.1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7"/>
        <w:ind w:left="1701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13"/>
          <w:sz w:val="22"/>
          <w:szCs w:val="22"/>
        </w:rPr>
        <w:t>7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2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du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49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ú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27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-23"/>
          <w:w w:val="12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2B2B2B"/>
          <w:spacing w:val="0"/>
          <w:w w:val="4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4"/>
        <w:ind w:left="1706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9"/>
          <w:sz w:val="22"/>
          <w:szCs w:val="22"/>
        </w:rPr>
        <w:t>7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3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-2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ía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30303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gd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81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nd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5"/>
        <w:ind w:left="1706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2B2B2B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13"/>
          <w:sz w:val="22"/>
          <w:szCs w:val="22"/>
        </w:rPr>
        <w:t>7</w:t>
      </w:r>
      <w:r>
        <w:rPr>
          <w:rFonts w:cs="Arial" w:hAnsi="Arial" w:eastAsia="Arial" w:ascii="Arial"/>
          <w:color w:val="030303"/>
          <w:w w:val="62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13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ll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in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gá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1"/>
        <w:ind w:left="1706"/>
      </w:pPr>
      <w:r>
        <w:rPr>
          <w:rFonts w:cs="Arial" w:hAnsi="Arial" w:eastAsia="Arial" w:ascii="Arial"/>
          <w:color w:val="030303"/>
          <w:w w:val="101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9"/>
          <w:sz w:val="22"/>
          <w:szCs w:val="22"/>
        </w:rPr>
        <w:t>7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9"/>
          <w:sz w:val="22"/>
          <w:szCs w:val="22"/>
        </w:rPr>
        <w:t>5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3"/>
          <w:szCs w:val="23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3"/>
          <w:szCs w:val="23"/>
        </w:rPr>
        <w:t>e</w:t>
      </w:r>
      <w:r>
        <w:rPr>
          <w:rFonts w:cs="Arial" w:hAnsi="Arial" w:eastAsia="Arial" w:ascii="Arial"/>
          <w:color w:val="C5C5C5"/>
          <w:spacing w:val="0"/>
          <w:w w:val="52"/>
          <w:sz w:val="23"/>
          <w:szCs w:val="23"/>
        </w:rPr>
        <w:t>.</w:t>
      </w:r>
      <w:r>
        <w:rPr>
          <w:rFonts w:cs="Arial" w:hAnsi="Arial" w:eastAsia="Arial" w:ascii="Arial"/>
          <w:color w:val="030303"/>
          <w:spacing w:val="0"/>
          <w:w w:val="105"/>
          <w:sz w:val="23"/>
          <w:szCs w:val="23"/>
        </w:rPr>
        <w:t>u</w:t>
      </w:r>
      <w:r>
        <w:rPr>
          <w:rFonts w:cs="Arial" w:hAnsi="Arial" w:eastAsia="Arial" w:ascii="Arial"/>
          <w:color w:val="030303"/>
          <w:spacing w:val="0"/>
          <w:w w:val="86"/>
          <w:sz w:val="23"/>
          <w:szCs w:val="23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3"/>
          <w:szCs w:val="23"/>
        </w:rPr>
        <w:t>o</w:t>
      </w:r>
      <w:r>
        <w:rPr>
          <w:rFonts w:cs="Arial" w:hAnsi="Arial" w:eastAsia="Arial" w:ascii="Arial"/>
          <w:color w:val="030303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3"/>
          <w:szCs w:val="23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3"/>
          <w:szCs w:val="23"/>
        </w:rPr>
        <w:t>d</w:t>
      </w:r>
      <w:r>
        <w:rPr>
          <w:rFonts w:cs="Arial" w:hAnsi="Arial" w:eastAsia="Arial" w:ascii="Arial"/>
          <w:color w:val="030303"/>
          <w:spacing w:val="0"/>
          <w:w w:val="89"/>
          <w:sz w:val="23"/>
          <w:szCs w:val="23"/>
        </w:rPr>
        <w:t>u</w:t>
      </w:r>
      <w:r>
        <w:rPr>
          <w:rFonts w:cs="Arial" w:hAnsi="Arial" w:eastAsia="Arial" w:ascii="Arial"/>
          <w:color w:val="030303"/>
          <w:spacing w:val="0"/>
          <w:w w:val="89"/>
          <w:sz w:val="23"/>
          <w:szCs w:val="23"/>
        </w:rPr>
        <w:t>c</w:t>
      </w:r>
      <w:r>
        <w:rPr>
          <w:rFonts w:cs="Arial" w:hAnsi="Arial" w:eastAsia="Arial" w:ascii="Arial"/>
          <w:color w:val="030303"/>
          <w:spacing w:val="0"/>
          <w:w w:val="89"/>
          <w:sz w:val="23"/>
          <w:szCs w:val="23"/>
        </w:rPr>
        <w:t>c</w:t>
      </w:r>
      <w:r>
        <w:rPr>
          <w:rFonts w:cs="Arial" w:hAnsi="Arial" w:eastAsia="Arial" w:ascii="Arial"/>
          <w:color w:val="030303"/>
          <w:spacing w:val="0"/>
          <w:w w:val="89"/>
          <w:sz w:val="23"/>
          <w:szCs w:val="23"/>
        </w:rPr>
        <w:t>c</w:t>
      </w:r>
      <w:r>
        <w:rPr>
          <w:rFonts w:cs="Arial" w:hAnsi="Arial" w:eastAsia="Arial" w:ascii="Arial"/>
          <w:color w:val="030303"/>
          <w:spacing w:val="0"/>
          <w:w w:val="89"/>
          <w:sz w:val="23"/>
          <w:szCs w:val="23"/>
        </w:rPr>
        <w:t>í</w:t>
      </w:r>
      <w:r>
        <w:rPr>
          <w:rFonts w:cs="Arial" w:hAnsi="Arial" w:eastAsia="Arial" w:ascii="Arial"/>
          <w:color w:val="030303"/>
          <w:spacing w:val="0"/>
          <w:w w:val="89"/>
          <w:sz w:val="23"/>
          <w:szCs w:val="23"/>
        </w:rPr>
        <w:t>én</w:t>
      </w:r>
      <w:r>
        <w:rPr>
          <w:rFonts w:cs="Arial" w:hAnsi="Arial" w:eastAsia="Arial" w:ascii="Arial"/>
          <w:color w:val="030303"/>
          <w:spacing w:val="38"/>
          <w:w w:val="89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3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7"/>
        <w:ind w:left="1706"/>
      </w:pPr>
      <w:r>
        <w:rPr>
          <w:rFonts w:cs="Arial" w:hAnsi="Arial" w:eastAsia="Arial" w:ascii="Arial"/>
          <w:color w:val="030303"/>
          <w:w w:val="101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13"/>
          <w:sz w:val="22"/>
          <w:szCs w:val="22"/>
        </w:rPr>
        <w:t>7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1"/>
          <w:sz w:val="22"/>
          <w:szCs w:val="22"/>
        </w:rPr>
        <w:t>6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 </w:t>
      </w:r>
      <w:r>
        <w:rPr>
          <w:rFonts w:cs="Arial" w:hAnsi="Arial" w:eastAsia="Arial" w:ascii="Arial"/>
          <w:color w:val="030303"/>
          <w:spacing w:val="-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é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8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:</w:t>
      </w:r>
      <w:r>
        <w:rPr>
          <w:rFonts w:cs="Arial" w:hAnsi="Arial" w:eastAsia="Arial" w:ascii="Arial"/>
          <w:color w:val="030303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6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0"/>
        <w:ind w:left="1706"/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2B2B2B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9"/>
          <w:sz w:val="22"/>
          <w:szCs w:val="22"/>
        </w:rPr>
        <w:t>7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13"/>
          <w:sz w:val="22"/>
          <w:szCs w:val="22"/>
        </w:rPr>
        <w:t>7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2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1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81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io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4"/>
        <w:ind w:left="1710"/>
        <w:sectPr>
          <w:pgMar w:footer="1107" w:header="0" w:top="960" w:bottom="280" w:left="1700" w:right="1700"/>
          <w:footerReference w:type="default" r:id="rId9"/>
          <w:pgSz w:w="12020" w:h="16920"/>
        </w:sectPr>
      </w:pPr>
      <w:r>
        <w:rPr>
          <w:rFonts w:cs="Arial" w:hAnsi="Arial" w:eastAsia="Arial" w:ascii="Arial"/>
          <w:color w:val="030303"/>
          <w:w w:val="98"/>
          <w:sz w:val="22"/>
          <w:szCs w:val="22"/>
        </w:rPr>
        <w:t>4</w:t>
      </w:r>
      <w:r>
        <w:rPr>
          <w:rFonts w:cs="Arial" w:hAnsi="Arial" w:eastAsia="Arial" w:ascii="Arial"/>
          <w:color w:val="030303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9"/>
          <w:sz w:val="22"/>
          <w:szCs w:val="22"/>
        </w:rPr>
        <w:t>7</w:t>
      </w:r>
      <w:r>
        <w:rPr>
          <w:rFonts w:cs="Arial" w:hAnsi="Arial" w:eastAsia="Arial" w:ascii="Arial"/>
          <w:color w:val="030303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30303"/>
          <w:w w:val="105"/>
          <w:sz w:val="22"/>
          <w:szCs w:val="22"/>
        </w:rPr>
        <w:t>8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19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8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ón</w:t>
      </w:r>
      <w:r>
        <w:rPr>
          <w:rFonts w:cs="Arial" w:hAnsi="Arial" w:eastAsia="Arial" w:ascii="Arial"/>
          <w:color w:val="2B2B2B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89"/>
        <w:ind w:left="2603" w:right="2788"/>
      </w:pP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04040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04040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04040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0404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04040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04040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04040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04040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020202"/>
          <w:spacing w:val="0"/>
          <w:w w:val="118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64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2F2F2F"/>
          <w:spacing w:val="0"/>
          <w:w w:val="84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color w:val="404040"/>
          <w:spacing w:val="0"/>
          <w:w w:val="10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12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9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2F2F2F"/>
          <w:spacing w:val="0"/>
          <w:w w:val="118"/>
          <w:sz w:val="17"/>
          <w:szCs w:val="17"/>
        </w:rPr>
        <w:t>Í</w:t>
      </w:r>
      <w:r>
        <w:rPr>
          <w:rFonts w:cs="Times New Roman" w:hAnsi="Times New Roman" w:eastAsia="Times New Roman" w:ascii="Times New Roman"/>
          <w:color w:val="2F2F2F"/>
          <w:spacing w:val="0"/>
          <w:w w:val="10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F2F2F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1A1A1A"/>
          <w:spacing w:val="-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04040"/>
          <w:spacing w:val="0"/>
          <w:w w:val="11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04040"/>
          <w:spacing w:val="0"/>
          <w:w w:val="1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04040"/>
          <w:spacing w:val="0"/>
          <w:w w:val="114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05050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A1A1A"/>
          <w:spacing w:val="0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11"/>
        <w:ind w:left="1942" w:right="2117" w:hanging="14"/>
      </w:pPr>
      <w:r>
        <w:rPr>
          <w:rFonts w:cs="Times New Roman" w:hAnsi="Times New Roman" w:eastAsia="Times New Roman" w:ascii="Times New Roman"/>
          <w:color w:val="404040"/>
          <w:w w:val="9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05050"/>
          <w:w w:val="12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F2F2F"/>
          <w:w w:val="93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A1A1A"/>
          <w:w w:val="122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A1A1A"/>
          <w:w w:val="104"/>
          <w:sz w:val="17"/>
          <w:szCs w:val="17"/>
        </w:rPr>
        <w:t>EI</w:t>
      </w:r>
      <w:r>
        <w:rPr>
          <w:rFonts w:cs="Times New Roman" w:hAnsi="Times New Roman" w:eastAsia="Times New Roman" w:ascii="Times New Roman"/>
          <w:color w:val="1A1A1A"/>
          <w:w w:val="148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A1A1A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1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27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616161"/>
          <w:spacing w:val="0"/>
          <w:w w:val="9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05050"/>
          <w:spacing w:val="0"/>
          <w:w w:val="10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05050"/>
          <w:spacing w:val="0"/>
          <w:w w:val="10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A1A1A"/>
          <w:spacing w:val="0"/>
          <w:w w:val="15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2F2F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404040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0404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04040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04040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04040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04040"/>
          <w:spacing w:val="1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3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3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3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404040"/>
          <w:spacing w:val="0"/>
          <w:w w:val="10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05050"/>
          <w:spacing w:val="0"/>
          <w:w w:val="10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05050"/>
          <w:spacing w:val="0"/>
          <w:w w:val="10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05050"/>
          <w:spacing w:val="0"/>
          <w:w w:val="103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3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2F2F2F"/>
          <w:spacing w:val="0"/>
          <w:w w:val="10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F2F2F"/>
          <w:spacing w:val="7"/>
          <w:w w:val="10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04040"/>
          <w:spacing w:val="0"/>
          <w:w w:val="10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1A1A1A"/>
          <w:spacing w:val="0"/>
          <w:w w:val="1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1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04040"/>
          <w:spacing w:val="0"/>
          <w:w w:val="114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16161"/>
          <w:spacing w:val="0"/>
          <w:w w:val="9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16161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04040"/>
          <w:spacing w:val="0"/>
          <w:w w:val="108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404040"/>
          <w:spacing w:val="0"/>
          <w:w w:val="108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04040"/>
          <w:spacing w:val="0"/>
          <w:w w:val="108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1A1A1A"/>
          <w:spacing w:val="0"/>
          <w:w w:val="108"/>
          <w:sz w:val="17"/>
          <w:szCs w:val="17"/>
        </w:rPr>
        <w:t>RI</w:t>
      </w:r>
      <w:r>
        <w:rPr>
          <w:rFonts w:cs="Times New Roman" w:hAnsi="Times New Roman" w:eastAsia="Times New Roman" w:ascii="Times New Roman"/>
          <w:color w:val="505050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05050"/>
          <w:spacing w:val="10"/>
          <w:w w:val="10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505050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05050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K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05050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31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04040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04040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04040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04040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F2F2F"/>
          <w:spacing w:val="1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05050"/>
          <w:spacing w:val="0"/>
          <w:w w:val="173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F7F7F"/>
          <w:spacing w:val="0"/>
          <w:w w:val="58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505050"/>
          <w:spacing w:val="0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05050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16161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04040"/>
          <w:spacing w:val="0"/>
          <w:w w:val="87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404040"/>
          <w:spacing w:val="0"/>
          <w:w w:val="117"/>
          <w:sz w:val="17"/>
          <w:szCs w:val="17"/>
        </w:rPr>
        <w:t>Ú</w:t>
      </w:r>
      <w:r>
        <w:rPr>
          <w:rFonts w:cs="Times New Roman" w:hAnsi="Times New Roman" w:eastAsia="Times New Roman" w:ascii="Times New Roman"/>
          <w:color w:val="2F2F2F"/>
          <w:spacing w:val="0"/>
          <w:w w:val="109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F2F2F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114"/>
          <w:sz w:val="17"/>
          <w:szCs w:val="17"/>
        </w:rPr>
        <w:t>II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857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    </w:t>
      </w:r>
      <w:r>
        <w:rPr>
          <w:rFonts w:cs="Times New Roman" w:hAnsi="Times New Roman" w:eastAsia="Times New Roman" w:ascii="Times New Roman"/>
          <w:color w:val="020202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9"/>
        <w:ind w:left="1601"/>
      </w:pPr>
      <w:r>
        <w:rPr>
          <w:rFonts w:cs="Times New Roman" w:hAnsi="Times New Roman" w:eastAsia="Times New Roman" w:ascii="Times New Roman"/>
          <w:color w:val="020202"/>
          <w:w w:val="109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20202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w w:val="117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1A1A1A"/>
          <w:w w:val="96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w w:val="8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20202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20202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20202"/>
          <w:spacing w:val="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1A1A1A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2"/>
        <w:ind w:left="1563"/>
      </w:pPr>
      <w:r>
        <w:rPr>
          <w:rFonts w:cs="Arial" w:hAnsi="Arial" w:eastAsia="Arial" w:ascii="Arial"/>
          <w:color w:val="020202"/>
          <w:w w:val="131"/>
          <w:sz w:val="21"/>
          <w:szCs w:val="21"/>
        </w:rPr>
        <w:t>4</w:t>
      </w:r>
      <w:r>
        <w:rPr>
          <w:rFonts w:cs="Arial" w:hAnsi="Arial" w:eastAsia="Arial" w:ascii="Arial"/>
          <w:color w:val="020202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20202"/>
          <w:w w:val="111"/>
          <w:sz w:val="21"/>
          <w:szCs w:val="21"/>
        </w:rPr>
        <w:t>8</w:t>
      </w:r>
      <w:r>
        <w:rPr>
          <w:rFonts w:cs="Arial" w:hAnsi="Arial" w:eastAsia="Arial" w:ascii="Arial"/>
          <w:color w:val="1A1A1A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20202"/>
          <w:spacing w:val="-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eñ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an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8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ee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3"/>
        <w:ind w:left="1596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20202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la</w:t>
      </w:r>
      <w:r>
        <w:rPr>
          <w:rFonts w:cs="Arial" w:hAnsi="Arial" w:eastAsia="Arial" w:ascii="Arial"/>
          <w:color w:val="020202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6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54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81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77"/>
        <w:ind w:left="1553" w:right="1226" w:hanging="701"/>
      </w:pPr>
      <w:r>
        <w:rPr>
          <w:rFonts w:cs="Times New Roman" w:hAnsi="Times New Roman" w:eastAsia="Times New Roman" w:ascii="Times New Roman"/>
          <w:color w:val="020202"/>
          <w:w w:val="104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20202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w w:val="108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20202"/>
          <w:w w:val="100"/>
          <w:sz w:val="23"/>
          <w:szCs w:val="23"/>
        </w:rPr>
        <w:t>      </w:t>
      </w:r>
      <w:r>
        <w:rPr>
          <w:rFonts w:cs="Times New Roman" w:hAnsi="Times New Roman" w:eastAsia="Times New Roman" w:ascii="Times New Roman"/>
          <w:color w:val="020202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1A1A1A"/>
          <w:spacing w:val="0"/>
          <w:w w:val="91"/>
          <w:sz w:val="21"/>
          <w:szCs w:val="21"/>
        </w:rPr>
        <w:t>:</w:t>
      </w:r>
      <w:r>
        <w:rPr>
          <w:rFonts w:cs="Arial" w:hAnsi="Arial" w:eastAsia="Arial" w:ascii="Arial"/>
          <w:color w:val="1A1A1A"/>
          <w:spacing w:val="34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98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13"/>
      </w:pPr>
      <w:r>
        <w:rPr>
          <w:rFonts w:cs="Arial" w:hAnsi="Arial" w:eastAsia="Arial" w:ascii="Arial"/>
          <w:color w:val="020202"/>
          <w:w w:val="91"/>
          <w:sz w:val="21"/>
          <w:szCs w:val="21"/>
        </w:rPr>
        <w:t>U</w:t>
      </w:r>
      <w:r>
        <w:rPr>
          <w:rFonts w:cs="Arial" w:hAnsi="Arial" w:eastAsia="Arial" w:ascii="Arial"/>
          <w:color w:val="020202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4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ál</w:t>
      </w:r>
      <w:r>
        <w:rPr>
          <w:rFonts w:cs="Arial" w:hAnsi="Arial" w:eastAsia="Arial" w:ascii="Arial"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54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5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3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dad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6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944" w:right="1129"/>
      </w:pPr>
      <w:r>
        <w:rPr>
          <w:rFonts w:cs="Times New Roman" w:hAnsi="Times New Roman" w:eastAsia="Times New Roman" w:ascii="Times New Roman"/>
          <w:color w:val="020202"/>
          <w:spacing w:val="0"/>
          <w:w w:val="86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3"/>
          <w:szCs w:val="23"/>
        </w:rPr>
        <w:t>.1</w:t>
      </w:r>
      <w:r>
        <w:rPr>
          <w:rFonts w:cs="Times New Roman" w:hAnsi="Times New Roman" w:eastAsia="Times New Roman" w:ascii="Times New Roman"/>
          <w:color w:val="020202"/>
          <w:spacing w:val="0"/>
          <w:w w:val="86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020202"/>
          <w:spacing w:val="32"/>
          <w:w w:val="86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32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-8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6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17"/>
          <w:sz w:val="21"/>
          <w:szCs w:val="21"/>
        </w:rPr>
        <w:t>tu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go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616161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  <w:ind w:left="1678"/>
      </w:pP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.1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.1</w:t>
      </w:r>
      <w:r>
        <w:rPr>
          <w:rFonts w:cs="Times New Roman" w:hAnsi="Times New Roman" w:eastAsia="Times New Roman" w:ascii="Times New Roman"/>
          <w:color w:val="020202"/>
          <w:spacing w:val="0"/>
          <w:w w:val="87"/>
          <w:sz w:val="23"/>
          <w:szCs w:val="23"/>
        </w:rPr>
        <w:t>    </w:t>
      </w:r>
      <w:r>
        <w:rPr>
          <w:rFonts w:cs="Times New Roman" w:hAnsi="Times New Roman" w:eastAsia="Times New Roman" w:ascii="Times New Roman"/>
          <w:color w:val="020202"/>
          <w:spacing w:val="39"/>
          <w:w w:val="8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20202"/>
          <w:spacing w:val="0"/>
          <w:w w:val="8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11"/>
          <w:sz w:val="23"/>
          <w:szCs w:val="23"/>
        </w:rPr>
        <w:t>l.r</w:t>
      </w:r>
      <w:r>
        <w:rPr>
          <w:rFonts w:cs="Times New Roman" w:hAnsi="Times New Roman" w:eastAsia="Times New Roman" w:ascii="Times New Roman"/>
          <w:color w:val="020202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20202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20202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20202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20202"/>
          <w:spacing w:val="0"/>
          <w:w w:val="9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1A1A1A"/>
          <w:spacing w:val="0"/>
          <w:w w:val="79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1A1A1A"/>
          <w:spacing w:val="-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28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nn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ed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ba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300"/>
        <w:ind w:left="1678"/>
      </w:pPr>
      <w:r>
        <w:rPr>
          <w:rFonts w:cs="Times New Roman" w:hAnsi="Times New Roman" w:eastAsia="Times New Roman" w:ascii="Times New Roman"/>
          <w:color w:val="020202"/>
          <w:spacing w:val="0"/>
          <w:w w:val="93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3"/>
          <w:szCs w:val="23"/>
        </w:rPr>
        <w:t>.1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20202"/>
          <w:spacing w:val="48"/>
          <w:w w:val="93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6"/>
          <w:szCs w:val="26"/>
        </w:rPr>
        <w:t>y</w:t>
      </w:r>
      <w:r>
        <w:rPr>
          <w:rFonts w:cs="Arial" w:hAnsi="Arial" w:eastAsia="Arial" w:ascii="Arial"/>
          <w:color w:val="020202"/>
          <w:spacing w:val="13"/>
          <w:w w:val="100"/>
          <w:sz w:val="26"/>
          <w:szCs w:val="26"/>
        </w:rPr>
        <w:t> </w:t>
      </w:r>
      <w:r>
        <w:rPr>
          <w:rFonts w:cs="Arial" w:hAnsi="Arial" w:eastAsia="Arial" w:ascii="Arial"/>
          <w:color w:val="020202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1A1A1A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5"/>
          <w:sz w:val="27"/>
          <w:szCs w:val="27"/>
        </w:rPr>
        <w:t>c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5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5"/>
          <w:sz w:val="27"/>
          <w:szCs w:val="27"/>
        </w:rPr>
        <w:t>m</w:t>
      </w:r>
      <w:r>
        <w:rPr>
          <w:rFonts w:cs="Times New Roman" w:hAnsi="Times New Roman" w:eastAsia="Times New Roman" w:ascii="Times New Roman"/>
          <w:i/>
          <w:color w:val="020202"/>
          <w:spacing w:val="0"/>
          <w:w w:val="85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020202"/>
          <w:spacing w:val="24"/>
          <w:w w:val="85"/>
          <w:sz w:val="27"/>
          <w:szCs w:val="27"/>
        </w:rPr>
        <w:t> </w:t>
      </w:r>
      <w:r>
        <w:rPr>
          <w:rFonts w:cs="Arial" w:hAnsi="Arial" w:eastAsia="Arial" w:ascii="Arial"/>
          <w:color w:val="020202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43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go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9"/>
        <w:ind w:left="1678"/>
      </w:pPr>
      <w:r>
        <w:rPr>
          <w:rFonts w:cs="Times New Roman" w:hAnsi="Times New Roman" w:eastAsia="Times New Roman" w:ascii="Times New Roman"/>
          <w:color w:val="020202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2F2F2F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w w:val="87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20202"/>
          <w:w w:val="14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w w:val="82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20202"/>
          <w:w w:val="100"/>
          <w:sz w:val="22"/>
          <w:szCs w:val="22"/>
        </w:rPr>
        <w:t>    </w:t>
      </w:r>
      <w:r>
        <w:rPr>
          <w:rFonts w:cs="Times New Roman" w:hAnsi="Times New Roman" w:eastAsia="Times New Roman" w:ascii="Times New Roman"/>
          <w:color w:val="020202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5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0"/>
        <w:ind w:left="1678"/>
      </w:pPr>
      <w:r>
        <w:rPr>
          <w:rFonts w:cs="Times New Roman" w:hAnsi="Times New Roman" w:eastAsia="Times New Roman" w:ascii="Times New Roman"/>
          <w:color w:val="020202"/>
          <w:spacing w:val="0"/>
          <w:w w:val="93"/>
          <w:sz w:val="23"/>
          <w:szCs w:val="23"/>
        </w:rPr>
        <w:t>5.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93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20202"/>
          <w:spacing w:val="50"/>
          <w:w w:val="93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1A1A1A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  <w:ind w:left="1678"/>
      </w:pP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1A1A1A"/>
          <w:spacing w:val="0"/>
          <w:w w:val="94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1A1A1A"/>
          <w:spacing w:val="0"/>
          <w:w w:val="94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20202"/>
          <w:spacing w:val="39"/>
          <w:w w:val="94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ú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98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ip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 w:lineRule="exact" w:line="240"/>
        <w:ind w:left="1678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position w:val="-1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20202"/>
          <w:spacing w:val="31"/>
          <w:w w:val="100"/>
          <w:position w:val="-1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8"/>
          <w:position w:val="-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21"/>
          <w:szCs w:val="21"/>
        </w:rPr>
        <w:t>eo</w:t>
      </w:r>
      <w:r>
        <w:rPr>
          <w:rFonts w:cs="Arial" w:hAnsi="Arial" w:eastAsia="Arial" w:ascii="Arial"/>
          <w:color w:val="020202"/>
          <w:spacing w:val="0"/>
          <w:w w:val="151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7"/>
          <w:position w:val="-1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0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3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position w:val="-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position w:val="-1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44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21"/>
          <w:szCs w:val="21"/>
        </w:rPr>
        <w:t>do</w:t>
      </w:r>
      <w:r>
        <w:rPr>
          <w:rFonts w:cs="Arial" w:hAnsi="Arial" w:eastAsia="Arial" w:ascii="Arial"/>
          <w:color w:val="020202"/>
          <w:spacing w:val="0"/>
          <w:w w:val="100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position w:val="-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56"/>
          <w:position w:val="-1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position w:val="-1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51"/>
          <w:position w:val="-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3"/>
          <w:position w:val="-1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8"/>
          <w:position w:val="-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position w:val="-1"/>
          <w:sz w:val="21"/>
          <w:szCs w:val="21"/>
        </w:rPr>
        <w:t>le</w:t>
      </w:r>
      <w:r>
        <w:rPr>
          <w:rFonts w:cs="Arial" w:hAnsi="Arial" w:eastAsia="Arial" w:ascii="Arial"/>
          <w:color w:val="020202"/>
          <w:spacing w:val="0"/>
          <w:w w:val="96"/>
          <w:position w:val="-1"/>
          <w:sz w:val="21"/>
          <w:szCs w:val="21"/>
        </w:rPr>
        <w:t>s</w:t>
      </w:r>
      <w:r>
        <w:rPr>
          <w:rFonts w:cs="Arial" w:hAnsi="Arial" w:eastAsia="Arial" w:ascii="Arial"/>
          <w:color w:val="1A1A1A"/>
          <w:spacing w:val="0"/>
          <w:w w:val="90"/>
          <w:position w:val="-1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320"/>
        <w:ind w:left="1678"/>
      </w:pP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1A1A1A"/>
          <w:spacing w:val="0"/>
          <w:w w:val="9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7</w:t>
      </w:r>
      <w:r>
        <w:rPr>
          <w:rFonts w:cs="Times New Roman" w:hAnsi="Times New Roman" w:eastAsia="Times New Roman" w:ascii="Times New Roman"/>
          <w:color w:val="020202"/>
          <w:spacing w:val="0"/>
          <w:w w:val="95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20202"/>
          <w:spacing w:val="33"/>
          <w:w w:val="95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uo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6"/>
          <w:sz w:val="33"/>
          <w:szCs w:val="33"/>
        </w:rPr>
        <w:t>y</w:t>
      </w:r>
      <w:r>
        <w:rPr>
          <w:rFonts w:cs="Arial" w:hAnsi="Arial" w:eastAsia="Arial" w:ascii="Arial"/>
          <w:color w:val="020202"/>
          <w:spacing w:val="26"/>
          <w:w w:val="66"/>
          <w:sz w:val="33"/>
          <w:szCs w:val="33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20202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'd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38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2"/>
        <w:ind w:left="1678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1.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20202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66"/>
          <w:sz w:val="21"/>
          <w:szCs w:val="21"/>
        </w:rPr>
        <w:t>: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en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944" w:right="318"/>
      </w:pP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98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20202"/>
          <w:spacing w:val="15"/>
          <w:w w:val="98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7"/>
        <w:ind w:left="1673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A0A0A0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A0A0A0"/>
          <w:spacing w:val="2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el</w:t>
      </w:r>
      <w:r>
        <w:rPr>
          <w:rFonts w:cs="Arial" w:hAnsi="Arial" w:eastAsia="Arial" w:ascii="Arial"/>
          <w:color w:val="020202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98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0"/>
        <w:ind w:left="1673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20202"/>
          <w:spacing w:val="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2F2F2F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  <w:ind w:left="1673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 </w:t>
      </w:r>
      <w:r>
        <w:rPr>
          <w:rFonts w:cs="Times New Roman" w:hAnsi="Times New Roman" w:eastAsia="Times New Roman" w:ascii="Times New Roman"/>
          <w:color w:val="020202"/>
          <w:spacing w:val="3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ug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1A1A1A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A1A1A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0"/>
        <w:ind w:left="1673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1A1A1A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20202"/>
          <w:spacing w:val="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88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be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1A1A1A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A1A1A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98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io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8"/>
        <w:ind w:left="1673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2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20202"/>
          <w:spacing w:val="56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du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1A1A1A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A1A1A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ia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gó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8"/>
          <w:szCs w:val="18"/>
        </w:rPr>
        <w:jc w:val="left"/>
        <w:spacing w:before="7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2566"/>
      </w:pPr>
      <w:r>
        <w:pict>
          <v:shape type="#_x0000_t75" style="width:56.6438pt;height:23.0411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2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454"/>
      </w:pPr>
      <w:r>
        <w:rPr>
          <w:rFonts w:cs="Arial" w:hAnsi="Arial" w:eastAsia="Arial" w:ascii="Arial"/>
          <w:color w:val="020202"/>
          <w:w w:val="91"/>
          <w:sz w:val="22"/>
          <w:szCs w:val="22"/>
        </w:rPr>
        <w:t>V</w:t>
      </w:r>
      <w:r>
        <w:rPr>
          <w:rFonts w:cs="Arial" w:hAnsi="Arial" w:eastAsia="Arial" w:ascii="Arial"/>
          <w:color w:val="020202"/>
          <w:w w:val="150"/>
          <w:sz w:val="22"/>
          <w:szCs w:val="22"/>
        </w:rPr>
        <w:t>-</w:t>
      </w:r>
      <w:r>
        <w:rPr>
          <w:rFonts w:cs="Arial" w:hAnsi="Arial" w:eastAsia="Arial" w:ascii="Arial"/>
          <w:color w:val="020202"/>
          <w:w w:val="100"/>
          <w:sz w:val="22"/>
          <w:szCs w:val="22"/>
        </w:rPr>
        <w:t>      </w:t>
      </w:r>
      <w:r>
        <w:rPr>
          <w:rFonts w:cs="Arial" w:hAnsi="Arial" w:eastAsia="Arial" w:ascii="Arial"/>
          <w:color w:val="020202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2"/>
          <w:szCs w:val="22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2"/>
          <w:szCs w:val="22"/>
        </w:rPr>
        <w:t>ET</w:t>
      </w:r>
      <w:r>
        <w:rPr>
          <w:rFonts w:cs="Arial" w:hAnsi="Arial" w:eastAsia="Arial" w:ascii="Arial"/>
          <w:color w:val="020202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2"/>
          <w:szCs w:val="22"/>
        </w:rPr>
        <w:t>D</w:t>
      </w:r>
      <w:r>
        <w:rPr>
          <w:rFonts w:cs="Arial" w:hAnsi="Arial" w:eastAsia="Arial" w:ascii="Arial"/>
          <w:color w:val="020202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2"/>
          <w:szCs w:val="22"/>
        </w:rPr>
        <w:t>L</w:t>
      </w:r>
      <w:r>
        <w:rPr>
          <w:rFonts w:cs="Arial" w:hAnsi="Arial" w:eastAsia="Arial" w:ascii="Arial"/>
          <w:color w:val="020202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020202"/>
          <w:spacing w:val="0"/>
          <w:w w:val="89"/>
          <w:sz w:val="22"/>
          <w:szCs w:val="22"/>
        </w:rPr>
        <w:t>G</w:t>
      </w:r>
      <w:r>
        <w:rPr>
          <w:rFonts w:cs="Arial" w:hAnsi="Arial" w:eastAsia="Arial" w:ascii="Arial"/>
          <w:color w:val="020202"/>
          <w:spacing w:val="0"/>
          <w:w w:val="181"/>
          <w:sz w:val="22"/>
          <w:szCs w:val="22"/>
        </w:rPr>
        <w:t>Í</w:t>
      </w:r>
      <w:r>
        <w:rPr>
          <w:rFonts w:cs="Arial" w:hAnsi="Arial" w:eastAsia="Arial" w:ascii="Arial"/>
          <w:color w:val="020202"/>
          <w:spacing w:val="0"/>
          <w:w w:val="104"/>
          <w:sz w:val="22"/>
          <w:szCs w:val="22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468"/>
      </w:pP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20202"/>
          <w:spacing w:val="0"/>
          <w:w w:val="94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20202"/>
          <w:spacing w:val="5"/>
          <w:w w:val="94"/>
          <w:sz w:val="23"/>
          <w:szCs w:val="23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20202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A0A0A0"/>
          <w:spacing w:val="0"/>
          <w:w w:val="24"/>
          <w:sz w:val="21"/>
          <w:szCs w:val="21"/>
        </w:rPr>
        <w:t>_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1" w:lineRule="auto" w:line="295"/>
        <w:ind w:left="814" w:right="281" w:hanging="346"/>
      </w:pPr>
      <w:r>
        <w:rPr>
          <w:rFonts w:cs="Arial" w:hAnsi="Arial" w:eastAsia="Arial" w:ascii="Arial"/>
          <w:color w:val="020202"/>
          <w:spacing w:val="0"/>
          <w:w w:val="87"/>
          <w:sz w:val="21"/>
          <w:szCs w:val="21"/>
        </w:rPr>
        <w:t>2</w:t>
      </w:r>
      <w:r>
        <w:rPr>
          <w:rFonts w:cs="Arial" w:hAnsi="Arial" w:eastAsia="Arial" w:ascii="Arial"/>
          <w:color w:val="020202"/>
          <w:spacing w:val="0"/>
          <w:w w:val="87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87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7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no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33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7F7F7F"/>
          <w:spacing w:val="0"/>
          <w:w w:val="27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463"/>
      </w:pP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;</w:t>
      </w:r>
      <w:r>
        <w:rPr>
          <w:rFonts w:cs="Times New Roman" w:hAnsi="Times New Roman" w:eastAsia="Times New Roman" w:ascii="Times New Roman"/>
          <w:color w:val="020202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20202"/>
          <w:spacing w:val="1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54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27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BEBEBE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BEBEBE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é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54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8"/>
        <w:ind w:left="809"/>
      </w:pPr>
      <w:r>
        <w:rPr>
          <w:rFonts w:cs="Arial" w:hAnsi="Arial" w:eastAsia="Arial" w:ascii="Arial"/>
          <w:color w:val="020202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20202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20202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A0A0A0"/>
          <w:w w:val="82"/>
          <w:sz w:val="21"/>
          <w:szCs w:val="21"/>
        </w:rPr>
        <w:t>-</w:t>
      </w:r>
      <w:r>
        <w:rPr>
          <w:rFonts w:cs="Arial" w:hAnsi="Arial" w:eastAsia="Arial" w:ascii="Arial"/>
          <w:color w:val="020202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si</w:t>
      </w:r>
      <w:r>
        <w:rPr>
          <w:rFonts w:cs="Arial" w:hAnsi="Arial" w:eastAsia="Arial" w:ascii="Arial"/>
          <w:color w:val="020202"/>
          <w:spacing w:val="0"/>
          <w:w w:val="129"/>
          <w:sz w:val="21"/>
          <w:szCs w:val="21"/>
        </w:rPr>
        <w:t>st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mé</w:t>
      </w:r>
      <w:r>
        <w:rPr>
          <w:rFonts w:cs="Arial" w:hAnsi="Arial" w:eastAsia="Arial" w:ascii="Arial"/>
          <w:color w:val="020202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BEBEBE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os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1A1A1A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1" w:lineRule="auto" w:line="295"/>
        <w:ind w:left="804" w:right="271" w:hanging="346"/>
      </w:pPr>
      <w:r>
        <w:rPr>
          <w:rFonts w:cs="Arial" w:hAnsi="Arial" w:eastAsia="Arial" w:ascii="Arial"/>
          <w:color w:val="020202"/>
          <w:spacing w:val="0"/>
          <w:w w:val="95"/>
          <w:sz w:val="21"/>
          <w:szCs w:val="21"/>
        </w:rPr>
        <w:t>4</w:t>
      </w:r>
      <w:r>
        <w:rPr>
          <w:rFonts w:cs="Arial" w:hAnsi="Arial" w:eastAsia="Arial" w:ascii="Arial"/>
          <w:color w:val="1A1A1A"/>
          <w:spacing w:val="0"/>
          <w:w w:val="95"/>
          <w:sz w:val="21"/>
          <w:szCs w:val="21"/>
        </w:rPr>
        <w:t>,</w:t>
      </w:r>
      <w:r>
        <w:rPr>
          <w:rFonts w:cs="Arial" w:hAnsi="Arial" w:eastAsia="Arial" w:ascii="Arial"/>
          <w:color w:val="1A1A1A"/>
          <w:spacing w:val="0"/>
          <w:w w:val="95"/>
          <w:sz w:val="21"/>
          <w:szCs w:val="21"/>
        </w:rPr>
        <w:t>  </w:t>
      </w:r>
      <w:r>
        <w:rPr>
          <w:rFonts w:cs="Arial" w:hAnsi="Arial" w:eastAsia="Arial" w:ascii="Arial"/>
          <w:color w:val="1A1A1A"/>
          <w:spacing w:val="22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3"/>
          <w:sz w:val="21"/>
          <w:szCs w:val="21"/>
        </w:rPr>
        <w:t>on</w:t>
      </w:r>
      <w:r>
        <w:rPr>
          <w:rFonts w:cs="Arial" w:hAnsi="Arial" w:eastAsia="Arial" w:ascii="Arial"/>
          <w:color w:val="020202"/>
          <w:spacing w:val="27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-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al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20202"/>
          <w:spacing w:val="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5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BEBEBE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BEBEBE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-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m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64"/>
          <w:sz w:val="21"/>
          <w:szCs w:val="21"/>
        </w:rPr>
        <w:t>j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65"/>
          <w:sz w:val="21"/>
          <w:szCs w:val="21"/>
        </w:rPr>
        <w:t>f</w:t>
      </w:r>
      <w:r>
        <w:rPr>
          <w:rFonts w:cs="Arial" w:hAnsi="Arial" w:eastAsia="Arial" w:ascii="Arial"/>
          <w:color w:val="020202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" w:lineRule="auto" w:line="295"/>
        <w:ind w:left="814" w:right="281" w:hanging="350"/>
      </w:pP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5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35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16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gu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í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463"/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6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1A1A1A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A1A1A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18"/>
          <w:sz w:val="21"/>
          <w:szCs w:val="21"/>
        </w:rPr>
        <w:t>z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20202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ine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A0A0A0"/>
          <w:spacing w:val="0"/>
          <w:w w:val="41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BEBEBE"/>
          <w:spacing w:val="0"/>
          <w:w w:val="24"/>
          <w:sz w:val="21"/>
          <w:szCs w:val="21"/>
        </w:rPr>
        <w:t>.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op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gó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20202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20202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6"/>
        <w:ind w:left="804"/>
        <w:sectPr>
          <w:pgMar w:footer="1097" w:header="0" w:top="880" w:bottom="280" w:left="1620" w:right="1680"/>
          <w:footerReference w:type="default" r:id="rId10"/>
          <w:pgSz w:w="11900" w:h="16820"/>
        </w:sectPr>
      </w:pP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lg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20202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20202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20202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20202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20202"/>
          <w:spacing w:val="0"/>
          <w:w w:val="90"/>
          <w:sz w:val="21"/>
          <w:szCs w:val="21"/>
        </w:rPr>
        <w:t>ép</w:t>
      </w:r>
      <w:r>
        <w:rPr>
          <w:rFonts w:cs="Arial" w:hAnsi="Arial" w:eastAsia="Arial" w:ascii="Arial"/>
          <w:color w:val="020202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20202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20202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1A1A1A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93" w:lineRule="auto" w:line="247"/>
        <w:ind w:left="2482" w:right="2655" w:firstLine="5"/>
      </w:pP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AC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AD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73737"/>
          <w:spacing w:val="1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9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373737"/>
          <w:spacing w:val="0"/>
          <w:w w:val="144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373737"/>
          <w:spacing w:val="0"/>
          <w:w w:val="97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C4C4C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16161"/>
          <w:spacing w:val="0"/>
          <w:w w:val="10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C4C4C"/>
          <w:spacing w:val="0"/>
          <w:w w:val="10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4C4C4C"/>
          <w:spacing w:val="0"/>
          <w:w w:val="10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373737"/>
          <w:spacing w:val="0"/>
          <w:w w:val="118"/>
          <w:sz w:val="17"/>
          <w:szCs w:val="17"/>
        </w:rPr>
        <w:t>Í</w:t>
      </w:r>
      <w:r>
        <w:rPr>
          <w:rFonts w:cs="Times New Roman" w:hAnsi="Times New Roman" w:eastAsia="Times New Roman" w:ascii="Times New Roman"/>
          <w:color w:val="4C4C4C"/>
          <w:spacing w:val="0"/>
          <w:w w:val="10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C4C4C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82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373737"/>
          <w:spacing w:val="23"/>
          <w:w w:val="8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10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73737"/>
          <w:spacing w:val="0"/>
          <w:w w:val="11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73737"/>
          <w:spacing w:val="0"/>
          <w:w w:val="10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73737"/>
          <w:spacing w:val="0"/>
          <w:w w:val="11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C4C4C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C4C4C"/>
          <w:spacing w:val="0"/>
          <w:w w:val="9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C4C4C"/>
          <w:spacing w:val="0"/>
          <w:w w:val="9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9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C4C4C"/>
          <w:spacing w:val="0"/>
          <w:w w:val="10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73737"/>
          <w:spacing w:val="0"/>
          <w:w w:val="10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73737"/>
          <w:spacing w:val="0"/>
          <w:w w:val="13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73737"/>
          <w:spacing w:val="0"/>
          <w:w w:val="8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73737"/>
          <w:spacing w:val="0"/>
          <w:w w:val="11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73737"/>
          <w:spacing w:val="0"/>
          <w:w w:val="9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73737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5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73737"/>
          <w:spacing w:val="0"/>
          <w:w w:val="10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C4C4C"/>
          <w:spacing w:val="0"/>
          <w:w w:val="10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73737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73737"/>
          <w:spacing w:val="0"/>
          <w:w w:val="105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C4C4C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C4C4C"/>
          <w:spacing w:val="0"/>
          <w:w w:val="105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C4C4C"/>
          <w:spacing w:val="11"/>
          <w:w w:val="10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C4C4C"/>
          <w:spacing w:val="1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73737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373737"/>
          <w:spacing w:val="0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73737"/>
          <w:spacing w:val="0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C4C4C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C4C4C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73737"/>
          <w:spacing w:val="0"/>
          <w:w w:val="118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C4C4C"/>
          <w:spacing w:val="0"/>
          <w:w w:val="109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4C4C4C"/>
          <w:spacing w:val="0"/>
          <w:w w:val="9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180"/>
        <w:ind w:left="1946" w:right="2104"/>
      </w:pP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85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373737"/>
          <w:spacing w:val="0"/>
          <w:w w:val="127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C4C4C"/>
          <w:spacing w:val="0"/>
          <w:w w:val="10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373737"/>
          <w:spacing w:val="0"/>
          <w:w w:val="1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73737"/>
          <w:spacing w:val="0"/>
          <w:w w:val="10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22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73737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73737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89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4C4C4C"/>
          <w:spacing w:val="0"/>
          <w:w w:val="12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C4C4C"/>
          <w:spacing w:val="0"/>
          <w:w w:val="68"/>
          <w:sz w:val="17"/>
          <w:szCs w:val="17"/>
        </w:rPr>
        <w:t>;',/</w:t>
      </w:r>
      <w:r>
        <w:rPr>
          <w:rFonts w:cs="Times New Roman" w:hAnsi="Times New Roman" w:eastAsia="Times New Roman" w:ascii="Times New Roman"/>
          <w:color w:val="373737"/>
          <w:spacing w:val="0"/>
          <w:w w:val="11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73737"/>
          <w:spacing w:val="0"/>
          <w:w w:val="114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C4C4C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16161"/>
          <w:spacing w:val="0"/>
          <w:w w:val="10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16161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16161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82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C4C4C"/>
          <w:spacing w:val="0"/>
          <w:w w:val="46"/>
          <w:sz w:val="17"/>
          <w:szCs w:val="17"/>
        </w:rPr>
        <w:t>T&lt;:</w:t>
      </w:r>
      <w:r>
        <w:rPr>
          <w:rFonts w:cs="Times New Roman" w:hAnsi="Times New Roman" w:eastAsia="Times New Roman" w:ascii="Times New Roman"/>
          <w:color w:val="4C4C4C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73737"/>
          <w:spacing w:val="0"/>
          <w:w w:val="110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373737"/>
          <w:spacing w:val="0"/>
          <w:w w:val="11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73737"/>
          <w:spacing w:val="6"/>
          <w:w w:val="110"/>
          <w:sz w:val="17"/>
          <w:szCs w:val="17"/>
        </w:rPr>
        <w:t> </w:t>
      </w:r>
      <w:r>
        <w:rPr>
          <w:rFonts w:cs="Arial" w:hAnsi="Arial" w:eastAsia="Arial" w:ascii="Arial"/>
          <w:color w:val="4C4C4C"/>
          <w:spacing w:val="0"/>
          <w:w w:val="110"/>
          <w:sz w:val="16"/>
          <w:szCs w:val="16"/>
        </w:rPr>
        <w:t>E</w:t>
      </w:r>
      <w:r>
        <w:rPr>
          <w:rFonts w:cs="Arial" w:hAnsi="Arial" w:eastAsia="Arial" w:ascii="Arial"/>
          <w:color w:val="373737"/>
          <w:spacing w:val="0"/>
          <w:w w:val="110"/>
          <w:sz w:val="16"/>
          <w:szCs w:val="16"/>
        </w:rPr>
        <w:t>D</w:t>
      </w:r>
      <w:r>
        <w:rPr>
          <w:rFonts w:cs="Arial" w:hAnsi="Arial" w:eastAsia="Arial" w:ascii="Arial"/>
          <w:color w:val="616161"/>
          <w:spacing w:val="0"/>
          <w:w w:val="110"/>
          <w:sz w:val="16"/>
          <w:szCs w:val="16"/>
        </w:rPr>
        <w:t>U</w:t>
      </w:r>
      <w:r>
        <w:rPr>
          <w:rFonts w:cs="Arial" w:hAnsi="Arial" w:eastAsia="Arial" w:ascii="Arial"/>
          <w:color w:val="4C4C4C"/>
          <w:spacing w:val="0"/>
          <w:w w:val="110"/>
          <w:sz w:val="16"/>
          <w:szCs w:val="16"/>
        </w:rPr>
        <w:t>C</w:t>
      </w:r>
      <w:r>
        <w:rPr>
          <w:rFonts w:cs="Arial" w:hAnsi="Arial" w:eastAsia="Arial" w:ascii="Arial"/>
          <w:color w:val="4C4C4C"/>
          <w:spacing w:val="0"/>
          <w:w w:val="110"/>
          <w:sz w:val="16"/>
          <w:szCs w:val="16"/>
        </w:rPr>
        <w:t>A</w:t>
      </w:r>
      <w:r>
        <w:rPr>
          <w:rFonts w:cs="Arial" w:hAnsi="Arial" w:eastAsia="Arial" w:ascii="Arial"/>
          <w:color w:val="616161"/>
          <w:spacing w:val="0"/>
          <w:w w:val="110"/>
          <w:sz w:val="16"/>
          <w:szCs w:val="16"/>
        </w:rPr>
        <w:t>C</w:t>
      </w:r>
      <w:r>
        <w:rPr>
          <w:rFonts w:cs="Arial" w:hAnsi="Arial" w:eastAsia="Arial" w:ascii="Arial"/>
          <w:color w:val="202020"/>
          <w:spacing w:val="0"/>
          <w:w w:val="110"/>
          <w:sz w:val="16"/>
          <w:szCs w:val="16"/>
        </w:rPr>
        <w:t>I</w:t>
      </w:r>
      <w:r>
        <w:rPr>
          <w:rFonts w:cs="Arial" w:hAnsi="Arial" w:eastAsia="Arial" w:ascii="Arial"/>
          <w:color w:val="4C4C4C"/>
          <w:spacing w:val="0"/>
          <w:w w:val="110"/>
          <w:sz w:val="16"/>
          <w:szCs w:val="16"/>
        </w:rPr>
        <w:t>Ó</w:t>
      </w:r>
      <w:r>
        <w:rPr>
          <w:rFonts w:cs="Arial" w:hAnsi="Arial" w:eastAsia="Arial" w:ascii="Arial"/>
          <w:color w:val="616161"/>
          <w:spacing w:val="0"/>
          <w:w w:val="110"/>
          <w:sz w:val="16"/>
          <w:szCs w:val="16"/>
        </w:rPr>
        <w:t>N</w:t>
      </w:r>
      <w:r>
        <w:rPr>
          <w:rFonts w:cs="Arial" w:hAnsi="Arial" w:eastAsia="Arial" w:ascii="Arial"/>
          <w:color w:val="616161"/>
          <w:spacing w:val="-1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105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1"/>
          <w:szCs w:val="11"/>
        </w:rPr>
        <w:jc w:val="left"/>
        <w:spacing w:before="5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ind w:left="2931" w:right="271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9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20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300"/>
        <w:ind w:left="171" w:right="250" w:firstLine="95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49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5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9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5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8"/>
          <w:szCs w:val="28"/>
        </w:rPr>
        <w:jc w:val="left"/>
        <w:spacing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91"/>
        <w:ind w:left="180" w:right="235" w:firstLine="94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5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6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45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5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au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36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5"/>
          <w:w w:val="10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íd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5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4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55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5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0"/>
          <w:w w:val="10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0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ono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2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nad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9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9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550"/>
      </w:pP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28"/>
          <w:w w:val="6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9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Se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  <w:ind w:left="55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202020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9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  <w:ind w:left="55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u</w:t>
      </w:r>
      <w:r>
        <w:rPr>
          <w:rFonts w:cs="Arial" w:hAnsi="Arial" w:eastAsia="Arial" w:ascii="Arial"/>
          <w:color w:val="202020"/>
          <w:spacing w:val="0"/>
          <w:w w:val="93"/>
          <w:sz w:val="21"/>
          <w:szCs w:val="21"/>
        </w:rPr>
        <w:t>,</w:t>
      </w:r>
      <w:r>
        <w:rPr>
          <w:rFonts w:cs="Arial" w:hAnsi="Arial" w:eastAsia="Arial" w:ascii="Arial"/>
          <w:color w:val="202020"/>
          <w:spacing w:val="25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  <w:ind w:left="545"/>
      </w:pP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7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iq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6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4"/>
          <w:w w:val="11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1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3"/>
          <w:szCs w:val="23"/>
        </w:rPr>
        <w:t>ij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373737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373737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3"/>
        <w:ind w:left="55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32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3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  <w:ind w:left="914"/>
      </w:pPr>
      <w:r>
        <w:rPr>
          <w:rFonts w:cs="Times New Roman" w:hAnsi="Times New Roman" w:eastAsia="Times New Roman" w:ascii="Times New Roman"/>
          <w:i/>
          <w:color w:val="030303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1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ind w:left="1091" w:right="1465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30303"/>
          <w:spacing w:val="6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4"/>
          <w:szCs w:val="24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4"/>
          <w:szCs w:val="24"/>
        </w:rPr>
        <w:t>za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4"/>
          <w:szCs w:val="24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30303"/>
          <w:spacing w:val="40"/>
          <w:w w:val="105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1"/>
          <w:w w:val="91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4"/>
          <w:szCs w:val="24"/>
        </w:rPr>
        <w:t>rr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4"/>
          <w:szCs w:val="24"/>
        </w:rPr>
        <w:t>og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4"/>
          <w:szCs w:val="24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4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both"/>
        <w:spacing w:lineRule="auto" w:line="267"/>
        <w:ind w:left="1610" w:right="168" w:hanging="341"/>
      </w:pPr>
      <w:r>
        <w:rPr>
          <w:rFonts w:cs="Arial" w:hAnsi="Arial" w:eastAsia="Arial" w:ascii="Arial"/>
          <w:color w:val="030303"/>
          <w:spacing w:val="0"/>
          <w:w w:val="6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6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67"/>
          <w:sz w:val="21"/>
          <w:szCs w:val="21"/>
        </w:rPr>
        <w:t>    </w:t>
      </w:r>
      <w:r>
        <w:rPr>
          <w:rFonts w:cs="Arial" w:hAnsi="Arial" w:eastAsia="Arial" w:ascii="Arial"/>
          <w:color w:val="030303"/>
          <w:spacing w:val="19"/>
          <w:w w:val="6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4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9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39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40"/>
          <w:w w:val="7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6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i/>
          <w:color w:val="030303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-4"/>
          <w:w w:val="12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3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-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202020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202020"/>
          <w:spacing w:val="37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9"/>
          <w:szCs w:val="19"/>
        </w:rPr>
        <w:jc w:val="left"/>
        <w:spacing w:before="2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82"/>
        <w:ind w:left="1643" w:right="294" w:hanging="369"/>
        <w:sectPr>
          <w:pgMar w:footer="1118" w:header="0" w:top="920" w:bottom="280" w:left="1700" w:right="1700"/>
          <w:footerReference w:type="default" r:id="rId12"/>
          <w:pgSz w:w="12020" w:h="16920"/>
        </w:sectPr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1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00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ci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es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9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gó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qu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9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pa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1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i/>
          <w:color w:val="030303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4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41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-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ab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9"/>
          <w:w w:val="9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a,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202020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202020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202020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88" w:lineRule="auto" w:line="247"/>
        <w:ind w:left="2431" w:right="2561" w:hanging="72"/>
      </w:pPr>
      <w:r>
        <w:rPr>
          <w:rFonts w:cs="Times New Roman" w:hAnsi="Times New Roman" w:eastAsia="Times New Roman" w:ascii="Times New Roman"/>
          <w:color w:val="565656"/>
          <w:w w:val="83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65656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54545"/>
          <w:w w:val="11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54545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33333"/>
          <w:spacing w:val="14"/>
          <w:w w:val="11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30303"/>
          <w:spacing w:val="1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9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1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54545"/>
          <w:spacing w:val="3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97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565656"/>
          <w:spacing w:val="0"/>
          <w:w w:val="153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33333"/>
          <w:spacing w:val="0"/>
          <w:w w:val="10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C1C1C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54545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9C9C9C"/>
          <w:spacing w:val="0"/>
          <w:w w:val="54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454545"/>
          <w:spacing w:val="0"/>
          <w:w w:val="83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565656"/>
          <w:spacing w:val="0"/>
          <w:w w:val="110"/>
          <w:sz w:val="16"/>
          <w:szCs w:val="16"/>
        </w:rPr>
        <w:t>ÍA</w:t>
      </w:r>
      <w:r>
        <w:rPr>
          <w:rFonts w:cs="Times New Roman" w:hAnsi="Times New Roman" w:eastAsia="Times New Roman" w:ascii="Times New Roman"/>
          <w:color w:val="565656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54545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CACAC"/>
          <w:spacing w:val="0"/>
          <w:w w:val="33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1C1C1C"/>
          <w:spacing w:val="0"/>
          <w:w w:val="97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15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54545"/>
          <w:spacing w:val="0"/>
          <w:w w:val="114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54545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54545"/>
          <w:spacing w:val="0"/>
          <w:w w:val="9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54545"/>
          <w:spacing w:val="0"/>
          <w:w w:val="9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10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65656"/>
          <w:spacing w:val="0"/>
          <w:w w:val="106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65656"/>
          <w:spacing w:val="0"/>
          <w:w w:val="106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54545"/>
          <w:spacing w:val="0"/>
          <w:w w:val="106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6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33333"/>
          <w:spacing w:val="12"/>
          <w:w w:val="10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9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65656"/>
          <w:spacing w:val="0"/>
          <w:w w:val="118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96969"/>
          <w:spacing w:val="0"/>
          <w:w w:val="1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F7F7F"/>
          <w:spacing w:val="14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696969"/>
          <w:spacing w:val="0"/>
          <w:w w:val="152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565656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54545"/>
          <w:spacing w:val="0"/>
          <w:w w:val="9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54545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BCBCBC"/>
          <w:spacing w:val="0"/>
          <w:w w:val="45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333333"/>
          <w:spacing w:val="0"/>
          <w:w w:val="82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54545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54545"/>
          <w:spacing w:val="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96969"/>
          <w:spacing w:val="0"/>
          <w:w w:val="11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9C9C9C"/>
          <w:spacing w:val="0"/>
          <w:w w:val="13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65656"/>
          <w:spacing w:val="0"/>
          <w:w w:val="75"/>
          <w:sz w:val="17"/>
          <w:szCs w:val="17"/>
        </w:rPr>
        <w:t>\.</w:t>
      </w:r>
      <w:r>
        <w:rPr>
          <w:rFonts w:cs="Times New Roman" w:hAnsi="Times New Roman" w:eastAsia="Times New Roman" w:ascii="Times New Roman"/>
          <w:color w:val="565656"/>
          <w:spacing w:val="-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05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54545"/>
          <w:spacing w:val="0"/>
          <w:w w:val="10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65656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54545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5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454545"/>
          <w:spacing w:val="0"/>
          <w:w w:val="10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454545"/>
          <w:spacing w:val="27"/>
          <w:w w:val="10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C9C9C"/>
          <w:spacing w:val="0"/>
          <w:w w:val="56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180"/>
        <w:ind w:left="1894" w:right="2105"/>
      </w:pPr>
      <w:r>
        <w:rPr>
          <w:rFonts w:cs="Times New Roman" w:hAnsi="Times New Roman" w:eastAsia="Times New Roman" w:ascii="Times New Roman"/>
          <w:color w:val="565656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96969"/>
          <w:spacing w:val="3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15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54545"/>
          <w:spacing w:val="0"/>
          <w:w w:val="84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1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1C1C1C"/>
          <w:spacing w:val="0"/>
          <w:w w:val="107"/>
          <w:sz w:val="17"/>
          <w:szCs w:val="17"/>
        </w:rPr>
        <w:t>OI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696969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96969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65656"/>
          <w:spacing w:val="2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65656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65656"/>
          <w:spacing w:val="1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33333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54545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54545"/>
          <w:spacing w:val="0"/>
          <w:w w:val="132"/>
          <w:sz w:val="17"/>
          <w:szCs w:val="17"/>
        </w:rPr>
        <w:t>ll</w:t>
      </w:r>
      <w:r>
        <w:rPr>
          <w:rFonts w:cs="Times New Roman" w:hAnsi="Times New Roman" w:eastAsia="Times New Roman" w:ascii="Times New Roman"/>
          <w:color w:val="454545"/>
          <w:spacing w:val="0"/>
          <w:w w:val="11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54545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15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C1C1C"/>
          <w:spacing w:val="0"/>
          <w:w w:val="84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35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ind w:left="443"/>
      </w:pPr>
      <w:r>
        <w:rPr>
          <w:rFonts w:cs="Times New Roman" w:hAnsi="Times New Roman" w:eastAsia="Times New Roman" w:ascii="Times New Roman"/>
          <w:color w:val="030303"/>
          <w:w w:val="74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30303"/>
          <w:w w:val="14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30303"/>
          <w:w w:val="138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color w:val="030303"/>
          <w:w w:val="100"/>
          <w:sz w:val="24"/>
          <w:szCs w:val="24"/>
        </w:rPr>
        <w:t>     </w:t>
      </w:r>
      <w:r>
        <w:rPr>
          <w:rFonts w:cs="Times New Roman" w:hAnsi="Times New Roman" w:eastAsia="Times New Roman" w:ascii="Times New Roman"/>
          <w:color w:val="030303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4"/>
          <w:szCs w:val="24"/>
        </w:rPr>
        <w:t>ALU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0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603" w:right="1761"/>
      </w:pPr>
      <w:r>
        <w:rPr>
          <w:rFonts w:cs="Arial" w:hAnsi="Arial" w:eastAsia="Arial" w:ascii="Arial"/>
          <w:color w:val="030303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9C9C9C"/>
          <w:w w:val="91"/>
          <w:sz w:val="22"/>
          <w:szCs w:val="22"/>
        </w:rPr>
        <w:t>·</w:t>
      </w:r>
      <w:r>
        <w:rPr>
          <w:rFonts w:cs="Arial" w:hAnsi="Arial" w:eastAsia="Arial" w:ascii="Arial"/>
          <w:color w:val="9C9C9C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gu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-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BCBCBC"/>
          <w:spacing w:val="0"/>
          <w:w w:val="23"/>
          <w:sz w:val="22"/>
          <w:szCs w:val="22"/>
        </w:rPr>
        <w:t>.</w:t>
      </w:r>
      <w:r>
        <w:rPr>
          <w:rFonts w:cs="Arial" w:hAnsi="Arial" w:eastAsia="Arial" w:ascii="Arial"/>
          <w:color w:val="BCBCBC"/>
          <w:spacing w:val="-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6"/>
          <w:sz w:val="22"/>
          <w:szCs w:val="22"/>
        </w:rPr>
        <w:t>c;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81"/>
          <w:sz w:val="22"/>
          <w:szCs w:val="22"/>
        </w:rPr>
        <w:t>!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7F7F7F"/>
          <w:spacing w:val="0"/>
          <w:w w:val="93"/>
          <w:sz w:val="22"/>
          <w:szCs w:val="22"/>
        </w:rPr>
        <w:t>·</w:t>
      </w:r>
      <w:r>
        <w:rPr>
          <w:rFonts w:cs="Arial" w:hAnsi="Arial" w:eastAsia="Arial" w:ascii="Arial"/>
          <w:color w:val="7F7F7F"/>
          <w:spacing w:val="-18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448"/>
      </w:pPr>
      <w:r>
        <w:rPr>
          <w:rFonts w:cs="Arial" w:hAnsi="Arial" w:eastAsia="Arial" w:ascii="Arial"/>
          <w:color w:val="030303"/>
          <w:spacing w:val="0"/>
          <w:w w:val="64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64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64"/>
          <w:sz w:val="22"/>
          <w:szCs w:val="22"/>
        </w:rPr>
        <w:t>    </w:t>
      </w:r>
      <w:r>
        <w:rPr>
          <w:rFonts w:cs="Arial" w:hAnsi="Arial" w:eastAsia="Arial" w:ascii="Arial"/>
          <w:color w:val="030303"/>
          <w:spacing w:val="22"/>
          <w:w w:val="6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ad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5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4"/>
        <w:ind w:left="448"/>
      </w:pP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3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ga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ió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ió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25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0"/>
        <w:ind w:left="448"/>
      </w:pP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3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15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5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27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17"/>
          <w:sz w:val="22"/>
          <w:szCs w:val="22"/>
        </w:rPr>
        <w:t>z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in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og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li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na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17"/>
        <w:ind w:left="438"/>
      </w:pP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4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17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de</w:t>
      </w:r>
      <w:r>
        <w:rPr>
          <w:rFonts w:cs="Times New Roman" w:hAnsi="Times New Roman" w:eastAsia="Times New Roman" w:ascii="Times New Roman"/>
          <w:color w:val="030303"/>
          <w:spacing w:val="10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né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7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es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5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477"/>
      </w:pPr>
      <w:r>
        <w:rPr>
          <w:rFonts w:cs="Arial" w:hAnsi="Arial" w:eastAsia="Arial" w:ascii="Arial"/>
          <w:color w:val="030303"/>
          <w:w w:val="72"/>
          <w:sz w:val="22"/>
          <w:szCs w:val="22"/>
        </w:rPr>
        <w:t>P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gu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um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9C9C9C"/>
          <w:spacing w:val="0"/>
          <w:w w:val="15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eb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:</w:t>
      </w:r>
      <w:r>
        <w:rPr>
          <w:rFonts w:cs="Arial" w:hAnsi="Arial" w:eastAsia="Arial" w:ascii="Arial"/>
          <w:color w:val="9C9C9C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452"/>
      </w:pPr>
      <w:r>
        <w:rPr>
          <w:rFonts w:cs="Arial" w:hAnsi="Arial" w:eastAsia="Arial" w:ascii="Arial"/>
          <w:color w:val="030303"/>
          <w:spacing w:val="0"/>
          <w:w w:val="64"/>
          <w:sz w:val="22"/>
          <w:szCs w:val="22"/>
        </w:rPr>
        <w:t>1</w:t>
      </w:r>
      <w:r>
        <w:rPr>
          <w:rFonts w:cs="Arial" w:hAnsi="Arial" w:eastAsia="Arial" w:ascii="Arial"/>
          <w:color w:val="1C1C1C"/>
          <w:spacing w:val="0"/>
          <w:w w:val="64"/>
          <w:sz w:val="22"/>
          <w:szCs w:val="22"/>
        </w:rPr>
        <w:t>.</w:t>
      </w:r>
      <w:r>
        <w:rPr>
          <w:rFonts w:cs="Arial" w:hAnsi="Arial" w:eastAsia="Arial" w:ascii="Arial"/>
          <w:color w:val="1C1C1C"/>
          <w:spacing w:val="0"/>
          <w:w w:val="64"/>
          <w:sz w:val="22"/>
          <w:szCs w:val="22"/>
        </w:rPr>
        <w:t>    </w:t>
      </w:r>
      <w:r>
        <w:rPr>
          <w:rFonts w:cs="Arial" w:hAnsi="Arial" w:eastAsia="Arial" w:ascii="Arial"/>
          <w:color w:val="1C1C1C"/>
          <w:spacing w:val="32"/>
          <w:w w:val="6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4"/>
          <w:sz w:val="22"/>
          <w:szCs w:val="22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00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%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5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0"/>
        <w:ind w:left="452"/>
      </w:pP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2</w:t>
      </w: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3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9C9C9C"/>
          <w:spacing w:val="0"/>
          <w:w w:val="26"/>
          <w:sz w:val="22"/>
          <w:szCs w:val="22"/>
        </w:rPr>
        <w:t>·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3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3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el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cc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onad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7"/>
          <w:w w:val="9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9C9C9C"/>
          <w:spacing w:val="0"/>
          <w:w w:val="57"/>
          <w:sz w:val="22"/>
          <w:szCs w:val="22"/>
        </w:rPr>
        <w:t>'</w:t>
      </w:r>
      <w:r>
        <w:rPr>
          <w:rFonts w:cs="Arial" w:hAnsi="Arial" w:eastAsia="Arial" w:ascii="Arial"/>
          <w:color w:val="030303"/>
          <w:spacing w:val="0"/>
          <w:w w:val="105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4"/>
        <w:ind w:left="452"/>
      </w:pP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3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33"/>
          <w:w w:val="85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in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21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" w:lineRule="auto" w:line="268"/>
        <w:ind w:left="803" w:right="268" w:hanging="360"/>
      </w:pP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4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26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sc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8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6"/>
          <w:szCs w:val="26"/>
        </w:rPr>
        <w:t>q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6"/>
          <w:szCs w:val="26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6"/>
          <w:szCs w:val="26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47"/>
          <w:w w:val="87"/>
          <w:sz w:val="26"/>
          <w:szCs w:val="26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8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7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1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io</w:t>
      </w:r>
      <w:r>
        <w:rPr>
          <w:rFonts w:cs="Arial" w:hAnsi="Arial" w:eastAsia="Arial" w:ascii="Arial"/>
          <w:color w:val="1C1C1C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20" w:lineRule="auto" w:line="282"/>
        <w:ind w:left="798" w:right="270" w:hanging="346"/>
      </w:pP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5</w:t>
      </w: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46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43"/>
          <w:w w:val="8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3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46"/>
          <w:w w:val="8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ga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452"/>
      </w:pP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6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-1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4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5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-1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9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21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15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8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17"/>
        <w:ind w:left="755" w:right="457"/>
      </w:pP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ua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35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aba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j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color w:val="030303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6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21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30303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7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77"/>
        <w:ind w:left="793" w:right="256"/>
      </w:pPr>
      <w:r>
        <w:rPr>
          <w:rFonts w:cs="Arial" w:hAnsi="Arial" w:eastAsia="Arial" w:ascii="Arial"/>
          <w:color w:val="030303"/>
          <w:w w:val="106"/>
          <w:sz w:val="22"/>
          <w:szCs w:val="22"/>
        </w:rPr>
        <w:t>Q</w:t>
      </w:r>
      <w:r>
        <w:rPr>
          <w:rFonts w:cs="Arial" w:hAnsi="Arial" w:eastAsia="Arial" w:ascii="Arial"/>
          <w:color w:val="030303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30303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á</w:t>
      </w:r>
      <w:r>
        <w:rPr>
          <w:rFonts w:cs="Arial" w:hAnsi="Arial" w:eastAsia="Arial" w:ascii="Arial"/>
          <w:color w:val="030303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4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5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5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-5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19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4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en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h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250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 </w:t>
      </w:r>
      <w:r>
        <w:rPr>
          <w:rFonts w:cs="Arial" w:hAnsi="Arial" w:eastAsia="Arial" w:ascii="Arial"/>
          <w:color w:val="030303"/>
          <w:spacing w:val="-29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as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í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13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40"/>
        <w:ind w:left="1213" w:right="1012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ado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5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9C9C9C"/>
          <w:spacing w:val="0"/>
          <w:w w:val="39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81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ine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40"/>
        <w:ind w:left="1208" w:right="1064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•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3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7"/>
          <w:w w:val="89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8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%</w:t>
      </w:r>
      <w:r>
        <w:rPr>
          <w:rFonts w:cs="Arial" w:hAnsi="Arial" w:eastAsia="Arial" w:ascii="Arial"/>
          <w:color w:val="030303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37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6"/>
          <w:w w:val="9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ó</w:t>
      </w:r>
      <w:r>
        <w:rPr>
          <w:rFonts w:cs="Arial" w:hAnsi="Arial" w:eastAsia="Arial" w:ascii="Arial"/>
          <w:color w:val="030303"/>
          <w:spacing w:val="0"/>
          <w:w w:val="15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-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4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2"/>
          <w:szCs w:val="12"/>
        </w:rPr>
        <w:jc w:val="left"/>
        <w:spacing w:before="8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452"/>
      </w:pPr>
      <w:r>
        <w:rPr>
          <w:rFonts w:cs="Arial" w:hAnsi="Arial" w:eastAsia="Arial" w:ascii="Arial"/>
          <w:color w:val="030303"/>
          <w:w w:val="68"/>
          <w:sz w:val="22"/>
          <w:szCs w:val="22"/>
        </w:rPr>
        <w:t>P</w:t>
      </w:r>
      <w:r>
        <w:rPr>
          <w:rFonts w:cs="Arial" w:hAnsi="Arial" w:eastAsia="Arial" w:ascii="Arial"/>
          <w:color w:val="030303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2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en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5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al</w:t>
      </w:r>
      <w:r>
        <w:rPr>
          <w:rFonts w:cs="Arial" w:hAnsi="Arial" w:eastAsia="Arial" w:ascii="Arial"/>
          <w:color w:val="030303"/>
          <w:spacing w:val="0"/>
          <w:w w:val="126"/>
          <w:sz w:val="22"/>
          <w:szCs w:val="22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-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27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15"/>
          <w:sz w:val="22"/>
          <w:szCs w:val="22"/>
        </w:rPr>
        <w:t>re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án</w:t>
      </w:r>
      <w:r>
        <w:rPr>
          <w:rFonts w:cs="Arial" w:hAnsi="Arial" w:eastAsia="Arial" w:ascii="Arial"/>
          <w:color w:val="030303"/>
          <w:spacing w:val="0"/>
          <w:w w:val="110"/>
          <w:sz w:val="22"/>
          <w:szCs w:val="22"/>
        </w:rPr>
        <w:t>: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7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auto" w:line="282"/>
        <w:ind w:left="803" w:right="246" w:hanging="336"/>
      </w:pPr>
      <w:r>
        <w:rPr>
          <w:rFonts w:cs="Arial" w:hAnsi="Arial" w:eastAsia="Arial" w:ascii="Arial"/>
          <w:color w:val="030303"/>
          <w:w w:val="54"/>
          <w:sz w:val="22"/>
          <w:szCs w:val="22"/>
        </w:rPr>
        <w:t>1</w:t>
      </w:r>
      <w:r>
        <w:rPr>
          <w:rFonts w:cs="Arial" w:hAnsi="Arial" w:eastAsia="Arial" w:ascii="Arial"/>
          <w:color w:val="1C1C1C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1C1C1C"/>
          <w:w w:val="100"/>
          <w:sz w:val="22"/>
          <w:szCs w:val="22"/>
        </w:rPr>
        <w:t>   </w:t>
      </w:r>
      <w:r>
        <w:rPr>
          <w:rFonts w:cs="Arial" w:hAnsi="Arial" w:eastAsia="Arial" w:ascii="Arial"/>
          <w:color w:val="1C1C1C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5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22"/>
          <w:szCs w:val="22"/>
        </w:rPr>
        <w:t>u</w:t>
      </w:r>
      <w:r>
        <w:rPr>
          <w:rFonts w:cs="Arial" w:hAnsi="Arial" w:eastAsia="Arial" w:ascii="Arial"/>
          <w:color w:val="ACACAC"/>
          <w:spacing w:val="0"/>
          <w:w w:val="23"/>
          <w:sz w:val="22"/>
          <w:szCs w:val="22"/>
        </w:rPr>
        <w:t>.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51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54"/>
          <w:w w:val="93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3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a,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-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2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51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1C1C1C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lineRule="exact" w:line="240"/>
        <w:ind w:left="462"/>
      </w:pP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2</w:t>
      </w:r>
      <w:r>
        <w:rPr>
          <w:rFonts w:cs="Arial" w:hAnsi="Arial" w:eastAsia="Arial" w:ascii="Arial"/>
          <w:color w:val="333333"/>
          <w:spacing w:val="0"/>
          <w:w w:val="87"/>
          <w:sz w:val="22"/>
          <w:szCs w:val="22"/>
        </w:rPr>
        <w:t>.</w:t>
      </w:r>
      <w:r>
        <w:rPr>
          <w:rFonts w:cs="Arial" w:hAnsi="Arial" w:eastAsia="Arial" w:ascii="Arial"/>
          <w:color w:val="333333"/>
          <w:spacing w:val="0"/>
          <w:w w:val="87"/>
          <w:sz w:val="22"/>
          <w:szCs w:val="22"/>
        </w:rPr>
        <w:t>  </w:t>
      </w:r>
      <w:r>
        <w:rPr>
          <w:rFonts w:cs="Arial" w:hAnsi="Arial" w:eastAsia="Arial" w:ascii="Arial"/>
          <w:color w:val="333333"/>
          <w:spacing w:val="22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87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6"/>
          <w:w w:val="87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po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-1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on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46"/>
          <w:w w:val="82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ga</w:t>
      </w:r>
      <w:r>
        <w:rPr>
          <w:rFonts w:cs="Arial" w:hAnsi="Arial" w:eastAsia="Arial" w:ascii="Arial"/>
          <w:color w:val="030303"/>
          <w:spacing w:val="0"/>
          <w:w w:val="157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2"/>
          <w:szCs w:val="22"/>
        </w:rPr>
        <w:t>b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49"/>
        <w:ind w:left="798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2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spacing w:before="30" w:lineRule="auto" w:line="286"/>
        <w:ind w:left="803" w:right="256" w:hanging="346"/>
        <w:sectPr>
          <w:pgMar w:footer="1118" w:header="0" w:top="900" w:bottom="280" w:left="1680" w:right="1680"/>
          <w:footerReference w:type="default" r:id="rId13"/>
          <w:pgSz w:w="11940" w:h="16840"/>
        </w:sectPr>
      </w:pP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3</w:t>
      </w:r>
      <w:r>
        <w:rPr>
          <w:rFonts w:cs="Arial" w:hAnsi="Arial" w:eastAsia="Arial" w:ascii="Arial"/>
          <w:color w:val="1C1C1C"/>
          <w:spacing w:val="0"/>
          <w:w w:val="86"/>
          <w:sz w:val="22"/>
          <w:szCs w:val="22"/>
        </w:rPr>
        <w:t>.</w:t>
      </w:r>
      <w:r>
        <w:rPr>
          <w:rFonts w:cs="Arial" w:hAnsi="Arial" w:eastAsia="Arial" w:ascii="Arial"/>
          <w:color w:val="1C1C1C"/>
          <w:spacing w:val="0"/>
          <w:w w:val="86"/>
          <w:sz w:val="22"/>
          <w:szCs w:val="22"/>
        </w:rPr>
        <w:t>  </w:t>
      </w:r>
      <w:r>
        <w:rPr>
          <w:rFonts w:cs="Arial" w:hAnsi="Arial" w:eastAsia="Arial" w:ascii="Arial"/>
          <w:color w:val="1C1C1C"/>
          <w:spacing w:val="30"/>
          <w:w w:val="86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17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x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37"/>
          <w:w w:val="91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49"/>
          <w:sz w:val="22"/>
          <w:szCs w:val="22"/>
        </w:rPr>
        <w:t>f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29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41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á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en</w:t>
      </w:r>
      <w:r>
        <w:rPr>
          <w:rFonts w:cs="Arial" w:hAnsi="Arial" w:eastAsia="Arial" w:ascii="Arial"/>
          <w:color w:val="030303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30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43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50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7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31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io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108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ón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33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ba</w:t>
      </w:r>
      <w:r>
        <w:rPr>
          <w:rFonts w:cs="Arial" w:hAnsi="Arial" w:eastAsia="Arial" w:ascii="Arial"/>
          <w:color w:val="030303"/>
          <w:spacing w:val="0"/>
          <w:w w:val="147"/>
          <w:sz w:val="22"/>
          <w:szCs w:val="22"/>
        </w:rPr>
        <w:t>j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2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3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1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ad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1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q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12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23"/>
          <w:w w:val="9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65"/>
          <w:sz w:val="22"/>
          <w:szCs w:val="22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118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-8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color w:val="030303"/>
          <w:spacing w:val="-2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2"/>
          <w:szCs w:val="22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2"/>
          <w:szCs w:val="22"/>
        </w:rPr>
        <w:t>g</w:t>
      </w:r>
      <w:r>
        <w:rPr>
          <w:rFonts w:cs="Arial" w:hAnsi="Arial" w:eastAsia="Arial" w:ascii="Arial"/>
          <w:color w:val="030303"/>
          <w:spacing w:val="0"/>
          <w:w w:val="137"/>
          <w:sz w:val="22"/>
          <w:szCs w:val="22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89"/>
          <w:sz w:val="22"/>
          <w:szCs w:val="22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2"/>
          <w:szCs w:val="22"/>
        </w:rPr>
        <w:t>a</w:t>
      </w:r>
      <w:r>
        <w:rPr>
          <w:rFonts w:cs="Arial" w:hAnsi="Arial" w:eastAsia="Arial" w:ascii="Arial"/>
          <w:color w:val="1C1C1C"/>
          <w:spacing w:val="0"/>
          <w:w w:val="70"/>
          <w:sz w:val="22"/>
          <w:szCs w:val="22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83"/>
        <w:ind w:left="2643" w:right="2830"/>
      </w:pPr>
      <w:r>
        <w:rPr>
          <w:rFonts w:cs="Arial" w:hAnsi="Arial" w:eastAsia="Arial" w:ascii="Arial"/>
          <w:color w:val="373737"/>
          <w:w w:val="94"/>
          <w:sz w:val="15"/>
          <w:szCs w:val="15"/>
        </w:rPr>
        <w:t>F</w:t>
      </w:r>
      <w:r>
        <w:rPr>
          <w:rFonts w:cs="Arial" w:hAnsi="Arial" w:eastAsia="Arial" w:ascii="Arial"/>
          <w:color w:val="464646"/>
          <w:w w:val="124"/>
          <w:sz w:val="15"/>
          <w:szCs w:val="15"/>
        </w:rPr>
        <w:t>A</w:t>
      </w:r>
      <w:r>
        <w:rPr>
          <w:rFonts w:cs="Arial" w:hAnsi="Arial" w:eastAsia="Arial" w:ascii="Arial"/>
          <w:color w:val="373737"/>
          <w:w w:val="115"/>
          <w:sz w:val="15"/>
          <w:szCs w:val="15"/>
        </w:rPr>
        <w:t>C</w:t>
      </w:r>
      <w:r>
        <w:rPr>
          <w:rFonts w:cs="Arial" w:hAnsi="Arial" w:eastAsia="Arial" w:ascii="Arial"/>
          <w:color w:val="464646"/>
          <w:w w:val="115"/>
          <w:sz w:val="15"/>
          <w:szCs w:val="15"/>
        </w:rPr>
        <w:t>U</w:t>
      </w:r>
      <w:r>
        <w:rPr>
          <w:rFonts w:cs="Arial" w:hAnsi="Arial" w:eastAsia="Arial" w:ascii="Arial"/>
          <w:color w:val="242424"/>
          <w:w w:val="138"/>
          <w:sz w:val="15"/>
          <w:szCs w:val="15"/>
        </w:rPr>
        <w:t>L</w:t>
      </w:r>
      <w:r>
        <w:rPr>
          <w:rFonts w:cs="Arial" w:hAnsi="Arial" w:eastAsia="Arial" w:ascii="Arial"/>
          <w:color w:val="373737"/>
          <w:w w:val="125"/>
          <w:sz w:val="15"/>
          <w:szCs w:val="15"/>
        </w:rPr>
        <w:t>T</w:t>
      </w:r>
      <w:r>
        <w:rPr>
          <w:rFonts w:cs="Arial" w:hAnsi="Arial" w:eastAsia="Arial" w:ascii="Arial"/>
          <w:color w:val="464646"/>
          <w:w w:val="124"/>
          <w:sz w:val="15"/>
          <w:szCs w:val="15"/>
        </w:rPr>
        <w:t>A</w:t>
      </w:r>
      <w:r>
        <w:rPr>
          <w:rFonts w:cs="Arial" w:hAnsi="Arial" w:eastAsia="Arial" w:ascii="Arial"/>
          <w:color w:val="373737"/>
          <w:w w:val="115"/>
          <w:sz w:val="15"/>
          <w:szCs w:val="15"/>
        </w:rPr>
        <w:t>D</w:t>
      </w:r>
      <w:r>
        <w:rPr>
          <w:rFonts w:cs="Arial" w:hAnsi="Arial" w:eastAsia="Arial" w:ascii="Arial"/>
          <w:color w:val="373737"/>
          <w:spacing w:val="16"/>
          <w:w w:val="100"/>
          <w:sz w:val="15"/>
          <w:szCs w:val="15"/>
        </w:rPr>
        <w:t> </w:t>
      </w:r>
      <w:r>
        <w:rPr>
          <w:rFonts w:cs="Arial" w:hAnsi="Arial" w:eastAsia="Arial" w:ascii="Arial"/>
          <w:color w:val="373737"/>
          <w:spacing w:val="0"/>
          <w:w w:val="100"/>
          <w:sz w:val="15"/>
          <w:szCs w:val="15"/>
        </w:rPr>
        <w:t>D</w:t>
      </w:r>
      <w:r>
        <w:rPr>
          <w:rFonts w:cs="Arial" w:hAnsi="Arial" w:eastAsia="Arial" w:ascii="Arial"/>
          <w:color w:val="46464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464646"/>
          <w:spacing w:val="3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115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42424"/>
          <w:spacing w:val="0"/>
          <w:w w:val="11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1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1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73737"/>
          <w:spacing w:val="0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73737"/>
          <w:spacing w:val="0"/>
          <w:w w:val="11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64646"/>
          <w:spacing w:val="0"/>
          <w:w w:val="11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E7E7E"/>
          <w:spacing w:val="0"/>
          <w:w w:val="11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73737"/>
          <w:spacing w:val="0"/>
          <w:w w:val="115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5D5D5D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D5D5D"/>
          <w:spacing w:val="13"/>
          <w:w w:val="115"/>
          <w:sz w:val="16"/>
          <w:szCs w:val="16"/>
        </w:rPr>
        <w:t> </w:t>
      </w:r>
      <w:r>
        <w:rPr>
          <w:rFonts w:cs="Arial" w:hAnsi="Arial" w:eastAsia="Arial" w:ascii="Arial"/>
          <w:color w:val="373737"/>
          <w:spacing w:val="0"/>
          <w:w w:val="100"/>
          <w:sz w:val="15"/>
          <w:szCs w:val="15"/>
        </w:rPr>
        <w:t>Y</w:t>
      </w:r>
      <w:r>
        <w:rPr>
          <w:rFonts w:cs="Arial" w:hAnsi="Arial" w:eastAsia="Arial" w:ascii="Arial"/>
          <w:color w:val="373737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12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73737"/>
          <w:spacing w:val="0"/>
          <w:w w:val="10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73737"/>
          <w:spacing w:val="0"/>
          <w:w w:val="10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14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73737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73737"/>
          <w:spacing w:val="0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10"/>
        <w:ind w:left="2469" w:right="2661"/>
      </w:pPr>
      <w:r>
        <w:rPr>
          <w:rFonts w:cs="Times New Roman" w:hAnsi="Times New Roman" w:eastAsia="Times New Roman" w:ascii="Times New Roman"/>
          <w:color w:val="5D5D5D"/>
          <w:w w:val="10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464646"/>
          <w:w w:val="12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73737"/>
          <w:w w:val="9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73737"/>
          <w:w w:val="14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030303"/>
          <w:w w:val="15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73737"/>
          <w:w w:val="14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73737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73737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10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73737"/>
          <w:spacing w:val="0"/>
          <w:w w:val="115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5D5D5D"/>
          <w:spacing w:val="0"/>
          <w:w w:val="11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D5D5D"/>
          <w:spacing w:val="0"/>
          <w:w w:val="114"/>
          <w:sz w:val="16"/>
          <w:szCs w:val="16"/>
        </w:rPr>
        <w:t>l'í</w:t>
      </w:r>
      <w:r>
        <w:rPr>
          <w:rFonts w:cs="Times New Roman" w:hAnsi="Times New Roman" w:eastAsia="Times New Roman" w:ascii="Times New Roman"/>
          <w:color w:val="5D5D5D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42424"/>
          <w:spacing w:val="0"/>
          <w:w w:val="16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73737"/>
          <w:spacing w:val="0"/>
          <w:w w:val="9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73737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64646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D5D5D"/>
          <w:spacing w:val="4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103"/>
          <w:sz w:val="16"/>
          <w:szCs w:val="16"/>
        </w:rPr>
        <w:t>ED</w:t>
      </w:r>
      <w:r>
        <w:rPr>
          <w:rFonts w:cs="Times New Roman" w:hAnsi="Times New Roman" w:eastAsia="Times New Roman" w:ascii="Times New Roman"/>
          <w:color w:val="464646"/>
          <w:spacing w:val="0"/>
          <w:w w:val="108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73737"/>
          <w:spacing w:val="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73737"/>
          <w:spacing w:val="0"/>
          <w:w w:val="10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11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73737"/>
          <w:spacing w:val="0"/>
          <w:w w:val="13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64646"/>
          <w:spacing w:val="0"/>
          <w:w w:val="11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464646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13"/>
        <w:ind w:left="1953" w:right="2140"/>
      </w:pP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93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242424"/>
          <w:spacing w:val="0"/>
          <w:w w:val="79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373737"/>
          <w:spacing w:val="0"/>
          <w:w w:val="11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242424"/>
          <w:spacing w:val="0"/>
          <w:w w:val="1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42424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114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73737"/>
          <w:spacing w:val="0"/>
          <w:w w:val="11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64646"/>
          <w:spacing w:val="0"/>
          <w:w w:val="10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64646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42424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D5D5D"/>
          <w:spacing w:val="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64646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64646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73737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42424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373737"/>
          <w:spacing w:val="0"/>
          <w:w w:val="183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E7E7E"/>
          <w:spacing w:val="0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42424"/>
          <w:spacing w:val="0"/>
          <w:w w:val="11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73737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64646"/>
          <w:spacing w:val="0"/>
          <w:w w:val="12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73737"/>
          <w:spacing w:val="0"/>
          <w:w w:val="10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464646"/>
          <w:spacing w:val="0"/>
          <w:w w:val="101"/>
          <w:sz w:val="17"/>
          <w:szCs w:val="17"/>
        </w:rPr>
        <w:t>Ú</w:t>
      </w:r>
      <w:r>
        <w:rPr>
          <w:rFonts w:cs="Times New Roman" w:hAnsi="Times New Roman" w:eastAsia="Times New Roman" w:ascii="Times New Roman"/>
          <w:color w:val="373737"/>
          <w:spacing w:val="0"/>
          <w:w w:val="9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73737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56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5D5D5D"/>
          <w:spacing w:val="0"/>
          <w:w w:val="84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7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1857" w:right="2015"/>
      </w:pP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8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5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GU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18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28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3"/>
          <w:szCs w:val="13"/>
        </w:rPr>
        <w:jc w:val="left"/>
        <w:spacing w:before="5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ind w:left="754" w:right="562"/>
      </w:pPr>
      <w:r>
        <w:rPr>
          <w:rFonts w:cs="Times New Roman" w:hAnsi="Times New Roman" w:eastAsia="Times New Roman" w:ascii="Times New Roman"/>
          <w:color w:val="030303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4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35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7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4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39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za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º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81"/>
          <w:sz w:val="22"/>
          <w:szCs w:val="22"/>
        </w:rPr>
        <w:t>/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30303"/>
          <w:spacing w:val="3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C.</w:t>
      </w:r>
      <w:r>
        <w:rPr>
          <w:rFonts w:cs="Times New Roman" w:hAnsi="Times New Roman" w:eastAsia="Times New Roman" w:ascii="Times New Roman"/>
          <w:color w:val="030303"/>
          <w:spacing w:val="0"/>
          <w:w w:val="121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6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ind w:left="522"/>
      </w:pPr>
      <w:r>
        <w:rPr>
          <w:rFonts w:cs="Times New Roman" w:hAnsi="Times New Roman" w:eastAsia="Times New Roman" w:ascii="Times New Roman"/>
          <w:color w:val="030303"/>
          <w:w w:val="7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w w:val="156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color w:val="030303"/>
          <w:w w:val="137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color w:val="030303"/>
          <w:w w:val="100"/>
          <w:sz w:val="23"/>
          <w:szCs w:val="23"/>
        </w:rPr>
        <w:t>  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56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LI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6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372" w:right="501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4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5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2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5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43"/>
          <w:w w:val="12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before="28"/>
        <w:ind w:left="1276" w:right="1415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4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auto" w:line="275"/>
        <w:ind w:left="388" w:right="762" w:hanging="187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2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63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4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3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5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-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é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x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18"/>
          <w:w w:val="11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60"/>
        <w:ind w:left="205"/>
      </w:pP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5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18"/>
          <w:sz w:val="21"/>
          <w:szCs w:val="21"/>
        </w:rPr>
        <w:t>Hi</w:t>
      </w:r>
      <w:r>
        <w:rPr>
          <w:rFonts w:cs="Arial" w:hAnsi="Arial" w:eastAsia="Arial" w:ascii="Arial"/>
          <w:i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1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/,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18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5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-12"/>
          <w:w w:val="14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0"/>
        <w:ind w:left="402"/>
      </w:pPr>
      <w:r>
        <w:rPr>
          <w:rFonts w:cs="Times New Roman" w:hAnsi="Times New Roman" w:eastAsia="Times New Roman" w:ascii="Times New Roman"/>
          <w:color w:val="030303"/>
          <w:w w:val="7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12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32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98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6" w:lineRule="auto" w:line="275"/>
        <w:ind w:left="392" w:right="556" w:hanging="187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8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2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42424"/>
          <w:spacing w:val="0"/>
          <w:w w:val="8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1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23"/>
          <w:sz w:val="21"/>
          <w:szCs w:val="21"/>
        </w:rPr>
        <w:t>H</w:t>
      </w:r>
      <w:r>
        <w:rPr>
          <w:rFonts w:cs="Arial" w:hAnsi="Arial" w:eastAsia="Arial" w:ascii="Arial"/>
          <w:i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6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2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pen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sam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i/>
          <w:color w:val="030303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om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-12"/>
          <w:w w:val="14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yk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8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4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center"/>
        <w:spacing w:lineRule="exact" w:line="260"/>
        <w:ind w:left="176" w:right="244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7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35"/>
          <w:w w:val="84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21"/>
          <w:sz w:val="21"/>
          <w:szCs w:val="21"/>
        </w:rPr>
        <w:t>Hi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6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2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7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1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18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42424"/>
          <w:spacing w:val="42"/>
          <w:w w:val="118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7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7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16"/>
          <w:w w:val="137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5"/>
        <w:ind w:left="536"/>
      </w:pPr>
      <w:r>
        <w:rPr>
          <w:rFonts w:cs="Times New Roman" w:hAnsi="Times New Roman" w:eastAsia="Times New Roman" w:ascii="Times New Roman"/>
          <w:color w:val="030303"/>
          <w:w w:val="144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w w:val="157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49"/>
        <w:ind w:left="412"/>
      </w:pPr>
      <w:r>
        <w:rPr>
          <w:rFonts w:cs="Times New Roman" w:hAnsi="Times New Roman" w:eastAsia="Times New Roman" w:ascii="Times New Roman"/>
          <w:color w:val="030303"/>
          <w:w w:val="7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k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-</w:t>
      </w:r>
      <w:r>
        <w:rPr>
          <w:rFonts w:cs="Times New Roman" w:hAnsi="Times New Roman" w:eastAsia="Times New Roman" w:ascii="Times New Roman"/>
          <w:color w:val="030303"/>
          <w:spacing w:val="2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4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2"/>
          <w:szCs w:val="22"/>
        </w:rPr>
        <w:t>7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3.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16"/>
        <w:ind w:left="220"/>
      </w:pP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7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22"/>
          <w:szCs w:val="22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7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2"/>
          <w:szCs w:val="22"/>
        </w:rPr>
        <w:t>di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2"/>
          <w:szCs w:val="22"/>
        </w:rPr>
        <w:t>l,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4"/>
          <w:szCs w:val="24"/>
        </w:rPr>
        <w:t>d,</w:t>
      </w:r>
      <w:r>
        <w:rPr>
          <w:rFonts w:cs="Times New Roman" w:hAnsi="Times New Roman" w:eastAsia="Times New Roman" w:ascii="Times New Roman"/>
          <w:i/>
          <w:color w:val="030303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98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7.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17" w:lineRule="auto" w:line="270"/>
        <w:ind w:left="412" w:right="978" w:hanging="192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242424"/>
          <w:spacing w:val="0"/>
          <w:w w:val="15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242424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7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2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1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4"/>
          <w:szCs w:val="24"/>
        </w:rPr>
        <w:t>vo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d.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242424"/>
          <w:spacing w:val="13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96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24"/>
      </w:pP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81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rr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5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em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po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no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5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-18"/>
          <w:w w:val="12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3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30"/>
        <w:ind w:left="412"/>
      </w:pPr>
      <w:r>
        <w:rPr>
          <w:rFonts w:cs="Times New Roman" w:hAnsi="Times New Roman" w:eastAsia="Times New Roman" w:ascii="Times New Roman"/>
          <w:color w:val="030303"/>
          <w:w w:val="85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w w:val="104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w w:val="117"/>
          <w:sz w:val="22"/>
          <w:szCs w:val="22"/>
        </w:rPr>
        <w:t>d</w:t>
      </w:r>
      <w:r>
        <w:rPr>
          <w:rFonts w:cs="Times New Roman" w:hAnsi="Times New Roman" w:eastAsia="Times New Roman" w:ascii="Times New Roman"/>
          <w:color w:val="030303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73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6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before="21" w:lineRule="auto" w:line="263"/>
        <w:ind w:left="412" w:right="714" w:hanging="187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3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2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242424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2"/>
          <w:szCs w:val="22"/>
        </w:rPr>
        <w:t>F</w:t>
      </w:r>
      <w:r>
        <w:rPr>
          <w:rFonts w:cs="Times New Roman" w:hAnsi="Times New Roman" w:eastAsia="Times New Roman" w:ascii="Times New Roman"/>
          <w:color w:val="242424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70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5"/>
          <w:szCs w:val="25"/>
        </w:rPr>
        <w:t>duc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5"/>
          <w:szCs w:val="25"/>
        </w:rPr>
        <w:t>idn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9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4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5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color w:val="464646"/>
          <w:spacing w:val="0"/>
          <w:w w:val="76"/>
          <w:sz w:val="25"/>
          <w:szCs w:val="25"/>
        </w:rPr>
        <w:t>:</w:t>
      </w:r>
      <w:r>
        <w:rPr>
          <w:rFonts w:cs="Times New Roman" w:hAnsi="Times New Roman" w:eastAsia="Times New Roman" w:ascii="Times New Roman"/>
          <w:color w:val="464646"/>
          <w:spacing w:val="1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51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68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z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2"/>
          <w:szCs w:val="22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2"/>
          <w:szCs w:val="22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5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96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left"/>
        <w:spacing w:lineRule="exact" w:line="260"/>
        <w:ind w:left="229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•</w:t>
      </w:r>
      <w:r>
        <w:rPr>
          <w:rFonts w:cs="Times New Roman" w:hAnsi="Times New Roman" w:eastAsia="Times New Roman" w:ascii="Times New Roman"/>
          <w:color w:val="030303"/>
          <w:spacing w:val="31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9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81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2"/>
          <w:szCs w:val="22"/>
        </w:rPr>
        <w:t>w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1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2"/>
          <w:szCs w:val="22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62"/>
          <w:sz w:val="22"/>
          <w:szCs w:val="22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2"/>
          <w:szCs w:val="22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Arial" w:hAnsi="Arial" w:eastAsia="Arial" w:ascii="Arial"/>
          <w:i/>
          <w:color w:val="030303"/>
          <w:spacing w:val="0"/>
          <w:w w:val="100"/>
          <w:sz w:val="24"/>
          <w:szCs w:val="24"/>
        </w:rPr>
        <w:t>l</w:t>
      </w:r>
      <w:r>
        <w:rPr>
          <w:rFonts w:cs="Arial" w:hAnsi="Arial" w:eastAsia="Arial" w:ascii="Arial"/>
          <w:i/>
          <w:color w:val="030303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4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5"/>
          <w:szCs w:val="25"/>
        </w:rPr>
        <w:t>iem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8"/>
          <w:w w:val="8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4"/>
          <w:szCs w:val="24"/>
        </w:rPr>
        <w:t>his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4"/>
          <w:szCs w:val="24"/>
        </w:rPr>
        <w:t>to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ria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2"/>
          <w:szCs w:val="22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2"/>
          <w:szCs w:val="22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22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1"/>
          <w:sz w:val="22"/>
          <w:szCs w:val="22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2"/>
          <w:szCs w:val="22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22"/>
          <w:szCs w:val="22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49"/>
          <w:sz w:val="22"/>
          <w:szCs w:val="22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2"/>
          <w:szCs w:val="22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2"/>
          <w:szCs w:val="22"/>
        </w:rPr>
        <w:t>ca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2"/>
          <w:szCs w:val="22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1"/>
          <w:sz w:val="22"/>
          <w:szCs w:val="22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2"/>
          <w:szCs w:val="22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2"/>
          <w:szCs w:val="22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2"/>
          <w:szCs w:val="22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619" w:right="672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color w:val="030303"/>
          <w:spacing w:val="0"/>
          <w:w w:val="4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11"/>
          <w:szCs w:val="11"/>
        </w:rPr>
        <w:jc w:val="left"/>
        <w:spacing w:before="7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lineRule="auto" w:line="258"/>
        <w:ind w:left="426" w:right="578" w:hanging="187"/>
      </w:pP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9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4"/>
          <w:szCs w:val="24"/>
        </w:rPr>
        <w:t>Hi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242424"/>
          <w:spacing w:val="0"/>
          <w:w w:val="112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242424"/>
          <w:spacing w:val="21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4"/>
          <w:w w:val="9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color w:val="030303"/>
          <w:spacing w:val="-13"/>
          <w:w w:val="14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63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260"/>
        <w:ind w:left="248"/>
      </w:pP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7"/>
          <w:w w:val="7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1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8"/>
          <w:w w:val="78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121"/>
          <w:sz w:val="21"/>
          <w:szCs w:val="21"/>
        </w:rPr>
        <w:t>Hi</w:t>
      </w:r>
      <w:r>
        <w:rPr>
          <w:rFonts w:cs="Arial" w:hAnsi="Arial" w:eastAsia="Arial" w:ascii="Arial"/>
          <w:i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i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i/>
          <w:color w:val="030303"/>
          <w:spacing w:val="0"/>
          <w:w w:val="164"/>
          <w:sz w:val="21"/>
          <w:szCs w:val="21"/>
        </w:rPr>
        <w:t>r</w:t>
      </w:r>
      <w:r>
        <w:rPr>
          <w:rFonts w:cs="Arial" w:hAnsi="Arial" w:eastAsia="Arial" w:ascii="Arial"/>
          <w:i/>
          <w:color w:val="030303"/>
          <w:spacing w:val="0"/>
          <w:w w:val="144"/>
          <w:sz w:val="21"/>
          <w:szCs w:val="21"/>
        </w:rPr>
        <w:t>i</w:t>
      </w:r>
      <w:r>
        <w:rPr>
          <w:rFonts w:cs="Arial" w:hAnsi="Arial" w:eastAsia="Arial" w:ascii="Arial"/>
          <w:i/>
          <w:color w:val="030303"/>
          <w:spacing w:val="0"/>
          <w:w w:val="82"/>
          <w:sz w:val="21"/>
          <w:szCs w:val="21"/>
        </w:rPr>
        <w:t>a</w:t>
      </w:r>
      <w:r>
        <w:rPr>
          <w:rFonts w:cs="Arial" w:hAnsi="Arial" w:eastAsia="Arial" w:ascii="Arial"/>
          <w:i/>
          <w:color w:val="030303"/>
          <w:spacing w:val="9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202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3"/>
          <w:sz w:val="24"/>
          <w:szCs w:val="24"/>
        </w:rPr>
        <w:t>a,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-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22"/>
          <w:w w:val="103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-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1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1"/>
        <w:ind w:left="436"/>
      </w:pPr>
      <w:r>
        <w:rPr>
          <w:rFonts w:cs="Times New Roman" w:hAnsi="Times New Roman" w:eastAsia="Times New Roman" w:ascii="Times New Roman"/>
          <w:color w:val="030303"/>
          <w:w w:val="75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58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center"/>
        <w:spacing w:before="19"/>
        <w:ind w:left="204" w:right="209"/>
      </w:pP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color w:val="030303"/>
          <w:spacing w:val="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242424"/>
          <w:spacing w:val="0"/>
          <w:w w:val="90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242424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242424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4"/>
          <w:szCs w:val="24"/>
        </w:rPr>
        <w:t>pen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4"/>
          <w:szCs w:val="24"/>
        </w:rPr>
        <w:t>sam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4"/>
          <w:szCs w:val="24"/>
        </w:rPr>
        <w:t>fi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i/>
          <w:color w:val="030303"/>
          <w:spacing w:val="16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cie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4"/>
          <w:szCs w:val="24"/>
        </w:rPr>
        <w:t>titi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co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31"/>
        <w:ind w:left="416"/>
      </w:pP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28"/>
          <w:w w:val="9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4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-14"/>
          <w:w w:val="14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50"/>
          <w:sz w:val="23"/>
          <w:szCs w:val="23"/>
        </w:rPr>
        <w:t>II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12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12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2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62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12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9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5</w:t>
      </w:r>
      <w:r>
        <w:rPr>
          <w:rFonts w:cs="Times New Roman" w:hAnsi="Times New Roman" w:eastAsia="Times New Roman" w:ascii="Times New Roman"/>
          <w:color w:val="242424"/>
          <w:spacing w:val="0"/>
          <w:w w:val="8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ind w:left="1276" w:right="1295"/>
        <w:sectPr>
          <w:pgMar w:footer="1150" w:header="0" w:top="920" w:bottom="280" w:left="1700" w:right="1700"/>
          <w:footerReference w:type="default" r:id="rId14"/>
          <w:pgSz w:w="12060" w:h="16940"/>
        </w:sectPr>
      </w:pP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8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ex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11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on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45"/>
          <w:w w:val="10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3"/>
          <w:szCs w:val="23"/>
        </w:rPr>
        <w:t>il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color w:val="030303"/>
          <w:spacing w:val="0"/>
          <w:w w:val="11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color w:val="030303"/>
          <w:spacing w:val="0"/>
          <w:w w:val="13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5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77"/>
        <w:ind w:left="2703" w:right="2795"/>
      </w:pP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63636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959595"/>
          <w:spacing w:val="0"/>
          <w:w w:val="2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505050"/>
          <w:spacing w:val="0"/>
          <w:w w:val="89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63636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505050"/>
          <w:spacing w:val="0"/>
          <w:w w:val="12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505050"/>
          <w:spacing w:val="0"/>
          <w:w w:val="79"/>
          <w:sz w:val="17"/>
          <w:szCs w:val="17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72727"/>
          <w:spacing w:val="0"/>
          <w:w w:val="10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272727"/>
          <w:spacing w:val="0"/>
          <w:w w:val="10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05050"/>
          <w:spacing w:val="0"/>
          <w:w w:val="101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505050"/>
          <w:spacing w:val="0"/>
          <w:w w:val="93"/>
          <w:sz w:val="17"/>
          <w:szCs w:val="17"/>
        </w:rPr>
        <w:t>Í</w:t>
      </w:r>
      <w:r>
        <w:rPr>
          <w:rFonts w:cs="Times New Roman" w:hAnsi="Times New Roman" w:eastAsia="Times New Roman" w:ascii="Times New Roman"/>
          <w:color w:val="505050"/>
          <w:spacing w:val="0"/>
          <w:w w:val="11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05050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505050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63636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72727"/>
          <w:spacing w:val="0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11"/>
        <w:ind w:left="2540" w:right="2627"/>
      </w:pPr>
      <w:r>
        <w:rPr>
          <w:rFonts w:cs="Times New Roman" w:hAnsi="Times New Roman" w:eastAsia="Times New Roman" w:ascii="Times New Roman"/>
          <w:color w:val="505050"/>
          <w:spacing w:val="0"/>
          <w:w w:val="10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05050"/>
          <w:spacing w:val="0"/>
          <w:w w:val="107"/>
          <w:sz w:val="17"/>
          <w:szCs w:val="17"/>
        </w:rPr>
        <w:t>AI</w:t>
      </w:r>
      <w:r>
        <w:rPr>
          <w:rFonts w:cs="Times New Roman" w:hAnsi="Times New Roman" w:eastAsia="Times New Roman" w:ascii="Times New Roman"/>
          <w:color w:val="505050"/>
          <w:spacing w:val="0"/>
          <w:w w:val="107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63636"/>
          <w:spacing w:val="0"/>
          <w:w w:val="107"/>
          <w:sz w:val="17"/>
          <w:szCs w:val="17"/>
        </w:rPr>
        <w:t>ill</w:t>
      </w:r>
      <w:r>
        <w:rPr>
          <w:rFonts w:cs="Times New Roman" w:hAnsi="Times New Roman" w:eastAsia="Times New Roman" w:ascii="Times New Roman"/>
          <w:color w:val="030303"/>
          <w:spacing w:val="0"/>
          <w:w w:val="10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72727"/>
          <w:spacing w:val="0"/>
          <w:w w:val="10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72727"/>
          <w:spacing w:val="14"/>
          <w:w w:val="10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IE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63636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63636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05050"/>
          <w:spacing w:val="2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9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05050"/>
          <w:spacing w:val="0"/>
          <w:w w:val="10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63636"/>
          <w:spacing w:val="0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05050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1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72727"/>
          <w:spacing w:val="0"/>
          <w:w w:val="127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01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505050"/>
          <w:spacing w:val="0"/>
          <w:w w:val="10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6"/>
        <w:ind w:left="2023" w:right="2106"/>
      </w:pP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66666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05050"/>
          <w:spacing w:val="3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9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272727"/>
          <w:spacing w:val="0"/>
          <w:w w:val="11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72727"/>
          <w:spacing w:val="0"/>
          <w:w w:val="10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363636"/>
          <w:spacing w:val="0"/>
          <w:w w:val="1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63636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05050"/>
          <w:spacing w:val="0"/>
          <w:w w:val="12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787878"/>
          <w:spacing w:val="0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66666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66666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05050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363636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63636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05050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05050"/>
          <w:spacing w:val="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05050"/>
          <w:spacing w:val="0"/>
          <w:w w:val="1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05050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05050"/>
          <w:spacing w:val="0"/>
          <w:w w:val="163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05050"/>
          <w:spacing w:val="0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63636"/>
          <w:spacing w:val="0"/>
          <w:w w:val="11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72727"/>
          <w:spacing w:val="0"/>
          <w:w w:val="10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63636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72727"/>
          <w:spacing w:val="0"/>
          <w:w w:val="15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272727"/>
          <w:spacing w:val="0"/>
          <w:w w:val="105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363636"/>
          <w:spacing w:val="0"/>
          <w:w w:val="9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63636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72727"/>
          <w:spacing w:val="0"/>
          <w:w w:val="93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63636"/>
          <w:spacing w:val="0"/>
          <w:w w:val="15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9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29"/>
      </w:pP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6"/>
          <w:w w:val="8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ve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9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B2B2B2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B2B2B2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9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97"/>
          <w:sz w:val="21"/>
          <w:szCs w:val="21"/>
        </w:rPr>
        <w:t>II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23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9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20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9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20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97"/>
          <w:sz w:val="21"/>
          <w:szCs w:val="21"/>
        </w:rPr>
        <w:t>II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8"/>
        <w:ind w:left="23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4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ann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9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l,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-33"/>
          <w:w w:val="17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92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8"/>
        <w:ind w:left="23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11"/>
          <w:w w:val="10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z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58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4"/>
        <w:ind w:left="23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8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5"/>
          <w:szCs w:val="25"/>
        </w:rPr>
        <w:t>eH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48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5"/>
          <w:szCs w:val="25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5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6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9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ve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l,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;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po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2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pe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59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4"/>
        <w:ind w:left="22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$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0"/>
          <w:sz w:val="23"/>
          <w:szCs w:val="23"/>
        </w:rPr>
        <w:t>/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4</w:t>
      </w:r>
      <w:r>
        <w:rPr>
          <w:rFonts w:cs="Arial" w:hAnsi="Arial" w:eastAsia="Arial" w:ascii="Arial"/>
          <w:color w:val="272727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3"/>
        <w:ind w:left="22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272727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  <w:ind w:left="22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44"/>
          <w:w w:val="8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l,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na,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left"/>
        <w:ind w:left="2920"/>
      </w:pPr>
      <w:r>
        <w:rPr>
          <w:rFonts w:cs="Times New Roman" w:hAnsi="Times New Roman" w:eastAsia="Times New Roman" w:ascii="Times New Roman"/>
          <w:color w:val="030303"/>
          <w:w w:val="69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color w:val="030303"/>
          <w:w w:val="144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030303"/>
          <w:w w:val="77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color w:val="030303"/>
          <w:w w:val="99"/>
          <w:sz w:val="25"/>
          <w:szCs w:val="25"/>
        </w:rPr>
        <w:t>LI</w:t>
      </w:r>
      <w:r>
        <w:rPr>
          <w:rFonts w:cs="Times New Roman" w:hAnsi="Times New Roman" w:eastAsia="Times New Roman" w:ascii="Times New Roman"/>
          <w:color w:val="030303"/>
          <w:w w:val="93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30303"/>
          <w:w w:val="82"/>
          <w:sz w:val="25"/>
          <w:szCs w:val="25"/>
        </w:rPr>
        <w:t>G</w:t>
      </w:r>
      <w:r>
        <w:rPr>
          <w:rFonts w:cs="Times New Roman" w:hAnsi="Times New Roman" w:eastAsia="Times New Roman" w:ascii="Times New Roman"/>
          <w:color w:val="030303"/>
          <w:w w:val="80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030303"/>
          <w:w w:val="82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30303"/>
          <w:w w:val="93"/>
          <w:sz w:val="25"/>
          <w:szCs w:val="25"/>
        </w:rPr>
        <w:t>F</w:t>
      </w:r>
      <w:r>
        <w:rPr>
          <w:rFonts w:cs="Times New Roman" w:hAnsi="Times New Roman" w:eastAsia="Times New Roman" w:ascii="Times New Roman"/>
          <w:color w:val="030303"/>
          <w:w w:val="144"/>
          <w:sz w:val="25"/>
          <w:szCs w:val="25"/>
        </w:rPr>
        <w:t>Í</w:t>
      </w:r>
      <w:r>
        <w:rPr>
          <w:rFonts w:cs="Times New Roman" w:hAnsi="Times New Roman" w:eastAsia="Times New Roman" w:ascii="Times New Roman"/>
          <w:color w:val="030303"/>
          <w:w w:val="82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30303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-15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5"/>
          <w:szCs w:val="25"/>
        </w:rPr>
        <w:t>O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3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7"/>
          <w:sz w:val="25"/>
          <w:szCs w:val="25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98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030303"/>
          <w:spacing w:val="0"/>
          <w:w w:val="144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5"/>
          <w:szCs w:val="25"/>
        </w:rPr>
        <w:t>DA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color w:val="B2B2B2"/>
          <w:spacing w:val="0"/>
          <w:w w:val="76"/>
          <w:sz w:val="25"/>
          <w:szCs w:val="2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sz w:val="12"/>
          <w:szCs w:val="12"/>
        </w:rPr>
        <w:jc w:val="left"/>
        <w:spacing w:before="5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2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2"/>
          <w:sz w:val="22"/>
          <w:szCs w:val="22"/>
        </w:rPr>
        <w:t>1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4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65"/>
        <w:ind w:left="421" w:right="1092" w:hanging="19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7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4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97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41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3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ce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-16"/>
          <w:w w:val="12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I,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1.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77"/>
        <w:ind w:left="421" w:right="558" w:hanging="18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i/>
          <w:color w:val="030303"/>
          <w:spacing w:val="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21"/>
          <w:w w:val="11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2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a,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a,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73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"/>
        <w:ind w:left="23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"/>
          <w:w w:val="9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-9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i/>
          <w:color w:val="030303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d.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A.</w:t>
      </w:r>
      <w:r>
        <w:rPr>
          <w:rFonts w:cs="Arial" w:hAnsi="Arial" w:eastAsia="Arial" w:ascii="Arial"/>
          <w:color w:val="030303"/>
          <w:spacing w:val="-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363636"/>
          <w:spacing w:val="0"/>
          <w:w w:val="98"/>
          <w:sz w:val="21"/>
          <w:szCs w:val="21"/>
        </w:rPr>
        <w:t>;</w:t>
      </w:r>
      <w:r>
        <w:rPr>
          <w:rFonts w:cs="Arial" w:hAnsi="Arial" w:eastAsia="Arial" w:ascii="Arial"/>
          <w:color w:val="363636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B2B2B2"/>
          <w:spacing w:val="0"/>
          <w:w w:val="54"/>
          <w:sz w:val="21"/>
          <w:szCs w:val="21"/>
        </w:rPr>
        <w:t>·</w:t>
      </w:r>
      <w:r>
        <w:rPr>
          <w:rFonts w:cs="Arial" w:hAnsi="Arial" w:eastAsia="Arial" w:ascii="Arial"/>
          <w:color w:val="030303"/>
          <w:spacing w:val="0"/>
          <w:w w:val="4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Fo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-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425"/>
      </w:pPr>
      <w:r>
        <w:rPr>
          <w:rFonts w:cs="Arial" w:hAnsi="Arial" w:eastAsia="Arial" w:ascii="Arial"/>
          <w:color w:val="030303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ó</w:t>
      </w:r>
      <w:r>
        <w:rPr>
          <w:rFonts w:cs="Arial" w:hAnsi="Arial" w:eastAsia="Arial" w:ascii="Arial"/>
          <w:color w:val="030303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86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9"/>
        <w:ind w:left="238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ea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.:</w:t>
      </w:r>
      <w:r>
        <w:rPr>
          <w:rFonts w:cs="Arial" w:hAnsi="Arial" w:eastAsia="Arial" w:ascii="Arial"/>
          <w:color w:val="959595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959595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959595"/>
          <w:spacing w:val="-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2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126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4"/>
          <w:szCs w:val="24"/>
        </w:rPr>
        <w:t>nd</w:t>
      </w:r>
      <w:r>
        <w:rPr>
          <w:rFonts w:cs="Times New Roman" w:hAnsi="Times New Roman" w:eastAsia="Times New Roman" w:ascii="Times New Roman"/>
          <w:color w:val="030303"/>
          <w:spacing w:val="0"/>
          <w:w w:val="79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7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030303"/>
          <w:spacing w:val="1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8"/>
        <w:ind w:left="569"/>
      </w:pPr>
      <w:r>
        <w:rPr>
          <w:rFonts w:cs="Arial" w:hAnsi="Arial" w:eastAsia="Arial" w:ascii="Arial"/>
          <w:color w:val="030303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9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8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5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8" w:lineRule="auto" w:line="286"/>
        <w:ind w:left="560" w:right="256" w:hanging="326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aw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he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5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37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l,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1"/>
          <w:w w:val="7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74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"/>
        <w:ind w:left="425"/>
      </w:pPr>
      <w:r>
        <w:rPr>
          <w:rFonts w:cs="Arial" w:hAnsi="Arial" w:eastAsia="Arial" w:ascii="Arial"/>
          <w:color w:val="030303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p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62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7" w:lineRule="auto" w:line="277"/>
        <w:ind w:left="430" w:right="654" w:hanging="19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ta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fo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10"/>
          <w:w w:val="100"/>
          <w:sz w:val="23"/>
          <w:szCs w:val="23"/>
        </w:rPr>
        <w:t> </w:t>
      </w:r>
      <w:r>
        <w:rPr>
          <w:rFonts w:cs="Arial" w:hAnsi="Arial" w:eastAsia="Arial" w:ascii="Arial"/>
          <w:i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i/>
          <w:color w:val="030303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21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0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"/>
        <w:ind w:left="238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lo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23"/>
        <w:ind w:left="81" w:right="259"/>
      </w:pPr>
      <w:r>
        <w:rPr>
          <w:rFonts w:cs="Arial" w:hAnsi="Arial" w:eastAsia="Arial" w:ascii="Arial"/>
          <w:color w:val="787878"/>
          <w:spacing w:val="0"/>
          <w:w w:val="13"/>
          <w:sz w:val="21"/>
          <w:szCs w:val="21"/>
        </w:rPr>
        <w:t>·</w:t>
      </w:r>
      <w:r>
        <w:rPr>
          <w:rFonts w:cs="Arial" w:hAnsi="Arial" w:eastAsia="Arial" w:ascii="Arial"/>
          <w:color w:val="787878"/>
          <w:spacing w:val="0"/>
          <w:w w:val="13"/>
          <w:sz w:val="21"/>
          <w:szCs w:val="21"/>
        </w:rPr>
        <w:t>              </w:t>
      </w:r>
      <w:r>
        <w:rPr>
          <w:rFonts w:cs="Arial" w:hAnsi="Arial" w:eastAsia="Arial" w:ascii="Arial"/>
          <w:color w:val="787878"/>
          <w:spacing w:val="2"/>
          <w:w w:val="1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4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53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ba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23"/>
          <w:w w:val="10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4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gü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564"/>
      </w:pPr>
      <w:r>
        <w:rPr>
          <w:rFonts w:cs="Arial" w:hAnsi="Arial" w:eastAsia="Arial" w:ascii="Arial"/>
          <w:color w:val="030303"/>
          <w:w w:val="79"/>
          <w:sz w:val="21"/>
          <w:szCs w:val="21"/>
        </w:rPr>
        <w:t>G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6"/>
        <w:ind w:left="430"/>
      </w:pPr>
      <w:r>
        <w:rPr>
          <w:rFonts w:cs="Arial" w:hAnsi="Arial" w:eastAsia="Arial" w:ascii="Arial"/>
          <w:color w:val="030303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du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ón</w:t>
      </w:r>
      <w:r>
        <w:rPr>
          <w:rFonts w:cs="Arial" w:hAnsi="Arial" w:eastAsia="Arial" w:ascii="Arial"/>
          <w:color w:val="030303"/>
          <w:spacing w:val="2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pa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ñ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34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85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8"/>
        <w:ind w:left="24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eba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48"/>
          <w:w w:val="9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ió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2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6"/>
        <w:ind w:left="435"/>
      </w:pPr>
      <w:r>
        <w:rPr>
          <w:rFonts w:cs="Arial" w:hAnsi="Arial" w:eastAsia="Arial" w:ascii="Arial"/>
          <w:color w:val="030303"/>
          <w:w w:val="86"/>
          <w:sz w:val="21"/>
          <w:szCs w:val="21"/>
        </w:rPr>
        <w:t>2</w:t>
      </w:r>
      <w:r>
        <w:rPr>
          <w:rFonts w:cs="Arial" w:hAnsi="Arial" w:eastAsia="Arial" w:ascii="Arial"/>
          <w:color w:val="030303"/>
          <w:w w:val="119"/>
          <w:sz w:val="21"/>
          <w:szCs w:val="21"/>
        </w:rPr>
        <w:t>0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02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sz w:val="11"/>
          <w:szCs w:val="11"/>
        </w:rPr>
        <w:jc w:val="left"/>
        <w:spacing w:before="2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82"/>
        <w:ind w:left="430" w:right="791" w:hanging="18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eb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2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21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5"/>
          <w:szCs w:val="25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18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20"/>
          <w:w w:val="112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0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mo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ona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97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248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3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2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-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0"/>
        <w:ind w:left="569"/>
      </w:pPr>
      <w:r>
        <w:rPr>
          <w:rFonts w:cs="Arial" w:hAnsi="Arial" w:eastAsia="Arial" w:ascii="Arial"/>
          <w:color w:val="030303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S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214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7"/>
        <w:ind w:left="445"/>
      </w:pPr>
      <w:r>
        <w:rPr>
          <w:rFonts w:cs="Arial" w:hAnsi="Arial" w:eastAsia="Arial" w:ascii="Arial"/>
          <w:color w:val="030303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9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4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-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9"/>
          <w:sz w:val="21"/>
          <w:szCs w:val="21"/>
        </w:rPr>
        <w:t>.</w:t>
      </w:r>
      <w:r>
        <w:rPr>
          <w:rFonts w:cs="Arial" w:hAnsi="Arial" w:eastAsia="Arial" w:ascii="Arial"/>
          <w:color w:val="B2B2B2"/>
          <w:spacing w:val="0"/>
          <w:w w:val="156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2"/>
        <w:ind w:left="248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1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no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5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272727"/>
          <w:spacing w:val="-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Mad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55"/>
        <w:ind w:left="548" w:right="7577"/>
      </w:pPr>
      <w:r>
        <w:rPr>
          <w:rFonts w:cs="Arial" w:hAnsi="Arial" w:eastAsia="Arial" w:ascii="Arial"/>
          <w:color w:val="030303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w w:val="119"/>
          <w:sz w:val="21"/>
          <w:szCs w:val="21"/>
        </w:rPr>
        <w:t>7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4</w:t>
      </w:r>
      <w:r>
        <w:rPr>
          <w:rFonts w:cs="Arial" w:hAnsi="Arial" w:eastAsia="Arial" w:ascii="Arial"/>
          <w:color w:val="030303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8" w:lineRule="auto" w:line="286"/>
        <w:ind w:left="1083" w:right="1004" w:hanging="83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44"/>
          <w:w w:val="9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pa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40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7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1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6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4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2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ona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98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224"/>
      </w:pPr>
      <w:r>
        <w:rPr>
          <w:rFonts w:cs="Arial" w:hAnsi="Arial" w:eastAsia="Arial" w:ascii="Arial"/>
          <w:color w:val="B2B2B2"/>
          <w:w w:val="26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·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272727"/>
          <w:spacing w:val="0"/>
          <w:w w:val="93"/>
          <w:sz w:val="21"/>
          <w:szCs w:val="21"/>
        </w:rPr>
        <w:t>:</w:t>
      </w:r>
      <w:r>
        <w:rPr>
          <w:rFonts w:cs="Arial" w:hAnsi="Arial" w:eastAsia="Arial" w:ascii="Arial"/>
          <w:color w:val="272727"/>
          <w:spacing w:val="45"/>
          <w:w w:val="9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ona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98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 w:lineRule="auto" w:line="281"/>
        <w:ind w:left="373" w:right="812" w:hanging="12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no: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1"/>
          <w:w w:val="8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26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272727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G</w:t>
      </w:r>
      <w:r>
        <w:rPr>
          <w:rFonts w:cs="Arial" w:hAnsi="Arial" w:eastAsia="Arial" w:ascii="Arial"/>
          <w:color w:val="272727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272727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958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257"/>
        <w:sectPr>
          <w:pgMar w:footer="1150" w:header="0" w:top="940" w:bottom="280" w:left="1580" w:right="1680"/>
          <w:footerReference w:type="default" r:id="rId15"/>
          <w:pgSz w:w="11960" w:h="16860"/>
        </w:sectPr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n:</w:t>
      </w:r>
      <w:r>
        <w:rPr>
          <w:rFonts w:cs="Arial" w:hAnsi="Arial" w:eastAsia="Arial" w:ascii="Arial"/>
          <w:color w:val="030303"/>
          <w:spacing w:val="4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ra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272727"/>
          <w:spacing w:val="0"/>
          <w:w w:val="9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272727"/>
          <w:spacing w:val="28"/>
          <w:w w:val="96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d.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7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8"/>
          <w:w w:val="7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32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5"/>
        <w:ind w:left="2630" w:right="2803"/>
      </w:pPr>
      <w:r>
        <w:rPr>
          <w:rFonts w:cs="Times New Roman" w:hAnsi="Times New Roman" w:eastAsia="Times New Roman" w:ascii="Times New Roman"/>
          <w:color w:val="303030"/>
          <w:w w:val="97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03030"/>
          <w:w w:val="10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0303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C1C1C"/>
          <w:w w:val="16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B7B7B"/>
          <w:w w:val="77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03030"/>
          <w:w w:val="12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54545"/>
          <w:w w:val="11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545454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45454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54545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454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0303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03030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102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03030"/>
          <w:spacing w:val="0"/>
          <w:w w:val="9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C1C1C"/>
          <w:spacing w:val="0"/>
          <w:w w:val="13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03030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54545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54545"/>
          <w:spacing w:val="0"/>
          <w:w w:val="11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45454"/>
          <w:spacing w:val="0"/>
          <w:w w:val="117"/>
          <w:sz w:val="16"/>
          <w:szCs w:val="16"/>
        </w:rPr>
        <w:t>I</w:t>
      </w:r>
      <w:r>
        <w:rPr>
          <w:rFonts w:cs="Malgun Gothic" w:hAnsi="Malgun Gothic" w:eastAsia="Malgun Gothic" w:ascii="Malgun Gothic"/>
          <w:color w:val="929292"/>
          <w:spacing w:val="0"/>
          <w:w w:val="26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454545"/>
          <w:spacing w:val="0"/>
          <w:w w:val="126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545454"/>
          <w:spacing w:val="0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454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54545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9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03030"/>
          <w:spacing w:val="0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54545"/>
          <w:spacing w:val="0"/>
          <w:w w:val="11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03030"/>
          <w:spacing w:val="0"/>
          <w:w w:val="116"/>
          <w:sz w:val="16"/>
          <w:szCs w:val="16"/>
        </w:rPr>
        <w:t>RA</w:t>
      </w:r>
      <w:r>
        <w:rPr>
          <w:rFonts w:cs="Times New Roman" w:hAnsi="Times New Roman" w:eastAsia="Times New Roman" w:ascii="Times New Roman"/>
          <w:color w:val="1C1C1C"/>
          <w:spacing w:val="0"/>
          <w:w w:val="9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4"/>
        <w:ind w:left="2462" w:right="2645"/>
      </w:pPr>
      <w:r>
        <w:rPr>
          <w:rFonts w:cs="Times New Roman" w:hAnsi="Times New Roman" w:eastAsia="Times New Roman" w:ascii="Times New Roman"/>
          <w:color w:val="303030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03030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03030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03030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303030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03030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45454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9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03030"/>
          <w:spacing w:val="0"/>
          <w:w w:val="93"/>
          <w:sz w:val="16"/>
          <w:szCs w:val="16"/>
        </w:rPr>
        <w:t>LE</w:t>
      </w:r>
      <w:r>
        <w:rPr>
          <w:rFonts w:cs="Times New Roman" w:hAnsi="Times New Roman" w:eastAsia="Times New Roman" w:ascii="Times New Roman"/>
          <w:color w:val="545454"/>
          <w:spacing w:val="0"/>
          <w:w w:val="11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54545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C1C1C"/>
          <w:spacing w:val="0"/>
          <w:w w:val="16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03030"/>
          <w:spacing w:val="0"/>
          <w:w w:val="10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03030"/>
          <w:spacing w:val="0"/>
          <w:w w:val="10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03030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54545"/>
          <w:spacing w:val="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96969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96969"/>
          <w:spacing w:val="1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03030"/>
          <w:spacing w:val="0"/>
          <w:w w:val="10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54545"/>
          <w:spacing w:val="0"/>
          <w:w w:val="10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03030"/>
          <w:spacing w:val="0"/>
          <w:w w:val="11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03030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03030"/>
          <w:spacing w:val="0"/>
          <w:w w:val="110"/>
          <w:sz w:val="17"/>
          <w:szCs w:val="17"/>
        </w:rPr>
        <w:t>CI</w:t>
      </w:r>
      <w:r>
        <w:rPr>
          <w:rFonts w:cs="Times New Roman" w:hAnsi="Times New Roman" w:eastAsia="Times New Roman" w:ascii="Times New Roman"/>
          <w:color w:val="303030"/>
          <w:spacing w:val="0"/>
          <w:w w:val="113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454545"/>
          <w:spacing w:val="0"/>
          <w:w w:val="9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Arial" w:hAnsi="Arial" w:eastAsia="Arial" w:ascii="Arial"/>
          <w:sz w:val="17"/>
          <w:szCs w:val="17"/>
        </w:rPr>
        <w:jc w:val="center"/>
        <w:spacing w:before="5"/>
        <w:ind w:left="1941" w:right="2114"/>
      </w:pPr>
      <w:r>
        <w:rPr>
          <w:rFonts w:cs="Times New Roman" w:hAnsi="Times New Roman" w:eastAsia="Times New Roman" w:ascii="Times New Roman"/>
          <w:color w:val="303030"/>
          <w:spacing w:val="0"/>
          <w:w w:val="11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454545"/>
          <w:spacing w:val="0"/>
          <w:w w:val="110"/>
          <w:sz w:val="16"/>
          <w:szCs w:val="16"/>
        </w:rPr>
        <w:t>Á</w:t>
      </w:r>
      <w:r>
        <w:rPr>
          <w:rFonts w:cs="Times New Roman" w:hAnsi="Times New Roman" w:eastAsia="Times New Roman" w:ascii="Times New Roman"/>
          <w:color w:val="1C1C1C"/>
          <w:spacing w:val="0"/>
          <w:w w:val="11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03030"/>
          <w:spacing w:val="0"/>
          <w:w w:val="11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1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C1C1C"/>
          <w:spacing w:val="0"/>
          <w:w w:val="11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03030"/>
          <w:spacing w:val="0"/>
          <w:w w:val="11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03030"/>
          <w:spacing w:val="23"/>
          <w:w w:val="11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91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303030"/>
          <w:spacing w:val="0"/>
          <w:w w:val="12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54545"/>
          <w:spacing w:val="0"/>
          <w:w w:val="118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03030"/>
          <w:spacing w:val="0"/>
          <w:w w:val="11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03030"/>
          <w:spacing w:val="0"/>
          <w:w w:val="11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545454"/>
          <w:spacing w:val="0"/>
          <w:w w:val="12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C1C1C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03030"/>
          <w:spacing w:val="0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0303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03030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112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03030"/>
          <w:spacing w:val="0"/>
          <w:w w:val="11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03030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03030"/>
          <w:spacing w:val="0"/>
          <w:w w:val="11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C1C1C"/>
          <w:spacing w:val="0"/>
          <w:w w:val="11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454545"/>
          <w:spacing w:val="0"/>
          <w:w w:val="11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45454"/>
          <w:spacing w:val="0"/>
          <w:w w:val="112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545454"/>
          <w:spacing w:val="13"/>
          <w:w w:val="11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45454"/>
          <w:spacing w:val="3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545454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45454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1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03030"/>
          <w:spacing w:val="0"/>
          <w:w w:val="10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454545"/>
          <w:spacing w:val="0"/>
          <w:w w:val="10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03030"/>
          <w:spacing w:val="0"/>
          <w:w w:val="11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03030"/>
          <w:spacing w:val="0"/>
          <w:w w:val="11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54545"/>
          <w:spacing w:val="0"/>
          <w:w w:val="112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03030"/>
          <w:spacing w:val="0"/>
          <w:w w:val="7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545454"/>
          <w:spacing w:val="0"/>
          <w:w w:val="124"/>
          <w:sz w:val="16"/>
          <w:szCs w:val="16"/>
        </w:rPr>
        <w:t>Ú</w:t>
      </w:r>
      <w:r>
        <w:rPr>
          <w:rFonts w:cs="Times New Roman" w:hAnsi="Times New Roman" w:eastAsia="Times New Roman" w:ascii="Times New Roman"/>
          <w:color w:val="545454"/>
          <w:spacing w:val="0"/>
          <w:w w:val="11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545454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545454"/>
          <w:spacing w:val="0"/>
          <w:w w:val="101"/>
          <w:sz w:val="17"/>
          <w:szCs w:val="17"/>
        </w:rPr>
        <w:t>H</w:t>
      </w:r>
      <w:r>
        <w:rPr>
          <w:rFonts w:cs="Arial" w:hAnsi="Arial" w:eastAsia="Arial" w:ascii="Arial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90"/>
        <w:ind w:left="487" w:right="274" w:hanging="33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color w:val="030303"/>
          <w:spacing w:val="38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22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9"/>
          <w:sz w:val="23"/>
          <w:szCs w:val="23"/>
        </w:rPr>
        <w:t>"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4"/>
          <w:sz w:val="23"/>
          <w:szCs w:val="23"/>
        </w:rPr>
        <w:t>.s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3"/>
          <w:szCs w:val="23"/>
        </w:rPr>
        <w:t>"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0"/>
          <w:sz w:val="23"/>
          <w:szCs w:val="23"/>
        </w:rPr>
        <w:t>J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5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1C1C1C"/>
          <w:spacing w:val="-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20"/>
        <w:ind w:left="348"/>
      </w:pPr>
      <w:r>
        <w:rPr>
          <w:rFonts w:cs="Arial" w:hAnsi="Arial" w:eastAsia="Arial" w:ascii="Arial"/>
          <w:color w:val="030303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97"/>
          <w:sz w:val="21"/>
          <w:szCs w:val="21"/>
        </w:rPr>
        <w:t>f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86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8"/>
        <w:ind w:left="16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21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.</w:t>
      </w:r>
      <w:r>
        <w:rPr>
          <w:rFonts w:cs="Arial" w:hAnsi="Arial" w:eastAsia="Arial" w:ascii="Arial"/>
          <w:color w:val="1C1C1C"/>
          <w:spacing w:val="0"/>
          <w:w w:val="96"/>
          <w:sz w:val="21"/>
          <w:szCs w:val="21"/>
        </w:rPr>
        <w:t>,</w:t>
      </w:r>
      <w:r>
        <w:rPr>
          <w:rFonts w:cs="Arial" w:hAnsi="Arial" w:eastAsia="Arial" w:ascii="Arial"/>
          <w:color w:val="1C1C1C"/>
          <w:spacing w:val="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30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5"/>
        <w:ind w:left="502"/>
      </w:pPr>
      <w:r>
        <w:rPr>
          <w:rFonts w:cs="Arial" w:hAnsi="Arial" w:eastAsia="Arial" w:ascii="Arial"/>
          <w:color w:val="030303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w w:val="119"/>
          <w:sz w:val="21"/>
          <w:szCs w:val="21"/>
        </w:rPr>
        <w:t>4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5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4"/>
        <w:ind w:left="166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53"/>
          <w:w w:val="9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9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1C1C1C"/>
          <w:spacing w:val="-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á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4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41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8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8" w:lineRule="auto" w:line="290"/>
        <w:ind w:left="362" w:right="863" w:hanging="19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9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pa</w:t>
      </w:r>
      <w:r>
        <w:rPr>
          <w:rFonts w:cs="Times New Roman" w:hAnsi="Times New Roman" w:eastAsia="Times New Roman" w:ascii="Times New Roman"/>
          <w:i/>
          <w:color w:val="030303"/>
          <w:spacing w:val="-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1C1C1C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1C1C1C"/>
          <w:spacing w:val="0"/>
          <w:w w:val="11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7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3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1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na,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51"/>
        <w:ind w:left="475" w:right="7564"/>
      </w:pPr>
      <w:r>
        <w:rPr>
          <w:rFonts w:cs="Arial" w:hAnsi="Arial" w:eastAsia="Arial" w:ascii="Arial"/>
          <w:color w:val="030303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w w:val="119"/>
          <w:sz w:val="21"/>
          <w:szCs w:val="21"/>
        </w:rPr>
        <w:t>7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4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  <w:ind w:left="18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1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1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Lu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9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1"/>
          <w:w w:val="10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7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80"/>
      </w:pP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12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2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1"/>
          <w:szCs w:val="11"/>
        </w:rPr>
        <w:jc w:val="left"/>
        <w:spacing w:before="10" w:lineRule="exact" w:line="100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9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6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-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7"/>
          <w:w w:val="7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1C1C1C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C1C1C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0"/>
        <w:ind w:left="52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1"/>
        <w:ind w:left="382"/>
      </w:pPr>
      <w:r>
        <w:rPr>
          <w:rFonts w:cs="Arial" w:hAnsi="Arial" w:eastAsia="Arial" w:ascii="Arial"/>
          <w:color w:val="030303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86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  <w:ind w:left="19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1C1C1C"/>
          <w:spacing w:val="2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8"/>
        <w:ind w:left="19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iu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4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7"/>
          <w:w w:val="9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1C1C1C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  <w:ind w:left="19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iu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1C1C1C"/>
          <w:spacing w:val="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F</w:t>
      </w:r>
      <w:r>
        <w:rPr>
          <w:rFonts w:cs="Arial" w:hAnsi="Arial" w:eastAsia="Arial" w:ascii="Arial"/>
          <w:color w:val="1C1C1C"/>
          <w:spacing w:val="0"/>
          <w:w w:val="8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7"/>
          <w:w w:val="85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3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3" w:lineRule="auto" w:line="286"/>
        <w:ind w:left="396" w:right="648" w:hanging="19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io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31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48"/>
          <w:w w:val="9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á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io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2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5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20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w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6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8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4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4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1C1C1C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1C1C1C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3"/>
        <w:ind w:left="20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303030"/>
          <w:spacing w:val="0"/>
          <w:w w:val="65"/>
          <w:sz w:val="21"/>
          <w:szCs w:val="21"/>
        </w:rPr>
        <w:t>:</w:t>
      </w:r>
      <w:r>
        <w:rPr>
          <w:rFonts w:cs="Arial" w:hAnsi="Arial" w:eastAsia="Arial" w:ascii="Arial"/>
          <w:color w:val="303030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303030"/>
          <w:spacing w:val="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is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33"/>
          <w:w w:val="99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1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6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28"/>
          <w:w w:val="13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203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as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1"/>
        <w:ind w:left="535"/>
      </w:pPr>
      <w:r>
        <w:rPr>
          <w:rFonts w:cs="Arial" w:hAnsi="Arial" w:eastAsia="Arial" w:ascii="Arial"/>
          <w:color w:val="030303"/>
          <w:w w:val="82"/>
          <w:sz w:val="21"/>
          <w:szCs w:val="21"/>
        </w:rPr>
        <w:t>G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1"/>
        <w:ind w:left="396"/>
      </w:pPr>
      <w:r>
        <w:rPr>
          <w:rFonts w:cs="Arial" w:hAnsi="Arial" w:eastAsia="Arial" w:ascii="Arial"/>
          <w:color w:val="030303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e,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3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.</w:t>
      </w:r>
      <w:r>
        <w:rPr>
          <w:rFonts w:cs="Arial" w:hAnsi="Arial" w:eastAsia="Arial" w:ascii="Arial"/>
          <w:color w:val="1C1C1C"/>
          <w:spacing w:val="0"/>
          <w:w w:val="93"/>
          <w:sz w:val="21"/>
          <w:szCs w:val="21"/>
        </w:rPr>
        <w:t>,</w:t>
      </w:r>
      <w:r>
        <w:rPr>
          <w:rFonts w:cs="Arial" w:hAnsi="Arial" w:eastAsia="Arial" w:ascii="Arial"/>
          <w:color w:val="1C1C1C"/>
          <w:spacing w:val="45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5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pe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35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27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8"/>
        <w:ind w:left="21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ú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8"/>
          <w:w w:val="9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0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4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6"/>
        <w:ind w:left="367"/>
      </w:pPr>
      <w:r>
        <w:rPr>
          <w:rFonts w:cs="Arial" w:hAnsi="Arial" w:eastAsia="Arial" w:ascii="Arial"/>
          <w:color w:val="929292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929292"/>
          <w:spacing w:val="0"/>
          <w:w w:val="20"/>
          <w:sz w:val="21"/>
          <w:szCs w:val="21"/>
        </w:rPr>
        <w:t>             </w:t>
      </w:r>
      <w:r>
        <w:rPr>
          <w:rFonts w:cs="Arial" w:hAnsi="Arial" w:eastAsia="Arial" w:ascii="Arial"/>
          <w:color w:val="929292"/>
          <w:spacing w:val="1"/>
          <w:w w:val="2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6"/>
        <w:ind w:left="406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959</w:t>
      </w:r>
      <w:r>
        <w:rPr>
          <w:rFonts w:cs="Arial" w:hAnsi="Arial" w:eastAsia="Arial" w:ascii="Arial"/>
          <w:color w:val="030303"/>
          <w:spacing w:val="-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41"/>
          <w:sz w:val="21"/>
          <w:szCs w:val="21"/>
        </w:rPr>
        <w:t>.</w:t>
      </w:r>
      <w:r>
        <w:rPr>
          <w:rFonts w:cs="Arial" w:hAnsi="Arial" w:eastAsia="Arial" w:ascii="Arial"/>
          <w:color w:val="929292"/>
          <w:spacing w:val="0"/>
          <w:w w:val="16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9"/>
        <w:ind w:left="22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8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5"/>
          <w:sz w:val="23"/>
          <w:szCs w:val="23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1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8"/>
        <w:ind w:left="228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io</w:t>
      </w:r>
      <w:r>
        <w:rPr>
          <w:rFonts w:cs="Arial" w:hAnsi="Arial" w:eastAsia="Arial" w:ascii="Arial"/>
          <w:color w:val="1C1C1C"/>
          <w:spacing w:val="0"/>
          <w:w w:val="93"/>
          <w:sz w:val="21"/>
          <w:szCs w:val="21"/>
        </w:rPr>
        <w:t>:</w:t>
      </w:r>
      <w:r>
        <w:rPr>
          <w:rFonts w:cs="Arial" w:hAnsi="Arial" w:eastAsia="Arial" w:ascii="Arial"/>
          <w:color w:val="1C1C1C"/>
          <w:spacing w:val="39"/>
          <w:w w:val="9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1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4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-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16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0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4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  <w:ind w:left="228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8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7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8"/>
          <w:w w:val="98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6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8"/>
        <w:ind w:left="23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,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1"/>
        <w:ind w:left="564"/>
      </w:pPr>
      <w:r>
        <w:rPr>
          <w:rFonts w:cs="Arial" w:hAnsi="Arial" w:eastAsia="Arial" w:ascii="Arial"/>
          <w:color w:val="030303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86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  <w:ind w:left="23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210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6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1C1C1C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6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3"/>
        <w:ind w:left="23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1C1C1C"/>
          <w:spacing w:val="0"/>
          <w:w w:val="181"/>
          <w:sz w:val="21"/>
          <w:szCs w:val="21"/>
        </w:rPr>
        <w:t>:</w:t>
      </w:r>
      <w:r>
        <w:rPr>
          <w:rFonts w:cs="Arial" w:hAnsi="Arial" w:eastAsia="Arial" w:ascii="Arial"/>
          <w:color w:val="1C1C1C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C1C1C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8"/>
          <w:w w:val="96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93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pa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1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3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228"/>
      </w:pP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030303"/>
          <w:spacing w:val="-18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030303"/>
          <w:spacing w:val="0"/>
          <w:w w:val="100"/>
          <w:sz w:val="22"/>
          <w:szCs w:val="22"/>
        </w:rPr>
        <w:t>3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before="14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360"/>
        <w:ind w:left="238"/>
      </w:pPr>
      <w:r>
        <w:rPr>
          <w:rFonts w:cs="Arial" w:hAnsi="Arial" w:eastAsia="Arial" w:ascii="Arial"/>
          <w:color w:val="030303"/>
          <w:spacing w:val="0"/>
          <w:w w:val="100"/>
          <w:position w:val="-4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40"/>
          <w:w w:val="100"/>
          <w:position w:val="-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position w:val="-4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23"/>
          <w:position w:val="-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position w:val="-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position w:val="-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position w:val="-4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position w:val="-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81"/>
          <w:position w:val="-4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position w:val="-4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position w:val="-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position w:val="-4"/>
          <w:sz w:val="21"/>
          <w:szCs w:val="21"/>
        </w:rPr>
        <w:t>bel</w:t>
      </w:r>
      <w:r>
        <w:rPr>
          <w:rFonts w:cs="Arial" w:hAnsi="Arial" w:eastAsia="Arial" w:ascii="Arial"/>
          <w:color w:val="030303"/>
          <w:spacing w:val="23"/>
          <w:w w:val="100"/>
          <w:position w:val="-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position w:val="-4"/>
          <w:sz w:val="21"/>
          <w:szCs w:val="21"/>
        </w:rPr>
        <w:t>M</w:t>
      </w:r>
      <w:r>
        <w:rPr>
          <w:rFonts w:cs="Arial" w:hAnsi="Arial" w:eastAsia="Arial" w:ascii="Arial"/>
          <w:color w:val="1C1C1C"/>
          <w:spacing w:val="0"/>
          <w:w w:val="93"/>
          <w:position w:val="-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3"/>
          <w:position w:val="-4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43"/>
          <w:w w:val="93"/>
          <w:position w:val="-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position w:val="-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position w:val="-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93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position w:val="-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position w:val="-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position w:val="-4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position w:val="-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position w:val="-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position w:val="-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position w:val="-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position w:val="-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position w:val="-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position w:val="-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position w:val="-4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position w:val="-4"/>
          <w:sz w:val="23"/>
          <w:szCs w:val="23"/>
        </w:rPr>
        <w:t>ran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position w:val="-4"/>
          <w:sz w:val="23"/>
          <w:szCs w:val="23"/>
        </w:rPr>
        <w:t>c</w:t>
      </w:r>
      <w:r>
        <w:rPr>
          <w:rFonts w:cs="Malgun Gothic" w:hAnsi="Malgun Gothic" w:eastAsia="Malgun Gothic" w:ascii="Malgun Gothic"/>
          <w:color w:val="030303"/>
          <w:spacing w:val="0"/>
          <w:w w:val="50"/>
          <w:position w:val="-4"/>
          <w:sz w:val="23"/>
          <w:szCs w:val="23"/>
        </w:rPr>
        <w:t>�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position w:val="-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position w:val="-4"/>
          <w:sz w:val="23"/>
          <w:szCs w:val="23"/>
        </w:rPr>
        <w:t>q</w:t>
      </w:r>
      <w:r>
        <w:rPr>
          <w:rFonts w:cs="Times New Roman" w:hAnsi="Times New Roman" w:eastAsia="Times New Roman" w:ascii="Times New Roman"/>
          <w:i/>
          <w:color w:val="030303"/>
          <w:spacing w:val="-10"/>
          <w:w w:val="100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1"/>
          <w:position w:val="-4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95"/>
          <w:position w:val="-4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position w:val="-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929292"/>
          <w:spacing w:val="0"/>
          <w:w w:val="31"/>
          <w:position w:val="-4"/>
          <w:sz w:val="23"/>
          <w:szCs w:val="23"/>
        </w:rPr>
        <w:t>;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0"/>
          <w:position w:val="-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position w:val="-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position w:val="-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position w:val="-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position w:val="-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position w:val="-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position w:val="-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position w:val="-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position w:val="-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1"/>
          <w:position w:val="-4"/>
          <w:sz w:val="23"/>
          <w:szCs w:val="23"/>
        </w:rPr>
        <w:t>: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1"/>
          <w:position w:val="-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1"/>
          <w:position w:val="-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1"/>
          <w:position w:val="-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9"/>
          <w:w w:val="111"/>
          <w:position w:val="-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position w:val="-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position w:val="-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position w:val="-4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position w:val="-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position w:val="-4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position w:val="-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position w:val="-4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position w:val="-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position w:val="-4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position w:val="-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position w:val="-4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position w:val="-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position w:val="-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0"/>
          <w:position w:val="-4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position w:val="-4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-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-4"/>
          <w:sz w:val="21"/>
          <w:szCs w:val="21"/>
        </w:rPr>
        <w:t>n: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320"/>
        <w:ind w:left="439"/>
      </w:pPr>
      <w:r>
        <w:rPr>
          <w:rFonts w:cs="Times New Roman" w:hAnsi="Times New Roman" w:eastAsia="Times New Roman" w:ascii="Times New Roman"/>
          <w:i/>
          <w:color w:val="030303"/>
          <w:w w:val="112"/>
          <w:position w:val="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w w:val="104"/>
          <w:position w:val="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w w:val="79"/>
          <w:position w:val="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w w:val="103"/>
          <w:position w:val="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w w:val="95"/>
          <w:position w:val="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w w:val="103"/>
          <w:position w:val="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w w:val="112"/>
          <w:position w:val="1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w w:val="108"/>
          <w:position w:val="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w w:val="70"/>
          <w:position w:val="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position w:val="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position w:val="1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position w:val="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position w:val="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position w:val="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1C1C1C"/>
          <w:spacing w:val="0"/>
          <w:w w:val="83"/>
          <w:position w:val="1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1C1C1C"/>
          <w:spacing w:val="19"/>
          <w:w w:val="100"/>
          <w:position w:val="1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º</w:t>
      </w:r>
      <w:r>
        <w:rPr>
          <w:rFonts w:cs="Arial" w:hAnsi="Arial" w:eastAsia="Arial" w:ascii="Arial"/>
          <w:color w:val="030303"/>
          <w:spacing w:val="34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6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a,</w:t>
      </w:r>
      <w:r>
        <w:rPr>
          <w:rFonts w:cs="Arial" w:hAnsi="Arial" w:eastAsia="Arial" w:ascii="Arial"/>
          <w:color w:val="030303"/>
          <w:spacing w:val="17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position w:val="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74"/>
          <w:position w:val="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4"/>
          <w:position w:val="1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position w:val="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9"/>
          <w:position w:val="1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2"/>
          <w:position w:val="1"/>
          <w:sz w:val="35"/>
          <w:szCs w:val="35"/>
        </w:rPr>
        <w:t>L</w:t>
      </w:r>
      <w:r>
        <w:rPr>
          <w:rFonts w:cs="Arial" w:hAnsi="Arial" w:eastAsia="Arial" w:ascii="Arial"/>
          <w:color w:val="1C1C1C"/>
          <w:spacing w:val="0"/>
          <w:w w:val="52"/>
          <w:position w:val="1"/>
          <w:sz w:val="35"/>
          <w:szCs w:val="35"/>
        </w:rPr>
        <w:t>.</w:t>
      </w:r>
      <w:r>
        <w:rPr>
          <w:rFonts w:cs="Arial" w:hAnsi="Arial" w:eastAsia="Arial" w:ascii="Arial"/>
          <w:color w:val="1C1C1C"/>
          <w:spacing w:val="27"/>
          <w:w w:val="52"/>
          <w:position w:val="1"/>
          <w:sz w:val="35"/>
          <w:szCs w:val="35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position w:val="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8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position w:val="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position w:val="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4"/>
          <w:position w:val="1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9"/>
          <w:w w:val="94"/>
          <w:position w:val="1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position w:val="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position w:val="1"/>
          <w:sz w:val="21"/>
          <w:szCs w:val="21"/>
        </w:rPr>
        <w:t>993</w:t>
      </w:r>
      <w:r>
        <w:rPr>
          <w:rFonts w:cs="Arial" w:hAnsi="Arial" w:eastAsia="Arial" w:ascii="Arial"/>
          <w:color w:val="030303"/>
          <w:spacing w:val="0"/>
          <w:w w:val="107"/>
          <w:position w:val="1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243"/>
        <w:sectPr>
          <w:pgMar w:footer="1108" w:header="0" w:top="920" w:bottom="280" w:left="1700" w:right="1700"/>
          <w:footerReference w:type="default" r:id="rId16"/>
          <w:pgSz w:w="12020" w:h="16920"/>
        </w:sectPr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e: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1C1C1C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1C1C1C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303030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303030"/>
          <w:spacing w:val="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pe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81"/>
        <w:ind w:left="2584" w:right="2794"/>
      </w:pPr>
      <w:r>
        <w:rPr>
          <w:rFonts w:cs="Times New Roman" w:hAnsi="Times New Roman" w:eastAsia="Times New Roman" w:ascii="Times New Roman"/>
          <w:color w:val="494949"/>
          <w:w w:val="12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B5B5B"/>
          <w:w w:val="125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494949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94949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03030"/>
          <w:w w:val="97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03030"/>
          <w:w w:val="115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03030"/>
          <w:w w:val="1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03030"/>
          <w:w w:val="11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30303"/>
          <w:w w:val="86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30303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2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color w:val="494949"/>
          <w:spacing w:val="0"/>
          <w:w w:val="144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494949"/>
          <w:spacing w:val="0"/>
          <w:w w:val="43"/>
          <w:sz w:val="18"/>
          <w:szCs w:val="18"/>
        </w:rPr>
        <w:t>;:</w:t>
      </w:r>
      <w:r>
        <w:rPr>
          <w:rFonts w:cs="Times New Roman" w:hAnsi="Times New Roman" w:eastAsia="Times New Roman" w:ascii="Times New Roman"/>
          <w:color w:val="494949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107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494949"/>
          <w:spacing w:val="0"/>
          <w:w w:val="107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494949"/>
          <w:spacing w:val="0"/>
          <w:w w:val="107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03030"/>
          <w:spacing w:val="0"/>
          <w:w w:val="10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03030"/>
          <w:spacing w:val="0"/>
          <w:w w:val="107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494949"/>
          <w:spacing w:val="0"/>
          <w:w w:val="107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494949"/>
          <w:spacing w:val="0"/>
          <w:w w:val="107"/>
          <w:sz w:val="17"/>
          <w:szCs w:val="17"/>
        </w:rPr>
        <w:t>iA</w:t>
      </w:r>
      <w:r>
        <w:rPr>
          <w:rFonts w:cs="Times New Roman" w:hAnsi="Times New Roman" w:eastAsia="Times New Roman" w:ascii="Times New Roman"/>
          <w:color w:val="494949"/>
          <w:spacing w:val="24"/>
          <w:w w:val="10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494949"/>
          <w:spacing w:val="-1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2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03030"/>
          <w:spacing w:val="0"/>
          <w:w w:val="9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03030"/>
          <w:spacing w:val="0"/>
          <w:w w:val="129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180"/>
        <w:ind w:left="2302" w:right="2631"/>
      </w:pPr>
      <w:r>
        <w:rPr>
          <w:rFonts w:cs="Times New Roman" w:hAnsi="Times New Roman" w:eastAsia="Times New Roman" w:ascii="Times New Roman"/>
          <w:color w:val="8B8B8B"/>
          <w:spacing w:val="0"/>
          <w:w w:val="25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8B8B8B"/>
          <w:spacing w:val="0"/>
          <w:w w:val="25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8B8B8B"/>
          <w:spacing w:val="4"/>
          <w:w w:val="2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94949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03030"/>
          <w:spacing w:val="0"/>
          <w:w w:val="10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03030"/>
          <w:spacing w:val="0"/>
          <w:w w:val="1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03030"/>
          <w:spacing w:val="0"/>
          <w:w w:val="105"/>
          <w:sz w:val="17"/>
          <w:szCs w:val="17"/>
        </w:rPr>
        <w:t>NC</w:t>
      </w:r>
      <w:r>
        <w:rPr>
          <w:rFonts w:cs="Times New Roman" w:hAnsi="Times New Roman" w:eastAsia="Times New Roman" w:ascii="Times New Roman"/>
          <w:color w:val="303030"/>
          <w:spacing w:val="0"/>
          <w:w w:val="127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94949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94949"/>
          <w:spacing w:val="0"/>
          <w:w w:val="10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B9B9B9"/>
          <w:spacing w:val="0"/>
          <w:w w:val="40"/>
          <w:sz w:val="17"/>
          <w:szCs w:val="17"/>
        </w:rPr>
        <w:t>;</w:t>
      </w:r>
      <w:r>
        <w:rPr>
          <w:rFonts w:cs="Times New Roman" w:hAnsi="Times New Roman" w:eastAsia="Times New Roman" w:ascii="Times New Roman"/>
          <w:color w:val="303030"/>
          <w:spacing w:val="0"/>
          <w:w w:val="12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D1D"/>
          <w:spacing w:val="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94949"/>
          <w:spacing w:val="1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94949"/>
          <w:spacing w:val="0"/>
          <w:w w:val="97"/>
          <w:sz w:val="17"/>
          <w:szCs w:val="17"/>
        </w:rPr>
        <w:t>DU</w:t>
      </w:r>
      <w:r>
        <w:rPr>
          <w:rFonts w:cs="Times New Roman" w:hAnsi="Times New Roman" w:eastAsia="Times New Roman" w:ascii="Times New Roman"/>
          <w:color w:val="494949"/>
          <w:spacing w:val="0"/>
          <w:w w:val="12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03030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03030"/>
          <w:spacing w:val="0"/>
          <w:w w:val="11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11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30303"/>
          <w:spacing w:val="0"/>
          <w:w w:val="113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494949"/>
          <w:spacing w:val="0"/>
          <w:w w:val="9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11"/>
        <w:ind w:left="1898" w:right="2108"/>
      </w:pPr>
      <w:r>
        <w:rPr>
          <w:rFonts w:cs="Times New Roman" w:hAnsi="Times New Roman" w:eastAsia="Times New Roman" w:ascii="Times New Roman"/>
          <w:color w:val="707070"/>
          <w:w w:val="195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494949"/>
          <w:w w:val="97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303030"/>
          <w:w w:val="12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03030"/>
          <w:w w:val="1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30303"/>
          <w:w w:val="10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30303"/>
          <w:w w:val="114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D1D1D"/>
          <w:w w:val="9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D1D1D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D1D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84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03030"/>
          <w:spacing w:val="0"/>
          <w:w w:val="10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94949"/>
          <w:spacing w:val="0"/>
          <w:w w:val="1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94949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03030"/>
          <w:spacing w:val="0"/>
          <w:w w:val="12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303030"/>
          <w:spacing w:val="0"/>
          <w:w w:val="10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03030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100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03030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D1D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D1D1D"/>
          <w:spacing w:val="2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03030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94949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94949"/>
          <w:spacing w:val="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03030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303030"/>
          <w:spacing w:val="0"/>
          <w:w w:val="173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07070"/>
          <w:spacing w:val="0"/>
          <w:w w:val="65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303030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03030"/>
          <w:spacing w:val="0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94949"/>
          <w:spacing w:val="0"/>
          <w:w w:val="127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94949"/>
          <w:spacing w:val="0"/>
          <w:w w:val="117"/>
          <w:sz w:val="17"/>
          <w:szCs w:val="17"/>
        </w:rPr>
        <w:t>Ú</w:t>
      </w:r>
      <w:r>
        <w:rPr>
          <w:rFonts w:cs="Times New Roman" w:hAnsi="Times New Roman" w:eastAsia="Times New Roman" w:ascii="Times New Roman"/>
          <w:color w:val="494949"/>
          <w:spacing w:val="0"/>
          <w:w w:val="89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494949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94949"/>
          <w:spacing w:val="0"/>
          <w:w w:val="72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494949"/>
          <w:spacing w:val="0"/>
          <w:w w:val="127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2"/>
          <w:szCs w:val="22"/>
        </w:rPr>
        <w:jc w:val="left"/>
        <w:spacing w:before="4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81"/>
        <w:ind w:left="429" w:right="266" w:hanging="32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4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'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5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ele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0"/>
        <w:ind w:left="299"/>
      </w:pPr>
      <w:r>
        <w:rPr>
          <w:rFonts w:cs="Arial" w:hAnsi="Arial" w:eastAsia="Arial" w:ascii="Arial"/>
          <w:color w:val="030303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3"/>
        <w:ind w:left="10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w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7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32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ae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du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l,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1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28"/>
        <w:ind w:left="10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ng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D1D1D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ua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6"/>
        <w:ind w:left="429"/>
      </w:pPr>
      <w:r>
        <w:rPr>
          <w:rFonts w:cs="Arial" w:hAnsi="Arial" w:eastAsia="Arial" w:ascii="Arial"/>
          <w:color w:val="030303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1"/>
        <w:ind w:left="29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left"/>
        <w:spacing w:before="48"/>
        <w:ind w:left="10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5"/>
          <w:w w:val="9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5"/>
          <w:w w:val="8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y</w:t>
      </w:r>
      <w:r>
        <w:rPr>
          <w:rFonts w:cs="Arial" w:hAnsi="Arial" w:eastAsia="Arial" w:ascii="Arial"/>
          <w:color w:val="030303"/>
          <w:spacing w:val="11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3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6"/>
        <w:ind w:left="290"/>
      </w:pPr>
      <w:r>
        <w:rPr>
          <w:rFonts w:cs="Arial" w:hAnsi="Arial" w:eastAsia="Arial" w:ascii="Arial"/>
          <w:color w:val="030303"/>
          <w:w w:val="104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88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8"/>
        <w:ind w:left="10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6"/>
          <w:w w:val="7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ss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72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ll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 w:lineRule="auto" w:line="288"/>
        <w:ind w:left="227" w:right="305" w:hanging="120"/>
      </w:pPr>
      <w:r>
        <w:rPr>
          <w:rFonts w:cs="Times New Roman" w:hAnsi="Times New Roman" w:eastAsia="Times New Roman" w:ascii="Times New Roman"/>
          <w:i/>
          <w:color w:val="030303"/>
          <w:spacing w:val="0"/>
          <w:w w:val="77"/>
          <w:sz w:val="23"/>
          <w:szCs w:val="23"/>
        </w:rPr>
        <w:t>•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7"/>
          <w:w w:val="77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212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21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1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22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8B8B8B"/>
          <w:spacing w:val="0"/>
          <w:w w:val="33"/>
          <w:sz w:val="23"/>
          <w:szCs w:val="23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(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ón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Mad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ió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60"/>
        <w:ind w:left="10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o: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0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ú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b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-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8"/>
        <w:ind w:left="10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218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3"/>
        <w:ind w:left="10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206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po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1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a,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9"/>
        <w:ind w:left="10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gu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1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3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9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6"/>
          <w:w w:val="8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6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9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31" w:lineRule="auto" w:line="264"/>
        <w:ind w:left="237" w:right="593" w:hanging="13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an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q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1D1D1D"/>
          <w:spacing w:val="3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8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9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eI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Fo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7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                            </w:t>
      </w:r>
      <w:r>
        <w:rPr>
          <w:rFonts w:cs="Arial" w:hAnsi="Arial" w:eastAsia="Arial" w:ascii="Arial"/>
          <w:color w:val="030303"/>
          <w:spacing w:val="1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9D9D9D"/>
          <w:spacing w:val="0"/>
          <w:w w:val="20"/>
          <w:sz w:val="21"/>
          <w:szCs w:val="21"/>
        </w:rPr>
        <w:t>·</w:t>
      </w:r>
      <w:r>
        <w:rPr>
          <w:rFonts w:cs="Arial" w:hAnsi="Arial" w:eastAsia="Arial" w:ascii="Arial"/>
          <w:color w:val="9D9D9D"/>
          <w:spacing w:val="0"/>
          <w:w w:val="20"/>
          <w:sz w:val="21"/>
          <w:szCs w:val="21"/>
        </w:rPr>
        <w:t>                                                                                                                                           </w:t>
      </w:r>
      <w:r>
        <w:rPr>
          <w:rFonts w:cs="Arial" w:hAnsi="Arial" w:eastAsia="Arial" w:ascii="Arial"/>
          <w:color w:val="9D9D9D"/>
          <w:spacing w:val="3"/>
          <w:w w:val="20"/>
          <w:sz w:val="21"/>
          <w:szCs w:val="21"/>
        </w:rPr>
        <w:t> </w:t>
      </w:r>
      <w:r>
        <w:rPr>
          <w:rFonts w:cs="Arial" w:hAnsi="Arial" w:eastAsia="Arial" w:ascii="Arial"/>
          <w:color w:val="B9B9B9"/>
          <w:spacing w:val="0"/>
          <w:w w:val="27"/>
          <w:sz w:val="21"/>
          <w:szCs w:val="21"/>
        </w:rPr>
        <w:t>·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9" w:lineRule="auto" w:line="281"/>
        <w:ind w:left="232" w:right="367" w:hanging="12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43"/>
          <w:w w:val="9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9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1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6"/>
          <w:sz w:val="23"/>
          <w:szCs w:val="23"/>
        </w:rPr>
        <w:t>X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6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3"/>
          <w:szCs w:val="23"/>
        </w:rPr>
        <w:t>I,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5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0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707070"/>
          <w:spacing w:val="0"/>
          <w:w w:val="48"/>
          <w:sz w:val="21"/>
          <w:szCs w:val="21"/>
        </w:rPr>
        <w:t>-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60"/>
        <w:ind w:left="11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dua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8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95"/>
          <w:sz w:val="23"/>
          <w:szCs w:val="23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7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1D1D1D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2"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03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4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3"/>
          <w:szCs w:val="13"/>
        </w:rPr>
        <w:jc w:val="left"/>
        <w:spacing w:before="6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auto" w:line="265"/>
        <w:ind w:left="251" w:right="229" w:hanging="139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bel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3"/>
          <w:szCs w:val="23"/>
        </w:rPr>
        <w:t>é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-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55"/>
          <w:w w:val="13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-28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73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ñ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lé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0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en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9"/>
          <w:w w:val="8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1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º</w:t>
      </w:r>
      <w:r>
        <w:rPr>
          <w:rFonts w:cs="Arial" w:hAnsi="Arial" w:eastAsia="Arial" w:ascii="Arial"/>
          <w:color w:val="030303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F.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7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4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6"/>
        <w:ind w:left="107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4"/>
          <w:w w:val="9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1"/>
          <w:sz w:val="23"/>
          <w:szCs w:val="23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-23"/>
          <w:w w:val="131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0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23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1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0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3"/>
        <w:ind w:left="11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65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43"/>
          <w:w w:val="97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1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5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6"/>
          <w:sz w:val="23"/>
          <w:szCs w:val="23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1D1D1D"/>
          <w:spacing w:val="1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9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9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9"/>
          <w:szCs w:val="9"/>
        </w:rPr>
        <w:jc w:val="left"/>
        <w:spacing w:before="32" w:lineRule="auto" w:line="290"/>
        <w:ind w:left="242" w:right="271" w:hanging="13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6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ge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y</w:t>
      </w:r>
      <w:r>
        <w:rPr>
          <w:rFonts w:cs="Arial" w:hAnsi="Arial" w:eastAsia="Arial" w:ascii="Arial"/>
          <w:color w:val="030303"/>
          <w:spacing w:val="42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8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3"/>
          <w:szCs w:val="23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256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15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em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19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3"/>
          <w:szCs w:val="23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3"/>
          <w:szCs w:val="23"/>
        </w:rPr>
        <w:t>ua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8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4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                                                                              </w:t>
      </w:r>
      <w:r>
        <w:rPr>
          <w:rFonts w:cs="Arial" w:hAnsi="Arial" w:eastAsia="Arial" w:ascii="Arial"/>
          <w:color w:val="030303"/>
          <w:spacing w:val="-27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5B5B5B"/>
          <w:spacing w:val="0"/>
          <w:w w:val="100"/>
          <w:sz w:val="9"/>
          <w:szCs w:val="9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9"/>
          <w:szCs w:val="9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1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3"/>
          <w:szCs w:val="23"/>
        </w:rPr>
        <w:t>F</w:t>
      </w:r>
      <w:r>
        <w:rPr>
          <w:rFonts w:cs="Arial" w:hAnsi="Arial" w:eastAsia="Arial" w:ascii="Arial"/>
          <w:color w:val="030303"/>
          <w:spacing w:val="0"/>
          <w:w w:val="67"/>
          <w:sz w:val="23"/>
          <w:szCs w:val="23"/>
        </w:rPr>
        <w:t>.</w:t>
      </w:r>
      <w:r>
        <w:rPr>
          <w:rFonts w:cs="Arial" w:hAnsi="Arial" w:eastAsia="Arial" w:ascii="Arial"/>
          <w:color w:val="030303"/>
          <w:spacing w:val="0"/>
          <w:w w:val="120"/>
          <w:sz w:val="23"/>
          <w:szCs w:val="23"/>
        </w:rPr>
        <w:t>'</w:t>
      </w:r>
      <w:r>
        <w:rPr>
          <w:rFonts w:cs="Arial" w:hAnsi="Arial" w:eastAsia="Arial" w:ascii="Arial"/>
          <w:color w:val="030303"/>
          <w:spacing w:val="0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-31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íg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12"/>
          <w:w w:val="105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7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3"/>
          <w:szCs w:val="23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3"/>
          <w:szCs w:val="23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an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3"/>
          <w:szCs w:val="23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3"/>
          <w:szCs w:val="23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3"/>
          <w:szCs w:val="23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3"/>
          <w:szCs w:val="23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3"/>
          <w:szCs w:val="23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3"/>
          <w:szCs w:val="23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3"/>
          <w:szCs w:val="23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3"/>
          <w:szCs w:val="23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3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4"/>
          <w:w w:val="9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80"/>
        <w:ind w:left="242" w:right="264" w:hanging="13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7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ó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3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19"/>
          <w:w w:val="93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9"/>
          <w:szCs w:val="29"/>
        </w:rPr>
        <w:t>R</w:t>
      </w:r>
      <w:r>
        <w:rPr>
          <w:rFonts w:cs="Times New Roman" w:hAnsi="Times New Roman" w:eastAsia="Times New Roman" w:ascii="Times New Roman"/>
          <w:color w:val="030303"/>
          <w:spacing w:val="-22"/>
          <w:w w:val="100"/>
          <w:sz w:val="29"/>
          <w:szCs w:val="29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92"/>
          <w:sz w:val="26"/>
          <w:szCs w:val="26"/>
        </w:rPr>
        <w:t>F</w:t>
      </w:r>
      <w:r>
        <w:rPr>
          <w:rFonts w:cs="Times New Roman" w:hAnsi="Times New Roman" w:eastAsia="Times New Roman" w:ascii="Times New Roman"/>
          <w:color w:val="030303"/>
          <w:spacing w:val="0"/>
          <w:w w:val="66"/>
          <w:sz w:val="26"/>
          <w:szCs w:val="26"/>
        </w:rPr>
        <w:t>.</w:t>
      </w:r>
      <w:r>
        <w:rPr>
          <w:rFonts w:cs="Times New Roman" w:hAnsi="Times New Roman" w:eastAsia="Times New Roman" w:ascii="Times New Roman"/>
          <w:color w:val="030303"/>
          <w:spacing w:val="-12"/>
          <w:w w:val="100"/>
          <w:sz w:val="26"/>
          <w:szCs w:val="26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9"/>
          <w:szCs w:val="29"/>
        </w:rPr>
        <w:t>y</w:t>
      </w:r>
      <w:r>
        <w:rPr>
          <w:rFonts w:cs="Times New Roman" w:hAnsi="Times New Roman" w:eastAsia="Times New Roman" w:ascii="Times New Roman"/>
          <w:color w:val="030303"/>
          <w:spacing w:val="27"/>
          <w:w w:val="100"/>
          <w:sz w:val="29"/>
          <w:szCs w:val="29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1D1D1D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1D1D1D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D1D1D"/>
          <w:spacing w:val="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7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6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6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9"/>
        <w:ind w:left="11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o: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4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2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1"/>
          <w:w w:val="8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4"/>
          <w:szCs w:val="24"/>
        </w:rPr>
        <w:t>ú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6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6"/>
          <w:w w:val="88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1"/>
        <w:ind w:left="11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81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1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8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I,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8"/>
          <w:w w:val="8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-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;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1"/>
        <w:ind w:left="11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ab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la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ece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8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ti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na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48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8"/>
        <w:ind w:left="295"/>
      </w:pPr>
      <w:r>
        <w:rPr>
          <w:rFonts w:cs="Arial" w:hAnsi="Arial" w:eastAsia="Arial" w:ascii="Arial"/>
          <w:color w:val="030303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51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1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7</w:t>
      </w:r>
      <w:r>
        <w:rPr>
          <w:rFonts w:cs="Arial" w:hAnsi="Arial" w:eastAsia="Arial" w:ascii="Arial"/>
          <w:color w:val="1D1D1D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1D1D1D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98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9"/>
        <w:ind w:left="11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6"/>
          <w:w w:val="8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26"/>
          <w:w w:val="8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6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8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2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3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8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3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zz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8"/>
        <w:ind w:left="275"/>
      </w:pPr>
      <w:r>
        <w:rPr>
          <w:rFonts w:cs="Arial" w:hAnsi="Arial" w:eastAsia="Arial" w:ascii="Arial"/>
          <w:color w:val="030303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w w:val="78"/>
          <w:sz w:val="21"/>
          <w:szCs w:val="21"/>
        </w:rPr>
        <w:t>P</w:t>
      </w:r>
      <w:r>
        <w:rPr>
          <w:rFonts w:cs="Arial" w:hAnsi="Arial" w:eastAsia="Arial" w:ascii="Arial"/>
          <w:color w:val="030303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0"/>
          <w:sz w:val="21"/>
          <w:szCs w:val="21"/>
        </w:rPr>
        <w:t>..</w:t>
      </w:r>
      <w:r>
        <w:rPr>
          <w:rFonts w:cs="Arial" w:hAnsi="Arial" w:eastAsia="Arial" w:ascii="Arial"/>
          <w:color w:val="030303"/>
          <w:spacing w:val="0"/>
          <w:w w:val="7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7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)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ú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9a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o</w:t>
      </w:r>
      <w:r>
        <w:rPr>
          <w:rFonts w:cs="Arial" w:hAnsi="Arial" w:eastAsia="Arial" w:ascii="Arial"/>
          <w:color w:val="1D1D1D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4" w:lineRule="auto" w:line="278"/>
        <w:ind w:left="434" w:right="262" w:hanging="322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303030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39"/>
          <w:w w:val="87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136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4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0"/>
          <w:sz w:val="24"/>
          <w:szCs w:val="24"/>
        </w:rPr>
        <w:t>ñ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8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B9B9B9"/>
          <w:spacing w:val="0"/>
          <w:w w:val="88"/>
          <w:sz w:val="24"/>
          <w:szCs w:val="24"/>
        </w:rPr>
        <w:t>·</w:t>
      </w:r>
      <w:r>
        <w:rPr>
          <w:rFonts w:cs="Times New Roman" w:hAnsi="Times New Roman" w:eastAsia="Times New Roman" w:ascii="Times New Roman"/>
          <w:i/>
          <w:color w:val="B9B9B9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5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4"/>
          <w:szCs w:val="24"/>
        </w:rPr>
        <w:t>ij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48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66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pú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4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1"/>
          <w:sz w:val="21"/>
          <w:szCs w:val="21"/>
        </w:rPr>
        <w:t>rr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ú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12"/>
      </w:pPr>
      <w:r>
        <w:rPr>
          <w:rFonts w:cs="Arial" w:hAnsi="Arial" w:eastAsia="Arial" w:ascii="Arial"/>
          <w:color w:val="030303"/>
          <w:spacing w:val="0"/>
          <w:w w:val="100"/>
          <w:sz w:val="20"/>
          <w:szCs w:val="20"/>
        </w:rPr>
        <w:t>•</w:t>
      </w:r>
      <w:r>
        <w:rPr>
          <w:rFonts w:cs="Arial" w:hAnsi="Arial" w:eastAsia="Arial" w:ascii="Arial"/>
          <w:color w:val="030303"/>
          <w:spacing w:val="33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72"/>
          <w:sz w:val="20"/>
          <w:szCs w:val="20"/>
        </w:rPr>
        <w:t>P</w:t>
      </w:r>
      <w:r>
        <w:rPr>
          <w:rFonts w:cs="Arial" w:hAnsi="Arial" w:eastAsia="Arial" w:ascii="Arial"/>
          <w:color w:val="030303"/>
          <w:spacing w:val="0"/>
          <w:w w:val="108"/>
          <w:sz w:val="20"/>
          <w:szCs w:val="20"/>
        </w:rPr>
        <w:t>i</w:t>
      </w:r>
      <w:r>
        <w:rPr>
          <w:rFonts w:cs="Arial" w:hAnsi="Arial" w:eastAsia="Arial" w:ascii="Arial"/>
          <w:color w:val="030303"/>
          <w:spacing w:val="0"/>
          <w:w w:val="124"/>
          <w:sz w:val="20"/>
          <w:szCs w:val="20"/>
        </w:rPr>
        <w:t>c</w:t>
      </w:r>
      <w:r>
        <w:rPr>
          <w:rFonts w:cs="Arial" w:hAnsi="Arial" w:eastAsia="Arial" w:ascii="Arial"/>
          <w:color w:val="030303"/>
          <w:spacing w:val="0"/>
          <w:w w:val="144"/>
          <w:sz w:val="20"/>
          <w:szCs w:val="20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0"/>
          <w:szCs w:val="20"/>
        </w:rPr>
        <w:t>é</w:t>
      </w:r>
      <w:r>
        <w:rPr>
          <w:rFonts w:cs="Arial" w:hAnsi="Arial" w:eastAsia="Arial" w:ascii="Arial"/>
          <w:color w:val="030303"/>
          <w:spacing w:val="0"/>
          <w:w w:val="103"/>
          <w:sz w:val="20"/>
          <w:szCs w:val="20"/>
        </w:rPr>
        <w:t>n</w:t>
      </w:r>
      <w:r>
        <w:rPr>
          <w:rFonts w:cs="Arial" w:hAnsi="Arial" w:eastAsia="Arial" w:ascii="Arial"/>
          <w:color w:val="030303"/>
          <w:spacing w:val="0"/>
          <w:w w:val="112"/>
          <w:sz w:val="20"/>
          <w:szCs w:val="20"/>
        </w:rPr>
        <w:t>,</w:t>
      </w:r>
      <w:r>
        <w:rPr>
          <w:rFonts w:cs="Arial" w:hAnsi="Arial" w:eastAsia="Arial" w:ascii="Arial"/>
          <w:color w:val="030303"/>
          <w:spacing w:val="21"/>
          <w:w w:val="100"/>
          <w:sz w:val="20"/>
          <w:szCs w:val="20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8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48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B9B9B9"/>
          <w:spacing w:val="0"/>
          <w:w w:val="24"/>
          <w:sz w:val="21"/>
          <w:szCs w:val="21"/>
        </w:rPr>
        <w:t>:</w:t>
      </w:r>
      <w:r>
        <w:rPr>
          <w:rFonts w:cs="Arial" w:hAnsi="Arial" w:eastAsia="Arial" w:ascii="Arial"/>
          <w:color w:val="B9B9B9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33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1"/>
          <w:sz w:val="21"/>
          <w:szCs w:val="21"/>
        </w:rPr>
        <w:t>89</w:t>
      </w:r>
      <w:r>
        <w:rPr>
          <w:rFonts w:cs="Arial" w:hAnsi="Arial" w:eastAsia="Arial" w:ascii="Arial"/>
          <w:color w:val="303030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lineRule="exact" w:line="300"/>
        <w:ind w:left="112"/>
        <w:sectPr>
          <w:pgMar w:footer="1108" w:header="0" w:top="860" w:bottom="280" w:left="1640" w:right="1680"/>
          <w:footerReference w:type="default" r:id="rId17"/>
          <w:pgSz w:w="11900" w:h="16820"/>
        </w:sectPr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56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1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4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hel</w:t>
      </w:r>
      <w:r>
        <w:rPr>
          <w:rFonts w:cs="Arial" w:hAnsi="Arial" w:eastAsia="Arial" w:ascii="Arial"/>
          <w:color w:val="030303"/>
          <w:spacing w:val="0"/>
          <w:w w:val="9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3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4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pe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4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6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6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1"/>
          <w:sz w:val="27"/>
          <w:szCs w:val="27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0"/>
          <w:sz w:val="27"/>
          <w:szCs w:val="27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9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4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4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7"/>
          <w:szCs w:val="27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0"/>
          <w:sz w:val="27"/>
          <w:szCs w:val="27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7"/>
          <w:szCs w:val="27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7"/>
          <w:szCs w:val="27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7"/>
          <w:sz w:val="27"/>
          <w:szCs w:val="27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4"/>
          <w:sz w:val="27"/>
          <w:szCs w:val="27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7"/>
          <w:szCs w:val="27"/>
        </w:rPr>
        <w:t>cu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4"/>
          <w:sz w:val="27"/>
          <w:szCs w:val="27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7"/>
          <w:szCs w:val="27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7"/>
          <w:szCs w:val="27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2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9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6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77" w:lineRule="auto" w:line="247"/>
        <w:ind w:left="2477" w:right="2665" w:firstLine="14"/>
      </w:pP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E2E2E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E2E2E"/>
          <w:spacing w:val="1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71"/>
          <w:sz w:val="17"/>
          <w:szCs w:val="17"/>
        </w:rPr>
        <w:t>fi'</w:t>
      </w:r>
      <w:r>
        <w:rPr>
          <w:rFonts w:cs="Times New Roman" w:hAnsi="Times New Roman" w:eastAsia="Times New Roman" w:ascii="Times New Roman"/>
          <w:color w:val="2E2E2E"/>
          <w:spacing w:val="0"/>
          <w:w w:val="74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2E2E2E"/>
          <w:spacing w:val="0"/>
          <w:w w:val="10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2E2E2E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D5D5D"/>
          <w:spacing w:val="0"/>
          <w:w w:val="144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707070"/>
          <w:spacing w:val="0"/>
          <w:w w:val="62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5D5D5D"/>
          <w:spacing w:val="0"/>
          <w:w w:val="109"/>
          <w:sz w:val="17"/>
          <w:szCs w:val="17"/>
        </w:rPr>
        <w:t>ÍA</w:t>
      </w:r>
      <w:r>
        <w:rPr>
          <w:rFonts w:cs="Times New Roman" w:hAnsi="Times New Roman" w:eastAsia="Times New Roman" w:ascii="Times New Roman"/>
          <w:color w:val="5D5D5D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2E2E2E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4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52"/>
          <w:sz w:val="17"/>
          <w:szCs w:val="17"/>
        </w:rPr>
        <w:t>ff</w:t>
      </w:r>
      <w:r>
        <w:rPr>
          <w:rFonts w:cs="Times New Roman" w:hAnsi="Times New Roman" w:eastAsia="Times New Roman" w:ascii="Times New Roman"/>
          <w:color w:val="2E2E2E"/>
          <w:spacing w:val="0"/>
          <w:w w:val="9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9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61616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D5D5D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17"/>
          <w:szCs w:val="17"/>
        </w:rPr>
        <w:t>CI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44444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D5D5D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D5D5D"/>
          <w:spacing w:val="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2E2E2E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10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2E2E2E"/>
          <w:spacing w:val="0"/>
          <w:w w:val="11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2E2E2E"/>
          <w:spacing w:val="0"/>
          <w:w w:val="11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E2E2E"/>
          <w:spacing w:val="0"/>
          <w:w w:val="11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113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5D5D5D"/>
          <w:spacing w:val="0"/>
          <w:w w:val="9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180"/>
        <w:ind w:left="1936" w:right="2109"/>
      </w:pPr>
      <w:r>
        <w:rPr>
          <w:rFonts w:cs="Times New Roman" w:hAnsi="Times New Roman" w:eastAsia="Times New Roman" w:ascii="Times New Roman"/>
          <w:color w:val="444444"/>
          <w:w w:val="146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44444"/>
          <w:w w:val="191"/>
          <w:sz w:val="17"/>
          <w:szCs w:val="17"/>
        </w:rPr>
        <w:t>k</w:t>
      </w:r>
      <w:r>
        <w:rPr>
          <w:rFonts w:cs="Times New Roman" w:hAnsi="Times New Roman" w:eastAsia="Times New Roman" w:ascii="Times New Roman"/>
          <w:color w:val="444444"/>
          <w:w w:val="163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444444"/>
          <w:w w:val="110"/>
          <w:sz w:val="17"/>
          <w:szCs w:val="17"/>
        </w:rPr>
        <w:t>W</w:t>
      </w:r>
      <w:r>
        <w:rPr>
          <w:rFonts w:cs="Times New Roman" w:hAnsi="Times New Roman" w:eastAsia="Times New Roman" w:ascii="Times New Roman"/>
          <w:color w:val="2E2E2E"/>
          <w:w w:val="114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44444"/>
          <w:w w:val="9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44444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39"/>
          <w:sz w:val="17"/>
          <w:szCs w:val="17"/>
        </w:rPr>
        <w:t>lli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44444"/>
          <w:spacing w:val="0"/>
          <w:w w:val="1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44444"/>
          <w:spacing w:val="0"/>
          <w:w w:val="10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5D5D5D"/>
          <w:spacing w:val="0"/>
          <w:w w:val="122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44444"/>
          <w:spacing w:val="0"/>
          <w:w w:val="8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44444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93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2E2E2E"/>
          <w:spacing w:val="0"/>
          <w:w w:val="11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65"/>
          <w:sz w:val="17"/>
          <w:szCs w:val="17"/>
        </w:rPr>
        <w:t>1'J</w:t>
      </w:r>
      <w:r>
        <w:rPr>
          <w:rFonts w:cs="Times New Roman" w:hAnsi="Times New Roman" w:eastAsia="Times New Roman" w:ascii="Times New Roman"/>
          <w:color w:val="2E2E2E"/>
          <w:spacing w:val="0"/>
          <w:w w:val="118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44444"/>
          <w:spacing w:val="0"/>
          <w:w w:val="92"/>
          <w:sz w:val="17"/>
          <w:szCs w:val="17"/>
        </w:rPr>
        <w:t>W.</w:t>
      </w:r>
      <w:r>
        <w:rPr>
          <w:rFonts w:cs="Times New Roman" w:hAnsi="Times New Roman" w:eastAsia="Times New Roman" w:ascii="Times New Roman"/>
          <w:color w:val="5D5D5D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44444"/>
          <w:spacing w:val="0"/>
          <w:w w:val="11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44444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44444"/>
          <w:spacing w:val="22"/>
          <w:w w:val="9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E2E2E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44444"/>
          <w:spacing w:val="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44444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44444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2E2E2E"/>
          <w:spacing w:val="0"/>
          <w:w w:val="173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878787"/>
          <w:spacing w:val="0"/>
          <w:w w:val="9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44444"/>
          <w:spacing w:val="0"/>
          <w:w w:val="11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D5D5D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07070"/>
          <w:spacing w:val="0"/>
          <w:w w:val="10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44444"/>
          <w:spacing w:val="0"/>
          <w:w w:val="10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5D5D5D"/>
          <w:spacing w:val="0"/>
          <w:w w:val="117"/>
          <w:sz w:val="17"/>
          <w:szCs w:val="17"/>
        </w:rPr>
        <w:t>Ú</w:t>
      </w:r>
      <w:r>
        <w:rPr>
          <w:rFonts w:cs="Times New Roman" w:hAnsi="Times New Roman" w:eastAsia="Times New Roman" w:ascii="Times New Roman"/>
          <w:color w:val="5D5D5D"/>
          <w:spacing w:val="0"/>
          <w:w w:val="109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D5D5D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D5D5D"/>
          <w:spacing w:val="0"/>
          <w:w w:val="152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291"/>
      </w:pPr>
      <w:r>
        <w:rPr>
          <w:rFonts w:cs="Times New Roman" w:hAnsi="Times New Roman" w:eastAsia="Times New Roman" w:ascii="Times New Roman"/>
          <w:i/>
          <w:color w:val="030303"/>
          <w:w w:val="10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w w:val="86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w w:val="108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30303"/>
          <w:w w:val="9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w w:val="11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w w:val="87"/>
          <w:sz w:val="24"/>
          <w:szCs w:val="24"/>
        </w:rPr>
        <w:t>?</w:t>
      </w:r>
      <w:r>
        <w:rPr>
          <w:rFonts w:cs="Times New Roman" w:hAnsi="Times New Roman" w:eastAsia="Times New Roman" w:ascii="Times New Roman"/>
          <w:i/>
          <w:color w:val="030303"/>
          <w:spacing w:val="-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6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í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20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16"/>
          <w:sz w:val="21"/>
          <w:szCs w:val="2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2"/>
        <w:ind w:left="156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-2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1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ae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55"/>
          <w:w w:val="95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8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z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-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pa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39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i/>
          <w:color w:val="030303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7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1"/>
        <w:ind w:left="286"/>
      </w:pPr>
      <w:r>
        <w:rPr>
          <w:rFonts w:cs="Times New Roman" w:hAnsi="Times New Roman" w:eastAsia="Times New Roman" w:ascii="Times New Roman"/>
          <w:i/>
          <w:color w:val="030303"/>
          <w:w w:val="107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30303"/>
          <w:w w:val="7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w w:val="107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w w:val="15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w w:val="7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w w:val="7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ci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-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6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(</w:t>
      </w:r>
      <w:r>
        <w:rPr>
          <w:rFonts w:cs="Arial" w:hAnsi="Arial" w:eastAsia="Arial" w:ascii="Arial"/>
          <w:color w:val="030303"/>
          <w:spacing w:val="0"/>
          <w:w w:val="197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édi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)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lineRule="exact" w:line="220"/>
      </w:pPr>
      <w:r>
        <w:rPr>
          <w:sz w:val="22"/>
          <w:szCs w:val="22"/>
        </w:rPr>
      </w:r>
    </w:p>
    <w:p>
      <w:pPr>
        <w:rPr>
          <w:rFonts w:cs="Arial" w:hAnsi="Arial" w:eastAsia="Arial" w:ascii="Arial"/>
          <w:sz w:val="22"/>
          <w:szCs w:val="22"/>
        </w:rPr>
        <w:jc w:val="left"/>
        <w:ind w:left="156"/>
      </w:pP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n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color w:val="030303"/>
          <w:spacing w:val="26"/>
          <w:w w:val="100"/>
          <w:sz w:val="22"/>
          <w:szCs w:val="22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2"/>
          <w:szCs w:val="22"/>
        </w:rPr>
        <w:t>5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0"/>
          <w:szCs w:val="10"/>
        </w:rPr>
        <w:jc w:val="left"/>
        <w:spacing w:before="5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ind w:left="17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y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é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10"/>
          <w:w w:val="79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-2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0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-25"/>
          <w:w w:val="13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-1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2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8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7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2</w:t>
      </w:r>
      <w:r>
        <w:rPr>
          <w:rFonts w:cs="Arial" w:hAnsi="Arial" w:eastAsia="Arial" w:ascii="Arial"/>
          <w:color w:val="161616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6"/>
        <w:ind w:left="17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4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65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3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na</w:t>
      </w:r>
      <w:r>
        <w:rPr>
          <w:rFonts w:cs="Arial" w:hAnsi="Arial" w:eastAsia="Arial" w:ascii="Arial"/>
          <w:color w:val="030303"/>
          <w:spacing w:val="1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4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s</w:t>
      </w:r>
      <w:r>
        <w:rPr>
          <w:rFonts w:cs="Arial" w:hAnsi="Arial" w:eastAsia="Arial" w:ascii="Arial"/>
          <w:color w:val="2E2E2E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3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2"/>
        <w:ind w:left="17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21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23"/>
          <w:sz w:val="21"/>
          <w:szCs w:val="21"/>
        </w:rPr>
        <w:t>J</w:t>
      </w:r>
      <w:r>
        <w:rPr>
          <w:rFonts w:cs="Arial" w:hAnsi="Arial" w:eastAsia="Arial" w:ascii="Arial"/>
          <w:color w:val="161616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230"/>
          <w:sz w:val="21"/>
          <w:szCs w:val="21"/>
        </w:rPr>
        <w:t>f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161616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161616"/>
          <w:spacing w:val="-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1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v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0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2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3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8"/>
          <w:w w:val="8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n,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9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48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ad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8"/>
        <w:ind w:left="502"/>
      </w:pPr>
      <w:r>
        <w:rPr>
          <w:rFonts w:cs="Arial" w:hAnsi="Arial" w:eastAsia="Arial" w:ascii="Arial"/>
          <w:color w:val="030303"/>
          <w:w w:val="90"/>
          <w:sz w:val="21"/>
          <w:szCs w:val="21"/>
        </w:rPr>
        <w:t>Lu</w:t>
      </w:r>
      <w:r>
        <w:rPr>
          <w:rFonts w:cs="Arial" w:hAnsi="Arial" w:eastAsia="Arial" w:ascii="Arial"/>
          <w:color w:val="030303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06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a,</w:t>
      </w:r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51"/>
        <w:ind w:left="300"/>
      </w:pPr>
      <w:r>
        <w:rPr>
          <w:rFonts w:cs="Arial" w:hAnsi="Arial" w:eastAsia="Arial" w:ascii="Arial"/>
          <w:color w:val="030303"/>
          <w:w w:val="98"/>
          <w:sz w:val="21"/>
          <w:szCs w:val="21"/>
        </w:rPr>
        <w:t>Ma</w:t>
      </w:r>
      <w:r>
        <w:rPr>
          <w:rFonts w:cs="Arial" w:hAnsi="Arial" w:eastAsia="Arial" w:ascii="Arial"/>
          <w:color w:val="030303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os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4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lpe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93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19" w:lineRule="auto" w:line="286"/>
        <w:ind w:left="310" w:right="403" w:hanging="125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4"/>
          <w:sz w:val="21"/>
          <w:szCs w:val="21"/>
        </w:rPr>
        <w:t>F</w:t>
      </w:r>
      <w:r>
        <w:rPr>
          <w:rFonts w:cs="Arial" w:hAnsi="Arial" w:eastAsia="Arial" w:ascii="Arial"/>
          <w:color w:val="161616"/>
          <w:spacing w:val="0"/>
          <w:w w:val="84"/>
          <w:sz w:val="21"/>
          <w:szCs w:val="21"/>
        </w:rPr>
        <w:t>.:</w:t>
      </w:r>
      <w:r>
        <w:rPr>
          <w:rFonts w:cs="Arial" w:hAnsi="Arial" w:eastAsia="Arial" w:ascii="Arial"/>
          <w:color w:val="161616"/>
          <w:spacing w:val="0"/>
          <w:w w:val="84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8"/>
          <w:w w:val="84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q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1"/>
          <w:sz w:val="24"/>
          <w:szCs w:val="24"/>
        </w:rPr>
        <w:t>j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-7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1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7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2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ad.</w:t>
      </w:r>
      <w:r>
        <w:rPr>
          <w:rFonts w:cs="Arial" w:hAnsi="Arial" w:eastAsia="Arial" w:ascii="Arial"/>
          <w:color w:val="030303"/>
          <w:spacing w:val="3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87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1"/>
          <w:w w:val="8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z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g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os</w:t>
      </w:r>
      <w:r>
        <w:rPr>
          <w:rFonts w:cs="Arial" w:hAnsi="Arial" w:eastAsia="Arial" w:ascii="Arial"/>
          <w:color w:val="030303"/>
          <w:spacing w:val="0"/>
          <w:w w:val="9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92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-</w:t>
      </w:r>
      <w:r>
        <w:rPr>
          <w:rFonts w:cs="Arial" w:hAnsi="Arial" w:eastAsia="Arial" w:ascii="Arial"/>
          <w:color w:val="030303"/>
          <w:spacing w:val="3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93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5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lineRule="exact" w:line="240"/>
        <w:ind w:left="19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8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3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97"/>
          <w:sz w:val="21"/>
          <w:szCs w:val="21"/>
        </w:rPr>
        <w:t>f</w:t>
      </w:r>
      <w:r>
        <w:rPr>
          <w:rFonts w:cs="Arial" w:hAnsi="Arial" w:eastAsia="Arial" w:ascii="Arial"/>
          <w:color w:val="161616"/>
          <w:spacing w:val="0"/>
          <w:w w:val="82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6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80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94"/>
          <w:sz w:val="24"/>
          <w:szCs w:val="24"/>
        </w:rPr>
        <w:t>f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9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8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ce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65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5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030303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Mad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-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8"/>
          <w:sz w:val="21"/>
          <w:szCs w:val="21"/>
        </w:rPr>
        <w:t>a,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4</w:t>
      </w:r>
      <w:r>
        <w:rPr>
          <w:rFonts w:cs="Arial" w:hAnsi="Arial" w:eastAsia="Arial" w:ascii="Arial"/>
          <w:color w:val="161616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21"/>
        <w:ind w:left="190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x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on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M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32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4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i/>
          <w:color w:val="030303"/>
          <w:spacing w:val="38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89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6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49"/>
          <w:w w:val="126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1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9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5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7"/>
        <w:ind w:left="521"/>
      </w:pPr>
      <w:r>
        <w:rPr>
          <w:rFonts w:cs="Times New Roman" w:hAnsi="Times New Roman" w:eastAsia="Times New Roman" w:ascii="Times New Roman"/>
          <w:i/>
          <w:color w:val="030303"/>
          <w:w w:val="105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30303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w w:val="95"/>
          <w:sz w:val="24"/>
          <w:szCs w:val="24"/>
        </w:rPr>
        <w:t>ba</w:t>
      </w:r>
      <w:r>
        <w:rPr>
          <w:rFonts w:cs="Times New Roman" w:hAnsi="Times New Roman" w:eastAsia="Times New Roman" w:ascii="Times New Roman"/>
          <w:i/>
          <w:color w:val="030303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w w:val="151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w w:val="55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44"/>
        <w:ind w:left="377"/>
      </w:pPr>
      <w:r>
        <w:rPr>
          <w:rFonts w:cs="Arial" w:hAnsi="Arial" w:eastAsia="Arial" w:ascii="Arial"/>
          <w:color w:val="030303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030303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28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6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31"/>
          <w:w w:val="9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18"/>
          <w:sz w:val="21"/>
          <w:szCs w:val="21"/>
        </w:rPr>
        <w:t>J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89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50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25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57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2</w:t>
      </w:r>
      <w:r>
        <w:rPr>
          <w:rFonts w:cs="Arial" w:hAnsi="Arial" w:eastAsia="Arial" w:ascii="Arial"/>
          <w:color w:val="030303"/>
          <w:spacing w:val="0"/>
          <w:w w:val="119"/>
          <w:sz w:val="21"/>
          <w:szCs w:val="21"/>
        </w:rPr>
        <w:t>7</w:t>
      </w:r>
      <w:r>
        <w:rPr>
          <w:rFonts w:cs="Arial" w:hAnsi="Arial" w:eastAsia="Arial" w:ascii="Arial"/>
          <w:color w:val="161616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Times New Roman" w:hAnsi="Times New Roman" w:eastAsia="Times New Roman" w:ascii="Times New Roman"/>
          <w:sz w:val="24"/>
          <w:szCs w:val="24"/>
        </w:rPr>
        <w:jc w:val="left"/>
        <w:spacing w:before="14" w:lineRule="auto" w:line="258"/>
        <w:ind w:left="521" w:right="206" w:hanging="321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26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9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86"/>
          <w:sz w:val="21"/>
          <w:szCs w:val="21"/>
        </w:rPr>
        <w:t>o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13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9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h</w:t>
      </w:r>
      <w:r>
        <w:rPr>
          <w:rFonts w:cs="Arial" w:hAnsi="Arial" w:eastAsia="Arial" w:ascii="Arial"/>
          <w:color w:val="161616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161616"/>
          <w:spacing w:val="1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1"/>
          <w:sz w:val="21"/>
          <w:szCs w:val="21"/>
        </w:rPr>
        <w:t>E</w:t>
      </w:r>
      <w:r>
        <w:rPr>
          <w:rFonts w:cs="Arial" w:hAnsi="Arial" w:eastAsia="Arial" w:ascii="Arial"/>
          <w:color w:val="161616"/>
          <w:spacing w:val="0"/>
          <w:w w:val="81"/>
          <w:sz w:val="21"/>
          <w:szCs w:val="21"/>
        </w:rPr>
        <w:t>.</w:t>
      </w:r>
      <w:r>
        <w:rPr>
          <w:rFonts w:cs="Arial" w:hAnsi="Arial" w:eastAsia="Arial" w:ascii="Arial"/>
          <w:color w:val="030303"/>
          <w:spacing w:val="0"/>
          <w:w w:val="81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81"/>
          <w:sz w:val="21"/>
          <w:szCs w:val="21"/>
        </w:rPr>
        <w:t>   </w:t>
      </w:r>
      <w:r>
        <w:rPr>
          <w:rFonts w:cs="Arial" w:hAnsi="Arial" w:eastAsia="Arial" w:ascii="Arial"/>
          <w:color w:val="030303"/>
          <w:spacing w:val="5"/>
          <w:w w:val="81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6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7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3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7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u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ó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eg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ú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l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7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26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8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5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5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-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5"/>
          <w:sz w:val="24"/>
          <w:szCs w:val="24"/>
        </w:rPr>
        <w:t>H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7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58"/>
          <w:sz w:val="24"/>
          <w:szCs w:val="24"/>
        </w:rPr>
        <w:t>t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47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161616"/>
          <w:spacing w:val="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161616"/>
          <w:spacing w:val="10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8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9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0"/>
          <w:sz w:val="24"/>
          <w:szCs w:val="24"/>
        </w:rPr>
        <w:t> 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4"/>
          <w:szCs w:val="24"/>
        </w:rPr>
        <w:t>-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2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3"/>
          <w:sz w:val="24"/>
          <w:szCs w:val="24"/>
        </w:rPr>
        <w:t>M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35"/>
          <w:sz w:val="24"/>
          <w:szCs w:val="24"/>
        </w:rPr>
        <w:t>é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12"/>
          <w:sz w:val="24"/>
          <w:szCs w:val="24"/>
        </w:rPr>
        <w:t>x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6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c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7"/>
        <w:ind w:left="319"/>
      </w:pPr>
      <w:r>
        <w:rPr>
          <w:rFonts w:cs="Arial" w:hAnsi="Arial" w:eastAsia="Arial" w:ascii="Arial"/>
          <w:color w:val="030303"/>
          <w:w w:val="90"/>
          <w:sz w:val="21"/>
          <w:szCs w:val="21"/>
        </w:rPr>
        <w:t>L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w w:val="115"/>
          <w:sz w:val="21"/>
          <w:szCs w:val="21"/>
        </w:rPr>
        <w:t>b</w:t>
      </w:r>
      <w:r>
        <w:rPr>
          <w:rFonts w:cs="Arial" w:hAnsi="Arial" w:eastAsia="Arial" w:ascii="Arial"/>
          <w:color w:val="030303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w w:val="98"/>
          <w:sz w:val="21"/>
          <w:szCs w:val="21"/>
        </w:rPr>
        <w:t>ía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l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V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u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2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6"/>
          <w:sz w:val="21"/>
          <w:szCs w:val="21"/>
        </w:rPr>
        <w:t>C</w:t>
      </w:r>
      <w:r>
        <w:rPr>
          <w:rFonts w:cs="Arial" w:hAnsi="Arial" w:eastAsia="Arial" w:ascii="Arial"/>
          <w:color w:val="161616"/>
          <w:spacing w:val="0"/>
          <w:w w:val="76"/>
          <w:sz w:val="21"/>
          <w:szCs w:val="21"/>
        </w:rPr>
        <w:t>.</w:t>
      </w:r>
      <w:r>
        <w:rPr>
          <w:rFonts w:cs="Arial" w:hAnsi="Arial" w:eastAsia="Arial" w:ascii="Arial"/>
          <w:color w:val="161616"/>
          <w:spacing w:val="44"/>
          <w:w w:val="76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78"/>
          <w:sz w:val="21"/>
          <w:szCs w:val="21"/>
        </w:rPr>
        <w:t>B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ou</w:t>
      </w:r>
      <w:r>
        <w:rPr>
          <w:rFonts w:cs="Arial" w:hAnsi="Arial" w:eastAsia="Arial" w:ascii="Arial"/>
          <w:color w:val="030303"/>
          <w:spacing w:val="0"/>
          <w:w w:val="144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64"/>
          <w:sz w:val="21"/>
          <w:szCs w:val="21"/>
        </w:rPr>
        <w:t>t</w:t>
      </w:r>
      <w:r>
        <w:rPr>
          <w:rFonts w:cs="Arial" w:hAnsi="Arial" w:eastAsia="Arial" w:ascii="Arial"/>
          <w:color w:val="161616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161616"/>
          <w:spacing w:val="23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04</w:t>
      </w:r>
      <w:r>
        <w:rPr>
          <w:rFonts w:cs="Arial" w:hAnsi="Arial" w:eastAsia="Arial" w:ascii="Arial"/>
          <w:color w:val="030303"/>
          <w:spacing w:val="0"/>
          <w:w w:val="74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21"/>
          <w:szCs w:val="21"/>
        </w:rPr>
        <w:jc w:val="left"/>
        <w:spacing w:before="24"/>
        <w:ind w:left="204"/>
      </w:pP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•</w:t>
      </w:r>
      <w:r>
        <w:rPr>
          <w:rFonts w:cs="Arial" w:hAnsi="Arial" w:eastAsia="Arial" w:ascii="Arial"/>
          <w:color w:val="030303"/>
          <w:spacing w:val="3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89"/>
          <w:sz w:val="21"/>
          <w:szCs w:val="21"/>
        </w:rPr>
        <w:t>S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p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90"/>
          <w:sz w:val="21"/>
          <w:szCs w:val="21"/>
        </w:rPr>
        <w:t>n</w:t>
      </w:r>
      <w:r>
        <w:rPr>
          <w:rFonts w:cs="Arial" w:hAnsi="Arial" w:eastAsia="Arial" w:ascii="Arial"/>
          <w:color w:val="030303"/>
          <w:spacing w:val="0"/>
          <w:w w:val="105"/>
          <w:sz w:val="21"/>
          <w:szCs w:val="21"/>
        </w:rPr>
        <w:t>c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7"/>
          <w:sz w:val="21"/>
          <w:szCs w:val="21"/>
        </w:rPr>
        <w:t>,</w:t>
      </w:r>
      <w:r>
        <w:rPr>
          <w:rFonts w:cs="Arial" w:hAnsi="Arial" w:eastAsia="Arial" w:ascii="Arial"/>
          <w:color w:val="030303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91"/>
          <w:sz w:val="21"/>
          <w:szCs w:val="21"/>
        </w:rPr>
        <w:t>H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be</w:t>
      </w:r>
      <w:r>
        <w:rPr>
          <w:rFonts w:cs="Arial" w:hAnsi="Arial" w:eastAsia="Arial" w:ascii="Arial"/>
          <w:color w:val="030303"/>
          <w:spacing w:val="0"/>
          <w:w w:val="13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73"/>
          <w:sz w:val="21"/>
          <w:szCs w:val="21"/>
        </w:rPr>
        <w:t>t</w:t>
      </w:r>
      <w:r>
        <w:rPr>
          <w:rFonts w:cs="Arial" w:hAnsi="Arial" w:eastAsia="Arial" w:ascii="Arial"/>
          <w:color w:val="030303"/>
          <w:spacing w:val="0"/>
          <w:w w:val="82"/>
          <w:sz w:val="21"/>
          <w:szCs w:val="21"/>
        </w:rPr>
        <w:t>: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-11"/>
          <w:w w:val="100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4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7"/>
          <w:sz w:val="24"/>
          <w:szCs w:val="24"/>
        </w:rPr>
        <w:t>n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8"/>
          <w:sz w:val="24"/>
          <w:szCs w:val="24"/>
        </w:rPr>
        <w:t>y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-1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8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9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b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9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2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1"/>
          <w:sz w:val="24"/>
          <w:szCs w:val="24"/>
        </w:rPr>
        <w:t>P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0"/>
          <w:sz w:val="24"/>
          <w:szCs w:val="24"/>
        </w:rPr>
        <w:t>e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3"/>
          <w:sz w:val="24"/>
          <w:szCs w:val="24"/>
        </w:rPr>
        <w:t>d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7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95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83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03"/>
          <w:sz w:val="24"/>
          <w:szCs w:val="24"/>
        </w:rPr>
        <w:t>g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122"/>
          <w:sz w:val="24"/>
          <w:szCs w:val="24"/>
        </w:rPr>
        <w:t>í</w:t>
      </w:r>
      <w:r>
        <w:rPr>
          <w:rFonts w:cs="Times New Roman" w:hAnsi="Times New Roman" w:eastAsia="Times New Roman" w:ascii="Times New Roman"/>
          <w:i/>
          <w:color w:val="030303"/>
          <w:spacing w:val="0"/>
          <w:w w:val="67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i/>
          <w:color w:val="2E2E2E"/>
          <w:spacing w:val="0"/>
          <w:w w:val="63"/>
          <w:sz w:val="24"/>
          <w:szCs w:val="24"/>
        </w:rPr>
        <w:t>,</w:t>
      </w:r>
      <w:r>
        <w:rPr>
          <w:rFonts w:cs="Times New Roman" w:hAnsi="Times New Roman" w:eastAsia="Times New Roman" w:ascii="Times New Roman"/>
          <w:i/>
          <w:color w:val="2E2E2E"/>
          <w:spacing w:val="12"/>
          <w:w w:val="100"/>
          <w:sz w:val="24"/>
          <w:szCs w:val="24"/>
        </w:rPr>
        <w:t> </w:t>
      </w:r>
      <w:r>
        <w:rPr>
          <w:rFonts w:cs="Arial" w:hAnsi="Arial" w:eastAsia="Arial" w:ascii="Arial"/>
          <w:color w:val="030303"/>
          <w:spacing w:val="0"/>
          <w:w w:val="95"/>
          <w:sz w:val="21"/>
          <w:szCs w:val="21"/>
        </w:rPr>
        <w:t>M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94"/>
          <w:sz w:val="21"/>
          <w:szCs w:val="21"/>
        </w:rPr>
        <w:t>d</w:t>
      </w:r>
      <w:r>
        <w:rPr>
          <w:rFonts w:cs="Arial" w:hAnsi="Arial" w:eastAsia="Arial" w:ascii="Arial"/>
          <w:color w:val="030303"/>
          <w:spacing w:val="0"/>
          <w:w w:val="157"/>
          <w:sz w:val="21"/>
          <w:szCs w:val="21"/>
        </w:rPr>
        <w:t>r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i</w:t>
      </w:r>
      <w:r>
        <w:rPr>
          <w:rFonts w:cs="Arial" w:hAnsi="Arial" w:eastAsia="Arial" w:ascii="Arial"/>
          <w:color w:val="030303"/>
          <w:spacing w:val="0"/>
          <w:w w:val="110"/>
          <w:sz w:val="21"/>
          <w:szCs w:val="21"/>
        </w:rPr>
        <w:t>d</w:t>
      </w:r>
      <w:r>
        <w:rPr>
          <w:rFonts w:cs="Arial" w:hAnsi="Arial" w:eastAsia="Arial" w:ascii="Arial"/>
          <w:color w:val="161616"/>
          <w:spacing w:val="0"/>
          <w:w w:val="115"/>
          <w:sz w:val="21"/>
          <w:szCs w:val="21"/>
        </w:rPr>
        <w:t>,</w:t>
      </w:r>
      <w:r>
        <w:rPr>
          <w:rFonts w:cs="Arial" w:hAnsi="Arial" w:eastAsia="Arial" w:ascii="Arial"/>
          <w:color w:val="161616"/>
          <w:spacing w:val="19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k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a</w:t>
      </w:r>
      <w:r>
        <w:rPr>
          <w:rFonts w:cs="Arial" w:hAnsi="Arial" w:eastAsia="Arial" w:ascii="Arial"/>
          <w:color w:val="030303"/>
          <w:spacing w:val="0"/>
          <w:w w:val="100"/>
          <w:sz w:val="21"/>
          <w:szCs w:val="21"/>
        </w:rPr>
        <w:t>l</w:t>
      </w:r>
      <w:r>
        <w:rPr>
          <w:rFonts w:cs="Arial" w:hAnsi="Arial" w:eastAsia="Arial" w:ascii="Arial"/>
          <w:color w:val="161616"/>
          <w:spacing w:val="0"/>
          <w:w w:val="100"/>
          <w:sz w:val="21"/>
          <w:szCs w:val="21"/>
        </w:rPr>
        <w:t>,</w:t>
      </w:r>
      <w:r>
        <w:rPr>
          <w:rFonts w:cs="Arial" w:hAnsi="Arial" w:eastAsia="Arial" w:ascii="Arial"/>
          <w:color w:val="161616"/>
          <w:spacing w:val="34"/>
          <w:w w:val="100"/>
          <w:sz w:val="21"/>
          <w:szCs w:val="21"/>
        </w:rPr>
        <w:t> </w:t>
      </w:r>
      <w:r>
        <w:rPr>
          <w:rFonts w:cs="Arial" w:hAnsi="Arial" w:eastAsia="Arial" w:ascii="Arial"/>
          <w:color w:val="030303"/>
          <w:spacing w:val="0"/>
          <w:w w:val="61"/>
          <w:sz w:val="21"/>
          <w:szCs w:val="21"/>
        </w:rPr>
        <w:t>1</w:t>
      </w:r>
      <w:r>
        <w:rPr>
          <w:rFonts w:cs="Arial" w:hAnsi="Arial" w:eastAsia="Arial" w:ascii="Arial"/>
          <w:color w:val="030303"/>
          <w:spacing w:val="0"/>
          <w:w w:val="102"/>
          <w:sz w:val="21"/>
          <w:szCs w:val="21"/>
        </w:rPr>
        <w:t>9</w:t>
      </w:r>
      <w:r>
        <w:rPr>
          <w:rFonts w:cs="Arial" w:hAnsi="Arial" w:eastAsia="Arial" w:ascii="Arial"/>
          <w:color w:val="030303"/>
          <w:spacing w:val="0"/>
          <w:w w:val="115"/>
          <w:sz w:val="21"/>
          <w:szCs w:val="21"/>
        </w:rPr>
        <w:t>8</w:t>
      </w:r>
      <w:r>
        <w:rPr>
          <w:rFonts w:cs="Arial" w:hAnsi="Arial" w:eastAsia="Arial" w:ascii="Arial"/>
          <w:color w:val="030303"/>
          <w:spacing w:val="0"/>
          <w:w w:val="106"/>
          <w:sz w:val="21"/>
          <w:szCs w:val="21"/>
        </w:rPr>
        <w:t>3</w:t>
      </w:r>
      <w:r>
        <w:rPr>
          <w:rFonts w:cs="Arial" w:hAnsi="Arial" w:eastAsia="Arial" w:ascii="Arial"/>
          <w:color w:val="161616"/>
          <w:spacing w:val="0"/>
          <w:w w:val="98"/>
          <w:sz w:val="21"/>
          <w:szCs w:val="21"/>
        </w:rPr>
        <w:t>.</w:t>
      </w:r>
      <w:r>
        <w:rPr>
          <w:rFonts w:cs="Arial" w:hAnsi="Arial" w:eastAsia="Arial" w:ascii="Arial"/>
          <w:color w:val="000000"/>
          <w:spacing w:val="0"/>
          <w:w w:val="100"/>
          <w:sz w:val="21"/>
          <w:szCs w:val="21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5"/>
          <w:szCs w:val="25"/>
        </w:rPr>
        <w:jc w:val="center"/>
        <w:ind w:left="2616" w:right="2674"/>
      </w:pPr>
      <w:r>
        <w:rPr>
          <w:rFonts w:cs="Times New Roman" w:hAnsi="Times New Roman" w:eastAsia="Times New Roman" w:ascii="Times New Roman"/>
          <w:color w:val="030303"/>
          <w:w w:val="75"/>
          <w:sz w:val="25"/>
          <w:szCs w:val="25"/>
        </w:rPr>
        <w:t>P</w:t>
      </w:r>
      <w:r>
        <w:rPr>
          <w:rFonts w:cs="Times New Roman" w:hAnsi="Times New Roman" w:eastAsia="Times New Roman" w:ascii="Times New Roman"/>
          <w:color w:val="030303"/>
          <w:w w:val="85"/>
          <w:sz w:val="25"/>
          <w:szCs w:val="25"/>
        </w:rPr>
        <w:t>Á</w:t>
      </w:r>
      <w:r>
        <w:rPr>
          <w:rFonts w:cs="Times New Roman" w:hAnsi="Times New Roman" w:eastAsia="Times New Roman" w:ascii="Times New Roman"/>
          <w:color w:val="030303"/>
          <w:w w:val="82"/>
          <w:sz w:val="25"/>
          <w:szCs w:val="25"/>
        </w:rPr>
        <w:t>G</w:t>
      </w:r>
      <w:r>
        <w:rPr>
          <w:rFonts w:cs="Times New Roman" w:hAnsi="Times New Roman" w:eastAsia="Times New Roman" w:ascii="Times New Roman"/>
          <w:color w:val="030303"/>
          <w:w w:val="138"/>
          <w:sz w:val="25"/>
          <w:szCs w:val="25"/>
        </w:rPr>
        <w:t>I</w:t>
      </w:r>
      <w:r>
        <w:rPr>
          <w:rFonts w:cs="Times New Roman" w:hAnsi="Times New Roman" w:eastAsia="Times New Roman" w:ascii="Times New Roman"/>
          <w:color w:val="030303"/>
          <w:w w:val="93"/>
          <w:sz w:val="25"/>
          <w:szCs w:val="25"/>
        </w:rPr>
        <w:t>N</w:t>
      </w:r>
      <w:r>
        <w:rPr>
          <w:rFonts w:cs="Times New Roman" w:hAnsi="Times New Roman" w:eastAsia="Times New Roman" w:ascii="Times New Roman"/>
          <w:color w:val="030303"/>
          <w:w w:val="85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30303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-2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5"/>
          <w:szCs w:val="25"/>
        </w:rPr>
        <w:t>W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5"/>
          <w:szCs w:val="25"/>
        </w:rPr>
        <w:t>B</w:t>
      </w:r>
      <w:r>
        <w:rPr>
          <w:rFonts w:cs="Times New Roman" w:hAnsi="Times New Roman" w:eastAsia="Times New Roman" w:ascii="Times New Roman"/>
          <w:color w:val="030303"/>
          <w:spacing w:val="0"/>
          <w:w w:val="86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3"/>
          <w:w w:val="86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4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8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35"/>
          <w:sz w:val="25"/>
          <w:szCs w:val="25"/>
        </w:rPr>
        <w:t>L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25"/>
          <w:szCs w:val="25"/>
        </w:rPr>
        <w:t>   </w:t>
      </w:r>
      <w:r>
        <w:rPr>
          <w:rFonts w:cs="Times New Roman" w:hAnsi="Times New Roman" w:eastAsia="Times New Roman" w:ascii="Times New Roman"/>
          <w:color w:val="030303"/>
          <w:spacing w:val="4"/>
          <w:w w:val="100"/>
          <w:sz w:val="25"/>
          <w:szCs w:val="25"/>
        </w:rPr>
        <w:t> </w:t>
      </w:r>
      <w:r>
        <w:rPr>
          <w:rFonts w:cs="Times New Roman" w:hAnsi="Times New Roman" w:eastAsia="Times New Roman" w:ascii="Times New Roman"/>
          <w:color w:val="030303"/>
          <w:spacing w:val="0"/>
          <w:w w:val="72"/>
          <w:sz w:val="25"/>
          <w:szCs w:val="25"/>
        </w:rPr>
        <w:t>C</w:t>
      </w:r>
      <w:r>
        <w:rPr>
          <w:rFonts w:cs="Times New Roman" w:hAnsi="Times New Roman" w:eastAsia="Times New Roman" w:ascii="Times New Roman"/>
          <w:color w:val="030303"/>
          <w:spacing w:val="0"/>
          <w:w w:val="87"/>
          <w:sz w:val="25"/>
          <w:szCs w:val="25"/>
        </w:rPr>
        <w:t>Á</w:t>
      </w:r>
      <w:r>
        <w:rPr>
          <w:rFonts w:cs="Times New Roman" w:hAnsi="Times New Roman" w:eastAsia="Times New Roman" w:ascii="Times New Roman"/>
          <w:color w:val="030303"/>
          <w:spacing w:val="0"/>
          <w:w w:val="97"/>
          <w:sz w:val="25"/>
          <w:szCs w:val="25"/>
        </w:rPr>
        <w:t>T</w:t>
      </w:r>
      <w:r>
        <w:rPr>
          <w:rFonts w:cs="Times New Roman" w:hAnsi="Times New Roman" w:eastAsia="Times New Roman" w:ascii="Times New Roman"/>
          <w:color w:val="030303"/>
          <w:spacing w:val="0"/>
          <w:w w:val="84"/>
          <w:sz w:val="25"/>
          <w:szCs w:val="25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5"/>
          <w:szCs w:val="25"/>
        </w:rPr>
        <w:t>D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25"/>
          <w:szCs w:val="25"/>
        </w:rPr>
        <w:t>R</w:t>
      </w:r>
      <w:r>
        <w:rPr>
          <w:rFonts w:cs="Times New Roman" w:hAnsi="Times New Roman" w:eastAsia="Times New Roman" w:ascii="Times New Roman"/>
          <w:color w:val="030303"/>
          <w:spacing w:val="0"/>
          <w:w w:val="82"/>
          <w:sz w:val="25"/>
          <w:szCs w:val="25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5"/>
          <w:szCs w:val="25"/>
        </w:rPr>
      </w:r>
    </w:p>
    <w:p>
      <w:pPr>
        <w:rPr>
          <w:rFonts w:cs="Arial" w:hAnsi="Arial" w:eastAsia="Arial" w:ascii="Arial"/>
          <w:sz w:val="21"/>
          <w:szCs w:val="21"/>
        </w:rPr>
        <w:jc w:val="center"/>
        <w:spacing w:before="32"/>
        <w:ind w:left="3257" w:right="3977"/>
      </w:pPr>
      <w:r>
        <w:pict>
          <v:shape type="#_x0000_t75" style="position:absolute;margin-left:265.725pt;margin-top:2.80643pt;width:201.453pt;height:166.127pt;mso-position-horizontal-relative:page;mso-position-vertical-relative:paragraph;z-index:-1541">
            <v:imagedata o:title="" r:id="rId19"/>
          </v:shape>
        </w:pict>
      </w:r>
      <w:hyperlink r:id="rId20">
        <w:r>
          <w:rPr>
            <w:rFonts w:cs="Arial" w:hAnsi="Arial" w:eastAsia="Arial" w:ascii="Arial"/>
            <w:color w:val="030303"/>
            <w:w w:val="85"/>
            <w:sz w:val="21"/>
            <w:szCs w:val="21"/>
          </w:rPr>
          <w:t>w</w:t>
        </w:r>
        <w:r>
          <w:rPr>
            <w:rFonts w:cs="Arial" w:hAnsi="Arial" w:eastAsia="Arial" w:ascii="Arial"/>
            <w:color w:val="030303"/>
            <w:w w:val="94"/>
            <w:sz w:val="21"/>
            <w:szCs w:val="21"/>
          </w:rPr>
          <w:t>ww</w:t>
        </w:r>
        <w:r>
          <w:rPr>
            <w:rFonts w:cs="Arial" w:hAnsi="Arial" w:eastAsia="Arial" w:ascii="Arial"/>
            <w:color w:val="161616"/>
            <w:w w:val="90"/>
            <w:sz w:val="21"/>
            <w:szCs w:val="21"/>
          </w:rPr>
          <w:t>.</w:t>
        </w:r>
        <w:r>
          <w:rPr>
            <w:rFonts w:cs="Arial" w:hAnsi="Arial" w:eastAsia="Arial" w:ascii="Arial"/>
            <w:color w:val="030303"/>
            <w:w w:val="102"/>
            <w:sz w:val="21"/>
            <w:szCs w:val="21"/>
          </w:rPr>
          <w:t>hge2</w:t>
        </w:r>
        <w:r>
          <w:rPr>
            <w:rFonts w:cs="Arial" w:hAnsi="Arial" w:eastAsia="Arial" w:ascii="Arial"/>
            <w:color w:val="161616"/>
            <w:w w:val="90"/>
            <w:sz w:val="21"/>
            <w:szCs w:val="21"/>
          </w:rPr>
          <w:t>.</w:t>
        </w:r>
        <w:r>
          <w:rPr>
            <w:rFonts w:cs="Arial" w:hAnsi="Arial" w:eastAsia="Arial" w:ascii="Arial"/>
            <w:color w:val="030303"/>
            <w:w w:val="174"/>
            <w:sz w:val="21"/>
            <w:szCs w:val="21"/>
          </w:rPr>
          <w:t>j</w:t>
        </w:r>
        <w:r>
          <w:rPr>
            <w:rFonts w:cs="Arial" w:hAnsi="Arial" w:eastAsia="Arial" w:ascii="Arial"/>
            <w:color w:val="030303"/>
            <w:w w:val="123"/>
            <w:sz w:val="21"/>
            <w:szCs w:val="21"/>
          </w:rPr>
          <w:t>i</w:t>
        </w:r>
        <w:r>
          <w:rPr>
            <w:rFonts w:cs="Arial" w:hAnsi="Arial" w:eastAsia="Arial" w:ascii="Arial"/>
            <w:color w:val="030303"/>
            <w:w w:val="98"/>
            <w:sz w:val="21"/>
            <w:szCs w:val="21"/>
          </w:rPr>
          <w:t>m</w:t>
        </w:r>
      </w:hyperlink>
      <w:r>
        <w:rPr>
          <w:rFonts w:cs="Arial" w:hAnsi="Arial" w:eastAsia="Arial" w:ascii="Arial"/>
          <w:color w:val="000000"/>
          <w:w w:val="100"/>
          <w:sz w:val="21"/>
          <w:szCs w:val="21"/>
        </w:rPr>
      </w:r>
    </w:p>
    <w:p>
      <w:pPr>
        <w:rPr>
          <w:rFonts w:cs="Arial" w:hAnsi="Arial" w:eastAsia="Arial" w:ascii="Arial"/>
          <w:sz w:val="66"/>
          <w:szCs w:val="66"/>
        </w:rPr>
        <w:jc w:val="center"/>
        <w:spacing w:lineRule="exact" w:line="700"/>
        <w:ind w:left="3717" w:right="4537"/>
        <w:sectPr>
          <w:pgMar w:footer="1083" w:header="0" w:top="960" w:bottom="280" w:left="1700" w:right="1700"/>
          <w:footerReference w:type="default" r:id="rId18"/>
          <w:pgSz w:w="12020" w:h="16920"/>
        </w:sectPr>
      </w:pPr>
      <w:r>
        <w:pict>
          <v:shape type="#_x0000_t202" style="position:absolute;margin-left:272.68pt;margin-top:27.8937pt;width:2.39824pt;height:11.2pt;mso-position-horizontal-relative:page;mso-position-vertical-relative:paragraph;z-index:-1540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22"/>
                      <w:szCs w:val="22"/>
                    </w:rPr>
                    <w:jc w:val="left"/>
                    <w:spacing w:lineRule="exact" w:line="220"/>
                    <w:ind w:right="-54"/>
                  </w:pPr>
                  <w:r>
                    <w:rPr>
                      <w:rFonts w:cs="Times New Roman" w:hAnsi="Times New Roman" w:eastAsia="Times New Roman" w:ascii="Times New Roman"/>
                      <w:color w:val="444444"/>
                      <w:spacing w:val="0"/>
                      <w:w w:val="78"/>
                      <w:sz w:val="22"/>
                      <w:szCs w:val="22"/>
                    </w:rPr>
                    <w:t>/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22"/>
                      <w:szCs w:val="22"/>
                    </w:rPr>
                  </w:r>
                </w:p>
              </w:txbxContent>
            </v:textbox>
            <w10:wrap type="none"/>
          </v:shape>
        </w:pict>
      </w:r>
      <w:r>
        <w:rPr>
          <w:rFonts w:cs="Arial" w:hAnsi="Arial" w:eastAsia="Arial" w:ascii="Arial"/>
          <w:i/>
          <w:color w:val="2E2E2E"/>
          <w:w w:val="107"/>
          <w:sz w:val="66"/>
          <w:szCs w:val="66"/>
        </w:rPr>
        <w:t>/</w:t>
      </w:r>
      <w:r>
        <w:rPr>
          <w:rFonts w:cs="Arial" w:hAnsi="Arial" w:eastAsia="Arial" w:ascii="Arial"/>
          <w:i/>
          <w:color w:val="161616"/>
          <w:w w:val="22"/>
          <w:sz w:val="66"/>
          <w:szCs w:val="66"/>
        </w:rPr>
        <w:t>'</w:t>
      </w:r>
      <w:r>
        <w:rPr>
          <w:rFonts w:cs="Arial" w:hAnsi="Arial" w:eastAsia="Arial" w:ascii="Arial"/>
          <w:color w:val="000000"/>
          <w:w w:val="100"/>
          <w:sz w:val="66"/>
          <w:szCs w:val="6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94" w:lineRule="auto" w:line="258"/>
        <w:ind w:left="3598" w:right="2301" w:hanging="10"/>
      </w:pPr>
      <w:r>
        <w:rPr>
          <w:rFonts w:cs="Times New Roman" w:hAnsi="Times New Roman" w:eastAsia="Times New Roman" w:ascii="Times New Roman"/>
          <w:color w:val="717171"/>
          <w:w w:val="103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717171"/>
          <w:w w:val="124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17171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E5E5E"/>
          <w:w w:val="126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8B8B8B"/>
          <w:w w:val="147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717171"/>
          <w:w w:val="94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E5E5E"/>
          <w:w w:val="11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717171"/>
          <w:w w:val="10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17171"/>
          <w:w w:val="119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71717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17171"/>
          <w:spacing w:val="-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1717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717171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717171"/>
          <w:spacing w:val="2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86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5E5E5E"/>
          <w:spacing w:val="0"/>
          <w:w w:val="82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717171"/>
          <w:spacing w:val="0"/>
          <w:w w:val="12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E5E5E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717171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717171"/>
          <w:spacing w:val="0"/>
          <w:w w:val="11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717171"/>
          <w:spacing w:val="0"/>
          <w:w w:val="109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717171"/>
          <w:spacing w:val="0"/>
          <w:w w:val="105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717171"/>
          <w:spacing w:val="0"/>
          <w:w w:val="11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17171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17171"/>
          <w:spacing w:val="-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17171"/>
          <w:spacing w:val="0"/>
          <w:w w:val="79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717171"/>
          <w:spacing w:val="0"/>
          <w:w w:val="7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17171"/>
          <w:spacing w:val="3"/>
          <w:w w:val="7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17171"/>
          <w:spacing w:val="0"/>
          <w:w w:val="10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717171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717171"/>
          <w:spacing w:val="0"/>
          <w:w w:val="10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717171"/>
          <w:spacing w:val="0"/>
          <w:w w:val="109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717171"/>
          <w:spacing w:val="0"/>
          <w:w w:val="10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17171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717171"/>
          <w:spacing w:val="2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17171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17171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17171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1717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17171"/>
          <w:spacing w:val="1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717171"/>
          <w:spacing w:val="0"/>
          <w:w w:val="87"/>
          <w:sz w:val="16"/>
          <w:szCs w:val="16"/>
        </w:rPr>
        <w:t>D</w:t>
      </w:r>
      <w:r>
        <w:rPr>
          <w:rFonts w:cs="Arial" w:hAnsi="Arial" w:eastAsia="Arial" w:ascii="Arial"/>
          <w:color w:val="717171"/>
          <w:spacing w:val="0"/>
          <w:w w:val="103"/>
          <w:sz w:val="16"/>
          <w:szCs w:val="16"/>
        </w:rPr>
        <w:t>E</w:t>
      </w:r>
      <w:r>
        <w:rPr>
          <w:rFonts w:cs="Arial" w:hAnsi="Arial" w:eastAsia="Arial" w:ascii="Arial"/>
          <w:color w:val="717171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17171"/>
          <w:spacing w:val="0"/>
          <w:w w:val="10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5E5E5E"/>
          <w:spacing w:val="0"/>
          <w:w w:val="10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17171"/>
          <w:spacing w:val="0"/>
          <w:w w:val="10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17171"/>
          <w:spacing w:val="0"/>
          <w:w w:val="10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17171"/>
          <w:spacing w:val="0"/>
          <w:w w:val="10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17171"/>
          <w:spacing w:val="0"/>
          <w:w w:val="10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17171"/>
          <w:spacing w:val="0"/>
          <w:w w:val="10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17171"/>
          <w:spacing w:val="23"/>
          <w:w w:val="10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17171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17171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17171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8B8B8B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17171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17171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0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17171"/>
          <w:spacing w:val="0"/>
          <w:w w:val="106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17171"/>
          <w:spacing w:val="0"/>
          <w:w w:val="10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717171"/>
          <w:spacing w:val="0"/>
          <w:w w:val="106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17171"/>
          <w:spacing w:val="0"/>
          <w:w w:val="106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5E5E5E"/>
          <w:spacing w:val="0"/>
          <w:w w:val="106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717171"/>
          <w:spacing w:val="0"/>
          <w:w w:val="106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717171"/>
          <w:spacing w:val="0"/>
          <w:w w:val="106"/>
          <w:sz w:val="16"/>
          <w:szCs w:val="16"/>
        </w:rPr>
        <w:t>)</w:t>
      </w:r>
      <w:r>
        <w:rPr>
          <w:rFonts w:cs="Times New Roman" w:hAnsi="Times New Roman" w:eastAsia="Times New Roman" w:ascii="Times New Roman"/>
          <w:color w:val="717171"/>
          <w:spacing w:val="0"/>
          <w:w w:val="10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17171"/>
          <w:spacing w:val="-12"/>
          <w:w w:val="10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17171"/>
          <w:spacing w:val="0"/>
          <w:w w:val="106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717171"/>
          <w:spacing w:val="0"/>
          <w:w w:val="106"/>
          <w:sz w:val="15"/>
          <w:szCs w:val="15"/>
        </w:rPr>
        <w:t>Á</w:t>
      </w:r>
      <w:r>
        <w:rPr>
          <w:rFonts w:cs="Times New Roman" w:hAnsi="Times New Roman" w:eastAsia="Times New Roman" w:ascii="Times New Roman"/>
          <w:color w:val="717171"/>
          <w:spacing w:val="0"/>
          <w:w w:val="106"/>
          <w:sz w:val="15"/>
          <w:szCs w:val="15"/>
        </w:rPr>
        <w:t>TE</w:t>
      </w:r>
      <w:r>
        <w:rPr>
          <w:rFonts w:cs="Times New Roman" w:hAnsi="Times New Roman" w:eastAsia="Times New Roman" w:ascii="Times New Roman"/>
          <w:color w:val="717171"/>
          <w:spacing w:val="0"/>
          <w:w w:val="106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717171"/>
          <w:spacing w:val="0"/>
          <w:w w:val="106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717171"/>
          <w:spacing w:val="0"/>
          <w:w w:val="106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17171"/>
          <w:spacing w:val="35"/>
          <w:w w:val="10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17171"/>
          <w:spacing w:val="0"/>
          <w:w w:val="106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53535"/>
          <w:spacing w:val="0"/>
          <w:w w:val="86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717171"/>
          <w:spacing w:val="0"/>
          <w:w w:val="12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5E5E5E"/>
          <w:spacing w:val="0"/>
          <w:w w:val="12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717171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4B4B4B"/>
          <w:spacing w:val="0"/>
          <w:w w:val="98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5E5E5E"/>
          <w:spacing w:val="0"/>
          <w:w w:val="128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5E5E5E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17171"/>
          <w:spacing w:val="0"/>
          <w:w w:val="110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717171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717171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717171"/>
          <w:spacing w:val="0"/>
          <w:w w:val="110"/>
          <w:sz w:val="15"/>
          <w:szCs w:val="15"/>
        </w:rPr>
        <w:t>ER</w:t>
      </w:r>
      <w:r>
        <w:rPr>
          <w:rFonts w:cs="Times New Roman" w:hAnsi="Times New Roman" w:eastAsia="Times New Roman" w:ascii="Times New Roman"/>
          <w:color w:val="717171"/>
          <w:spacing w:val="0"/>
          <w:w w:val="11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17171"/>
          <w:spacing w:val="0"/>
          <w:w w:val="11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717171"/>
          <w:spacing w:val="12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1717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717171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717171"/>
          <w:spacing w:val="2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717171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17171"/>
          <w:spacing w:val="2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17171"/>
          <w:spacing w:val="0"/>
          <w:w w:val="11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717171"/>
          <w:spacing w:val="0"/>
          <w:w w:val="11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717171"/>
          <w:spacing w:val="0"/>
          <w:w w:val="111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717171"/>
          <w:spacing w:val="0"/>
          <w:w w:val="11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717171"/>
          <w:spacing w:val="0"/>
          <w:w w:val="11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17171"/>
          <w:spacing w:val="0"/>
          <w:w w:val="11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4B4B4B"/>
          <w:spacing w:val="0"/>
          <w:w w:val="11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717171"/>
          <w:spacing w:val="0"/>
          <w:w w:val="111"/>
          <w:sz w:val="15"/>
          <w:szCs w:val="15"/>
        </w:rPr>
        <w:t>ÓN</w:t>
      </w:r>
      <w:r>
        <w:rPr>
          <w:rFonts w:cs="Times New Roman" w:hAnsi="Times New Roman" w:eastAsia="Times New Roman" w:ascii="Times New Roman"/>
          <w:color w:val="717171"/>
          <w:spacing w:val="28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91"/>
          <w:sz w:val="15"/>
          <w:szCs w:val="15"/>
        </w:rPr>
        <w:t>II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ind w:left="1901" w:right="594"/>
      </w:pPr>
      <w:r>
        <w:rPr>
          <w:rFonts w:cs="Arial" w:hAnsi="Arial" w:eastAsia="Arial" w:ascii="Arial"/>
          <w:b/>
          <w:color w:val="353535"/>
          <w:spacing w:val="0"/>
          <w:w w:val="109"/>
          <w:sz w:val="22"/>
          <w:szCs w:val="22"/>
        </w:rPr>
        <w:t>C</w:t>
      </w:r>
      <w:r>
        <w:rPr>
          <w:rFonts w:cs="Arial" w:hAnsi="Arial" w:eastAsia="Arial" w:ascii="Arial"/>
          <w:b/>
          <w:color w:val="212121"/>
          <w:spacing w:val="0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212121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212121"/>
          <w:spacing w:val="0"/>
          <w:w w:val="109"/>
          <w:sz w:val="22"/>
          <w:szCs w:val="22"/>
        </w:rPr>
        <w:t>N</w:t>
      </w:r>
      <w:r>
        <w:rPr>
          <w:rFonts w:cs="Arial" w:hAnsi="Arial" w:eastAsia="Arial" w:ascii="Arial"/>
          <w:b/>
          <w:color w:val="212121"/>
          <w:spacing w:val="0"/>
          <w:w w:val="109"/>
          <w:sz w:val="22"/>
          <w:szCs w:val="22"/>
        </w:rPr>
        <w:t>O</w:t>
      </w:r>
      <w:r>
        <w:rPr>
          <w:rFonts w:cs="Arial" w:hAnsi="Arial" w:eastAsia="Arial" w:ascii="Arial"/>
          <w:b/>
          <w:color w:val="212121"/>
          <w:spacing w:val="0"/>
          <w:w w:val="109"/>
          <w:sz w:val="22"/>
          <w:szCs w:val="22"/>
        </w:rPr>
        <w:t>G</w:t>
      </w:r>
      <w:r>
        <w:rPr>
          <w:rFonts w:cs="Arial" w:hAnsi="Arial" w:eastAsia="Arial" w:ascii="Arial"/>
          <w:b/>
          <w:color w:val="212121"/>
          <w:spacing w:val="0"/>
          <w:w w:val="109"/>
          <w:sz w:val="22"/>
          <w:szCs w:val="22"/>
        </w:rPr>
        <w:t>R</w:t>
      </w:r>
      <w:r>
        <w:rPr>
          <w:rFonts w:cs="Arial" w:hAnsi="Arial" w:eastAsia="Arial" w:ascii="Arial"/>
          <w:b/>
          <w:color w:val="212121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212121"/>
          <w:spacing w:val="0"/>
          <w:w w:val="109"/>
          <w:sz w:val="22"/>
          <w:szCs w:val="22"/>
        </w:rPr>
        <w:t>M</w:t>
      </w:r>
      <w:r>
        <w:rPr>
          <w:rFonts w:cs="Arial" w:hAnsi="Arial" w:eastAsia="Arial" w:ascii="Arial"/>
          <w:b/>
          <w:color w:val="353535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353535"/>
          <w:spacing w:val="0"/>
          <w:w w:val="109"/>
          <w:sz w:val="22"/>
          <w:szCs w:val="22"/>
        </w:rPr>
        <w:t> </w:t>
      </w:r>
      <w:r>
        <w:rPr>
          <w:rFonts w:cs="Arial" w:hAnsi="Arial" w:eastAsia="Arial" w:ascii="Arial"/>
          <w:b/>
          <w:color w:val="353535"/>
          <w:spacing w:val="44"/>
          <w:w w:val="109"/>
          <w:sz w:val="22"/>
          <w:szCs w:val="22"/>
        </w:rPr>
        <w:t> </w:t>
      </w:r>
      <w:r>
        <w:rPr>
          <w:rFonts w:cs="Arial" w:hAnsi="Arial" w:eastAsia="Arial" w:ascii="Arial"/>
          <w:b/>
          <w:color w:val="353535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353535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353535"/>
          <w:spacing w:val="44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353535"/>
          <w:spacing w:val="0"/>
          <w:w w:val="96"/>
          <w:sz w:val="22"/>
          <w:szCs w:val="22"/>
        </w:rPr>
        <w:t>H</w:t>
      </w:r>
      <w:r>
        <w:rPr>
          <w:rFonts w:cs="Arial" w:hAnsi="Arial" w:eastAsia="Arial" w:ascii="Arial"/>
          <w:b/>
          <w:color w:val="353535"/>
          <w:spacing w:val="0"/>
          <w:w w:val="149"/>
          <w:sz w:val="22"/>
          <w:szCs w:val="22"/>
        </w:rPr>
        <w:t>I</w:t>
      </w:r>
      <w:r>
        <w:rPr>
          <w:rFonts w:cs="Arial" w:hAnsi="Arial" w:eastAsia="Arial" w:ascii="Arial"/>
          <w:b/>
          <w:color w:val="353535"/>
          <w:spacing w:val="0"/>
          <w:w w:val="114"/>
          <w:sz w:val="22"/>
          <w:szCs w:val="22"/>
        </w:rPr>
        <w:t>S</w:t>
      </w:r>
      <w:r>
        <w:rPr>
          <w:rFonts w:cs="Arial" w:hAnsi="Arial" w:eastAsia="Arial" w:ascii="Arial"/>
          <w:b/>
          <w:color w:val="353535"/>
          <w:spacing w:val="0"/>
          <w:w w:val="125"/>
          <w:sz w:val="22"/>
          <w:szCs w:val="22"/>
        </w:rPr>
        <w:t>T</w:t>
      </w:r>
      <w:r>
        <w:rPr>
          <w:rFonts w:cs="Arial" w:hAnsi="Arial" w:eastAsia="Arial" w:ascii="Arial"/>
          <w:b/>
          <w:color w:val="212121"/>
          <w:spacing w:val="0"/>
          <w:w w:val="106"/>
          <w:sz w:val="22"/>
          <w:szCs w:val="22"/>
        </w:rPr>
        <w:t>O</w:t>
      </w:r>
      <w:r>
        <w:rPr>
          <w:rFonts w:cs="Arial" w:hAnsi="Arial" w:eastAsia="Arial" w:ascii="Arial"/>
          <w:b/>
          <w:color w:val="212121"/>
          <w:spacing w:val="0"/>
          <w:w w:val="114"/>
          <w:sz w:val="22"/>
          <w:szCs w:val="22"/>
        </w:rPr>
        <w:t>R</w:t>
      </w:r>
      <w:r>
        <w:rPr>
          <w:rFonts w:cs="Arial" w:hAnsi="Arial" w:eastAsia="Arial" w:ascii="Arial"/>
          <w:b/>
          <w:color w:val="212121"/>
          <w:spacing w:val="0"/>
          <w:w w:val="118"/>
          <w:sz w:val="22"/>
          <w:szCs w:val="22"/>
        </w:rPr>
        <w:t>I</w:t>
      </w:r>
      <w:r>
        <w:rPr>
          <w:rFonts w:cs="Arial" w:hAnsi="Arial" w:eastAsia="Arial" w:ascii="Arial"/>
          <w:b/>
          <w:color w:val="353535"/>
          <w:spacing w:val="0"/>
          <w:w w:val="120"/>
          <w:sz w:val="22"/>
          <w:szCs w:val="22"/>
        </w:rPr>
        <w:t>A</w:t>
      </w:r>
      <w:r>
        <w:rPr>
          <w:rFonts w:cs="Arial" w:hAnsi="Arial" w:eastAsia="Arial" w:ascii="Arial"/>
          <w:b/>
          <w:color w:val="353535"/>
          <w:spacing w:val="2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0"/>
          <w:w w:val="109"/>
          <w:sz w:val="22"/>
          <w:szCs w:val="22"/>
        </w:rPr>
        <w:t>G</w:t>
      </w:r>
      <w:r>
        <w:rPr>
          <w:rFonts w:cs="Arial" w:hAnsi="Arial" w:eastAsia="Arial" w:ascii="Arial"/>
          <w:b/>
          <w:color w:val="212121"/>
          <w:spacing w:val="0"/>
          <w:w w:val="109"/>
          <w:sz w:val="22"/>
          <w:szCs w:val="22"/>
        </w:rPr>
        <w:t>ENER</w:t>
      </w:r>
      <w:r>
        <w:rPr>
          <w:rFonts w:cs="Arial" w:hAnsi="Arial" w:eastAsia="Arial" w:ascii="Arial"/>
          <w:b/>
          <w:color w:val="212121"/>
          <w:spacing w:val="0"/>
          <w:w w:val="109"/>
          <w:sz w:val="22"/>
          <w:szCs w:val="22"/>
        </w:rPr>
        <w:t>A</w:t>
      </w:r>
      <w:r>
        <w:rPr>
          <w:rFonts w:cs="Arial" w:hAnsi="Arial" w:eastAsia="Arial" w:ascii="Arial"/>
          <w:b/>
          <w:color w:val="212121"/>
          <w:spacing w:val="0"/>
          <w:w w:val="109"/>
          <w:sz w:val="22"/>
          <w:szCs w:val="22"/>
        </w:rPr>
        <w:t>L</w:t>
      </w:r>
      <w:r>
        <w:rPr>
          <w:rFonts w:cs="Arial" w:hAnsi="Arial" w:eastAsia="Arial" w:ascii="Arial"/>
          <w:b/>
          <w:color w:val="212121"/>
          <w:spacing w:val="37"/>
          <w:w w:val="109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2"/>
          <w:szCs w:val="22"/>
        </w:rPr>
        <w:t>D</w:t>
      </w:r>
      <w:r>
        <w:rPr>
          <w:rFonts w:cs="Arial" w:hAnsi="Arial" w:eastAsia="Arial" w:ascii="Arial"/>
          <w:b/>
          <w:color w:val="212121"/>
          <w:spacing w:val="0"/>
          <w:w w:val="100"/>
          <w:sz w:val="22"/>
          <w:szCs w:val="22"/>
        </w:rPr>
        <w:t>E</w:t>
      </w:r>
      <w:r>
        <w:rPr>
          <w:rFonts w:cs="Arial" w:hAnsi="Arial" w:eastAsia="Arial" w:ascii="Arial"/>
          <w:b/>
          <w:color w:val="212121"/>
          <w:spacing w:val="45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0"/>
          <w:w w:val="100"/>
          <w:sz w:val="22"/>
          <w:szCs w:val="22"/>
        </w:rPr>
        <w:t>L</w:t>
      </w:r>
      <w:r>
        <w:rPr>
          <w:rFonts w:cs="Arial" w:hAnsi="Arial" w:eastAsia="Arial" w:ascii="Arial"/>
          <w:b/>
          <w:color w:val="212121"/>
          <w:spacing w:val="0"/>
          <w:w w:val="100"/>
          <w:sz w:val="22"/>
          <w:szCs w:val="22"/>
        </w:rPr>
        <w:t>A</w:t>
      </w:r>
      <w:r>
        <w:rPr>
          <w:rFonts w:cs="Arial" w:hAnsi="Arial" w:eastAsia="Arial" w:ascii="Arial"/>
          <w:b/>
          <w:color w:val="212121"/>
          <w:spacing w:val="41"/>
          <w:w w:val="100"/>
          <w:sz w:val="22"/>
          <w:szCs w:val="22"/>
        </w:rPr>
        <w:t> </w:t>
      </w:r>
      <w:r>
        <w:rPr>
          <w:rFonts w:cs="Arial" w:hAnsi="Arial" w:eastAsia="Arial" w:ascii="Arial"/>
          <w:b/>
          <w:color w:val="212121"/>
          <w:spacing w:val="0"/>
          <w:w w:val="110"/>
          <w:sz w:val="22"/>
          <w:szCs w:val="22"/>
        </w:rPr>
        <w:t>E</w:t>
      </w:r>
      <w:r>
        <w:rPr>
          <w:rFonts w:cs="Arial" w:hAnsi="Arial" w:eastAsia="Arial" w:ascii="Arial"/>
          <w:b/>
          <w:color w:val="212121"/>
          <w:spacing w:val="0"/>
          <w:w w:val="110"/>
          <w:sz w:val="22"/>
          <w:szCs w:val="22"/>
        </w:rPr>
        <w:t>D</w:t>
      </w:r>
      <w:r>
        <w:rPr>
          <w:rFonts w:cs="Arial" w:hAnsi="Arial" w:eastAsia="Arial" w:ascii="Arial"/>
          <w:b/>
          <w:color w:val="212121"/>
          <w:spacing w:val="0"/>
          <w:w w:val="110"/>
          <w:sz w:val="22"/>
          <w:szCs w:val="22"/>
        </w:rPr>
        <w:t>U</w:t>
      </w:r>
      <w:r>
        <w:rPr>
          <w:rFonts w:cs="Arial" w:hAnsi="Arial" w:eastAsia="Arial" w:ascii="Arial"/>
          <w:b/>
          <w:color w:val="212121"/>
          <w:spacing w:val="0"/>
          <w:w w:val="110"/>
          <w:sz w:val="22"/>
          <w:szCs w:val="22"/>
        </w:rPr>
        <w:t>C</w:t>
      </w:r>
      <w:r>
        <w:rPr>
          <w:rFonts w:cs="Arial" w:hAnsi="Arial" w:eastAsia="Arial" w:ascii="Arial"/>
          <w:b/>
          <w:color w:val="212121"/>
          <w:spacing w:val="0"/>
          <w:w w:val="110"/>
          <w:sz w:val="22"/>
          <w:szCs w:val="22"/>
        </w:rPr>
        <w:t>A</w:t>
      </w:r>
      <w:r>
        <w:rPr>
          <w:rFonts w:cs="Arial" w:hAnsi="Arial" w:eastAsia="Arial" w:ascii="Arial"/>
          <w:b/>
          <w:color w:val="212121"/>
          <w:spacing w:val="0"/>
          <w:w w:val="110"/>
          <w:sz w:val="22"/>
          <w:szCs w:val="22"/>
        </w:rPr>
        <w:t>C</w:t>
      </w:r>
      <w:r>
        <w:rPr>
          <w:rFonts w:cs="Arial" w:hAnsi="Arial" w:eastAsia="Arial" w:ascii="Arial"/>
          <w:b/>
          <w:color w:val="212121"/>
          <w:spacing w:val="0"/>
          <w:w w:val="110"/>
          <w:sz w:val="22"/>
          <w:szCs w:val="22"/>
        </w:rPr>
        <w:t>I</w:t>
      </w:r>
      <w:r>
        <w:rPr>
          <w:rFonts w:cs="Arial" w:hAnsi="Arial" w:eastAsia="Arial" w:ascii="Arial"/>
          <w:b/>
          <w:color w:val="212121"/>
          <w:spacing w:val="0"/>
          <w:w w:val="110"/>
          <w:sz w:val="22"/>
          <w:szCs w:val="22"/>
        </w:rPr>
        <w:t>Ó</w:t>
      </w:r>
      <w:r>
        <w:rPr>
          <w:rFonts w:cs="Arial" w:hAnsi="Arial" w:eastAsia="Arial" w:ascii="Arial"/>
          <w:b/>
          <w:color w:val="212121"/>
          <w:spacing w:val="0"/>
          <w:w w:val="110"/>
          <w:sz w:val="22"/>
          <w:szCs w:val="22"/>
        </w:rPr>
        <w:t>N</w:t>
      </w:r>
      <w:r>
        <w:rPr>
          <w:rFonts w:cs="Arial" w:hAnsi="Arial" w:eastAsia="Arial" w:ascii="Arial"/>
          <w:b/>
          <w:color w:val="212121"/>
          <w:spacing w:val="42"/>
          <w:w w:val="110"/>
          <w:sz w:val="22"/>
          <w:szCs w:val="22"/>
        </w:rPr>
        <w:t> </w:t>
      </w:r>
      <w:r>
        <w:rPr>
          <w:rFonts w:cs="Arial" w:hAnsi="Arial" w:eastAsia="Arial" w:ascii="Arial"/>
          <w:b/>
          <w:color w:val="353535"/>
          <w:spacing w:val="0"/>
          <w:w w:val="86"/>
          <w:sz w:val="22"/>
          <w:szCs w:val="22"/>
        </w:rPr>
        <w:t>I</w:t>
      </w:r>
      <w:r>
        <w:rPr>
          <w:rFonts w:cs="Arial" w:hAnsi="Arial" w:eastAsia="Arial" w:ascii="Arial"/>
          <w:b/>
          <w:color w:val="212121"/>
          <w:spacing w:val="0"/>
          <w:w w:val="149"/>
          <w:sz w:val="22"/>
          <w:szCs w:val="22"/>
        </w:rPr>
        <w:t>I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29"/>
          <w:szCs w:val="29"/>
        </w:rPr>
        <w:jc w:val="center"/>
        <w:spacing w:before="28" w:lineRule="exact" w:line="320"/>
        <w:ind w:left="5301" w:right="3909"/>
      </w:pPr>
      <w:r>
        <w:rPr>
          <w:rFonts w:cs="Times New Roman" w:hAnsi="Times New Roman" w:eastAsia="Times New Roman" w:ascii="Times New Roman"/>
          <w:b/>
          <w:color w:val="212121"/>
          <w:w w:val="84"/>
          <w:position w:val="-1"/>
          <w:sz w:val="29"/>
          <w:szCs w:val="29"/>
        </w:rPr>
        <w:t>-</w:t>
      </w:r>
      <w:r>
        <w:rPr>
          <w:rFonts w:cs="Times New Roman" w:hAnsi="Times New Roman" w:eastAsia="Times New Roman" w:ascii="Times New Roman"/>
          <w:b/>
          <w:color w:val="353535"/>
          <w:w w:val="99"/>
          <w:position w:val="-1"/>
          <w:sz w:val="29"/>
          <w:szCs w:val="29"/>
        </w:rPr>
        <w:t>2</w:t>
      </w:r>
      <w:r>
        <w:rPr>
          <w:rFonts w:cs="Times New Roman" w:hAnsi="Times New Roman" w:eastAsia="Times New Roman" w:ascii="Times New Roman"/>
          <w:b/>
          <w:color w:val="212121"/>
          <w:w w:val="105"/>
          <w:position w:val="-1"/>
          <w:sz w:val="29"/>
          <w:szCs w:val="29"/>
        </w:rPr>
        <w:t>0</w:t>
      </w:r>
      <w:r>
        <w:rPr>
          <w:rFonts w:cs="Times New Roman" w:hAnsi="Times New Roman" w:eastAsia="Times New Roman" w:ascii="Times New Roman"/>
          <w:b/>
          <w:color w:val="353535"/>
          <w:w w:val="95"/>
          <w:position w:val="-1"/>
          <w:sz w:val="29"/>
          <w:szCs w:val="29"/>
        </w:rPr>
        <w:t>1</w:t>
      </w:r>
      <w:r>
        <w:rPr>
          <w:rFonts w:cs="Times New Roman" w:hAnsi="Times New Roman" w:eastAsia="Times New Roman" w:ascii="Times New Roman"/>
          <w:b/>
          <w:color w:val="212121"/>
          <w:w w:val="112"/>
          <w:position w:val="-1"/>
          <w:sz w:val="29"/>
          <w:szCs w:val="29"/>
        </w:rPr>
        <w:t>9</w:t>
      </w:r>
      <w:r>
        <w:rPr>
          <w:rFonts w:cs="Times New Roman" w:hAnsi="Times New Roman" w:eastAsia="Times New Roman" w:ascii="Times New Roman"/>
          <w:b/>
          <w:color w:val="212121"/>
          <w:w w:val="109"/>
          <w:position w:val="-1"/>
          <w:sz w:val="29"/>
          <w:szCs w:val="29"/>
        </w:rPr>
        <w:t>-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29"/>
          <w:szCs w:val="29"/>
        </w:rPr>
      </w:r>
    </w:p>
    <w:p>
      <w:pPr>
        <w:rPr>
          <w:sz w:val="10"/>
          <w:szCs w:val="10"/>
        </w:rPr>
        <w:jc w:val="left"/>
        <w:spacing w:before="7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1600" w:bottom="280" w:left="240" w:right="1700"/>
          <w:footerReference w:type="default" r:id="rId21"/>
          <w:pgSz w:w="12020" w:h="16920"/>
        </w:sectPr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ind w:right="10"/>
      </w:pP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53535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535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5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2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  <w:spacing w:lineRule="exact" w:line="220"/>
      </w:pPr>
      <w:r>
        <w:pict>
          <v:shape type="#_x0000_t75" style="position:absolute;margin-left:17.2674pt;margin-top:-63.4047pt;width:27.8196pt;height:64.3383pt;mso-position-horizontal-relative:page;mso-position-vertical-relative:paragraph;z-index:-1538">
            <v:imagedata o:title="" r:id="rId22"/>
          </v:shape>
        </w:pic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position w:val="-1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20"/>
          <w:szCs w:val="20"/>
        </w:rPr>
        <w:t>7</w:t>
      </w:r>
      <w:r>
        <w:rPr>
          <w:rFonts w:cs="Times New Roman" w:hAnsi="Times New Roman" w:eastAsia="Times New Roman" w:ascii="Times New Roman"/>
          <w:color w:val="212121"/>
          <w:spacing w:val="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position w:val="-1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535"/>
          <w:spacing w:val="28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position w:val="-1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13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26"/>
          <w:position w:val="-1"/>
          <w:sz w:val="20"/>
          <w:szCs w:val="20"/>
        </w:rPr>
        <w:t>rz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45"/>
        <w:ind w:left="1273" w:right="659"/>
      </w:pPr>
      <w:r>
        <w:br w:type="column"/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UN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12121"/>
          <w:spacing w:val="27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70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5"/>
        <w:ind w:left="-34" w:right="67"/>
      </w:pP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1.1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53535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x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19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3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121212"/>
          <w:spacing w:val="0"/>
          <w:w w:val="9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3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02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2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2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E5E5E"/>
          <w:spacing w:val="0"/>
          <w:w w:val="108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5E5E5E"/>
          <w:spacing w:val="15"/>
          <w:w w:val="10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19"/>
          <w:w w:val="10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8"/>
        <w:ind w:left="289" w:right="327"/>
      </w:pPr>
      <w:r>
        <w:pict>
          <v:shape type="#_x0000_t75" style="position:absolute;margin-left:85.3775pt;margin-top:169.008pt;width:423.05pt;height:143.081pt;mso-position-horizontal-relative:page;mso-position-vertical-relative:page;z-index:-1539">
            <v:imagedata o:title="" r:id="rId23"/>
          </v:shape>
        </w:pic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22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13"/>
          <w:w w:val="10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X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353535"/>
          <w:spacing w:val="2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53535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5"/>
          <w:szCs w:val="15"/>
        </w:rPr>
        <w:t>XVI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601" w:right="-33"/>
      </w:pP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12121"/>
          <w:spacing w:val="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6"/>
          <w:szCs w:val="16"/>
        </w:rPr>
        <w:t>ní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4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53535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21212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87"/>
          <w:sz w:val="16"/>
          <w:szCs w:val="16"/>
        </w:rPr>
        <w:t>é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212121"/>
          <w:spacing w:val="0"/>
          <w:w w:val="14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24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6"/>
          <w:szCs w:val="26"/>
        </w:rPr>
        <w:jc w:val="left"/>
        <w:spacing w:before="8" w:lineRule="exact" w:line="260"/>
      </w:pPr>
      <w:r>
        <w:br w:type="column"/>
      </w: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-35" w:right="236"/>
      </w:pPr>
      <w:r>
        <w:rPr>
          <w:rFonts w:cs="Times New Roman" w:hAnsi="Times New Roman" w:eastAsia="Times New Roman" w:ascii="Times New Roman"/>
          <w:color w:val="212121"/>
          <w:w w:val="10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21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21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21"/>
          <w:w w:val="136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21"/>
          <w:w w:val="4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21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21212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0"/>
          <w:szCs w:val="20"/>
        </w:rPr>
        <w:t>no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0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109" w:right="370"/>
        <w:sectPr>
          <w:type w:val="continuous"/>
          <w:pgSz w:w="12020" w:h="16920"/>
          <w:pgMar w:top="960" w:bottom="280" w:left="240" w:right="1700"/>
          <w:cols w:num="3" w:equalWidth="off">
            <w:col w:w="3353" w:space="839"/>
            <w:col w:w="2778" w:space="824"/>
            <w:col w:w="2286"/>
          </w:cols>
        </w:sectPr>
      </w:pPr>
      <w:r>
        <w:rPr>
          <w:rFonts w:cs="Times New Roman" w:hAnsi="Times New Roman" w:eastAsia="Times New Roman" w:ascii="Times New Roman"/>
          <w:color w:val="212121"/>
          <w:w w:val="99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21"/>
          <w:w w:val="144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21"/>
          <w:w w:val="95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21"/>
          <w:w w:val="144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21212"/>
          <w:w w:val="47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21212"/>
          <w:spacing w:val="17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1"/>
          <w:spacing w:val="31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3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51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86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9"/>
          <w:szCs w:val="19"/>
        </w:rPr>
        <w:jc w:val="left"/>
        <w:spacing w:before="9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020" w:h="16920"/>
          <w:pgMar w:top="960" w:bottom="280" w:left="240" w:right="1700"/>
        </w:sectPr>
      </w:pPr>
      <w:r>
        <w:rPr>
          <w:sz w:val="20"/>
          <w:szCs w:val="20"/>
        </w:rPr>
      </w:r>
    </w:p>
    <w:p>
      <w:pPr>
        <w:rPr>
          <w:sz w:val="10"/>
          <w:szCs w:val="10"/>
        </w:rPr>
        <w:jc w:val="left"/>
        <w:spacing w:before="6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</w:pP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color w:val="353535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535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5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2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39"/>
      </w:pPr>
      <w:r>
        <w:br w:type="column"/>
      </w:r>
      <w:r>
        <w:rPr>
          <w:rFonts w:cs="Times New Roman" w:hAnsi="Times New Roman" w:eastAsia="Times New Roman" w:ascii="Times New Roman"/>
          <w:color w:val="353535"/>
          <w:w w:val="63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4B4B4B"/>
          <w:w w:val="12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2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3535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ac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nt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25"/>
          <w:w w:val="110"/>
          <w:sz w:val="15"/>
          <w:szCs w:val="15"/>
        </w:rPr>
        <w:t> 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53535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19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19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8"/>
        <w:ind w:left="216"/>
      </w:pPr>
      <w:r>
        <w:rPr>
          <w:rFonts w:cs="Times New Roman" w:hAnsi="Times New Roman" w:eastAsia="Times New Roman" w:ascii="Times New Roman"/>
          <w:color w:val="353535"/>
          <w:w w:val="5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353535"/>
          <w:w w:val="14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27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00000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12121"/>
          <w:w w:val="95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212121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2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es</w:t>
      </w:r>
      <w:r>
        <w:rPr>
          <w:rFonts w:cs="Times New Roman" w:hAnsi="Times New Roman" w:eastAsia="Times New Roman" w:ascii="Times New Roman"/>
          <w:color w:val="353535"/>
          <w:spacing w:val="12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53535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3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ar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ct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2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98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17"/>
        <w:ind w:left="184" w:right="381"/>
      </w:pPr>
      <w:r>
        <w:rPr>
          <w:rFonts w:cs="Times New Roman" w:hAnsi="Times New Roman" w:eastAsia="Times New Roman" w:ascii="Times New Roman"/>
          <w:color w:val="353535"/>
          <w:w w:val="63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000000"/>
          <w:w w:val="11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27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00000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2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3535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2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ca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17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nt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4B4B4B"/>
          <w:spacing w:val="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lineRule="exact" w:line="180"/>
        <w:ind w:left="192" w:right="235"/>
      </w:pPr>
      <w:r>
        <w:rPr>
          <w:rFonts w:cs="Times New Roman" w:hAnsi="Times New Roman" w:eastAsia="Times New Roman" w:ascii="Times New Roman"/>
          <w:color w:val="353535"/>
          <w:w w:val="44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353535"/>
          <w:w w:val="127"/>
          <w:sz w:val="15"/>
          <w:szCs w:val="15"/>
        </w:rPr>
        <w:t>.2</w:t>
      </w:r>
      <w:r>
        <w:rPr>
          <w:rFonts w:cs="Times New Roman" w:hAnsi="Times New Roman" w:eastAsia="Times New Roman" w:ascii="Times New Roman"/>
          <w:color w:val="353535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08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353535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53535"/>
          <w:spacing w:val="-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2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ar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16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37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9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17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353535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37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20"/>
        <w:ind w:left="601" w:right="477"/>
      </w:pPr>
      <w:r>
        <w:rPr>
          <w:rFonts w:cs="Times New Roman" w:hAnsi="Times New Roman" w:eastAsia="Times New Roman" w:ascii="Times New Roman"/>
          <w:color w:val="212121"/>
          <w:w w:val="6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w w:val="115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12121"/>
          <w:w w:val="108"/>
          <w:sz w:val="15"/>
          <w:szCs w:val="15"/>
        </w:rPr>
        <w:t>po</w:t>
      </w:r>
      <w:r>
        <w:rPr>
          <w:rFonts w:cs="Times New Roman" w:hAnsi="Times New Roman" w:eastAsia="Times New Roman" w:ascii="Times New Roman"/>
          <w:color w:val="212121"/>
          <w:w w:val="120"/>
          <w:sz w:val="15"/>
          <w:szCs w:val="15"/>
        </w:rPr>
        <w:t>rt</w:t>
      </w:r>
      <w:r>
        <w:rPr>
          <w:rFonts w:cs="Times New Roman" w:hAnsi="Times New Roman" w:eastAsia="Times New Roman" w:ascii="Times New Roman"/>
          <w:color w:val="212121"/>
          <w:w w:val="108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353535"/>
          <w:w w:val="12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21212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ar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12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7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2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24" w:lineRule="auto" w:line="280"/>
        <w:ind w:left="1142" w:right="-26" w:hanging="537"/>
      </w:pPr>
      <w:r>
        <w:rPr>
          <w:rFonts w:cs="Times New Roman" w:hAnsi="Times New Roman" w:eastAsia="Times New Roman" w:ascii="Times New Roman"/>
          <w:color w:val="353535"/>
          <w:w w:val="5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000000"/>
          <w:w w:val="12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2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353535"/>
          <w:w w:val="10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12121"/>
          <w:w w:val="108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4B4B4B"/>
          <w:w w:val="11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95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353535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53535"/>
          <w:spacing w:val="-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89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20"/>
          <w:sz w:val="15"/>
          <w:szCs w:val="15"/>
        </w:rPr>
        <w:t>ir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ec</w:t>
      </w:r>
      <w:r>
        <w:rPr>
          <w:rFonts w:cs="Times New Roman" w:hAnsi="Times New Roman" w:eastAsia="Times New Roman" w:ascii="Times New Roman"/>
          <w:color w:val="353535"/>
          <w:spacing w:val="0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4B4B4B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21212"/>
          <w:spacing w:val="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en</w:t>
      </w:r>
      <w:r>
        <w:rPr>
          <w:rFonts w:cs="Times New Roman" w:hAnsi="Times New Roman" w:eastAsia="Times New Roman" w:ascii="Times New Roman"/>
          <w:color w:val="212121"/>
          <w:spacing w:val="0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9"/>
          <w:sz w:val="15"/>
          <w:szCs w:val="15"/>
        </w:rPr>
        <w:t>fi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2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353535"/>
          <w:spacing w:val="0"/>
          <w:w w:val="104"/>
          <w:sz w:val="15"/>
          <w:szCs w:val="15"/>
        </w:rPr>
        <w:t>fi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7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21212"/>
          <w:spacing w:val="0"/>
          <w:w w:val="111"/>
          <w:sz w:val="15"/>
          <w:szCs w:val="15"/>
        </w:rPr>
        <w:t>in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left="604"/>
      </w:pPr>
      <w:r>
        <w:rPr>
          <w:rFonts w:cs="Times New Roman" w:hAnsi="Times New Roman" w:eastAsia="Times New Roman" w:ascii="Times New Roman"/>
          <w:color w:val="212121"/>
          <w:w w:val="63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4B4B4B"/>
          <w:w w:val="11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2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353535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12121"/>
          <w:w w:val="115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353535"/>
          <w:w w:val="10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27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3535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2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os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17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2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14"/>
        <w:ind w:left="1100" w:right="1378"/>
      </w:pPr>
      <w:r>
        <w:rPr>
          <w:rFonts w:cs="Times New Roman" w:hAnsi="Times New Roman" w:eastAsia="Times New Roman" w:ascii="Times New Roman"/>
          <w:color w:val="353535"/>
          <w:w w:val="111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12121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w w:val="13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w w:val="111"/>
          <w:sz w:val="15"/>
          <w:szCs w:val="15"/>
        </w:rPr>
        <w:t>án</w:t>
      </w:r>
      <w:r>
        <w:rPr>
          <w:rFonts w:cs="Times New Roman" w:hAnsi="Times New Roman" w:eastAsia="Times New Roman" w:ascii="Times New Roman"/>
          <w:color w:val="212121"/>
          <w:w w:val="108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12121"/>
          <w:w w:val="10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w w:val="11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5"/>
        <w:ind w:left="111" w:right="72"/>
      </w:pPr>
      <w:r>
        <w:rPr>
          <w:rFonts w:cs="Times New Roman" w:hAnsi="Times New Roman" w:eastAsia="Times New Roman" w:ascii="Times New Roman"/>
          <w:color w:val="212121"/>
          <w:w w:val="5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4B4B4B"/>
          <w:w w:val="14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15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4B4B4B"/>
          <w:w w:val="10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21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353535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53535"/>
          <w:spacing w:val="-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um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E5E5E"/>
          <w:spacing w:val="0"/>
          <w:w w:val="109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5E5E5E"/>
          <w:spacing w:val="21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12121"/>
          <w:spacing w:val="2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3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8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21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5E5E5E"/>
          <w:spacing w:val="0"/>
          <w:w w:val="89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5E5E5E"/>
          <w:spacing w:val="-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9"/>
          <w:sz w:val="15"/>
          <w:szCs w:val="15"/>
        </w:rPr>
        <w:t>lu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12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15"/>
        <w:ind w:left="520" w:right="625"/>
      </w:pPr>
      <w:r>
        <w:rPr>
          <w:rFonts w:cs="Times New Roman" w:hAnsi="Times New Roman" w:eastAsia="Times New Roman" w:ascii="Times New Roman"/>
          <w:color w:val="353535"/>
          <w:spacing w:val="0"/>
          <w:w w:val="107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5"/>
          <w:szCs w:val="15"/>
        </w:rPr>
        <w:t>ce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353535"/>
          <w:spacing w:val="25"/>
          <w:w w:val="107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pos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9" w:lineRule="auto" w:line="267"/>
        <w:ind w:left="676" w:right="363" w:hanging="408"/>
      </w:pPr>
      <w:r>
        <w:rPr>
          <w:rFonts w:cs="Times New Roman" w:hAnsi="Times New Roman" w:eastAsia="Times New Roman" w:ascii="Times New Roman"/>
          <w:color w:val="353535"/>
          <w:w w:val="57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353535"/>
          <w:w w:val="14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2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00000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15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353535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53535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3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12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7"/>
          <w:sz w:val="15"/>
          <w:szCs w:val="15"/>
        </w:rPr>
        <w:t>in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al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es</w:t>
      </w:r>
      <w:r>
        <w:rPr>
          <w:rFonts w:cs="Times New Roman" w:hAnsi="Times New Roman" w:eastAsia="Times New Roman" w:ascii="Times New Roman"/>
          <w:color w:val="353535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4B4B4B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15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12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rn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7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2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4B4B4B"/>
          <w:spacing w:val="0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1"/>
          <w:szCs w:val="11"/>
        </w:rPr>
        <w:jc w:val="left"/>
        <w:spacing w:before="1" w:lineRule="exact" w:line="100"/>
      </w:pPr>
      <w:r>
        <w:br w:type="column"/>
      </w: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12020" w:h="16920"/>
          <w:pgMar w:top="960" w:bottom="280" w:left="240" w:right="1700"/>
          <w:cols w:num="3" w:equalWidth="off">
            <w:col w:w="3367" w:space="829"/>
            <w:col w:w="3243" w:space="604"/>
            <w:col w:w="2037"/>
          </w:cols>
        </w:sectPr>
      </w:pPr>
      <w:r>
        <w:rPr>
          <w:rFonts w:cs="Times New Roman" w:hAnsi="Times New Roman" w:eastAsia="Times New Roman" w:ascii="Times New Roman"/>
          <w:color w:val="212121"/>
          <w:w w:val="10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21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2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21"/>
          <w:w w:val="12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353535"/>
          <w:w w:val="5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353535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1"/>
          <w:spacing w:val="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6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9" w:lineRule="exact" w:line="160"/>
      </w:pPr>
      <w:r>
        <w:rPr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4268" w:right="2511"/>
      </w:pPr>
      <w:r>
        <w:rPr>
          <w:rFonts w:cs="Times New Roman" w:hAnsi="Times New Roman" w:eastAsia="Times New Roman" w:ascii="Times New Roman"/>
          <w:color w:val="353535"/>
          <w:spacing w:val="0"/>
          <w:w w:val="10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22"/>
          <w:w w:val="10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12121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3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8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25"/>
          <w:sz w:val="16"/>
          <w:szCs w:val="16"/>
        </w:rPr>
        <w:t>º</w:t>
      </w:r>
      <w:r>
        <w:rPr>
          <w:rFonts w:cs="Times New Roman" w:hAnsi="Times New Roman" w:eastAsia="Times New Roman" w:ascii="Times New Roman"/>
          <w:color w:val="212121"/>
          <w:spacing w:val="0"/>
          <w:w w:val="17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5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12121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21212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21212"/>
          <w:spacing w:val="0"/>
          <w:w w:val="10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4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12121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10"/>
        <w:ind w:left="5454" w:right="3697"/>
      </w:pPr>
      <w:r>
        <w:rPr>
          <w:rFonts w:cs="Times New Roman" w:hAnsi="Times New Roman" w:eastAsia="Times New Roman" w:ascii="Times New Roman"/>
          <w:color w:val="353535"/>
          <w:w w:val="103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212121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12121"/>
          <w:w w:val="11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12121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12121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12121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12121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40"/>
        <w:ind w:left="2432"/>
      </w:pP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3</w:t>
      </w:r>
      <w:r>
        <w:rPr>
          <w:rFonts w:cs="Times New Roman" w:hAnsi="Times New Roman" w:eastAsia="Times New Roman" w:ascii="Times New Roman"/>
          <w:color w:val="353535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535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1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53535"/>
          <w:spacing w:val="0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8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2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                                    </w:t>
      </w:r>
      <w:r>
        <w:rPr>
          <w:rFonts w:cs="Times New Roman" w:hAnsi="Times New Roman" w:eastAsia="Times New Roman" w:ascii="Times New Roman"/>
          <w:color w:val="353535"/>
          <w:spacing w:val="2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position w:val="5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position w:val="5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position w:val="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position w:val="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30"/>
          <w:w w:val="100"/>
          <w:position w:val="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2"/>
          <w:position w:val="5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353535"/>
          <w:spacing w:val="0"/>
          <w:w w:val="118"/>
          <w:position w:val="5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position w:val="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53"/>
          <w:position w:val="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29"/>
          <w:position w:val="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position w:val="5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position w:val="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position w:val="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3"/>
          <w:position w:val="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position w:val="5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29"/>
          <w:position w:val="5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position w:val="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53"/>
          <w:position w:val="5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position w:val="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24"/>
          <w:position w:val="5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position w:val="5"/>
          <w:sz w:val="16"/>
          <w:szCs w:val="16"/>
        </w:rPr>
        <w:t>                           </w:t>
      </w:r>
      <w:r>
        <w:rPr>
          <w:rFonts w:cs="Times New Roman" w:hAnsi="Times New Roman" w:eastAsia="Times New Roman" w:ascii="Times New Roman"/>
          <w:color w:val="353535"/>
          <w:spacing w:val="2"/>
          <w:w w:val="100"/>
          <w:position w:val="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44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36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21"/>
          <w:spacing w:val="0"/>
          <w:w w:val="47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21"/>
          <w:spacing w:val="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1"/>
          <w:spacing w:val="3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3"/>
          <w:position w:val="-1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21212"/>
          <w:spacing w:val="0"/>
          <w:w w:val="105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51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0"/>
          <w:szCs w:val="10"/>
        </w:rPr>
        <w:jc w:val="left"/>
        <w:spacing w:before="4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2020" w:h="16920"/>
          <w:pgMar w:top="960" w:bottom="280" w:left="240" w:right="1700"/>
        </w:sectPr>
      </w:pPr>
      <w:r>
        <w:rPr>
          <w:sz w:val="20"/>
          <w:szCs w:val="20"/>
        </w:rPr>
      </w:r>
    </w:p>
    <w:p>
      <w:pPr>
        <w:rPr>
          <w:sz w:val="16"/>
          <w:szCs w:val="16"/>
        </w:rPr>
        <w:jc w:val="left"/>
        <w:spacing w:before="2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right"/>
      </w:pPr>
      <w:r>
        <w:rPr>
          <w:rFonts w:cs="Times New Roman" w:hAnsi="Times New Roman" w:eastAsia="Times New Roman" w:ascii="Times New Roman"/>
          <w:color w:val="353535"/>
          <w:spacing w:val="0"/>
          <w:w w:val="82"/>
          <w:sz w:val="21"/>
          <w:szCs w:val="21"/>
        </w:rPr>
        <w:t>5</w:t>
      </w:r>
      <w:r>
        <w:rPr>
          <w:rFonts w:cs="Times New Roman" w:hAnsi="Times New Roman" w:eastAsia="Times New Roman" w:ascii="Times New Roman"/>
          <w:color w:val="353535"/>
          <w:spacing w:val="24"/>
          <w:w w:val="82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535"/>
          <w:spacing w:val="14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7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19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353535"/>
          <w:spacing w:val="0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3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45" w:lineRule="auto" w:line="267"/>
        <w:ind w:left="571" w:right="449" w:hanging="571"/>
      </w:pPr>
      <w:r>
        <w:br w:type="column"/>
      </w:r>
      <w:r>
        <w:rPr>
          <w:rFonts w:cs="Times New Roman" w:hAnsi="Times New Roman" w:eastAsia="Times New Roman" w:ascii="Times New Roman"/>
          <w:color w:val="353535"/>
          <w:w w:val="57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353535"/>
          <w:w w:val="12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12121"/>
          <w:w w:val="115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353535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21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353535"/>
          <w:w w:val="11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12121"/>
          <w:w w:val="108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212121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212121"/>
          <w:spacing w:val="-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rn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2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80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21212"/>
          <w:spacing w:val="0"/>
          <w:w w:val="10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21212"/>
          <w:spacing w:val="0"/>
          <w:w w:val="10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um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17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ur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21212"/>
          <w:spacing w:val="0"/>
          <w:w w:val="108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2"/>
          <w:sz w:val="15"/>
          <w:szCs w:val="15"/>
        </w:rPr>
        <w:t>o.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auto" w:line="273"/>
        <w:ind w:left="619" w:right="526" w:hanging="408"/>
      </w:pPr>
      <w:r>
        <w:rPr>
          <w:rFonts w:cs="Times New Roman" w:hAnsi="Times New Roman" w:eastAsia="Times New Roman" w:ascii="Times New Roman"/>
          <w:color w:val="353535"/>
          <w:w w:val="57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4B4B4B"/>
          <w:w w:val="12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2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00000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15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353535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53535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2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enc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8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2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4B4B4B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4B4B4B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2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21212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2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left="43"/>
      </w:pPr>
      <w:r>
        <w:rPr>
          <w:rFonts w:cs="Times New Roman" w:hAnsi="Times New Roman" w:eastAsia="Times New Roman" w:ascii="Times New Roman"/>
          <w:color w:val="353535"/>
          <w:w w:val="5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4B4B4B"/>
          <w:w w:val="14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15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353535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353535"/>
          <w:spacing w:val="-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2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19"/>
          <w:w w:val="110"/>
          <w:sz w:val="15"/>
          <w:szCs w:val="15"/>
        </w:rPr>
        <w:t> </w:t>
      </w:r>
      <w:r>
        <w:rPr>
          <w:rFonts w:cs="Arial" w:hAnsi="Arial" w:eastAsia="Arial" w:ascii="Arial"/>
          <w:color w:val="353535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353535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2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63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53535"/>
          <w:spacing w:val="0"/>
          <w:w w:val="7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"/>
        <w:ind w:left="86"/>
      </w:pPr>
      <w:r>
        <w:rPr>
          <w:rFonts w:cs="Times New Roman" w:hAnsi="Times New Roman" w:eastAsia="Times New Roman" w:ascii="Times New Roman"/>
          <w:color w:val="353535"/>
          <w:w w:val="51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353535"/>
          <w:w w:val="14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15"/>
          <w:sz w:val="15"/>
          <w:szCs w:val="15"/>
        </w:rPr>
        <w:t>3.</w:t>
      </w:r>
      <w:r>
        <w:rPr>
          <w:rFonts w:cs="Times New Roman" w:hAnsi="Times New Roman" w:eastAsia="Times New Roman" w:ascii="Times New Roman"/>
          <w:color w:val="353535"/>
          <w:spacing w:val="-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ar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4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00000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8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7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2"/>
        <w:ind w:left="412"/>
      </w:pPr>
      <w:r>
        <w:rPr>
          <w:rFonts w:cs="Times New Roman" w:hAnsi="Times New Roman" w:eastAsia="Times New Roman" w:ascii="Times New Roman"/>
          <w:color w:val="353535"/>
          <w:w w:val="9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w w:val="108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12121"/>
          <w:w w:val="115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353535"/>
          <w:w w:val="12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w w:val="108"/>
          <w:sz w:val="15"/>
          <w:szCs w:val="15"/>
        </w:rPr>
        <w:t>ac</w:t>
      </w:r>
      <w:r>
        <w:rPr>
          <w:rFonts w:cs="Times New Roman" w:hAnsi="Times New Roman" w:eastAsia="Times New Roman" w:ascii="Times New Roman"/>
          <w:color w:val="212121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w w:val="121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12121"/>
          <w:w w:val="10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24" w:lineRule="auto" w:line="267"/>
        <w:ind w:left="787" w:right="267" w:hanging="662"/>
      </w:pPr>
      <w:r>
        <w:rPr>
          <w:rFonts w:cs="Times New Roman" w:hAnsi="Times New Roman" w:eastAsia="Times New Roman" w:ascii="Times New Roman"/>
          <w:color w:val="353535"/>
          <w:spacing w:val="0"/>
          <w:w w:val="100"/>
          <w:sz w:val="14"/>
          <w:szCs w:val="14"/>
        </w:rPr>
        <w:t>1.3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4"/>
          <w:szCs w:val="14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4"/>
          <w:szCs w:val="14"/>
        </w:rPr>
        <w:t>1.1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4"/>
          <w:szCs w:val="14"/>
        </w:rPr>
        <w:t>      </w:t>
      </w:r>
      <w:r>
        <w:rPr>
          <w:rFonts w:cs="Times New Roman" w:hAnsi="Times New Roman" w:eastAsia="Times New Roman" w:ascii="Times New Roman"/>
          <w:color w:val="353535"/>
          <w:spacing w:val="31"/>
          <w:w w:val="100"/>
          <w:sz w:val="14"/>
          <w:szCs w:val="14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2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sperta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12121"/>
          <w:spacing w:val="15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nc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7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63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53535"/>
          <w:spacing w:val="0"/>
          <w:w w:val="7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2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2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left="134"/>
      </w:pPr>
      <w:r>
        <w:rPr>
          <w:rFonts w:cs="Arial" w:hAnsi="Arial" w:eastAsia="Arial" w:ascii="Arial"/>
          <w:color w:val="212121"/>
          <w:w w:val="39"/>
          <w:sz w:val="13"/>
          <w:szCs w:val="13"/>
        </w:rPr>
        <w:t>1</w:t>
      </w:r>
      <w:r>
        <w:rPr>
          <w:rFonts w:cs="Arial" w:hAnsi="Arial" w:eastAsia="Arial" w:ascii="Arial"/>
          <w:color w:val="717171"/>
          <w:w w:val="146"/>
          <w:sz w:val="13"/>
          <w:szCs w:val="13"/>
        </w:rPr>
        <w:t>.</w:t>
      </w:r>
      <w:r>
        <w:rPr>
          <w:rFonts w:cs="Arial" w:hAnsi="Arial" w:eastAsia="Arial" w:ascii="Arial"/>
          <w:color w:val="4B4B4B"/>
          <w:w w:val="106"/>
          <w:sz w:val="13"/>
          <w:szCs w:val="13"/>
        </w:rPr>
        <w:t>3</w:t>
      </w:r>
      <w:r>
        <w:rPr>
          <w:rFonts w:cs="Arial" w:hAnsi="Arial" w:eastAsia="Arial" w:ascii="Arial"/>
          <w:color w:val="5E5E5E"/>
          <w:w w:val="93"/>
          <w:sz w:val="13"/>
          <w:szCs w:val="13"/>
        </w:rPr>
        <w:t>.</w:t>
      </w:r>
      <w:r>
        <w:rPr>
          <w:rFonts w:cs="Arial" w:hAnsi="Arial" w:eastAsia="Arial" w:ascii="Arial"/>
          <w:color w:val="212121"/>
          <w:w w:val="79"/>
          <w:sz w:val="13"/>
          <w:szCs w:val="13"/>
        </w:rPr>
        <w:t>1</w:t>
      </w:r>
      <w:r>
        <w:rPr>
          <w:rFonts w:cs="Arial" w:hAnsi="Arial" w:eastAsia="Arial" w:ascii="Arial"/>
          <w:color w:val="212121"/>
          <w:spacing w:val="7"/>
          <w:w w:val="100"/>
          <w:sz w:val="13"/>
          <w:szCs w:val="13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38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2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     </w:t>
      </w:r>
      <w:r>
        <w:rPr>
          <w:rFonts w:cs="Times New Roman" w:hAnsi="Times New Roman" w:eastAsia="Times New Roman" w:ascii="Times New Roman"/>
          <w:color w:val="353535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B4B4B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3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ec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21212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7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á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ic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2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14" w:lineRule="exact" w:line="160"/>
        <w:ind w:left="755" w:right="817"/>
      </w:pPr>
      <w:r>
        <w:rPr>
          <w:rFonts w:cs="Times New Roman" w:hAnsi="Times New Roman" w:eastAsia="Times New Roman" w:ascii="Times New Roman"/>
          <w:color w:val="353535"/>
          <w:spacing w:val="0"/>
          <w:w w:val="110"/>
          <w:position w:val="-1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position w:val="-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position w:val="-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position w:val="-1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position w:val="-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position w:val="-1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position w:val="-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position w:val="-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position w:val="-1"/>
          <w:sz w:val="15"/>
          <w:szCs w:val="15"/>
        </w:rPr>
        <w:t>nt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position w:val="-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24"/>
          <w:w w:val="11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position w:val="-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position w:val="-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12"/>
          <w:w w:val="100"/>
          <w:position w:val="-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position w:val="-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position w:val="-1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position w:val="-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position w:val="-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24"/>
          <w:position w:val="-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position w:val="-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4B4B4B"/>
          <w:spacing w:val="0"/>
          <w:w w:val="102"/>
          <w:position w:val="-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220"/>
        <w:ind w:left="336" w:right="-57"/>
      </w:pPr>
      <w:r>
        <w:rPr>
          <w:rFonts w:cs="Times New Roman" w:hAnsi="Times New Roman" w:eastAsia="Times New Roman" w:ascii="Times New Roman"/>
          <w:color w:val="212121"/>
          <w:w w:val="64"/>
          <w:sz w:val="24"/>
          <w:szCs w:val="24"/>
        </w:rPr>
        <w:t>i</w:t>
      </w:r>
      <w:r>
        <w:rPr>
          <w:rFonts w:cs="Times New Roman" w:hAnsi="Times New Roman" w:eastAsia="Times New Roman" w:ascii="Times New Roman"/>
          <w:color w:val="212121"/>
          <w:w w:val="63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w w:val="92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212121"/>
          <w:w w:val="71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w w:val="90"/>
          <w:sz w:val="24"/>
          <w:szCs w:val="24"/>
        </w:rPr>
        <w:t>r</w:t>
      </w:r>
      <w:r>
        <w:rPr>
          <w:rFonts w:cs="Times New Roman" w:hAnsi="Times New Roman" w:eastAsia="Times New Roman" w:ascii="Times New Roman"/>
          <w:color w:val="4B4B4B"/>
          <w:w w:val="55"/>
          <w:sz w:val="24"/>
          <w:szCs w:val="24"/>
        </w:rPr>
        <w:t>.</w:t>
      </w:r>
      <w:r>
        <w:rPr>
          <w:rFonts w:cs="Times New Roman" w:hAnsi="Times New Roman" w:eastAsia="Times New Roman" w:ascii="Times New Roman"/>
          <w:color w:val="212121"/>
          <w:w w:val="81"/>
          <w:sz w:val="24"/>
          <w:szCs w:val="24"/>
        </w:rPr>
        <w:t>a</w:t>
      </w:r>
      <w:r>
        <w:rPr>
          <w:rFonts w:cs="Times New Roman" w:hAnsi="Times New Roman" w:eastAsia="Times New Roman" w:ascii="Times New Roman"/>
          <w:color w:val="212121"/>
          <w:w w:val="100"/>
          <w:sz w:val="24"/>
          <w:szCs w:val="24"/>
        </w:rPr>
        <w:t>   </w:t>
      </w:r>
      <w:r>
        <w:rPr>
          <w:rFonts w:cs="Times New Roman" w:hAnsi="Times New Roman" w:eastAsia="Times New Roman" w:ascii="Times New Roman"/>
          <w:color w:val="212121"/>
          <w:spacing w:val="14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ec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as</w:t>
      </w:r>
      <w:r>
        <w:rPr>
          <w:rFonts w:cs="Times New Roman" w:hAnsi="Times New Roman" w:eastAsia="Times New Roman" w:ascii="Times New Roman"/>
          <w:color w:val="353535"/>
          <w:spacing w:val="19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21212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2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6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63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53535"/>
          <w:spacing w:val="0"/>
          <w:w w:val="7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rm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21212"/>
          <w:spacing w:val="0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8"/>
          <w:szCs w:val="18"/>
        </w:rPr>
        <w:jc w:val="left"/>
        <w:spacing w:before="6" w:lineRule="exact" w:line="180"/>
      </w:pPr>
      <w:r>
        <w:br w:type="column"/>
      </w: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12020" w:h="16920"/>
          <w:pgMar w:top="960" w:bottom="280" w:left="240" w:right="1700"/>
          <w:cols w:num="3" w:equalWidth="off">
            <w:col w:w="3267" w:space="964"/>
            <w:col w:w="3209" w:space="398"/>
            <w:col w:w="2242"/>
          </w:cols>
        </w:sectPr>
      </w:pPr>
      <w:r>
        <w:rPr>
          <w:rFonts w:cs="Times New Roman" w:hAnsi="Times New Roman" w:eastAsia="Times New Roman" w:ascii="Times New Roman"/>
          <w:color w:val="212121"/>
          <w:w w:val="99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212121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21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212121"/>
          <w:w w:val="129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212121"/>
          <w:w w:val="5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212121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353535"/>
          <w:spacing w:val="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5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Arial" w:hAnsi="Arial" w:eastAsia="Arial" w:ascii="Arial"/>
          <w:sz w:val="15"/>
          <w:szCs w:val="15"/>
        </w:rPr>
        <w:jc w:val="center"/>
        <w:spacing w:before="86"/>
        <w:ind w:left="2723" w:right="2915"/>
      </w:pPr>
      <w:r>
        <w:rPr>
          <w:rFonts w:cs="Times New Roman" w:hAnsi="Times New Roman" w:eastAsia="Times New Roman" w:ascii="Times New Roman"/>
          <w:color w:val="747474"/>
          <w:spacing w:val="0"/>
          <w:w w:val="92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747474"/>
          <w:spacing w:val="0"/>
          <w:w w:val="92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sz w:val="17"/>
          <w:szCs w:val="17"/>
        </w:rPr>
        <w:t>ULT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36363"/>
          <w:spacing w:val="28"/>
          <w:w w:val="9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92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36363"/>
          <w:spacing w:val="0"/>
          <w:w w:val="9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36363"/>
          <w:spacing w:val="6"/>
          <w:w w:val="9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68686"/>
          <w:spacing w:val="0"/>
          <w:w w:val="8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747474"/>
          <w:spacing w:val="0"/>
          <w:w w:val="14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47474"/>
          <w:spacing w:val="0"/>
          <w:w w:val="97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36363"/>
          <w:spacing w:val="0"/>
          <w:w w:val="9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47474"/>
          <w:spacing w:val="0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36363"/>
          <w:spacing w:val="0"/>
          <w:w w:val="10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36363"/>
          <w:spacing w:val="0"/>
          <w:w w:val="9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454545"/>
          <w:spacing w:val="0"/>
          <w:w w:val="11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36363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36363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74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636363"/>
          <w:spacing w:val="0"/>
          <w:w w:val="7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36363"/>
          <w:spacing w:val="9"/>
          <w:w w:val="74"/>
          <w:sz w:val="17"/>
          <w:szCs w:val="17"/>
        </w:rPr>
        <w:t> </w:t>
      </w:r>
      <w:r>
        <w:rPr>
          <w:rFonts w:cs="Arial" w:hAnsi="Arial" w:eastAsia="Arial" w:ascii="Arial"/>
          <w:color w:val="747474"/>
          <w:spacing w:val="0"/>
          <w:w w:val="97"/>
          <w:sz w:val="15"/>
          <w:szCs w:val="15"/>
        </w:rPr>
        <w:t>L</w:t>
      </w:r>
      <w:r>
        <w:rPr>
          <w:rFonts w:cs="Arial" w:hAnsi="Arial" w:eastAsia="Arial" w:ascii="Arial"/>
          <w:color w:val="868686"/>
          <w:spacing w:val="0"/>
          <w:w w:val="100"/>
          <w:sz w:val="15"/>
          <w:szCs w:val="15"/>
        </w:rPr>
        <w:t>E</w:t>
      </w:r>
      <w:r>
        <w:rPr>
          <w:rFonts w:cs="Arial" w:hAnsi="Arial" w:eastAsia="Arial" w:ascii="Arial"/>
          <w:color w:val="747474"/>
          <w:spacing w:val="0"/>
          <w:w w:val="131"/>
          <w:sz w:val="15"/>
          <w:szCs w:val="15"/>
        </w:rPr>
        <w:t>T</w:t>
      </w:r>
      <w:r>
        <w:rPr>
          <w:rFonts w:cs="Arial" w:hAnsi="Arial" w:eastAsia="Arial" w:ascii="Arial"/>
          <w:color w:val="636363"/>
          <w:spacing w:val="0"/>
          <w:w w:val="84"/>
          <w:sz w:val="15"/>
          <w:szCs w:val="15"/>
        </w:rPr>
        <w:t>R</w:t>
      </w:r>
      <w:r>
        <w:rPr>
          <w:rFonts w:cs="Arial" w:hAnsi="Arial" w:eastAsia="Arial" w:ascii="Arial"/>
          <w:color w:val="636363"/>
          <w:spacing w:val="0"/>
          <w:w w:val="134"/>
          <w:sz w:val="15"/>
          <w:szCs w:val="15"/>
        </w:rPr>
        <w:t>A</w:t>
      </w:r>
      <w:r>
        <w:rPr>
          <w:rFonts w:cs="Arial" w:hAnsi="Arial" w:eastAsia="Arial" w:ascii="Arial"/>
          <w:color w:val="454545"/>
          <w:spacing w:val="0"/>
          <w:w w:val="81"/>
          <w:sz w:val="15"/>
          <w:szCs w:val="15"/>
        </w:rPr>
        <w:t>S</w:t>
      </w:r>
      <w:r>
        <w:rPr>
          <w:rFonts w:cs="Arial" w:hAnsi="Arial" w:eastAsia="Arial" w:ascii="Arial"/>
          <w:color w:val="000000"/>
          <w:spacing w:val="0"/>
          <w:w w:val="100"/>
          <w:sz w:val="15"/>
          <w:szCs w:val="15"/>
        </w:rPr>
      </w:r>
    </w:p>
    <w:p>
      <w:pPr>
        <w:rPr>
          <w:rFonts w:cs="Arial" w:hAnsi="Arial" w:eastAsia="Arial" w:ascii="Arial"/>
          <w:sz w:val="22"/>
          <w:szCs w:val="22"/>
        </w:rPr>
        <w:jc w:val="center"/>
        <w:spacing w:before="34" w:lineRule="auto" w:line="183"/>
        <w:ind w:left="2105" w:right="2312" w:firstLine="19"/>
      </w:pPr>
      <w:r>
        <w:rPr>
          <w:rFonts w:cs="Times New Roman" w:hAnsi="Times New Roman" w:eastAsia="Times New Roman" w:ascii="Times New Roman"/>
          <w:color w:val="636363"/>
          <w:w w:val="8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36363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w w:val="93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36363"/>
          <w:w w:val="88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747474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47474"/>
          <w:w w:val="105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36363"/>
          <w:w w:val="8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9B9B9B"/>
          <w:w w:val="45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636363"/>
          <w:w w:val="12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747474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47474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47474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47474"/>
          <w:spacing w:val="0"/>
          <w:w w:val="10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36363"/>
          <w:spacing w:val="-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36363"/>
          <w:spacing w:val="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94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36363"/>
          <w:spacing w:val="0"/>
          <w:w w:val="9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spacing w:val="6"/>
          <w:w w:val="9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8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36363"/>
          <w:spacing w:val="0"/>
          <w:w w:val="10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747474"/>
          <w:spacing w:val="0"/>
          <w:w w:val="97"/>
          <w:sz w:val="17"/>
          <w:szCs w:val="17"/>
        </w:rPr>
        <w:t>UC</w:t>
      </w:r>
      <w:r>
        <w:rPr>
          <w:rFonts w:cs="Times New Roman" w:hAnsi="Times New Roman" w:eastAsia="Times New Roman" w:ascii="Times New Roman"/>
          <w:color w:val="454545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spacing w:val="0"/>
          <w:w w:val="9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54545"/>
          <w:spacing w:val="0"/>
          <w:w w:val="10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54545"/>
          <w:spacing w:val="0"/>
          <w:w w:val="97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454545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454545"/>
          <w:spacing w:val="0"/>
          <w:w w:val="10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47474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47474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TE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747474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47474"/>
          <w:spacing w:val="-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95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454545"/>
          <w:spacing w:val="0"/>
          <w:w w:val="95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36363"/>
          <w:spacing w:val="0"/>
          <w:w w:val="95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36363"/>
          <w:spacing w:val="0"/>
          <w:w w:val="95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36363"/>
          <w:spacing w:val="0"/>
          <w:w w:val="9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454545"/>
          <w:spacing w:val="0"/>
          <w:w w:val="95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95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36363"/>
          <w:spacing w:val="0"/>
          <w:w w:val="9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spacing w:val="28"/>
          <w:w w:val="9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73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color w:val="636363"/>
          <w:spacing w:val="0"/>
          <w:w w:val="104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868686"/>
          <w:spacing w:val="0"/>
          <w:w w:val="99"/>
          <w:sz w:val="18"/>
          <w:szCs w:val="18"/>
        </w:rPr>
        <w:t>N</w:t>
      </w:r>
      <w:r>
        <w:rPr>
          <w:rFonts w:cs="Times New Roman" w:hAnsi="Times New Roman" w:eastAsia="Times New Roman" w:ascii="Times New Roman"/>
          <w:color w:val="747474"/>
          <w:spacing w:val="0"/>
          <w:w w:val="87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color w:val="636363"/>
          <w:spacing w:val="0"/>
          <w:w w:val="97"/>
          <w:sz w:val="18"/>
          <w:szCs w:val="18"/>
        </w:rPr>
        <w:t>RA</w:t>
      </w:r>
      <w:r>
        <w:rPr>
          <w:rFonts w:cs="Times New Roman" w:hAnsi="Times New Roman" w:eastAsia="Times New Roman" w:ascii="Times New Roman"/>
          <w:color w:val="636363"/>
          <w:spacing w:val="0"/>
          <w:w w:val="78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color w:val="636363"/>
          <w:spacing w:val="13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36363"/>
          <w:spacing w:val="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94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36363"/>
          <w:spacing w:val="0"/>
          <w:w w:val="9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spacing w:val="10"/>
          <w:w w:val="9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68686"/>
          <w:spacing w:val="0"/>
          <w:w w:val="9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36363"/>
          <w:spacing w:val="0"/>
          <w:w w:val="94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747474"/>
          <w:spacing w:val="0"/>
          <w:w w:val="94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636363"/>
          <w:spacing w:val="0"/>
          <w:w w:val="9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54545"/>
          <w:spacing w:val="0"/>
          <w:w w:val="94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54545"/>
          <w:spacing w:val="0"/>
          <w:w w:val="9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36363"/>
          <w:spacing w:val="0"/>
          <w:w w:val="94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747474"/>
          <w:spacing w:val="0"/>
          <w:w w:val="94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47474"/>
          <w:spacing w:val="0"/>
          <w:w w:val="9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47474"/>
          <w:spacing w:val="10"/>
          <w:w w:val="94"/>
          <w:sz w:val="17"/>
          <w:szCs w:val="17"/>
        </w:rPr>
        <w:t> </w:t>
      </w:r>
      <w:r>
        <w:rPr>
          <w:rFonts w:cs="Arial" w:hAnsi="Arial" w:eastAsia="Arial" w:ascii="Arial"/>
          <w:color w:val="454545"/>
          <w:spacing w:val="0"/>
          <w:w w:val="66"/>
          <w:sz w:val="22"/>
          <w:szCs w:val="22"/>
        </w:rPr>
        <w:t>n</w:t>
      </w:r>
      <w:r>
        <w:rPr>
          <w:rFonts w:cs="Arial" w:hAnsi="Arial" w:eastAsia="Arial" w:ascii="Arial"/>
          <w:color w:val="000000"/>
          <w:spacing w:val="0"/>
          <w:w w:val="100"/>
          <w:sz w:val="22"/>
          <w:szCs w:val="22"/>
        </w:rPr>
      </w:r>
    </w:p>
    <w:p>
      <w:pPr>
        <w:rPr>
          <w:sz w:val="15"/>
          <w:szCs w:val="15"/>
        </w:rPr>
        <w:jc w:val="left"/>
        <w:spacing w:before="10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0" w:header="0" w:top="1560" w:bottom="280" w:left="1680" w:right="1680"/>
          <w:footerReference w:type="default" r:id="rId24"/>
          <w:pgSz w:w="11960" w:h="16860"/>
        </w:sectPr>
      </w:pPr>
      <w:r>
        <w:rPr>
          <w:sz w:val="20"/>
          <w:szCs w:val="20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839" w:right="-49"/>
      </w:pPr>
      <w:r>
        <w:rPr>
          <w:rFonts w:cs="Times New Roman" w:hAnsi="Times New Roman" w:eastAsia="Times New Roman" w:ascii="Times New Roman"/>
          <w:b/>
          <w:color w:val="111111"/>
          <w:w w:val="6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b/>
          <w:color w:val="111111"/>
          <w:w w:val="126"/>
          <w:sz w:val="19"/>
          <w:szCs w:val="19"/>
        </w:rPr>
        <w:t>0</w:t>
      </w:r>
      <w:r>
        <w:rPr>
          <w:rFonts w:cs="Times New Roman" w:hAnsi="Times New Roman" w:eastAsia="Times New Roman" w:ascii="Times New Roman"/>
          <w:b/>
          <w:color w:val="111111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111111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9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3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1"/>
        <w:ind w:left="149"/>
      </w:pPr>
      <w:r>
        <w:br w:type="column"/>
      </w:r>
      <w:r>
        <w:rPr>
          <w:rFonts w:cs="Times New Roman" w:hAnsi="Times New Roman" w:eastAsia="Times New Roman" w:ascii="Times New Roman"/>
          <w:color w:val="2F2F2F"/>
          <w:w w:val="4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F2F2F"/>
          <w:w w:val="13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02020"/>
          <w:w w:val="10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F2F2F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F2F2F"/>
          <w:w w:val="11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F2F2F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62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02020"/>
          <w:spacing w:val="0"/>
          <w:w w:val="6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F2F2F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8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64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"/>
        <w:ind w:left="557"/>
      </w:pP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gn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fi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F2F2F"/>
          <w:spacing w:val="3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2F2F2F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8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ca</w:t>
      </w:r>
      <w:r>
        <w:rPr>
          <w:rFonts w:cs="Times New Roman" w:hAnsi="Times New Roman" w:eastAsia="Times New Roman" w:ascii="Times New Roman"/>
          <w:color w:val="111111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14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4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0"/>
        <w:ind w:left="561" w:right="-45"/>
      </w:pPr>
      <w:r>
        <w:rPr>
          <w:rFonts w:cs="Times New Roman" w:hAnsi="Times New Roman" w:eastAsia="Times New Roman" w:ascii="Times New Roman"/>
          <w:color w:val="BDBDBD"/>
          <w:spacing w:val="0"/>
          <w:w w:val="4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DBDBD"/>
          <w:spacing w:val="10"/>
          <w:w w:val="4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4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636363"/>
          <w:spacing w:val="0"/>
          <w:w w:val="13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02020"/>
          <w:spacing w:val="-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3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02020"/>
          <w:spacing w:val="0"/>
          <w:w w:val="11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F2F2F"/>
          <w:spacing w:val="0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11111"/>
          <w:spacing w:val="0"/>
          <w:w w:val="9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105"/>
          <w:sz w:val="16"/>
          <w:szCs w:val="16"/>
        </w:rPr>
        <w:t>arr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53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7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F2F2F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F2F2F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53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02020"/>
          <w:spacing w:val="0"/>
          <w:w w:val="7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8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95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11111"/>
          <w:spacing w:val="0"/>
          <w:w w:val="10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ca</w:t>
      </w:r>
      <w:r>
        <w:rPr>
          <w:rFonts w:cs="Times New Roman" w:hAnsi="Times New Roman" w:eastAsia="Times New Roman" w:ascii="Times New Roman"/>
          <w:color w:val="2F2F2F"/>
          <w:spacing w:val="0"/>
          <w:w w:val="5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230"/>
      </w:pP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1.3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53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02020"/>
          <w:spacing w:val="0"/>
          <w:w w:val="6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2F2F2F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42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afi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0" w:lineRule="exact" w:line="160"/>
      </w:pPr>
      <w:r>
        <w:rPr>
          <w:rFonts w:cs="Times New Roman" w:hAnsi="Times New Roman" w:eastAsia="Times New Roman" w:ascii="Times New Roman"/>
          <w:color w:val="202020"/>
          <w:position w:val="-1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2F2F2F"/>
          <w:w w:val="108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w w:val="100"/>
          <w:position w:val="-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w w:val="107"/>
          <w:position w:val="-1"/>
          <w:sz w:val="16"/>
          <w:szCs w:val="16"/>
        </w:rPr>
        <w:t>ú</w:t>
      </w:r>
      <w:r>
        <w:rPr>
          <w:rFonts w:cs="Times New Roman" w:hAnsi="Times New Roman" w:eastAsia="Times New Roman" w:ascii="Times New Roman"/>
          <w:color w:val="2F2F2F"/>
          <w:w w:val="92"/>
          <w:position w:val="-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w w:val="95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20"/>
        <w:ind w:left="566"/>
      </w:pPr>
      <w:r>
        <w:rPr>
          <w:rFonts w:cs="Times New Roman" w:hAnsi="Times New Roman" w:eastAsia="Times New Roman" w:ascii="Times New Roman"/>
          <w:color w:val="111111"/>
          <w:w w:val="53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454545"/>
          <w:w w:val="13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F2F2F"/>
          <w:w w:val="10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F2F2F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F2F2F"/>
          <w:w w:val="107"/>
          <w:sz w:val="16"/>
          <w:szCs w:val="16"/>
        </w:rPr>
        <w:t>3.</w:t>
      </w:r>
      <w:r>
        <w:rPr>
          <w:rFonts w:cs="Times New Roman" w:hAnsi="Times New Roman" w:eastAsia="Times New Roman" w:ascii="Times New Roman"/>
          <w:color w:val="111111"/>
          <w:w w:val="8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111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11111"/>
          <w:spacing w:val="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11111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55"/>
          <w:sz w:val="22"/>
          <w:szCs w:val="22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83"/>
          <w:sz w:val="22"/>
          <w:szCs w:val="22"/>
        </w:rPr>
        <w:t>a</w:t>
      </w:r>
      <w:r>
        <w:rPr>
          <w:rFonts w:cs="Times New Roman" w:hAnsi="Times New Roman" w:eastAsia="Times New Roman" w:ascii="Times New Roman"/>
          <w:color w:val="2F2F2F"/>
          <w:spacing w:val="-7"/>
          <w:w w:val="100"/>
          <w:sz w:val="22"/>
          <w:szCs w:val="22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afi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BDBDBD"/>
          <w:spacing w:val="0"/>
          <w:w w:val="100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60"/>
        <w:ind w:left="5"/>
      </w:pP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ú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2F2F2F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F2F2F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54545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54545"/>
          <w:spacing w:val="0"/>
          <w:w w:val="9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54545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102"/>
          <w:sz w:val="16"/>
          <w:szCs w:val="16"/>
        </w:rPr>
        <w:t>Ra</w:t>
      </w:r>
      <w:r>
        <w:rPr>
          <w:rFonts w:cs="Times New Roman" w:hAnsi="Times New Roman" w:eastAsia="Times New Roman" w:ascii="Times New Roman"/>
          <w:i/>
          <w:color w:val="111111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111111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9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1"/>
          <w:szCs w:val="11"/>
        </w:rPr>
        <w:jc w:val="left"/>
        <w:spacing w:lineRule="exact" w:line="180"/>
      </w:pP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position w:val="-1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100"/>
          <w:position w:val="-1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100"/>
          <w:position w:val="-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position w:val="-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100"/>
          <w:position w:val="-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100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i/>
          <w:color w:val="2F2F2F"/>
          <w:spacing w:val="0"/>
          <w:w w:val="100"/>
          <w:position w:val="-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100"/>
          <w:position w:val="-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100"/>
          <w:position w:val="-1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i/>
          <w:color w:val="454545"/>
          <w:spacing w:val="0"/>
          <w:w w:val="100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i/>
          <w:color w:val="454545"/>
          <w:spacing w:val="0"/>
          <w:w w:val="100"/>
          <w:position w:val="-1"/>
          <w:sz w:val="16"/>
          <w:szCs w:val="16"/>
        </w:rPr>
        <w:t>                 </w:t>
      </w:r>
      <w:r>
        <w:rPr>
          <w:rFonts w:cs="Times New Roman" w:hAnsi="Times New Roman" w:eastAsia="Times New Roman" w:ascii="Times New Roman"/>
          <w:i/>
          <w:color w:val="454545"/>
          <w:spacing w:val="2"/>
          <w:w w:val="100"/>
          <w:position w:val="-1"/>
          <w:sz w:val="16"/>
          <w:szCs w:val="16"/>
        </w:rPr>
        <w:t> </w:t>
      </w:r>
      <w:r>
        <w:rPr>
          <w:rFonts w:cs="Arial" w:hAnsi="Arial" w:eastAsia="Arial" w:ascii="Arial"/>
          <w:i/>
          <w:color w:val="BDBDBD"/>
          <w:spacing w:val="0"/>
          <w:w w:val="207"/>
          <w:position w:val="7"/>
          <w:sz w:val="5"/>
          <w:szCs w:val="5"/>
        </w:rPr>
        <w:t>f</w:t>
      </w:r>
      <w:r>
        <w:rPr>
          <w:rFonts w:cs="Arial" w:hAnsi="Arial" w:eastAsia="Arial" w:ascii="Arial"/>
          <w:i/>
          <w:color w:val="BDBDBD"/>
          <w:spacing w:val="0"/>
          <w:w w:val="207"/>
          <w:position w:val="7"/>
          <w:sz w:val="5"/>
          <w:szCs w:val="5"/>
        </w:rPr>
        <w:t>   </w:t>
      </w:r>
      <w:r>
        <w:rPr>
          <w:rFonts w:cs="Arial" w:hAnsi="Arial" w:eastAsia="Arial" w:ascii="Arial"/>
          <w:i/>
          <w:color w:val="BDBDBD"/>
          <w:spacing w:val="15"/>
          <w:w w:val="207"/>
          <w:position w:val="7"/>
          <w:sz w:val="5"/>
          <w:szCs w:val="5"/>
        </w:rPr>
        <w:t> </w:t>
      </w:r>
      <w:r>
        <w:rPr>
          <w:rFonts w:cs="Times New Roman" w:hAnsi="Times New Roman" w:eastAsia="Times New Roman" w:ascii="Times New Roman"/>
          <w:i/>
          <w:color w:val="9B9B9B"/>
          <w:spacing w:val="0"/>
          <w:w w:val="52"/>
          <w:position w:val="7"/>
          <w:sz w:val="11"/>
          <w:szCs w:val="11"/>
        </w:rPr>
        <w:t>!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1"/>
          <w:szCs w:val="11"/>
        </w:rPr>
      </w:r>
    </w:p>
    <w:p>
      <w:pPr>
        <w:rPr>
          <w:sz w:val="14"/>
          <w:szCs w:val="14"/>
        </w:rPr>
        <w:jc w:val="left"/>
        <w:spacing w:before="3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11960" w:h="16860"/>
          <w:pgMar w:top="960" w:bottom="280" w:left="1680" w:right="1680"/>
          <w:cols w:num="3" w:equalWidth="off">
            <w:col w:w="1755" w:space="892"/>
            <w:col w:w="3426" w:space="283"/>
            <w:col w:w="2244"/>
          </w:cols>
        </w:sectPr>
      </w:pPr>
      <w:r>
        <w:rPr>
          <w:rFonts w:cs="Times New Roman" w:hAnsi="Times New Roman" w:eastAsia="Times New Roman" w:ascii="Times New Roman"/>
          <w:b/>
          <w:color w:val="ABABAB"/>
          <w:spacing w:val="0"/>
          <w:w w:val="22"/>
          <w:sz w:val="19"/>
          <w:szCs w:val="19"/>
        </w:rPr>
        <w:t>·</w:t>
      </w:r>
      <w:r>
        <w:rPr>
          <w:rFonts w:cs="Times New Roman" w:hAnsi="Times New Roman" w:eastAsia="Times New Roman" w:ascii="Times New Roman"/>
          <w:b/>
          <w:color w:val="ABABAB"/>
          <w:spacing w:val="0"/>
          <w:w w:val="22"/>
          <w:sz w:val="19"/>
          <w:szCs w:val="19"/>
        </w:rPr>
        <w:t>   </w:t>
      </w:r>
      <w:r>
        <w:rPr>
          <w:rFonts w:cs="Times New Roman" w:hAnsi="Times New Roman" w:eastAsia="Times New Roman" w:ascii="Times New Roman"/>
          <w:b/>
          <w:color w:val="ABABAB"/>
          <w:spacing w:val="2"/>
          <w:w w:val="22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99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95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51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5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color w:val="111111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111111"/>
          <w:spacing w:val="3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5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86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111111"/>
          <w:spacing w:val="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3"/>
          <w:sz w:val="20"/>
          <w:szCs w:val="20"/>
        </w:rPr>
        <w:t>í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Arial" w:hAnsi="Arial" w:eastAsia="Arial" w:ascii="Arial"/>
          <w:sz w:val="20"/>
          <w:szCs w:val="20"/>
        </w:rPr>
        <w:jc w:val="left"/>
        <w:spacing w:before="93" w:lineRule="auto" w:line="155"/>
        <w:ind w:left="3568" w:right="3127" w:hanging="149"/>
      </w:pP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111111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111111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111111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F2F2F"/>
          <w:spacing w:val="0"/>
          <w:w w:val="100"/>
          <w:sz w:val="16"/>
          <w:szCs w:val="16"/>
        </w:rPr>
        <w:t>Nº</w:t>
      </w:r>
      <w:r>
        <w:rPr>
          <w:rFonts w:cs="Times New Roman" w:hAnsi="Times New Roman" w:eastAsia="Times New Roman" w:ascii="Times New Roman"/>
          <w:b/>
          <w:color w:val="2F2F2F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75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1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9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02020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ti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111111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8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8"/>
          <w:sz w:val="17"/>
          <w:szCs w:val="17"/>
        </w:rPr>
        <w:t>tu</w:t>
      </w:r>
      <w:r>
        <w:rPr>
          <w:rFonts w:cs="Times New Roman" w:hAnsi="Times New Roman" w:eastAsia="Times New Roman" w:ascii="Times New Roman"/>
          <w:color w:val="111111"/>
          <w:spacing w:val="0"/>
          <w:w w:val="112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1"/>
          <w:sz w:val="17"/>
          <w:szCs w:val="17"/>
        </w:rPr>
        <w:t>ío</w:t>
      </w:r>
      <w:r>
        <w:rPr>
          <w:rFonts w:cs="Times New Roman" w:hAnsi="Times New Roman" w:eastAsia="Times New Roman" w:ascii="Times New Roman"/>
          <w:color w:val="111111"/>
          <w:spacing w:val="0"/>
          <w:w w:val="144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1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11111"/>
          <w:spacing w:val="0"/>
          <w:w w:val="105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2F2F2F"/>
          <w:spacing w:val="0"/>
          <w:w w:val="117"/>
          <w:sz w:val="17"/>
          <w:szCs w:val="17"/>
        </w:rPr>
        <w:t>"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     </w:t>
      </w:r>
      <w:r>
        <w:rPr>
          <w:rFonts w:cs="Times New Roman" w:hAnsi="Times New Roman" w:eastAsia="Times New Roman" w:ascii="Times New Roman"/>
          <w:color w:val="2F2F2F"/>
          <w:spacing w:val="-15"/>
          <w:w w:val="100"/>
          <w:sz w:val="17"/>
          <w:szCs w:val="17"/>
        </w:rPr>
        <w:t> </w:t>
      </w:r>
      <w:r>
        <w:rPr>
          <w:rFonts w:cs="Arial" w:hAnsi="Arial" w:eastAsia="Arial" w:ascii="Arial"/>
          <w:color w:val="9B9B9B"/>
          <w:spacing w:val="0"/>
          <w:w w:val="63"/>
          <w:position w:val="3"/>
          <w:sz w:val="20"/>
          <w:szCs w:val="20"/>
        </w:rPr>
        <w:t>'</w:t>
      </w:r>
      <w:r>
        <w:rPr>
          <w:rFonts w:cs="Arial" w:hAnsi="Arial" w:eastAsia="Arial" w:ascii="Arial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sz w:val="16"/>
          <w:szCs w:val="16"/>
        </w:rPr>
        <w:jc w:val="left"/>
        <w:spacing w:before="8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60" w:h="16860"/>
          <w:pgMar w:top="960" w:bottom="280" w:left="1680" w:right="168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834" w:right="-49"/>
      </w:pPr>
      <w:r>
        <w:rPr>
          <w:rFonts w:cs="Times New Roman" w:hAnsi="Times New Roman" w:eastAsia="Times New Roman" w:ascii="Times New Roman"/>
          <w:b/>
          <w:color w:val="111111"/>
          <w:w w:val="7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b/>
          <w:color w:val="111111"/>
          <w:w w:val="116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b/>
          <w:color w:val="1111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202020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9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3"/>
          <w:sz w:val="19"/>
          <w:szCs w:val="19"/>
        </w:rPr>
        <w:t>br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8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44"/>
        <w:ind w:left="1301" w:right="1181"/>
      </w:pPr>
      <w:r>
        <w:br w:type="column"/>
      </w:r>
      <w:r>
        <w:rPr>
          <w:rFonts w:cs="Times New Roman" w:hAnsi="Times New Roman" w:eastAsia="Times New Roman" w:ascii="Times New Roman"/>
          <w:b/>
          <w:color w:val="2F2F2F"/>
          <w:w w:val="95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2F2F2F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111111"/>
          <w:w w:val="102"/>
          <w:sz w:val="16"/>
          <w:szCs w:val="16"/>
        </w:rPr>
        <w:t>ID</w:t>
      </w:r>
      <w:r>
        <w:rPr>
          <w:rFonts w:cs="Times New Roman" w:hAnsi="Times New Roman" w:eastAsia="Times New Roman" w:ascii="Times New Roman"/>
          <w:b/>
          <w:color w:val="2F2F2F"/>
          <w:w w:val="10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111111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111111"/>
          <w:w w:val="14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sz w:val="15"/>
          <w:szCs w:val="15"/>
        </w:rPr>
        <w:jc w:val="left"/>
        <w:spacing w:before="3" w:lineRule="exact" w:line="140"/>
      </w:pPr>
      <w:r>
        <w:rPr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33"/>
        <w:ind w:right="108" w:firstLine="5"/>
      </w:pPr>
      <w:r>
        <w:rPr>
          <w:rFonts w:cs="Times New Roman" w:hAnsi="Times New Roman" w:eastAsia="Times New Roman" w:ascii="Times New Roman"/>
          <w:color w:val="2F2F2F"/>
          <w:w w:val="9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54545"/>
          <w:w w:val="7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F2F2F"/>
          <w:w w:val="10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F2F2F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2F2F2F"/>
          <w:spacing w:val="-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11111"/>
          <w:spacing w:val="0"/>
          <w:w w:val="10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10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3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11111"/>
          <w:spacing w:val="0"/>
          <w:w w:val="10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0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3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F2F2F"/>
          <w:spacing w:val="0"/>
          <w:w w:val="10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15"/>
          <w:w w:val="10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95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9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9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11111"/>
          <w:spacing w:val="20"/>
          <w:w w:val="9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é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do</w:t>
      </w:r>
      <w:r>
        <w:rPr>
          <w:rFonts w:cs="Times New Roman" w:hAnsi="Times New Roman" w:eastAsia="Times New Roman" w:ascii="Times New Roman"/>
          <w:color w:val="202020"/>
          <w:spacing w:val="29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2F2F2F"/>
          <w:spacing w:val="0"/>
          <w:w w:val="68"/>
          <w:sz w:val="21"/>
          <w:szCs w:val="21"/>
        </w:rPr>
        <w:t>y</w:t>
      </w:r>
      <w:r>
        <w:rPr>
          <w:rFonts w:cs="Arial" w:hAnsi="Arial" w:eastAsia="Arial" w:ascii="Arial"/>
          <w:color w:val="2F2F2F"/>
          <w:spacing w:val="9"/>
          <w:w w:val="68"/>
          <w:sz w:val="21"/>
          <w:szCs w:val="21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F2F2F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8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on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9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9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ca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75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          </w:t>
      </w:r>
      <w:r>
        <w:rPr>
          <w:rFonts w:cs="Times New Roman" w:hAnsi="Times New Roman" w:eastAsia="Times New Roman" w:ascii="Times New Roman"/>
          <w:color w:val="2F2F2F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18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2" w:lineRule="exact" w:line="180"/>
        <w:ind w:left="5" w:right="78" w:firstLine="427"/>
      </w:pPr>
      <w:r>
        <w:rPr>
          <w:rFonts w:cs="Times New Roman" w:hAnsi="Times New Roman" w:eastAsia="Times New Roman" w:ascii="Times New Roman"/>
          <w:color w:val="111111"/>
          <w:spacing w:val="0"/>
          <w:w w:val="9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F2F2F"/>
          <w:spacing w:val="0"/>
          <w:w w:val="9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02020"/>
          <w:spacing w:val="0"/>
          <w:w w:val="96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F2F2F"/>
          <w:spacing w:val="0"/>
          <w:w w:val="9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11111"/>
          <w:spacing w:val="0"/>
          <w:w w:val="96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11111"/>
          <w:spacing w:val="0"/>
          <w:w w:val="9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31"/>
          <w:w w:val="9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ac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11111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02020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2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8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86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95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2F2F2F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636363"/>
          <w:spacing w:val="0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1" w:lineRule="auto" w:line="250"/>
        <w:ind w:left="5" w:right="-28" w:firstLine="844"/>
      </w:pPr>
      <w:r>
        <w:rPr>
          <w:rFonts w:cs="Times New Roman" w:hAnsi="Times New Roman" w:eastAsia="Times New Roman" w:ascii="Times New Roman"/>
          <w:color w:val="2F2F2F"/>
          <w:spacing w:val="0"/>
          <w:w w:val="9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F2F2F"/>
          <w:spacing w:val="0"/>
          <w:w w:val="9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F2F2F"/>
          <w:spacing w:val="0"/>
          <w:w w:val="9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454545"/>
          <w:spacing w:val="0"/>
          <w:w w:val="9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454545"/>
          <w:spacing w:val="0"/>
          <w:w w:val="9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38"/>
          <w:w w:val="9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F2F2F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454545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11111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88"/>
          <w:sz w:val="16"/>
          <w:szCs w:val="16"/>
        </w:rPr>
        <w:t>fi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6"/>
          <w:szCs w:val="16"/>
        </w:rPr>
        <w:t>ós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53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11111"/>
          <w:spacing w:val="0"/>
          <w:w w:val="7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92"/>
          <w:sz w:val="16"/>
          <w:szCs w:val="16"/>
        </w:rPr>
        <w:t>in</w:t>
      </w:r>
      <w:r>
        <w:rPr>
          <w:rFonts w:cs="Times New Roman" w:hAnsi="Times New Roman" w:eastAsia="Times New Roman" w:ascii="Times New Roman"/>
          <w:color w:val="111111"/>
          <w:spacing w:val="0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tr</w:t>
      </w:r>
      <w:r>
        <w:rPr>
          <w:rFonts w:cs="Times New Roman" w:hAnsi="Times New Roman" w:eastAsia="Times New Roman" w:ascii="Times New Roman"/>
          <w:color w:val="111111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4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454545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50"/>
        <w:ind w:right="-28" w:firstLine="427"/>
      </w:pPr>
      <w:r>
        <w:rPr>
          <w:rFonts w:cs="Times New Roman" w:hAnsi="Times New Roman" w:eastAsia="Times New Roman" w:ascii="Times New Roman"/>
          <w:color w:val="2F2F2F"/>
          <w:spacing w:val="0"/>
          <w:w w:val="9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54545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02020"/>
          <w:spacing w:val="0"/>
          <w:w w:val="9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02020"/>
          <w:spacing w:val="-9"/>
          <w:w w:val="9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3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F2F2F"/>
          <w:spacing w:val="0"/>
          <w:w w:val="11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art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202020"/>
          <w:spacing w:val="3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fu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2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83"/>
          <w:sz w:val="16"/>
          <w:szCs w:val="16"/>
        </w:rPr>
        <w:t>fi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3"/>
          <w:sz w:val="16"/>
          <w:szCs w:val="16"/>
        </w:rPr>
        <w:t>fi</w:t>
      </w:r>
      <w:r>
        <w:rPr>
          <w:rFonts w:cs="Times New Roman" w:hAnsi="Times New Roman" w:eastAsia="Times New Roman" w:ascii="Times New Roman"/>
          <w:color w:val="202020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6"/>
          <w:szCs w:val="16"/>
        </w:rPr>
        <w:t>rn</w:t>
      </w:r>
      <w:r>
        <w:rPr>
          <w:rFonts w:cs="Times New Roman" w:hAnsi="Times New Roman" w:eastAsia="Times New Roman" w:ascii="Times New Roman"/>
          <w:color w:val="202020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54545"/>
          <w:spacing w:val="0"/>
          <w:w w:val="5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ectPr>
          <w:type w:val="continuous"/>
          <w:pgSz w:w="11960" w:h="16860"/>
          <w:pgMar w:top="960" w:bottom="280" w:left="1680" w:right="1680"/>
          <w:cols w:num="3" w:equalWidth="off">
            <w:col w:w="1755" w:space="892"/>
            <w:col w:w="3330" w:space="527"/>
            <w:col w:w="2096"/>
          </w:cols>
        </w:sectPr>
      </w:pPr>
      <w:r>
        <w:rPr>
          <w:rFonts w:cs="Times New Roman" w:hAnsi="Times New Roman" w:eastAsia="Times New Roman" w:ascii="Times New Roman"/>
          <w:b/>
          <w:color w:val="111111"/>
          <w:w w:val="10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b/>
          <w:color w:val="111111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111111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111111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111111"/>
          <w:w w:val="5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color w:val="11111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97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8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9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5" w:lineRule="auto" w:line="244"/>
        <w:ind w:left="2657" w:right="2538" w:firstLine="883"/>
      </w:pPr>
      <w:r>
        <w:rPr>
          <w:rFonts w:cs="Times New Roman" w:hAnsi="Times New Roman" w:eastAsia="Times New Roman" w:ascii="Times New Roman"/>
          <w:color w:val="202020"/>
          <w:w w:val="8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54545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F2F2F"/>
          <w:w w:val="10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2F2F2F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F2F2F"/>
          <w:w w:val="10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54545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11111"/>
          <w:w w:val="7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1111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-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3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é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2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6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9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ti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202020"/>
          <w:spacing w:val="0"/>
          <w:w w:val="12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2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89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9B9B9B"/>
          <w:spacing w:val="0"/>
          <w:w w:val="108"/>
          <w:sz w:val="16"/>
          <w:szCs w:val="16"/>
        </w:rPr>
        <w:t>;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3" w:lineRule="exact" w:line="220"/>
        <w:sectPr>
          <w:type w:val="continuous"/>
          <w:pgSz w:w="11960" w:h="16860"/>
          <w:pgMar w:top="960" w:bottom="280" w:left="1680" w:right="1680"/>
        </w:sectPr>
      </w:pPr>
      <w:r>
        <w:rPr>
          <w:sz w:val="22"/>
          <w:szCs w:val="22"/>
        </w:rPr>
      </w:r>
    </w:p>
    <w:p>
      <w:pPr>
        <w:rPr>
          <w:sz w:val="16"/>
          <w:szCs w:val="16"/>
        </w:rPr>
        <w:jc w:val="left"/>
        <w:spacing w:before="3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ind w:left="829" w:right="-49"/>
      </w:pPr>
      <w:r>
        <w:rPr>
          <w:rFonts w:cs="Times New Roman" w:hAnsi="Times New Roman" w:eastAsia="Times New Roman" w:ascii="Times New Roman"/>
          <w:b/>
          <w:color w:val="111111"/>
          <w:w w:val="70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b/>
          <w:color w:val="111111"/>
          <w:w w:val="126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b/>
          <w:color w:val="111111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202020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9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3"/>
          <w:sz w:val="19"/>
          <w:szCs w:val="19"/>
        </w:rPr>
        <w:t>br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il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6"/>
        <w:ind w:left="5"/>
      </w:pPr>
      <w:r>
        <w:br w:type="column"/>
      </w:r>
      <w:r>
        <w:rPr>
          <w:rFonts w:cs="Times New Roman" w:hAnsi="Times New Roman" w:eastAsia="Times New Roman" w:ascii="Times New Roman"/>
          <w:color w:val="202020"/>
          <w:spacing w:val="0"/>
          <w:w w:val="9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F2F2F"/>
          <w:spacing w:val="0"/>
          <w:w w:val="9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02020"/>
          <w:spacing w:val="0"/>
          <w:w w:val="9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02020"/>
          <w:spacing w:val="0"/>
          <w:w w:val="9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202020"/>
          <w:spacing w:val="2"/>
          <w:w w:val="9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F2F2F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11111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2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11111"/>
          <w:spacing w:val="0"/>
          <w:w w:val="9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54545"/>
          <w:spacing w:val="0"/>
          <w:w w:val="107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454545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2F2F2F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F2F2F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"/>
      </w:pP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mi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8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454545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8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54545"/>
          <w:spacing w:val="0"/>
          <w:w w:val="113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99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202020"/>
          <w:spacing w:val="0"/>
          <w:w w:val="103"/>
          <w:sz w:val="16"/>
          <w:szCs w:val="16"/>
        </w:rPr>
        <w:t>VII</w:t>
      </w:r>
      <w:r>
        <w:rPr>
          <w:rFonts w:cs="Times New Roman" w:hAnsi="Times New Roman" w:eastAsia="Times New Roman" w:ascii="Times New Roman"/>
          <w:color w:val="111111"/>
          <w:spacing w:val="0"/>
          <w:w w:val="7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7" w:lineRule="auto" w:line="250"/>
        <w:ind w:left="254" w:right="3570" w:firstLine="10"/>
      </w:pP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F2F2F"/>
          <w:spacing w:val="2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F2F2F"/>
          <w:spacing w:val="3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9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9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9"/>
          <w:w w:val="9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In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12"/>
          <w:sz w:val="16"/>
          <w:szCs w:val="16"/>
        </w:rPr>
        <w:t>rr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75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202020"/>
          <w:spacing w:val="0"/>
          <w:w w:val="7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8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254"/>
      </w:pP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F2F2F"/>
          <w:spacing w:val="0"/>
          <w:w w:val="13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8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02"/>
          <w:sz w:val="16"/>
          <w:szCs w:val="16"/>
        </w:rPr>
        <w:t>ari</w:t>
      </w:r>
      <w:r>
        <w:rPr>
          <w:rFonts w:cs="Times New Roman" w:hAnsi="Times New Roman" w:eastAsia="Times New Roman" w:ascii="Times New Roman"/>
          <w:color w:val="202020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200"/>
        <w:ind w:left="259"/>
      </w:pP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83"/>
          <w:sz w:val="16"/>
          <w:szCs w:val="16"/>
        </w:rPr>
        <w:t>d</w:t>
      </w:r>
      <w:r>
        <w:rPr>
          <w:rFonts w:cs="Malgun Gothic" w:hAnsi="Malgun Gothic" w:eastAsia="Malgun Gothic" w:ascii="Malgun Gothic"/>
          <w:color w:val="2F2F2F"/>
          <w:spacing w:val="0"/>
          <w:w w:val="47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111111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11111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07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e</w:t>
      </w:r>
      <w:r>
        <w:rPr>
          <w:rFonts w:cs="Malgun Gothic" w:hAnsi="Malgun Gothic" w:eastAsia="Malgun Gothic" w:ascii="Malgun Gothic"/>
          <w:color w:val="111111"/>
          <w:spacing w:val="0"/>
          <w:w w:val="35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202020"/>
          <w:spacing w:val="0"/>
          <w:w w:val="104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10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po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108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111111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3" w:lineRule="auto" w:line="244"/>
        <w:ind w:left="5" w:right="2639" w:firstLine="379"/>
      </w:pPr>
      <w:r>
        <w:rPr>
          <w:rFonts w:cs="Times New Roman" w:hAnsi="Times New Roman" w:eastAsia="Times New Roman" w:ascii="Times New Roman"/>
          <w:color w:val="202020"/>
          <w:spacing w:val="0"/>
          <w:w w:val="9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54545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11111"/>
          <w:spacing w:val="0"/>
          <w:w w:val="95"/>
          <w:sz w:val="16"/>
          <w:szCs w:val="16"/>
        </w:rPr>
        <w:t>1.1</w:t>
      </w:r>
      <w:r>
        <w:rPr>
          <w:rFonts w:cs="Times New Roman" w:hAnsi="Times New Roman" w:eastAsia="Times New Roman" w:ascii="Times New Roman"/>
          <w:color w:val="111111"/>
          <w:spacing w:val="0"/>
          <w:w w:val="9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30"/>
          <w:w w:val="9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11111"/>
          <w:spacing w:val="3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8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02020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64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F2F2F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8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5"/>
          <w:sz w:val="16"/>
          <w:szCs w:val="16"/>
        </w:rPr>
        <w:t>am</w:t>
      </w:r>
      <w:r>
        <w:rPr>
          <w:rFonts w:cs="Times New Roman" w:hAnsi="Times New Roman" w:eastAsia="Times New Roman" w:ascii="Times New Roman"/>
          <w:color w:val="111111"/>
          <w:spacing w:val="0"/>
          <w:w w:val="95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11111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95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8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1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11111"/>
          <w:spacing w:val="0"/>
          <w:w w:val="10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54545"/>
          <w:spacing w:val="0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lineRule="exact" w:line="180"/>
        <w:ind w:left="763"/>
      </w:pPr>
      <w:r>
        <w:rPr>
          <w:rFonts w:cs="Times New Roman" w:hAnsi="Times New Roman" w:eastAsia="Times New Roman" w:ascii="Times New Roman"/>
          <w:color w:val="202020"/>
          <w:w w:val="8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F2F2F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11111"/>
          <w:w w:val="9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02020"/>
          <w:w w:val="13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F2F2F"/>
          <w:w w:val="100"/>
          <w:sz w:val="16"/>
          <w:szCs w:val="16"/>
        </w:rPr>
        <w:t>1.1</w:t>
      </w:r>
      <w:r>
        <w:rPr>
          <w:rFonts w:cs="Times New Roman" w:hAnsi="Times New Roman" w:eastAsia="Times New Roman" w:ascii="Times New Roman"/>
          <w:color w:val="2F2F2F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é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7"/>
          <w:szCs w:val="17"/>
        </w:rPr>
        <w:t>rn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7"/>
          <w:szCs w:val="17"/>
        </w:rPr>
        <w:t>ic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02020"/>
          <w:spacing w:val="-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2F2F2F"/>
          <w:spacing w:val="-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                      </w:t>
      </w:r>
      <w:r>
        <w:rPr>
          <w:rFonts w:cs="Times New Roman" w:hAnsi="Times New Roman" w:eastAsia="Times New Roman" w:ascii="Times New Roman"/>
          <w:color w:val="2F2F2F"/>
          <w:spacing w:val="3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5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color w:val="111111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9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9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1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2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0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111111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</w:pPr>
      <w:r>
        <w:rPr>
          <w:rFonts w:cs="Times New Roman" w:hAnsi="Times New Roman" w:eastAsia="Times New Roman" w:ascii="Times New Roman"/>
          <w:color w:val="202020"/>
          <w:w w:val="95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2F2F2F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F2F2F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w w:val="101"/>
          <w:sz w:val="16"/>
          <w:szCs w:val="16"/>
        </w:rPr>
        <w:t>é</w:t>
      </w:r>
      <w:r>
        <w:rPr>
          <w:rFonts w:cs="Times New Roman" w:hAnsi="Times New Roman" w:eastAsia="Times New Roman" w:ascii="Times New Roman"/>
          <w:color w:val="20202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11111"/>
          <w:w w:val="108"/>
          <w:sz w:val="16"/>
          <w:szCs w:val="16"/>
        </w:rPr>
        <w:t>tr</w:t>
      </w:r>
      <w:r>
        <w:rPr>
          <w:rFonts w:cs="Times New Roman" w:hAnsi="Times New Roman" w:eastAsia="Times New Roman" w:ascii="Times New Roman"/>
          <w:color w:val="20202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w w:val="7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F2F2F"/>
          <w:w w:val="100"/>
          <w:sz w:val="16"/>
          <w:szCs w:val="16"/>
        </w:rPr>
        <w:t>                        </w:t>
      </w:r>
      <w:r>
        <w:rPr>
          <w:rFonts w:cs="Times New Roman" w:hAnsi="Times New Roman" w:eastAsia="Times New Roman" w:ascii="Times New Roman"/>
          <w:color w:val="2F2F2F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ABABAB"/>
          <w:spacing w:val="0"/>
          <w:w w:val="27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" w:lineRule="exact" w:line="180"/>
        <w:ind w:left="763"/>
        <w:sectPr>
          <w:type w:val="continuous"/>
          <w:pgSz w:w="11960" w:h="16860"/>
          <w:pgMar w:top="960" w:bottom="280" w:left="1680" w:right="1680"/>
          <w:cols w:num="2" w:equalWidth="off">
            <w:col w:w="1746" w:space="901"/>
            <w:col w:w="5953"/>
          </w:cols>
        </w:sectPr>
      </w:pPr>
      <w:r>
        <w:rPr>
          <w:rFonts w:cs="Times New Roman" w:hAnsi="Times New Roman" w:eastAsia="Times New Roman" w:ascii="Times New Roman"/>
          <w:color w:val="202020"/>
          <w:w w:val="83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02020"/>
          <w:w w:val="95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02020"/>
          <w:w w:val="101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454545"/>
          <w:w w:val="119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11111"/>
          <w:w w:val="89"/>
          <w:position w:val="-1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F2F2F"/>
          <w:w w:val="131"/>
          <w:position w:val="-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F2F2F"/>
          <w:w w:val="119"/>
          <w:position w:val="-1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F2F2F"/>
          <w:spacing w:val="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95"/>
          <w:position w:val="-1"/>
          <w:sz w:val="16"/>
          <w:szCs w:val="16"/>
        </w:rPr>
        <w:t>K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position w:val="-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02020"/>
          <w:spacing w:val="0"/>
          <w:w w:val="72"/>
          <w:position w:val="-1"/>
          <w:sz w:val="16"/>
          <w:szCs w:val="16"/>
        </w:rPr>
        <w:t>!</w:t>
      </w:r>
      <w:r>
        <w:rPr>
          <w:rFonts w:cs="Times New Roman" w:hAnsi="Times New Roman" w:eastAsia="Times New Roman" w:ascii="Times New Roman"/>
          <w:color w:val="2F2F2F"/>
          <w:spacing w:val="0"/>
          <w:w w:val="115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7"/>
          <w:position w:val="-1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11111"/>
          <w:spacing w:val="3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2F2F2F"/>
          <w:spacing w:val="1"/>
          <w:w w:val="100"/>
          <w:position w:val="-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2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29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position w:val="-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18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position w:val="-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position w:val="-1"/>
          <w:sz w:val="16"/>
          <w:szCs w:val="16"/>
        </w:rPr>
        <w:t>ír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position w:val="-1"/>
          <w:sz w:val="16"/>
          <w:szCs w:val="16"/>
        </w:rPr>
        <w:t>cu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position w:val="-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17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position w:val="-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4"/>
          <w:w w:val="100"/>
          <w:position w:val="-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75"/>
          <w:position w:val="-1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21"/>
          <w:position w:val="-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9"/>
      </w:pPr>
      <w:r>
        <w:rPr>
          <w:rFonts w:cs="Times New Roman" w:hAnsi="Times New Roman" w:eastAsia="Times New Roman" w:ascii="Times New Roman"/>
          <w:color w:val="2F2F2F"/>
          <w:w w:val="8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11111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w w:val="11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F2F2F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7" w:lineRule="exact" w:line="180"/>
      </w:pPr>
      <w:r>
        <w:br w:type="column"/>
      </w:r>
      <w:r>
        <w:rPr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sectPr>
          <w:type w:val="continuous"/>
          <w:pgSz w:w="11960" w:h="16860"/>
          <w:pgMar w:top="960" w:bottom="280" w:left="1680" w:right="1680"/>
          <w:cols w:num="2" w:equalWidth="off">
            <w:col w:w="3065" w:space="345"/>
            <w:col w:w="5190"/>
          </w:cols>
        </w:sectPr>
      </w:pPr>
      <w:r>
        <w:rPr>
          <w:rFonts w:cs="Times New Roman" w:hAnsi="Times New Roman" w:eastAsia="Times New Roman" w:ascii="Times New Roman"/>
          <w:color w:val="202020"/>
          <w:w w:val="8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11111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11111"/>
          <w:w w:val="9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454545"/>
          <w:w w:val="13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54545"/>
          <w:spacing w:val="-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83"/>
          <w:sz w:val="17"/>
          <w:szCs w:val="17"/>
        </w:rPr>
        <w:t>1.3</w:t>
      </w:r>
      <w:r>
        <w:rPr>
          <w:rFonts w:cs="Times New Roman" w:hAnsi="Times New Roman" w:eastAsia="Times New Roman" w:ascii="Times New Roman"/>
          <w:color w:val="202020"/>
          <w:spacing w:val="27"/>
          <w:w w:val="83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202020"/>
          <w:spacing w:val="-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fu</w:t>
      </w:r>
      <w:r>
        <w:rPr>
          <w:rFonts w:cs="Times New Roman" w:hAnsi="Times New Roman" w:eastAsia="Times New Roman" w:ascii="Times New Roman"/>
          <w:color w:val="111111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0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0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11111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3"/>
        <w:ind w:left="2647"/>
      </w:pP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F2F2F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9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F2F2F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636363"/>
          <w:spacing w:val="0"/>
          <w:w w:val="5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3410"/>
      </w:pPr>
      <w:r>
        <w:rPr>
          <w:rFonts w:cs="Times New Roman" w:hAnsi="Times New Roman" w:eastAsia="Times New Roman" w:ascii="Times New Roman"/>
          <w:color w:val="2F2F2F"/>
          <w:w w:val="8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11111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02020"/>
          <w:w w:val="9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454545"/>
          <w:w w:val="11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11111"/>
          <w:w w:val="8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454545"/>
          <w:w w:val="14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F2F2F"/>
          <w:w w:val="107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2F2F2F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w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3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454545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11111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8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454545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10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2F2F2F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99"/>
          <w:sz w:val="16"/>
          <w:szCs w:val="16"/>
        </w:rPr>
        <w:t>mi</w:t>
      </w:r>
      <w:r>
        <w:rPr>
          <w:rFonts w:cs="Times New Roman" w:hAnsi="Times New Roman" w:eastAsia="Times New Roman" w:ascii="Times New Roman"/>
          <w:color w:val="2F2F2F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12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9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6"/>
        <w:ind w:left="2652"/>
      </w:pP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á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ul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9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11111"/>
          <w:spacing w:val="0"/>
          <w:w w:val="98"/>
          <w:sz w:val="16"/>
          <w:szCs w:val="16"/>
        </w:rPr>
        <w:t>fi</w:t>
      </w:r>
      <w:r>
        <w:rPr>
          <w:rFonts w:cs="Times New Roman" w:hAnsi="Times New Roman" w:eastAsia="Times New Roman" w:ascii="Times New Roman"/>
          <w:color w:val="111111"/>
          <w:spacing w:val="0"/>
          <w:w w:val="108"/>
          <w:sz w:val="16"/>
          <w:szCs w:val="16"/>
        </w:rPr>
        <w:t>ni</w:t>
      </w:r>
      <w:r>
        <w:rPr>
          <w:rFonts w:cs="Times New Roman" w:hAnsi="Times New Roman" w:eastAsia="Times New Roman" w:ascii="Times New Roman"/>
          <w:color w:val="202020"/>
          <w:spacing w:val="0"/>
          <w:w w:val="12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54545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11111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ma</w:t>
      </w:r>
      <w:r>
        <w:rPr>
          <w:rFonts w:cs="Times New Roman" w:hAnsi="Times New Roman" w:eastAsia="Times New Roman" w:ascii="Times New Roman"/>
          <w:color w:val="111111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54545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" w:lineRule="auto" w:line="250"/>
        <w:ind w:left="2642" w:right="3003" w:firstLine="5"/>
      </w:pPr>
      <w:r>
        <w:rPr>
          <w:rFonts w:cs="Times New Roman" w:hAnsi="Times New Roman" w:eastAsia="Times New Roman" w:ascii="Times New Roman"/>
          <w:color w:val="2F2F2F"/>
          <w:spacing w:val="0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F2F2F"/>
          <w:spacing w:val="0"/>
          <w:w w:val="9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F2F2F"/>
          <w:spacing w:val="0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F2F2F"/>
          <w:spacing w:val="0"/>
          <w:w w:val="9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18"/>
          <w:w w:val="9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2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F2F2F"/>
          <w:spacing w:val="0"/>
          <w:w w:val="102"/>
          <w:sz w:val="16"/>
          <w:szCs w:val="16"/>
        </w:rPr>
        <w:t>ac</w:t>
      </w:r>
      <w:r>
        <w:rPr>
          <w:rFonts w:cs="Times New Roman" w:hAnsi="Times New Roman" w:eastAsia="Times New Roman" w:ascii="Times New Roman"/>
          <w:color w:val="202020"/>
          <w:spacing w:val="0"/>
          <w:w w:val="102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F2F2F"/>
          <w:spacing w:val="0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F2F2F"/>
          <w:spacing w:val="0"/>
          <w:w w:val="102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10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54545"/>
          <w:spacing w:val="0"/>
          <w:w w:val="10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54545"/>
          <w:spacing w:val="19"/>
          <w:w w:val="10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35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F2F2F"/>
          <w:spacing w:val="0"/>
          <w:w w:val="6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6"/>
          <w:szCs w:val="16"/>
        </w:rPr>
        <w:t>vo</w:t>
      </w:r>
      <w:r>
        <w:rPr>
          <w:rFonts w:cs="Times New Roman" w:hAnsi="Times New Roman" w:eastAsia="Times New Roman" w:ascii="Times New Roman"/>
          <w:color w:val="2F2F2F"/>
          <w:spacing w:val="0"/>
          <w:w w:val="126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54545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11111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11111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3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8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454545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11111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11111"/>
          <w:spacing w:val="0"/>
          <w:w w:val="8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5454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F2F2F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F2F2F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11111"/>
          <w:spacing w:val="0"/>
          <w:w w:val="10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F2F2F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F2F2F"/>
          <w:spacing w:val="0"/>
          <w:w w:val="95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2F2F2F"/>
          <w:spacing w:val="0"/>
          <w:w w:val="113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F2F2F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F2F2F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54545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9"/>
          <w:szCs w:val="19"/>
        </w:rPr>
        <w:jc w:val="left"/>
        <w:spacing w:before="4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spacing w:before="31"/>
        <w:ind w:right="277"/>
        <w:sectPr>
          <w:type w:val="continuous"/>
          <w:pgSz w:w="11960" w:h="16860"/>
          <w:pgMar w:top="960" w:bottom="280" w:left="1680" w:right="1680"/>
        </w:sectPr>
      </w:pPr>
      <w:r>
        <w:rPr>
          <w:rFonts w:cs="Times New Roman" w:hAnsi="Times New Roman" w:eastAsia="Times New Roman" w:ascii="Times New Roman"/>
          <w:color w:val="111111"/>
          <w:spacing w:val="0"/>
          <w:w w:val="91"/>
          <w:sz w:val="22"/>
          <w:szCs w:val="22"/>
        </w:rPr>
        <w:t>2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3"/>
        <w:ind w:left="3697" w:right="2310" w:firstLine="14"/>
      </w:pPr>
      <w:r>
        <w:rPr>
          <w:rFonts w:cs="Times New Roman" w:hAnsi="Times New Roman" w:eastAsia="Times New Roman" w:ascii="Times New Roman"/>
          <w:color w:val="707070"/>
          <w:w w:val="71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70707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07070"/>
          <w:w w:val="9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07070"/>
          <w:w w:val="89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53535"/>
          <w:spacing w:val="10"/>
          <w:w w:val="11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07070"/>
          <w:spacing w:val="0"/>
          <w:w w:val="13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07070"/>
          <w:spacing w:val="0"/>
          <w:w w:val="109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color w:val="707070"/>
          <w:spacing w:val="0"/>
          <w:w w:val="8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07070"/>
          <w:spacing w:val="0"/>
          <w:w w:val="105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707070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9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707070"/>
          <w:spacing w:val="0"/>
          <w:w w:val="9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07070"/>
          <w:spacing w:val="16"/>
          <w:w w:val="9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35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585858"/>
          <w:spacing w:val="0"/>
          <w:w w:val="13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84848"/>
          <w:spacing w:val="0"/>
          <w:w w:val="101"/>
          <w:sz w:val="17"/>
          <w:szCs w:val="17"/>
        </w:rPr>
        <w:t>í</w:t>
      </w:r>
      <w:r>
        <w:rPr>
          <w:rFonts w:cs="Times New Roman" w:hAnsi="Times New Roman" w:eastAsia="Times New Roman" w:ascii="Times New Roman"/>
          <w:color w:val="9B9B9B"/>
          <w:spacing w:val="0"/>
          <w:w w:val="41"/>
          <w:sz w:val="17"/>
          <w:szCs w:val="17"/>
        </w:rPr>
        <w:t>..,</w:t>
      </w:r>
      <w:r>
        <w:rPr>
          <w:rFonts w:cs="Times New Roman" w:hAnsi="Times New Roman" w:eastAsia="Times New Roman" w:ascii="Times New Roman"/>
          <w:color w:val="585858"/>
          <w:spacing w:val="0"/>
          <w:w w:val="9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07070"/>
          <w:spacing w:val="0"/>
          <w:w w:val="9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585858"/>
          <w:spacing w:val="0"/>
          <w:w w:val="101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07070"/>
          <w:spacing w:val="0"/>
          <w:w w:val="9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838383"/>
          <w:spacing w:val="0"/>
          <w:w w:val="101"/>
          <w:sz w:val="17"/>
          <w:szCs w:val="17"/>
        </w:rPr>
        <w:t>[</w:t>
      </w:r>
      <w:r>
        <w:rPr>
          <w:rFonts w:cs="Times New Roman" w:hAnsi="Times New Roman" w:eastAsia="Times New Roman" w:ascii="Times New Roman"/>
          <w:color w:val="707070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07070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74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707070"/>
          <w:spacing w:val="26"/>
          <w:w w:val="74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84848"/>
          <w:spacing w:val="0"/>
          <w:w w:val="86"/>
          <w:sz w:val="16"/>
          <w:szCs w:val="16"/>
        </w:rPr>
        <w:t>l</w:t>
      </w:r>
      <w:r>
        <w:rPr>
          <w:rFonts w:cs="Malgun Gothic" w:hAnsi="Malgun Gothic" w:eastAsia="Malgun Gothic" w:ascii="Malgun Gothic"/>
          <w:color w:val="9B9B9B"/>
          <w:spacing w:val="0"/>
          <w:w w:val="35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707070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585858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707070"/>
          <w:spacing w:val="0"/>
          <w:w w:val="12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07070"/>
          <w:spacing w:val="0"/>
          <w:w w:val="8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07070"/>
          <w:spacing w:val="0"/>
          <w:w w:val="8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85858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85858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85858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07070"/>
          <w:spacing w:val="-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85858"/>
          <w:spacing w:val="0"/>
          <w:w w:val="9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707070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07070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07070"/>
          <w:spacing w:val="0"/>
          <w:w w:val="10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707070"/>
          <w:spacing w:val="0"/>
          <w:w w:val="10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707070"/>
          <w:spacing w:val="0"/>
          <w:w w:val="10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707070"/>
          <w:spacing w:val="0"/>
          <w:w w:val="10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707070"/>
          <w:spacing w:val="0"/>
          <w:w w:val="104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07070"/>
          <w:spacing w:val="23"/>
          <w:w w:val="10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31"/>
          <w:sz w:val="16"/>
          <w:szCs w:val="16"/>
        </w:rPr>
        <w:t>0</w:t>
      </w:r>
      <w:r>
        <w:rPr>
          <w:rFonts w:cs="Times New Roman" w:hAnsi="Times New Roman" w:eastAsia="Times New Roman" w:ascii="Times New Roman"/>
          <w:color w:val="585858"/>
          <w:spacing w:val="0"/>
          <w:w w:val="47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9B9B9B"/>
          <w:spacing w:val="0"/>
          <w:w w:val="64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9B9B9B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9B9B9B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9B9B9B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78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07070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07070"/>
          <w:spacing w:val="0"/>
          <w:w w:val="134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07070"/>
          <w:spacing w:val="0"/>
          <w:w w:val="97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707070"/>
          <w:spacing w:val="0"/>
          <w:w w:val="93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707070"/>
          <w:spacing w:val="0"/>
          <w:w w:val="101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84848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07070"/>
          <w:spacing w:val="0"/>
          <w:w w:val="9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84848"/>
          <w:spacing w:val="0"/>
          <w:w w:val="65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707070"/>
          <w:spacing w:val="0"/>
          <w:w w:val="109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707070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07070"/>
          <w:spacing w:val="0"/>
          <w:w w:val="10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color w:val="707070"/>
          <w:spacing w:val="-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82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484848"/>
          <w:spacing w:val="0"/>
          <w:w w:val="76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07070"/>
          <w:spacing w:val="0"/>
          <w:w w:val="106"/>
          <w:sz w:val="17"/>
          <w:szCs w:val="17"/>
        </w:rPr>
        <w:t>ST</w:t>
      </w:r>
      <w:r>
        <w:rPr>
          <w:rFonts w:cs="Times New Roman" w:hAnsi="Times New Roman" w:eastAsia="Times New Roman" w:ascii="Times New Roman"/>
          <w:color w:val="707070"/>
          <w:spacing w:val="0"/>
          <w:w w:val="9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707070"/>
          <w:spacing w:val="0"/>
          <w:w w:val="12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838383"/>
          <w:spacing w:val="0"/>
          <w:w w:val="55"/>
          <w:sz w:val="17"/>
          <w:szCs w:val="17"/>
        </w:rPr>
        <w:t>Z</w:t>
      </w:r>
      <w:r>
        <w:rPr>
          <w:rFonts w:cs="Times New Roman" w:hAnsi="Times New Roman" w:eastAsia="Times New Roman" w:ascii="Times New Roman"/>
          <w:color w:val="585858"/>
          <w:spacing w:val="0"/>
          <w:w w:val="58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9B9B9B"/>
          <w:spacing w:val="0"/>
          <w:w w:val="64"/>
          <w:sz w:val="17"/>
          <w:szCs w:val="17"/>
        </w:rPr>
        <w:t>1-</w:t>
      </w:r>
      <w:r>
        <w:rPr>
          <w:rFonts w:cs="Times New Roman" w:hAnsi="Times New Roman" w:eastAsia="Times New Roman" w:ascii="Times New Roman"/>
          <w:color w:val="707070"/>
          <w:spacing w:val="0"/>
          <w:w w:val="81"/>
          <w:sz w:val="17"/>
          <w:szCs w:val="17"/>
        </w:rPr>
        <w:t>\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07070"/>
          <w:spacing w:val="-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78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838383"/>
          <w:spacing w:val="0"/>
          <w:w w:val="106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07070"/>
          <w:spacing w:val="0"/>
          <w:w w:val="10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707070"/>
          <w:spacing w:val="0"/>
          <w:w w:val="92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707070"/>
          <w:spacing w:val="0"/>
          <w:w w:val="9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707070"/>
          <w:spacing w:val="0"/>
          <w:w w:val="9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85858"/>
          <w:spacing w:val="0"/>
          <w:w w:val="10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85858"/>
          <w:spacing w:val="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838383"/>
          <w:spacing w:val="18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8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707070"/>
          <w:spacing w:val="0"/>
          <w:w w:val="86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07070"/>
          <w:spacing w:val="22"/>
          <w:w w:val="86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85858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838383"/>
          <w:spacing w:val="0"/>
          <w:w w:val="10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838383"/>
          <w:spacing w:val="-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84848"/>
          <w:spacing w:val="0"/>
          <w:w w:val="28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353535"/>
          <w:spacing w:val="0"/>
          <w:w w:val="67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" w:lineRule="exact" w:line="220"/>
        <w:sectPr>
          <w:pgMar w:footer="0" w:header="0" w:top="1580" w:bottom="280" w:left="140" w:right="1700"/>
          <w:footerReference w:type="default" r:id="rId25"/>
          <w:pgSz w:w="12020" w:h="16920"/>
        </w:sectPr>
      </w:pPr>
      <w:r>
        <w:rPr>
          <w:sz w:val="22"/>
          <w:szCs w:val="2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6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ind w:right="29"/>
      </w:pP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4</w:t>
      </w:r>
      <w:r>
        <w:rPr>
          <w:rFonts w:cs="Times New Roman" w:hAnsi="Times New Roman" w:eastAsia="Times New Roman" w:ascii="Times New Roman"/>
          <w:b/>
          <w:color w:val="353535"/>
          <w:spacing w:val="2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353535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9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13"/>
          <w:sz w:val="19"/>
          <w:szCs w:val="19"/>
        </w:rPr>
        <w:t>br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8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09"/>
      </w:pPr>
      <w:r>
        <w:pict>
          <v:shape type="#_x0000_t75" style="position:absolute;margin-left:59.4765pt;margin-top:-25.9274pt;width:39.3312pt;height:52.815pt;mso-position-horizontal-relative:page;mso-position-vertical-relative:paragraph;z-index:-1536">
            <v:imagedata o:title="" r:id="rId26"/>
          </v:shape>
        </w:pict>
      </w:r>
      <w:r>
        <w:pict>
          <v:shape type="#_x0000_t75" style="width:39.3312pt;height:37.4506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5"/>
          <w:szCs w:val="15"/>
        </w:rPr>
        <w:jc w:val="left"/>
        <w:spacing w:before="1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ind w:right="5"/>
      </w:pP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20"/>
          <w:szCs w:val="20"/>
        </w:rPr>
        <w:t>6</w:t>
      </w:r>
      <w:r>
        <w:rPr>
          <w:rFonts w:cs="Times New Roman" w:hAnsi="Times New Roman" w:eastAsia="Times New Roman" w:ascii="Times New Roman"/>
          <w:b/>
          <w:color w:val="353535"/>
          <w:spacing w:val="1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353535"/>
          <w:spacing w:val="2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9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8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484848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9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4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</w:pP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3</w:t>
      </w:r>
      <w:r>
        <w:rPr>
          <w:rFonts w:cs="Times New Roman" w:hAnsi="Times New Roman" w:eastAsia="Times New Roman" w:ascii="Times New Roman"/>
          <w:b/>
          <w:color w:val="353535"/>
          <w:spacing w:val="1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353535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484848"/>
          <w:spacing w:val="0"/>
          <w:w w:val="96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11"/>
          <w:sz w:val="19"/>
          <w:szCs w:val="19"/>
        </w:rPr>
        <w:t>ay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1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37"/>
        <w:ind w:left="-32" w:right="822"/>
      </w:pPr>
      <w:r>
        <w:br w:type="column"/>
      </w:r>
      <w:r>
        <w:rPr>
          <w:rFonts w:cs="Times New Roman" w:hAnsi="Times New Roman" w:eastAsia="Times New Roman" w:ascii="Times New Roman"/>
          <w:color w:val="353535"/>
          <w:spacing w:val="0"/>
          <w:w w:val="97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53535"/>
          <w:spacing w:val="0"/>
          <w:w w:val="9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97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97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353535"/>
          <w:spacing w:val="23"/>
          <w:w w:val="9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84848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ca</w:t>
      </w:r>
      <w:r>
        <w:rPr>
          <w:rFonts w:cs="Times New Roman" w:hAnsi="Times New Roman" w:eastAsia="Times New Roman" w:ascii="Times New Roman"/>
          <w:color w:val="353535"/>
          <w:spacing w:val="3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707070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"/>
        <w:ind w:left="384"/>
      </w:pPr>
      <w:r>
        <w:rPr>
          <w:rFonts w:cs="Times New Roman" w:hAnsi="Times New Roman" w:eastAsia="Times New Roman" w:ascii="Times New Roman"/>
          <w:color w:val="353535"/>
          <w:w w:val="8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E0E0E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w w:val="119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53535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w w:val="89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53535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353535"/>
          <w:spacing w:val="-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3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1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uc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84848"/>
          <w:spacing w:val="0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"/>
        <w:ind w:left="379"/>
      </w:pPr>
      <w:r>
        <w:rPr>
          <w:rFonts w:cs="Times New Roman" w:hAnsi="Times New Roman" w:eastAsia="Times New Roman" w:ascii="Times New Roman"/>
          <w:color w:val="353535"/>
          <w:w w:val="9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85858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w w:val="113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53535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w w:val="113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5353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7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4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202020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3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105"/>
          <w:sz w:val="16"/>
          <w:szCs w:val="16"/>
        </w:rPr>
        <w:t>Pa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104"/>
          <w:sz w:val="16"/>
          <w:szCs w:val="16"/>
        </w:rPr>
        <w:t>so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119"/>
          <w:sz w:val="16"/>
          <w:szCs w:val="16"/>
        </w:rPr>
        <w:t>fl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9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i/>
          <w:color w:val="0E0E0E"/>
          <w:spacing w:val="0"/>
          <w:w w:val="7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" w:lineRule="exact" w:line="180"/>
        <w:ind w:left="849" w:right="83" w:hanging="422"/>
      </w:pPr>
      <w:r>
        <w:rPr>
          <w:rFonts w:cs="Times New Roman" w:hAnsi="Times New Roman" w:eastAsia="Times New Roman" w:ascii="Times New Roman"/>
          <w:color w:val="353535"/>
          <w:spacing w:val="0"/>
          <w:w w:val="9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53535"/>
          <w:spacing w:val="0"/>
          <w:w w:val="9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98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9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9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53535"/>
          <w:spacing w:val="0"/>
          <w:w w:val="9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23"/>
          <w:w w:val="9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100"/>
          <w:sz w:val="17"/>
          <w:szCs w:val="17"/>
        </w:rPr>
        <w:t>ca</w:t>
      </w:r>
      <w:r>
        <w:rPr>
          <w:rFonts w:cs="Times New Roman" w:hAnsi="Times New Roman" w:eastAsia="Times New Roman" w:ascii="Times New Roman"/>
          <w:i/>
          <w:color w:val="353535"/>
          <w:spacing w:val="-7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108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7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107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90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59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i/>
          <w:color w:val="353535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2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du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3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8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án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ic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7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470"/>
      </w:pP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97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9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i/>
          <w:color w:val="202020"/>
          <w:spacing w:val="0"/>
          <w:w w:val="93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112"/>
          <w:sz w:val="17"/>
          <w:szCs w:val="17"/>
        </w:rPr>
        <w:t>p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89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118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8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9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59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i/>
          <w:color w:val="353535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98"/>
          <w:sz w:val="16"/>
          <w:szCs w:val="16"/>
        </w:rPr>
        <w:t>un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ve</w:t>
      </w:r>
      <w:r>
        <w:rPr>
          <w:rFonts w:cs="Times New Roman" w:hAnsi="Times New Roman" w:eastAsia="Times New Roman" w:ascii="Times New Roman"/>
          <w:color w:val="202020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9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04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0E0E0E"/>
          <w:spacing w:val="0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0"/>
        <w:ind w:left="475"/>
      </w:pPr>
      <w:r>
        <w:rPr>
          <w:rFonts w:cs="Times New Roman" w:hAnsi="Times New Roman" w:eastAsia="Times New Roman" w:ascii="Times New Roman"/>
          <w:color w:val="353535"/>
          <w:spacing w:val="0"/>
          <w:w w:val="9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53535"/>
          <w:spacing w:val="0"/>
          <w:w w:val="9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98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585858"/>
          <w:spacing w:val="0"/>
          <w:w w:val="9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98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53535"/>
          <w:spacing w:val="0"/>
          <w:w w:val="98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353535"/>
          <w:spacing w:val="21"/>
          <w:w w:val="9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é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484848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7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" w:lineRule="auto" w:line="250"/>
        <w:ind w:left="892" w:right="591" w:hanging="417"/>
      </w:pP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ga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za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os</w:t>
      </w:r>
      <w:r>
        <w:rPr>
          <w:rFonts w:cs="Times New Roman" w:hAnsi="Times New Roman" w:eastAsia="Times New Roman" w:ascii="Times New Roman"/>
          <w:color w:val="353535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os</w:t>
      </w:r>
      <w:r>
        <w:rPr>
          <w:rFonts w:cs="Times New Roman" w:hAnsi="Times New Roman" w:eastAsia="Times New Roman" w:ascii="Times New Roman"/>
          <w:color w:val="353535"/>
          <w:spacing w:val="0"/>
          <w:w w:val="75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353535"/>
          <w:spacing w:val="0"/>
          <w:w w:val="7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ñ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nz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E0E0E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53535"/>
          <w:spacing w:val="25"/>
          <w:w w:val="8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7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71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5" w:lineRule="auto" w:line="256"/>
        <w:ind w:left="897" w:right="150" w:hanging="417"/>
      </w:pP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84848"/>
          <w:spacing w:val="0"/>
          <w:w w:val="9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18"/>
          <w:w w:val="9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13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353535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202020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202020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6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2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180"/>
        <w:ind w:left="767" w:right="782"/>
      </w:pP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02020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53535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8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87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53535"/>
          <w:spacing w:val="28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88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29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9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02020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6"/>
          <w:szCs w:val="16"/>
        </w:rPr>
        <w:t>º</w:t>
      </w:r>
      <w:r>
        <w:rPr>
          <w:rFonts w:cs="Times New Roman" w:hAnsi="Times New Roman" w:eastAsia="Times New Roman" w:ascii="Times New Roman"/>
          <w:b/>
          <w:color w:val="353535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8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8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75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19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9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202020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484848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202020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9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7"/>
          <w:szCs w:val="17"/>
        </w:rPr>
        <w:t>me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91"/>
          <w:sz w:val="17"/>
          <w:szCs w:val="17"/>
        </w:rPr>
        <w:t>í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7"/>
          <w:szCs w:val="17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8"/>
          <w:szCs w:val="18"/>
        </w:rPr>
        <w:jc w:val="left"/>
        <w:spacing w:before="9" w:lineRule="exact" w:line="180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50"/>
        <w:ind w:left="412" w:right="227" w:hanging="389"/>
      </w:pP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585858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353535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202020"/>
          <w:spacing w:val="3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k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53535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6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2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2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26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202020"/>
          <w:spacing w:val="0"/>
          <w:w w:val="7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202020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auto" w:line="250"/>
        <w:ind w:left="811" w:right="582" w:hanging="398"/>
      </w:pPr>
      <w:r>
        <w:rPr>
          <w:rFonts w:cs="Times New Roman" w:hAnsi="Times New Roman" w:eastAsia="Times New Roman" w:ascii="Times New Roman"/>
          <w:color w:val="353535"/>
          <w:spacing w:val="0"/>
          <w:w w:val="9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585858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202020"/>
          <w:spacing w:val="0"/>
          <w:w w:val="95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202020"/>
          <w:spacing w:val="0"/>
          <w:w w:val="9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10"/>
          <w:w w:val="9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E0E0E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2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9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7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9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color w:val="202020"/>
          <w:spacing w:val="0"/>
          <w:w w:val="113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02020"/>
          <w:spacing w:val="0"/>
          <w:w w:val="10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9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412"/>
      </w:pPr>
      <w:r>
        <w:rPr>
          <w:rFonts w:cs="Times New Roman" w:hAnsi="Times New Roman" w:eastAsia="Times New Roman" w:ascii="Times New Roman"/>
          <w:color w:val="353535"/>
          <w:w w:val="9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53535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w w:val="107"/>
          <w:sz w:val="16"/>
          <w:szCs w:val="16"/>
        </w:rPr>
        <w:t>5.2</w:t>
      </w:r>
      <w:r>
        <w:rPr>
          <w:rFonts w:cs="Times New Roman" w:hAnsi="Times New Roman" w:eastAsia="Times New Roman" w:ascii="Times New Roman"/>
          <w:color w:val="35353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-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2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7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79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53535"/>
          <w:spacing w:val="17"/>
          <w:w w:val="79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02020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8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95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ur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"/>
        <w:ind w:left="815"/>
      </w:pPr>
      <w:r>
        <w:rPr>
          <w:rFonts w:cs="Times New Roman" w:hAnsi="Times New Roman" w:eastAsia="Times New Roman" w:ascii="Times New Roman"/>
          <w:color w:val="353535"/>
          <w:w w:val="8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53535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w w:val="108"/>
          <w:sz w:val="16"/>
          <w:szCs w:val="16"/>
        </w:rPr>
        <w:t>era</w:t>
      </w:r>
      <w:r>
        <w:rPr>
          <w:rFonts w:cs="Times New Roman" w:hAnsi="Times New Roman" w:eastAsia="Times New Roman" w:ascii="Times New Roman"/>
          <w:color w:val="0E0E0E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707070"/>
          <w:w w:val="10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" w:lineRule="auto" w:line="256"/>
        <w:ind w:left="815" w:right="323" w:hanging="398"/>
      </w:pP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84848"/>
          <w:spacing w:val="0"/>
          <w:w w:val="9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53535"/>
          <w:spacing w:val="39"/>
          <w:w w:val="9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3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19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64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era</w:t>
      </w:r>
      <w:r>
        <w:rPr>
          <w:rFonts w:cs="Times New Roman" w:hAnsi="Times New Roman" w:eastAsia="Times New Roman" w:ascii="Times New Roman"/>
          <w:color w:val="0E0E0E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8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202020"/>
          <w:spacing w:val="0"/>
          <w:w w:val="12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left="422"/>
      </w:pPr>
      <w:r>
        <w:rPr>
          <w:rFonts w:cs="Times New Roman" w:hAnsi="Times New Roman" w:eastAsia="Times New Roman" w:ascii="Times New Roman"/>
          <w:color w:val="353535"/>
          <w:spacing w:val="0"/>
          <w:w w:val="9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E0E0E"/>
          <w:spacing w:val="0"/>
          <w:w w:val="9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96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484848"/>
          <w:spacing w:val="0"/>
          <w:w w:val="96"/>
          <w:sz w:val="16"/>
          <w:szCs w:val="16"/>
        </w:rPr>
        <w:t>.4</w:t>
      </w:r>
      <w:r>
        <w:rPr>
          <w:rFonts w:cs="Times New Roman" w:hAnsi="Times New Roman" w:eastAsia="Times New Roman" w:ascii="Times New Roman"/>
          <w:color w:val="484848"/>
          <w:spacing w:val="0"/>
          <w:w w:val="9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484848"/>
          <w:spacing w:val="11"/>
          <w:w w:val="9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9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202020"/>
          <w:spacing w:val="14"/>
          <w:w w:val="9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3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484848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53535"/>
          <w:spacing w:val="0"/>
          <w:w w:val="113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84848"/>
          <w:spacing w:val="0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3"/>
        <w:ind w:left="422"/>
      </w:pP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707070"/>
          <w:spacing w:val="0"/>
          <w:w w:val="9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.5</w:t>
      </w:r>
      <w:r>
        <w:rPr>
          <w:rFonts w:cs="Times New Roman" w:hAnsi="Times New Roman" w:eastAsia="Times New Roman" w:ascii="Times New Roman"/>
          <w:color w:val="353535"/>
          <w:spacing w:val="39"/>
          <w:w w:val="9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84848"/>
          <w:spacing w:val="3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94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22"/>
          <w:w w:val="94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84848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484848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3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1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k</w:t>
      </w:r>
      <w:r>
        <w:rPr>
          <w:rFonts w:cs="Times New Roman" w:hAnsi="Times New Roman" w:eastAsia="Times New Roman" w:ascii="Times New Roman"/>
          <w:color w:val="353535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5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"/>
        <w:ind w:left="422"/>
      </w:pPr>
      <w:r>
        <w:rPr>
          <w:rFonts w:cs="Times New Roman" w:hAnsi="Times New Roman" w:eastAsia="Times New Roman" w:ascii="Times New Roman"/>
          <w:color w:val="353535"/>
          <w:w w:val="8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353535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w w:val="113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353535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w w:val="113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5353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585858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E0E0E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585858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585858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ac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ón</w:t>
      </w:r>
      <w:r>
        <w:rPr>
          <w:rFonts w:cs="Times New Roman" w:hAnsi="Times New Roman" w:eastAsia="Times New Roman" w:ascii="Times New Roman"/>
          <w:color w:val="202020"/>
          <w:spacing w:val="3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3"/>
          <w:sz w:val="16"/>
          <w:szCs w:val="16"/>
        </w:rPr>
        <w:t>fl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5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" w:lineRule="auto" w:line="250"/>
        <w:ind w:left="825" w:right="179" w:hanging="403"/>
      </w:pPr>
      <w:r>
        <w:rPr>
          <w:rFonts w:cs="Times New Roman" w:hAnsi="Times New Roman" w:eastAsia="Times New Roman" w:ascii="Times New Roman"/>
          <w:color w:val="353535"/>
          <w:w w:val="95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84848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w w:val="107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20202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w w:val="113"/>
          <w:sz w:val="16"/>
          <w:szCs w:val="16"/>
        </w:rPr>
        <w:t>7</w:t>
      </w:r>
      <w:r>
        <w:rPr>
          <w:rFonts w:cs="Times New Roman" w:hAnsi="Times New Roman" w:eastAsia="Times New Roman" w:ascii="Times New Roman"/>
          <w:color w:val="35353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lin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7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du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ca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202020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1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le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4"/>
          <w:sz w:val="16"/>
          <w:szCs w:val="16"/>
        </w:rPr>
        <w:t>tu</w:t>
      </w: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427"/>
      </w:pP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202020"/>
          <w:spacing w:val="0"/>
          <w:w w:val="99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5.8</w:t>
      </w:r>
      <w:r>
        <w:rPr>
          <w:rFonts w:cs="Times New Roman" w:hAnsi="Times New Roman" w:eastAsia="Times New Roman" w:ascii="Times New Roman"/>
          <w:color w:val="353535"/>
          <w:spacing w:val="29"/>
          <w:w w:val="9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3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96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484848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E0E0E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6"/>
          <w:szCs w:val="16"/>
        </w:rPr>
        <w:jc w:val="left"/>
        <w:spacing w:before="10" w:lineRule="exact" w:line="160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1349" w:right="1287"/>
      </w:pPr>
      <w:r>
        <w:rPr>
          <w:rFonts w:cs="Times New Roman" w:hAnsi="Times New Roman" w:eastAsia="Times New Roman" w:ascii="Times New Roman"/>
          <w:b/>
          <w:color w:val="484848"/>
          <w:w w:val="9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353535"/>
          <w:w w:val="10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353535"/>
          <w:w w:val="105"/>
          <w:sz w:val="16"/>
          <w:szCs w:val="16"/>
        </w:rPr>
        <w:t>ID</w:t>
      </w:r>
      <w:r>
        <w:rPr>
          <w:rFonts w:cs="Times New Roman" w:hAnsi="Times New Roman" w:eastAsia="Times New Roman" w:ascii="Times New Roman"/>
          <w:b/>
          <w:color w:val="353535"/>
          <w:w w:val="103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02020"/>
          <w:w w:val="107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202020"/>
          <w:w w:val="149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center"/>
        <w:spacing w:before="7"/>
        <w:ind w:left="19" w:right="647"/>
      </w:pPr>
      <w:r>
        <w:pict>
          <v:shape type="#_x0000_t75" style="position:absolute;margin-left:87.2961pt;margin-top:539.673pt;width:424.969pt;height:175.73pt;mso-position-horizontal-relative:page;mso-position-vertical-relative:page;z-index:-1537">
            <v:imagedata o:title="" r:id="rId28"/>
          </v:shape>
        </w:pict>
      </w:r>
      <w:r>
        <w:rPr>
          <w:rFonts w:cs="Times New Roman" w:hAnsi="Times New Roman" w:eastAsia="Times New Roman" w:ascii="Times New Roman"/>
          <w:color w:val="353535"/>
          <w:spacing w:val="0"/>
          <w:w w:val="9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484848"/>
          <w:spacing w:val="0"/>
          <w:w w:val="9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9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353535"/>
          <w:spacing w:val="0"/>
          <w:w w:val="90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353535"/>
          <w:spacing w:val="21"/>
          <w:w w:val="9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3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95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99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707070"/>
          <w:spacing w:val="0"/>
          <w:w w:val="95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707070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53535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9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2"/>
          <w:sz w:val="16"/>
          <w:szCs w:val="16"/>
        </w:rPr>
        <w:t>lí</w:t>
      </w:r>
      <w:r>
        <w:rPr>
          <w:rFonts w:cs="Times New Roman" w:hAnsi="Times New Roman" w:eastAsia="Times New Roman" w:ascii="Times New Roman"/>
          <w:color w:val="202020"/>
          <w:spacing w:val="0"/>
          <w:w w:val="12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484848"/>
          <w:spacing w:val="0"/>
          <w:w w:val="89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3"/>
        <w:ind w:left="436"/>
      </w:pP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3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9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353535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3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484848"/>
          <w:spacing w:val="0"/>
          <w:w w:val="99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9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83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18"/>
          <w:szCs w:val="18"/>
        </w:rPr>
        <w:jc w:val="left"/>
        <w:spacing w:before="1" w:lineRule="exact" w:line="180"/>
      </w:pPr>
      <w:r>
        <w:rPr>
          <w:sz w:val="18"/>
          <w:szCs w:val="18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ind w:left="24" w:right="791"/>
      </w:pPr>
      <w:r>
        <w:rPr>
          <w:rFonts w:cs="Times New Roman" w:hAnsi="Times New Roman" w:eastAsia="Times New Roman" w:ascii="Times New Roman"/>
          <w:color w:val="353535"/>
          <w:w w:val="7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53535"/>
          <w:w w:val="9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w w:val="113"/>
          <w:sz w:val="16"/>
          <w:szCs w:val="16"/>
        </w:rPr>
        <w:t>8</w:t>
      </w:r>
      <w:r>
        <w:rPr>
          <w:rFonts w:cs="Times New Roman" w:hAnsi="Times New Roman" w:eastAsia="Times New Roman" w:ascii="Times New Roman"/>
          <w:color w:val="353535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353535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3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7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353535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104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75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353535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0"/>
        <w:ind w:left="393"/>
      </w:pP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ci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80"/>
        <w:ind w:left="44" w:right="-14"/>
      </w:pPr>
      <w:r>
        <w:rPr>
          <w:rFonts w:cs="Times New Roman" w:hAnsi="Times New Roman" w:eastAsia="Times New Roman" w:ascii="Times New Roman"/>
          <w:color w:val="353535"/>
          <w:spacing w:val="0"/>
          <w:w w:val="87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53535"/>
          <w:spacing w:val="0"/>
          <w:w w:val="87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353535"/>
          <w:spacing w:val="-11"/>
          <w:w w:val="87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9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353535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0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202020"/>
          <w:spacing w:val="0"/>
          <w:w w:val="10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3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202020"/>
          <w:spacing w:val="0"/>
          <w:w w:val="103"/>
          <w:sz w:val="16"/>
          <w:szCs w:val="16"/>
        </w:rPr>
        <w:t>ec</w:t>
      </w:r>
      <w:r>
        <w:rPr>
          <w:rFonts w:cs="Times New Roman" w:hAnsi="Times New Roman" w:eastAsia="Times New Roman" w:ascii="Times New Roman"/>
          <w:color w:val="202020"/>
          <w:spacing w:val="0"/>
          <w:w w:val="10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10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3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15"/>
          <w:w w:val="10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at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vo</w:t>
      </w:r>
      <w:r>
        <w:rPr>
          <w:rFonts w:cs="Times New Roman" w:hAnsi="Times New Roman" w:eastAsia="Times New Roman" w:ascii="Times New Roman"/>
          <w:color w:val="484848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484848"/>
          <w:spacing w:val="3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353535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202020"/>
          <w:spacing w:val="0"/>
          <w:w w:val="9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202020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1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202020"/>
          <w:spacing w:val="0"/>
          <w:w w:val="75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202020"/>
          <w:spacing w:val="0"/>
          <w:w w:val="7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3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202020"/>
          <w:spacing w:val="0"/>
          <w:w w:val="10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3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03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3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202020"/>
          <w:spacing w:val="0"/>
          <w:w w:val="103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3"/>
          <w:sz w:val="16"/>
          <w:szCs w:val="16"/>
        </w:rPr>
        <w:t>ce</w:t>
      </w:r>
      <w:r>
        <w:rPr>
          <w:rFonts w:cs="Times New Roman" w:hAnsi="Times New Roman" w:eastAsia="Times New Roman" w:ascii="Times New Roman"/>
          <w:color w:val="202020"/>
          <w:spacing w:val="0"/>
          <w:w w:val="103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8"/>
          <w:w w:val="103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484848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01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202020"/>
          <w:spacing w:val="0"/>
          <w:w w:val="11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202020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202020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1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57" w:right="385"/>
      </w:pPr>
      <w:r>
        <w:rPr>
          <w:rFonts w:cs="Times New Roman" w:hAnsi="Times New Roman" w:eastAsia="Times New Roman" w:ascii="Times New Roman"/>
          <w:b/>
          <w:color w:val="353535"/>
          <w:w w:val="10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b/>
          <w:color w:val="353535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20202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20202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202020"/>
          <w:w w:val="5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color w:val="2020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02020"/>
          <w:spacing w:val="-2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9"/>
          <w:szCs w:val="19"/>
        </w:rPr>
        <w:t>G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202020"/>
          <w:spacing w:val="3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2"/>
          <w:sz w:val="19"/>
          <w:szCs w:val="19"/>
        </w:rPr>
        <w:t>B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25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9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2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179" w:right="446"/>
      </w:pPr>
      <w:r>
        <w:rPr>
          <w:rFonts w:cs="Times New Roman" w:hAnsi="Times New Roman" w:eastAsia="Times New Roman" w:ascii="Times New Roman"/>
          <w:b/>
          <w:color w:val="202020"/>
          <w:w w:val="99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b/>
          <w:color w:val="20202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202020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20202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353535"/>
          <w:w w:val="6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color w:val="353535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202020"/>
          <w:spacing w:val="46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97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19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8"/>
          <w:sz w:val="19"/>
          <w:szCs w:val="19"/>
        </w:rPr>
        <w:t>z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  <w:ind w:left="-49" w:right="233"/>
      </w:pPr>
      <w:r>
        <w:rPr>
          <w:rFonts w:cs="Times New Roman" w:hAnsi="Times New Roman" w:eastAsia="Times New Roman" w:ascii="Times New Roman"/>
          <w:b/>
          <w:color w:val="353535"/>
          <w:w w:val="103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b/>
          <w:color w:val="20202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0E0E0E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202020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202020"/>
          <w:w w:val="5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color w:val="202020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202020"/>
          <w:spacing w:val="0"/>
          <w:w w:val="111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9"/>
          <w:szCs w:val="19"/>
        </w:rPr>
        <w:t>í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02020"/>
          <w:spacing w:val="0"/>
          <w:w w:val="111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color w:val="202020"/>
          <w:spacing w:val="0"/>
          <w:w w:val="111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color w:val="202020"/>
          <w:spacing w:val="17"/>
          <w:w w:val="111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94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13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99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202020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15"/>
          <w:szCs w:val="15"/>
        </w:rPr>
        <w:jc w:val="left"/>
        <w:spacing w:before="6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2"/>
          <w:szCs w:val="22"/>
        </w:rPr>
        <w:jc w:val="right"/>
        <w:ind w:right="190"/>
        <w:sectPr>
          <w:type w:val="continuous"/>
          <w:pgSz w:w="12020" w:h="16920"/>
          <w:pgMar w:top="960" w:bottom="280" w:left="140" w:right="1700"/>
          <w:cols w:num="3" w:equalWidth="off">
            <w:col w:w="3396" w:space="863"/>
            <w:col w:w="3478" w:space="191"/>
            <w:col w:w="2252"/>
          </w:cols>
        </w:sectPr>
      </w:pPr>
      <w:r>
        <w:rPr>
          <w:rFonts w:cs="Times New Roman" w:hAnsi="Times New Roman" w:eastAsia="Times New Roman" w:ascii="Times New Roman"/>
          <w:color w:val="202020"/>
          <w:spacing w:val="0"/>
          <w:w w:val="78"/>
          <w:sz w:val="22"/>
          <w:szCs w:val="22"/>
        </w:rPr>
        <w:t>3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auto" w:line="161"/>
        <w:ind w:left="2618" w:right="2644" w:hanging="14"/>
      </w:pP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C4C4C"/>
          <w:spacing w:val="2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88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36363"/>
          <w:spacing w:val="0"/>
          <w:w w:val="88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36363"/>
          <w:spacing w:val="22"/>
          <w:w w:val="88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7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333333"/>
          <w:spacing w:val="0"/>
          <w:w w:val="118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C4C4C"/>
          <w:spacing w:val="0"/>
          <w:w w:val="101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4C4C4C"/>
          <w:spacing w:val="0"/>
          <w:w w:val="93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36363"/>
          <w:spacing w:val="0"/>
          <w:w w:val="9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36363"/>
          <w:spacing w:val="0"/>
          <w:w w:val="113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636363"/>
          <w:spacing w:val="0"/>
          <w:w w:val="86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4C4C4C"/>
          <w:spacing w:val="0"/>
          <w:w w:val="93"/>
          <w:sz w:val="17"/>
          <w:szCs w:val="17"/>
        </w:rPr>
        <w:t>[</w:t>
      </w:r>
      <w:r>
        <w:rPr>
          <w:rFonts w:cs="Times New Roman" w:hAnsi="Times New Roman" w:eastAsia="Times New Roman" w:ascii="Times New Roman"/>
          <w:color w:val="636363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spacing w:val="2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636363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i/>
          <w:color w:val="636363"/>
          <w:spacing w:val="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9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36363"/>
          <w:spacing w:val="0"/>
          <w:w w:val="9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6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C4C4C"/>
          <w:spacing w:val="0"/>
          <w:w w:val="10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C4C4C"/>
          <w:spacing w:val="0"/>
          <w:w w:val="93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C4C4C"/>
          <w:spacing w:val="0"/>
          <w:w w:val="9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C4C4C"/>
          <w:spacing w:val="0"/>
          <w:w w:val="91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97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36363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spacing w:val="0"/>
          <w:w w:val="9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36363"/>
          <w:spacing w:val="0"/>
          <w:w w:val="9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36363"/>
          <w:spacing w:val="0"/>
          <w:w w:val="9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9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C4C4C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C4C4C"/>
          <w:spacing w:val="-4"/>
          <w:w w:val="9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C4C4C"/>
          <w:spacing w:val="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!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NC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7"/>
          <w:szCs w:val="17"/>
        </w:rPr>
        <w:t>f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636363"/>
          <w:spacing w:val="-4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24"/>
          <w:szCs w:val="24"/>
        </w:rPr>
        <w:t>o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24"/>
          <w:szCs w:val="24"/>
        </w:rPr>
        <w:t>s</w:t>
      </w:r>
      <w:r>
        <w:rPr>
          <w:rFonts w:cs="Times New Roman" w:hAnsi="Times New Roman" w:eastAsia="Times New Roman" w:ascii="Times New Roman"/>
          <w:color w:val="636363"/>
          <w:spacing w:val="-15"/>
          <w:w w:val="100"/>
          <w:sz w:val="24"/>
          <w:szCs w:val="24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spacing w:val="-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8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C4C4C"/>
          <w:spacing w:val="0"/>
          <w:w w:val="10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4C4C4C"/>
          <w:spacing w:val="0"/>
          <w:w w:val="97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4C4C4C"/>
          <w:spacing w:val="0"/>
          <w:w w:val="101"/>
          <w:sz w:val="17"/>
          <w:szCs w:val="17"/>
        </w:rPr>
        <w:t>CA</w:t>
      </w:r>
      <w:r>
        <w:rPr>
          <w:rFonts w:cs="Times New Roman" w:hAnsi="Times New Roman" w:eastAsia="Times New Roman" w:ascii="Times New Roman"/>
          <w:color w:val="4C4C4C"/>
          <w:spacing w:val="0"/>
          <w:w w:val="93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C4C4C"/>
          <w:spacing w:val="0"/>
          <w:w w:val="10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4C4C4C"/>
          <w:spacing w:val="0"/>
          <w:w w:val="97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636363"/>
          <w:spacing w:val="0"/>
          <w:w w:val="101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180"/>
        <w:ind w:left="2241" w:right="2286"/>
      </w:pP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spacing w:val="-9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60"/>
          <w:sz w:val="17"/>
          <w:szCs w:val="17"/>
        </w:rPr>
        <w:t>l-</w:t>
      </w:r>
      <w:r>
        <w:rPr>
          <w:rFonts w:cs="Times New Roman" w:hAnsi="Times New Roman" w:eastAsia="Times New Roman" w:ascii="Times New Roman"/>
          <w:color w:val="333333"/>
          <w:spacing w:val="0"/>
          <w:w w:val="82"/>
          <w:sz w:val="17"/>
          <w:szCs w:val="17"/>
        </w:rPr>
        <w:t>H</w:t>
      </w:r>
      <w:r>
        <w:rPr>
          <w:rFonts w:cs="Times New Roman" w:hAnsi="Times New Roman" w:eastAsia="Times New Roman" w:ascii="Times New Roman"/>
          <w:color w:val="4C4C4C"/>
          <w:spacing w:val="0"/>
          <w:w w:val="86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4C4C4C"/>
          <w:spacing w:val="0"/>
          <w:w w:val="111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333333"/>
          <w:spacing w:val="0"/>
          <w:w w:val="97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3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36363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97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636363"/>
          <w:spacing w:val="0"/>
          <w:w w:val="9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36363"/>
          <w:spacing w:val="0"/>
          <w:w w:val="9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4C4C4C"/>
          <w:spacing w:val="0"/>
          <w:w w:val="97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C4C4C"/>
          <w:spacing w:val="0"/>
          <w:w w:val="9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4C4C4C"/>
          <w:spacing w:val="0"/>
          <w:w w:val="97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333333"/>
          <w:spacing w:val="0"/>
          <w:w w:val="97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33333"/>
          <w:spacing w:val="8"/>
          <w:w w:val="97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636363"/>
          <w:spacing w:val="-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636363"/>
          <w:spacing w:val="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636363"/>
          <w:spacing w:val="0"/>
          <w:w w:val="100"/>
          <w:sz w:val="17"/>
          <w:szCs w:val="17"/>
        </w:rPr>
        <w:t>ÓN</w:t>
      </w:r>
      <w:r>
        <w:rPr>
          <w:rFonts w:cs="Times New Roman" w:hAnsi="Times New Roman" w:eastAsia="Times New Roman" w:ascii="Times New Roman"/>
          <w:color w:val="636363"/>
          <w:spacing w:val="-16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4C4C4C"/>
          <w:spacing w:val="0"/>
          <w:w w:val="9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96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10"/>
          <w:szCs w:val="10"/>
        </w:rPr>
        <w:jc w:val="left"/>
        <w:spacing w:before="1" w:lineRule="exact" w:line="100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Mar w:footer="1983" w:header="0" w:top="1540" w:bottom="280" w:left="1480" w:right="1680"/>
          <w:footerReference w:type="default" r:id="rId29"/>
          <w:pgSz w:w="11900" w:h="1682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Rule="exact" w:line="260"/>
      </w:pPr>
      <w:r>
        <w:rPr>
          <w:sz w:val="26"/>
          <w:szCs w:val="2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59" w:right="-51"/>
      </w:pPr>
      <w:r>
        <w:rPr>
          <w:rFonts w:cs="Times New Roman" w:hAnsi="Times New Roman" w:eastAsia="Times New Roman" w:ascii="Times New Roman"/>
          <w:color w:val="0D0D0D"/>
          <w:w w:val="67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D0D0D"/>
          <w:w w:val="115"/>
          <w:sz w:val="20"/>
          <w:szCs w:val="20"/>
        </w:rPr>
        <w:t>0</w:t>
      </w:r>
      <w:r>
        <w:rPr>
          <w:rFonts w:cs="Times New Roman" w:hAnsi="Times New Roman" w:eastAsia="Times New Roman" w:ascii="Times New Roman"/>
          <w:color w:val="0D0D0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8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1"/>
      </w:pPr>
      <w:r>
        <w:br w:type="column"/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1D1D1D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4"/>
          <w:sz w:val="16"/>
          <w:szCs w:val="16"/>
        </w:rPr>
        <w:t>az</w:t>
      </w:r>
      <w:r>
        <w:rPr>
          <w:rFonts w:cs="Times New Roman" w:hAnsi="Times New Roman" w:eastAsia="Times New Roman" w:ascii="Times New Roman"/>
          <w:color w:val="4C4C4C"/>
          <w:spacing w:val="0"/>
          <w:w w:val="7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0D0D0D"/>
          <w:spacing w:val="0"/>
          <w:w w:val="13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62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D0D0D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3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-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lu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9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636363"/>
          <w:spacing w:val="0"/>
          <w:w w:val="6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"/>
      </w:pPr>
      <w:r>
        <w:rPr>
          <w:rFonts w:cs="Times New Roman" w:hAnsi="Times New Roman" w:eastAsia="Times New Roman" w:ascii="Times New Roman"/>
          <w:color w:val="1D1D1D"/>
          <w:spacing w:val="0"/>
          <w:w w:val="7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D1D1D"/>
          <w:spacing w:val="-2"/>
          <w:w w:val="7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3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1D1D1D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81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lu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13"/>
          <w:sz w:val="16"/>
          <w:szCs w:val="16"/>
        </w:rPr>
        <w:t>tr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0D0D0D"/>
          <w:spacing w:val="0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0D0D0D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72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D1D1D"/>
          <w:spacing w:val="0"/>
          <w:w w:val="14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4C4C4C"/>
          <w:spacing w:val="0"/>
          <w:w w:val="72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3"/>
      </w:pPr>
      <w:r>
        <w:pict>
          <v:shape type="#_x0000_t202" style="position:absolute;margin-left:282.499pt;margin-top:-13.8723pt;width:4.08027pt;height:15.1pt;mso-position-horizontal-relative:page;mso-position-vertical-relative:paragraph;z-index:-1533" filled="f" stroked="f">
            <v:textbox inset="0,0,0,0">
              <w:txbxContent>
                <w:p>
                  <w:pPr>
                    <w:rPr>
                      <w:rFonts w:cs="Times New Roman" w:hAnsi="Times New Roman" w:eastAsia="Times New Roman" w:ascii="Times New Roman"/>
                      <w:sz w:val="30"/>
                      <w:szCs w:val="30"/>
                    </w:rPr>
                    <w:jc w:val="left"/>
                    <w:spacing w:lineRule="exact" w:line="300"/>
                    <w:ind w:right="-65"/>
                  </w:pPr>
                  <w:r>
                    <w:rPr>
                      <w:rFonts w:cs="Times New Roman" w:hAnsi="Times New Roman" w:eastAsia="Times New Roman" w:ascii="Times New Roman"/>
                      <w:color w:val="333333"/>
                      <w:spacing w:val="0"/>
                      <w:w w:val="54"/>
                      <w:sz w:val="30"/>
                      <w:szCs w:val="30"/>
                    </w:rPr>
                    <w:t>y</w:t>
                  </w:r>
                  <w:r>
                    <w:rPr>
                      <w:rFonts w:cs="Times New Roman" w:hAnsi="Times New Roman" w:eastAsia="Times New Roman" w:ascii="Times New Roman"/>
                      <w:color w:val="000000"/>
                      <w:spacing w:val="0"/>
                      <w:w w:val="100"/>
                      <w:sz w:val="30"/>
                      <w:szCs w:val="30"/>
                    </w:rPr>
                  </w: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1D1D1D"/>
          <w:w w:val="7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4C4C4C"/>
          <w:w w:val="10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4C4C4C"/>
          <w:spacing w:val="-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1D1D1D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53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D1D1D"/>
          <w:spacing w:val="0"/>
          <w:w w:val="7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0D0D0D"/>
          <w:spacing w:val="0"/>
          <w:w w:val="10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ti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o'</w:t>
      </w:r>
      <w:r>
        <w:rPr>
          <w:rFonts w:cs="Times New Roman" w:hAnsi="Times New Roman" w:eastAsia="Times New Roman" w:ascii="Times New Roman"/>
          <w:color w:val="333333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D0D0D"/>
          <w:spacing w:val="1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nc</w:t>
      </w:r>
      <w:r>
        <w:rPr>
          <w:rFonts w:cs="Times New Roman" w:hAnsi="Times New Roman" w:eastAsia="Times New Roman" w:ascii="Times New Roman"/>
          <w:color w:val="0D0D0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ed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86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3"/>
        <w:ind w:left="379"/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in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6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333333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3"/>
      </w:pPr>
      <w:r>
        <w:rPr>
          <w:rFonts w:cs="Times New Roman" w:hAnsi="Times New Roman" w:eastAsia="Times New Roman" w:ascii="Times New Roman"/>
          <w:color w:val="1D1D1D"/>
          <w:w w:val="7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D1D1D"/>
          <w:w w:val="108"/>
          <w:sz w:val="16"/>
          <w:szCs w:val="16"/>
        </w:rPr>
        <w:t>.5</w:t>
      </w:r>
      <w:r>
        <w:rPr>
          <w:rFonts w:cs="Times New Roman" w:hAnsi="Times New Roman" w:eastAsia="Times New Roman" w:ascii="Times New Roman"/>
          <w:color w:val="1D1D1D"/>
          <w:w w:val="100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1D1D1D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333333"/>
          <w:spacing w:val="3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333333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1D1D1D"/>
          <w:spacing w:val="0"/>
          <w:w w:val="8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lu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78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0D0D0D"/>
          <w:spacing w:val="0"/>
          <w:w w:val="13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D0D0D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D0D0D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D0D0D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6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am</w:t>
      </w:r>
      <w:r>
        <w:rPr>
          <w:rFonts w:cs="Times New Roman" w:hAnsi="Times New Roman" w:eastAsia="Times New Roman" w:ascii="Times New Roman"/>
          <w:color w:val="0D0D0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B9B9B9"/>
          <w:spacing w:val="0"/>
          <w:w w:val="36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7"/>
        <w:ind w:left="379"/>
      </w:pP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56"/>
          <w:sz w:val="16"/>
          <w:szCs w:val="16"/>
        </w:rPr>
        <w:t>í.</w:t>
      </w:r>
      <w:r>
        <w:rPr>
          <w:rFonts w:cs="Times New Roman" w:hAnsi="Times New Roman" w:eastAsia="Times New Roman" w:ascii="Times New Roman"/>
          <w:color w:val="333333"/>
          <w:spacing w:val="0"/>
          <w:w w:val="12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7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8B8B8B"/>
          <w:spacing w:val="0"/>
          <w:w w:val="183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B9B9B9"/>
          <w:spacing w:val="0"/>
          <w:w w:val="133"/>
          <w:sz w:val="16"/>
          <w:szCs w:val="16"/>
        </w:rPr>
        <w:t>'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</w:pPr>
      <w:r>
        <w:rPr>
          <w:rFonts w:cs="Times New Roman" w:hAnsi="Times New Roman" w:eastAsia="Times New Roman" w:ascii="Times New Roman"/>
          <w:color w:val="1D1D1D"/>
          <w:w w:val="7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w w:val="10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w w:val="114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D1D1D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1D1D1D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tur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85"/>
          <w:sz w:val="18"/>
          <w:szCs w:val="18"/>
        </w:rPr>
        <w:t>y</w:t>
      </w:r>
      <w:r>
        <w:rPr>
          <w:rFonts w:cs="Times New Roman" w:hAnsi="Times New Roman" w:eastAsia="Times New Roman" w:ascii="Times New Roman"/>
          <w:color w:val="333333"/>
          <w:spacing w:val="-9"/>
          <w:w w:val="85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color w:val="B9B9B9"/>
          <w:spacing w:val="0"/>
          <w:w w:val="2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D1D1D"/>
          <w:spacing w:val="0"/>
          <w:w w:val="10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5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D1D1D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D0D0D"/>
          <w:spacing w:val="1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lineRule="exact" w:line="280"/>
        <w:ind w:left="379"/>
      </w:pP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9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9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1D1D1D"/>
          <w:spacing w:val="15"/>
          <w:w w:val="100"/>
          <w:position w:val="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9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9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9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9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9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9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27"/>
          <w:w w:val="100"/>
          <w:position w:val="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position w:val="9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90"/>
          <w:position w:val="9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A3A3A3"/>
          <w:spacing w:val="0"/>
          <w:w w:val="73"/>
          <w:position w:val="9"/>
          <w:sz w:val="17"/>
          <w:szCs w:val="17"/>
        </w:rPr>
        <w:t>ú</w:t>
      </w:r>
      <w:r>
        <w:rPr>
          <w:rFonts w:cs="Times New Roman" w:hAnsi="Times New Roman" w:eastAsia="Times New Roman" w:ascii="Times New Roman"/>
          <w:color w:val="1D1D1D"/>
          <w:spacing w:val="0"/>
          <w:w w:val="130"/>
          <w:position w:val="9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101"/>
          <w:position w:val="9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95"/>
          <w:position w:val="9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position w:val="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position w:val="9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333333"/>
          <w:spacing w:val="0"/>
          <w:w w:val="71"/>
          <w:position w:val="9"/>
          <w:sz w:val="17"/>
          <w:szCs w:val="17"/>
        </w:rPr>
        <w:t>:</w:t>
      </w:r>
      <w:r>
        <w:rPr>
          <w:rFonts w:cs="Times New Roman" w:hAnsi="Times New Roman" w:eastAsia="Times New Roman" w:ascii="Times New Roman"/>
          <w:color w:val="333333"/>
          <w:spacing w:val="20"/>
          <w:w w:val="100"/>
          <w:position w:val="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B9B9B9"/>
          <w:spacing w:val="0"/>
          <w:w w:val="16"/>
          <w:position w:val="9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B9B9B9"/>
          <w:spacing w:val="0"/>
          <w:w w:val="16"/>
          <w:position w:val="9"/>
          <w:sz w:val="17"/>
          <w:szCs w:val="17"/>
        </w:rPr>
        <w:t>         </w:t>
      </w:r>
      <w:r>
        <w:rPr>
          <w:rFonts w:cs="Times New Roman" w:hAnsi="Times New Roman" w:eastAsia="Times New Roman" w:ascii="Times New Roman"/>
          <w:color w:val="B9B9B9"/>
          <w:spacing w:val="4"/>
          <w:w w:val="16"/>
          <w:position w:val="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B9B9B9"/>
          <w:spacing w:val="0"/>
          <w:w w:val="16"/>
          <w:position w:val="9"/>
          <w:sz w:val="17"/>
          <w:szCs w:val="17"/>
        </w:rPr>
        <w:t>·</w:t>
      </w:r>
      <w:r>
        <w:rPr>
          <w:rFonts w:cs="Times New Roman" w:hAnsi="Times New Roman" w:eastAsia="Times New Roman" w:ascii="Times New Roman"/>
          <w:color w:val="B9B9B9"/>
          <w:spacing w:val="0"/>
          <w:w w:val="16"/>
          <w:position w:val="9"/>
          <w:sz w:val="17"/>
          <w:szCs w:val="17"/>
        </w:rPr>
        <w:t>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cs="Times New Roman" w:hAnsi="Times New Roman" w:eastAsia="Times New Roman" w:ascii="Times New Roman"/>
          <w:color w:val="B9B9B9"/>
          <w:spacing w:val="3"/>
          <w:w w:val="16"/>
          <w:position w:val="9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3"/>
          <w:position w:val="-1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D0D0D"/>
          <w:spacing w:val="0"/>
          <w:w w:val="144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position w:val="-1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36"/>
          <w:position w:val="-1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48"/>
          <w:position w:val="-1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D0D0D"/>
          <w:spacing w:val="22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-1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-1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-1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13"/>
          <w:w w:val="100"/>
          <w:position w:val="-1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3"/>
          <w:position w:val="-1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51"/>
          <w:position w:val="-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97"/>
          <w:position w:val="-1"/>
          <w:sz w:val="20"/>
          <w:szCs w:val="20"/>
        </w:rPr>
        <w:t>z</w:t>
      </w:r>
      <w:r>
        <w:rPr>
          <w:rFonts w:cs="Times New Roman" w:hAnsi="Times New Roman" w:eastAsia="Times New Roman" w:ascii="Times New Roman"/>
          <w:color w:val="0D0D0D"/>
          <w:spacing w:val="0"/>
          <w:w w:val="95"/>
          <w:position w:val="-1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3" w:lineRule="exact" w:line="240"/>
        <w:ind w:left="384"/>
        <w:sectPr>
          <w:type w:val="continuous"/>
          <w:pgSz w:w="11900" w:h="16820"/>
          <w:pgMar w:top="960" w:bottom="280" w:left="1480" w:right="1680"/>
          <w:cols w:num="2" w:equalWidth="off">
            <w:col w:w="1934" w:space="873"/>
            <w:col w:w="5933"/>
          </w:cols>
        </w:sectPr>
      </w:pPr>
      <w:r>
        <w:rPr>
          <w:rFonts w:cs="Times New Roman" w:hAnsi="Times New Roman" w:eastAsia="Times New Roman" w:ascii="Times New Roman"/>
          <w:color w:val="1D1D1D"/>
          <w:w w:val="108"/>
          <w:position w:val="-5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D1D1D"/>
          <w:w w:val="48"/>
          <w:position w:val="-5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w w:val="114"/>
          <w:position w:val="-5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0D0D0D"/>
          <w:w w:val="107"/>
          <w:position w:val="-5"/>
          <w:sz w:val="16"/>
          <w:szCs w:val="16"/>
        </w:rPr>
        <w:t>.J</w:t>
      </w:r>
      <w:r>
        <w:rPr>
          <w:rFonts w:cs="Times New Roman" w:hAnsi="Times New Roman" w:eastAsia="Times New Roman" w:ascii="Times New Roman"/>
          <w:color w:val="0D0D0D"/>
          <w:w w:val="100"/>
          <w:position w:val="-5"/>
          <w:sz w:val="16"/>
          <w:szCs w:val="16"/>
        </w:rPr>
        <w:t>      </w:t>
      </w:r>
      <w:r>
        <w:rPr>
          <w:rFonts w:cs="Times New Roman" w:hAnsi="Times New Roman" w:eastAsia="Times New Roman" w:ascii="Times New Roman"/>
          <w:color w:val="0D0D0D"/>
          <w:spacing w:val="18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position w:val="-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D0D0D"/>
          <w:spacing w:val="15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101"/>
          <w:position w:val="-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84"/>
          <w:position w:val="-5"/>
          <w:sz w:val="17"/>
          <w:szCs w:val="17"/>
        </w:rPr>
        <w:t>ó</w:t>
      </w:r>
      <w:r>
        <w:rPr>
          <w:rFonts w:cs="Malgun Gothic" w:hAnsi="Malgun Gothic" w:eastAsia="Malgun Gothic" w:ascii="Malgun Gothic"/>
          <w:color w:val="1D1D1D"/>
          <w:spacing w:val="0"/>
          <w:w w:val="50"/>
          <w:position w:val="-5"/>
          <w:sz w:val="17"/>
          <w:szCs w:val="17"/>
        </w:rPr>
        <w:t>�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12"/>
          <w:position w:val="-5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101"/>
          <w:position w:val="-5"/>
          <w:sz w:val="17"/>
          <w:szCs w:val="17"/>
        </w:rPr>
        <w:t>ra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91"/>
          <w:position w:val="-5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84"/>
          <w:position w:val="-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i/>
          <w:color w:val="1D1D1D"/>
          <w:spacing w:val="6"/>
          <w:w w:val="100"/>
          <w:position w:val="-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100"/>
          <w:position w:val="-5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100"/>
          <w:position w:val="-5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100"/>
          <w:position w:val="-5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position w:val="-5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00"/>
          <w:position w:val="-5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00"/>
          <w:position w:val="-5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i/>
          <w:color w:val="0D0D0D"/>
          <w:spacing w:val="1"/>
          <w:w w:val="100"/>
          <w:position w:val="-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position w:val="-5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1D1D1D"/>
          <w:spacing w:val="-3"/>
          <w:w w:val="100"/>
          <w:position w:val="-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75"/>
          <w:position w:val="-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position w:val="-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8"/>
          <w:w w:val="100"/>
          <w:position w:val="-5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4"/>
          <w:position w:val="-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position w:val="-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position w:val="-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97"/>
          <w:position w:val="-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position w:val="-5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position w:val="-5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right"/>
        <w:spacing w:before="58"/>
        <w:ind w:right="547"/>
      </w:pPr>
      <w:r>
        <w:rPr>
          <w:rFonts w:cs="Times New Roman" w:hAnsi="Times New Roman" w:eastAsia="Times New Roman" w:ascii="Times New Roman"/>
          <w:color w:val="1D1D1D"/>
          <w:w w:val="96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D1D1D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w w:val="97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w w:val="108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0D0D0D"/>
          <w:w w:val="12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0D0D0D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w w:val="94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333333"/>
          <w:w w:val="8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33333"/>
          <w:w w:val="100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333333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B8B8B"/>
          <w:spacing w:val="0"/>
          <w:w w:val="2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B8B8B"/>
          <w:spacing w:val="-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B8B8B"/>
          <w:spacing w:val="0"/>
          <w:w w:val="2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B8B8B"/>
          <w:spacing w:val="0"/>
          <w:w w:val="17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8B8B8B"/>
          <w:spacing w:val="0"/>
          <w:w w:val="34"/>
          <w:sz w:val="16"/>
          <w:szCs w:val="16"/>
        </w:rPr>
        <w:t>•</w:t>
      </w:r>
      <w:r>
        <w:rPr>
          <w:rFonts w:cs="Times New Roman" w:hAnsi="Times New Roman" w:eastAsia="Times New Roman" w:ascii="Times New Roman"/>
          <w:color w:val="8B8B8B"/>
          <w:spacing w:val="0"/>
          <w:w w:val="8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B8B8B"/>
          <w:spacing w:val="0"/>
          <w:w w:val="4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B8B8B"/>
          <w:spacing w:val="14"/>
          <w:w w:val="28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B8B8B"/>
          <w:spacing w:val="0"/>
          <w:w w:val="18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8B8B8B"/>
          <w:spacing w:val="0"/>
          <w:w w:val="10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9B9B9"/>
          <w:spacing w:val="0"/>
          <w:w w:val="18"/>
          <w:sz w:val="16"/>
          <w:szCs w:val="16"/>
        </w:rPr>
        <w:t>·</w:t>
      </w:r>
      <w:r>
        <w:rPr>
          <w:rFonts w:cs="Times New Roman" w:hAnsi="Times New Roman" w:eastAsia="Times New Roman" w:ascii="Times New Roman"/>
          <w:color w:val="B9B9B9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B9B9B9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B8B8B"/>
          <w:spacing w:val="0"/>
          <w:w w:val="2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B8B8B"/>
          <w:spacing w:val="0"/>
          <w:w w:val="24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A3A3A3"/>
          <w:spacing w:val="0"/>
          <w:w w:val="19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B8B8B"/>
          <w:spacing w:val="0"/>
          <w:w w:val="6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80"/>
        <w:ind w:left="3157" w:right="5"/>
      </w:pPr>
      <w:r>
        <w:rPr>
          <w:rFonts w:cs="Times New Roman" w:hAnsi="Times New Roman" w:eastAsia="Times New Roman" w:ascii="Times New Roman"/>
          <w:color w:val="1D1D1D"/>
          <w:w w:val="7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w w:val="10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w w:val="12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w w:val="8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w w:val="11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D1D1D"/>
          <w:w w:val="100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1D1D1D"/>
          <w:spacing w:val="-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D0D0D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10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89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112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i/>
          <w:color w:val="0D0D0D"/>
          <w:spacing w:val="0"/>
          <w:w w:val="112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i/>
          <w:color w:val="1D1D1D"/>
          <w:spacing w:val="0"/>
          <w:w w:val="90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i/>
          <w:color w:val="333333"/>
          <w:spacing w:val="0"/>
          <w:w w:val="186"/>
          <w:sz w:val="17"/>
          <w:szCs w:val="17"/>
        </w:rPr>
        <w:t>)</w:t>
      </w:r>
      <w:r>
        <w:rPr>
          <w:rFonts w:cs="Times New Roman" w:hAnsi="Times New Roman" w:eastAsia="Times New Roman" w:ascii="Times New Roman"/>
          <w:i/>
          <w:color w:val="4C4C4C"/>
          <w:spacing w:val="0"/>
          <w:w w:val="66"/>
          <w:sz w:val="17"/>
          <w:szCs w:val="17"/>
        </w:rPr>
        <w:t>'</w:t>
      </w:r>
      <w:r>
        <w:rPr>
          <w:rFonts w:cs="Times New Roman" w:hAnsi="Times New Roman" w:eastAsia="Times New Roman" w:ascii="Times New Roman"/>
          <w:i/>
          <w:color w:val="4C4C4C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13"/>
          <w:sz w:val="16"/>
          <w:szCs w:val="16"/>
        </w:rPr>
        <w:t>tr</w:t>
      </w:r>
      <w:r>
        <w:rPr>
          <w:rFonts w:cs="Times New Roman" w:hAnsi="Times New Roman" w:eastAsia="Times New Roman" w:ascii="Times New Roman"/>
          <w:color w:val="0D0D0D"/>
          <w:spacing w:val="0"/>
          <w:w w:val="7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A3A3A3"/>
          <w:spacing w:val="0"/>
          <w:w w:val="8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60"/>
        <w:ind w:left="3696" w:right="601"/>
      </w:pPr>
      <w:r>
        <w:rPr>
          <w:rFonts w:cs="Times New Roman" w:hAnsi="Times New Roman" w:eastAsia="Times New Roman" w:ascii="Times New Roman"/>
          <w:color w:val="1D1D1D"/>
          <w:w w:val="103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w w:val="108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D0D0D"/>
          <w:w w:val="9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w w:val="115"/>
          <w:sz w:val="16"/>
          <w:szCs w:val="16"/>
        </w:rPr>
        <w:t>ca</w:t>
      </w:r>
      <w:r>
        <w:rPr>
          <w:rFonts w:cs="Times New Roman" w:hAnsi="Times New Roman" w:eastAsia="Times New Roman" w:ascii="Times New Roman"/>
          <w:color w:val="1D1D1D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4C4C4C"/>
          <w:w w:val="84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D1D1D"/>
          <w:w w:val="139"/>
          <w:sz w:val="16"/>
          <w:szCs w:val="16"/>
        </w:rPr>
        <w:t>nN</w:t>
      </w:r>
      <w:r>
        <w:rPr>
          <w:rFonts w:cs="Times New Roman" w:hAnsi="Times New Roman" w:eastAsia="Times New Roman" w:ascii="Times New Roman"/>
          <w:color w:val="1D1D1D"/>
          <w:w w:val="108"/>
          <w:sz w:val="16"/>
          <w:szCs w:val="16"/>
        </w:rPr>
        <w:t>at</w:t>
      </w:r>
      <w:r>
        <w:rPr>
          <w:rFonts w:cs="Times New Roman" w:hAnsi="Times New Roman" w:eastAsia="Times New Roman" w:ascii="Times New Roman"/>
          <w:color w:val="0D0D0D"/>
          <w:w w:val="102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0D0D0D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0D0D0D"/>
          <w:w w:val="95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0D0D0D"/>
          <w:w w:val="8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lineRule="exact" w:line="180"/>
        <w:ind w:left="3422" w:right="-13"/>
      </w:pPr>
      <w:r>
        <w:rPr>
          <w:rFonts w:cs="Times New Roman" w:hAnsi="Times New Roman" w:eastAsia="Times New Roman" w:ascii="Times New Roman"/>
          <w:color w:val="1D1D1D"/>
          <w:w w:val="8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4C4C4C"/>
          <w:w w:val="10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D0D0D"/>
          <w:w w:val="114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0D0D0D"/>
          <w:w w:val="8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w w:val="126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4C4C4C"/>
          <w:w w:val="7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D0D0D"/>
          <w:w w:val="84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D0D0D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-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8B8B8B"/>
          <w:spacing w:val="0"/>
          <w:w w:val="2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B8B8B"/>
          <w:spacing w:val="0"/>
          <w:w w:val="8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8B8B8B"/>
          <w:spacing w:val="0"/>
          <w:w w:val="100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8B8B8B"/>
          <w:spacing w:val="-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28"/>
          <w:sz w:val="16"/>
          <w:szCs w:val="16"/>
        </w:rPr>
        <w:t>a</w:t>
      </w:r>
      <w:r>
        <w:rPr>
          <w:rFonts w:cs="Malgun Gothic" w:hAnsi="Malgun Gothic" w:eastAsia="Malgun Gothic" w:ascii="Malgun Gothic"/>
          <w:color w:val="1D1D1D"/>
          <w:spacing w:val="0"/>
          <w:w w:val="60"/>
          <w:sz w:val="16"/>
          <w:szCs w:val="16"/>
        </w:rPr>
        <w:t>�</w:t>
      </w:r>
      <w:r>
        <w:rPr>
          <w:rFonts w:cs="Times New Roman" w:hAnsi="Times New Roman" w:eastAsia="Times New Roman" w:ascii="Times New Roman"/>
          <w:color w:val="0D0D0D"/>
          <w:spacing w:val="0"/>
          <w:w w:val="126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44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ac</w:t>
      </w:r>
      <w:r>
        <w:rPr>
          <w:rFonts w:cs="Times New Roman" w:hAnsi="Times New Roman" w:eastAsia="Times New Roman" w:ascii="Times New Roman"/>
          <w:color w:val="0D0D0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0D0D0D"/>
          <w:spacing w:val="0"/>
          <w:w w:val="126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4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8" w:lineRule="auto" w:line="244"/>
        <w:ind w:left="4117" w:right="73" w:hanging="658"/>
      </w:pPr>
      <w:r>
        <w:rPr>
          <w:rFonts w:cs="Times New Roman" w:hAnsi="Times New Roman" w:eastAsia="Times New Roman" w:ascii="Times New Roman"/>
          <w:color w:val="1D1D1D"/>
          <w:w w:val="7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D0D0D"/>
          <w:w w:val="9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D0D0D"/>
          <w:w w:val="12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0D0D0D"/>
          <w:w w:val="8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w w:val="11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0D0D0D"/>
          <w:w w:val="9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w w:val="11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D1D1D"/>
          <w:w w:val="100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1D1D1D"/>
          <w:spacing w:val="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1D1D1D"/>
          <w:spacing w:val="2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26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D1D1D"/>
          <w:spacing w:val="0"/>
          <w:w w:val="82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D0D0D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0D0D0D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4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0D0D0D"/>
          <w:spacing w:val="0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8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9"/>
        <w:ind w:left="3427" w:right="-13"/>
      </w:pPr>
      <w:r>
        <w:rPr>
          <w:rFonts w:cs="Times New Roman" w:hAnsi="Times New Roman" w:eastAsia="Times New Roman" w:ascii="Times New Roman"/>
          <w:color w:val="1D1D1D"/>
          <w:w w:val="7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D1D1D"/>
          <w:w w:val="108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w w:val="114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D1D1D"/>
          <w:w w:val="8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w w:val="108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D1D1D"/>
          <w:w w:val="104"/>
          <w:sz w:val="16"/>
          <w:szCs w:val="16"/>
        </w:rPr>
        <w:t>.3</w:t>
      </w:r>
      <w:r>
        <w:rPr>
          <w:rFonts w:cs="Times New Roman" w:hAnsi="Times New Roman" w:eastAsia="Times New Roman" w:ascii="Times New Roman"/>
          <w:color w:val="1D1D1D"/>
          <w:w w:val="100"/>
          <w:sz w:val="16"/>
          <w:szCs w:val="16"/>
        </w:rPr>
        <w:t>    </w:t>
      </w:r>
      <w:r>
        <w:rPr>
          <w:rFonts w:cs="Times New Roman" w:hAnsi="Times New Roman" w:eastAsia="Times New Roman" w:ascii="Times New Roman"/>
          <w:color w:val="1D1D1D"/>
          <w:spacing w:val="1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2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6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1D1D1D"/>
          <w:spacing w:val="0"/>
          <w:w w:val="7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D0D0D"/>
          <w:spacing w:val="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1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3"/>
          <w:sz w:val="16"/>
          <w:szCs w:val="16"/>
        </w:rPr>
        <w:t>fi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3"/>
        <w:ind w:left="3427" w:right="261"/>
      </w:pPr>
      <w:r>
        <w:rPr>
          <w:rFonts w:cs="Times New Roman" w:hAnsi="Times New Roman" w:eastAsia="Times New Roman" w:ascii="Times New Roman"/>
          <w:color w:val="1D1D1D"/>
          <w:w w:val="7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D1D1D"/>
          <w:w w:val="9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w w:val="12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333333"/>
          <w:w w:val="8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w w:val="114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D1D1D"/>
          <w:w w:val="9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w w:val="102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D1D1D"/>
          <w:w w:val="100"/>
          <w:sz w:val="16"/>
          <w:szCs w:val="16"/>
        </w:rPr>
        <w:t>     </w:t>
      </w:r>
      <w:r>
        <w:rPr>
          <w:rFonts w:cs="Times New Roman" w:hAnsi="Times New Roman" w:eastAsia="Times New Roman" w:ascii="Times New Roman"/>
          <w:color w:val="1D1D1D"/>
          <w:spacing w:val="-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ón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98"/>
          <w:sz w:val="16"/>
          <w:szCs w:val="16"/>
        </w:rPr>
        <w:t>rí</w:t>
      </w:r>
      <w:r>
        <w:rPr>
          <w:rFonts w:cs="Times New Roman" w:hAnsi="Times New Roman" w:eastAsia="Times New Roman" w:ascii="Times New Roman"/>
          <w:color w:val="0D0D0D"/>
          <w:spacing w:val="0"/>
          <w:w w:val="11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6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before="10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ind w:left="3540" w:right="138"/>
      </w:pPr>
      <w:r>
        <w:rPr>
          <w:rFonts w:cs="Times New Roman" w:hAnsi="Times New Roman" w:eastAsia="Times New Roman" w:ascii="Times New Roman"/>
          <w:color w:val="0D0D0D"/>
          <w:w w:val="108"/>
          <w:sz w:val="16"/>
          <w:szCs w:val="16"/>
        </w:rPr>
        <w:t>Re</w:t>
      </w:r>
      <w:r>
        <w:rPr>
          <w:rFonts w:cs="Times New Roman" w:hAnsi="Times New Roman" w:eastAsia="Times New Roman" w:ascii="Times New Roman"/>
          <w:color w:val="1D1D1D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D0D0D"/>
          <w:w w:val="11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D0D0D"/>
          <w:w w:val="114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0D0D0D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D0D0D"/>
          <w:w w:val="114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0D0D0D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D0D0D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2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D0D0D"/>
          <w:spacing w:val="3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º</w:t>
      </w:r>
      <w:r>
        <w:rPr>
          <w:rFonts w:cs="Times New Roman" w:hAnsi="Times New Roman" w:eastAsia="Times New Roman" w:ascii="Times New Roman"/>
          <w:color w:val="1D1D1D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right"/>
        <w:spacing w:lineRule="exact" w:line="180"/>
      </w:pPr>
      <w:r>
        <w:rPr>
          <w:rFonts w:cs="Times New Roman" w:hAnsi="Times New Roman" w:eastAsia="Times New Roman" w:ascii="Times New Roman"/>
          <w:color w:val="1D1D1D"/>
          <w:w w:val="103"/>
          <w:sz w:val="17"/>
          <w:szCs w:val="17"/>
        </w:rPr>
        <w:t>"</w:t>
      </w:r>
      <w:r>
        <w:rPr>
          <w:rFonts w:cs="Times New Roman" w:hAnsi="Times New Roman" w:eastAsia="Times New Roman" w:ascii="Times New Roman"/>
          <w:color w:val="0D0D0D"/>
          <w:w w:val="145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1D1D1D"/>
          <w:w w:val="89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D1D1D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D0D0D"/>
          <w:w w:val="107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0D0D0D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17"/>
          <w:szCs w:val="17"/>
        </w:rPr>
        <w:t>cq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D1D1D"/>
          <w:spacing w:val="7"/>
          <w:w w:val="105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17"/>
          <w:szCs w:val="17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7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94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12"/>
          <w:sz w:val="17"/>
          <w:szCs w:val="17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17"/>
          <w:sz w:val="17"/>
          <w:szCs w:val="17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00"/>
        <w:ind w:left="-35" w:right="224"/>
      </w:pPr>
      <w:r>
        <w:br w:type="column"/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D0D0D"/>
          <w:spacing w:val="11"/>
          <w:w w:val="108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20"/>
          <w:szCs w:val="20"/>
        </w:rPr>
        <w:t>EL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before="16" w:lineRule="exact" w:line="220"/>
        <w:ind w:left="338" w:right="588" w:hanging="5"/>
        <w:sectPr>
          <w:type w:val="continuous"/>
          <w:pgSz w:w="11900" w:h="16820"/>
          <w:pgMar w:top="960" w:bottom="280" w:left="1480" w:right="1680"/>
          <w:cols w:num="2" w:equalWidth="off">
            <w:col w:w="5649" w:space="739"/>
            <w:col w:w="2352"/>
          </w:cols>
        </w:sectPr>
      </w:pPr>
      <w:r>
        <w:rPr>
          <w:rFonts w:cs="Times New Roman" w:hAnsi="Times New Roman" w:eastAsia="Times New Roman" w:ascii="Times New Roman"/>
          <w:color w:val="0D0D0D"/>
          <w:spacing w:val="0"/>
          <w:w w:val="109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0"/>
          <w:szCs w:val="20"/>
        </w:rPr>
        <w:t>LLE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D0D0D"/>
          <w:spacing w:val="7"/>
          <w:w w:val="109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3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6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color w:val="0D0D0D"/>
          <w:spacing w:val="0"/>
          <w:w w:val="10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6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D0D0D"/>
          <w:spacing w:val="16"/>
          <w:w w:val="106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1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1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3" w:lineRule="exact" w:line="240"/>
        <w:sectPr>
          <w:type w:val="continuous"/>
          <w:pgSz w:w="11900" w:h="16820"/>
          <w:pgMar w:top="960" w:bottom="280" w:left="1480" w:right="1680"/>
        </w:sectPr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7"/>
        <w:ind w:left="963" w:right="-51"/>
      </w:pPr>
      <w:r>
        <w:rPr>
          <w:rFonts w:cs="Times New Roman" w:hAnsi="Times New Roman" w:eastAsia="Times New Roman" w:ascii="Times New Roman"/>
          <w:color w:val="0D0D0D"/>
          <w:w w:val="62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color w:val="0D0D0D"/>
          <w:w w:val="120"/>
          <w:sz w:val="20"/>
          <w:szCs w:val="20"/>
        </w:rPr>
        <w:t>5</w:t>
      </w:r>
      <w:r>
        <w:rPr>
          <w:rFonts w:cs="Times New Roman" w:hAnsi="Times New Roman" w:eastAsia="Times New Roman" w:ascii="Times New Roman"/>
          <w:color w:val="0D0D0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5"/>
          <w:sz w:val="20"/>
          <w:szCs w:val="20"/>
        </w:rPr>
        <w:t>y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4"/>
          <w:szCs w:val="14"/>
        </w:rPr>
        <w:jc w:val="left"/>
        <w:spacing w:before="7" w:lineRule="exact" w:line="140"/>
      </w:pPr>
      <w:r>
        <w:br w:type="column"/>
      </w:r>
      <w:r>
        <w:rPr>
          <w:sz w:val="14"/>
          <w:szCs w:val="14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lineRule="exact" w:line="180"/>
        <w:ind w:right="-44"/>
      </w:pPr>
      <w:r>
        <w:rPr>
          <w:rFonts w:cs="Times New Roman" w:hAnsi="Times New Roman" w:eastAsia="Times New Roman" w:ascii="Times New Roman"/>
          <w:color w:val="B9B9B9"/>
          <w:spacing w:val="0"/>
          <w:w w:val="3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B9B9B9"/>
          <w:spacing w:val="0"/>
          <w:w w:val="36"/>
          <w:sz w:val="16"/>
          <w:szCs w:val="16"/>
        </w:rPr>
        <w:t>  </w:t>
      </w:r>
      <w:r>
        <w:rPr>
          <w:rFonts w:cs="Times New Roman" w:hAnsi="Times New Roman" w:eastAsia="Times New Roman" w:ascii="Times New Roman"/>
          <w:color w:val="B9B9B9"/>
          <w:spacing w:val="10"/>
          <w:w w:val="36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de</w:t>
      </w:r>
      <w:r>
        <w:rPr>
          <w:rFonts w:cs="Times New Roman" w:hAnsi="Times New Roman" w:eastAsia="Times New Roman" w:ascii="Times New Roman"/>
          <w:color w:val="0D0D0D"/>
          <w:spacing w:val="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46"/>
          <w:sz w:val="16"/>
          <w:szCs w:val="16"/>
        </w:rPr>
        <w:t>_l</w:t>
      </w:r>
      <w:r>
        <w:rPr>
          <w:rFonts w:cs="Times New Roman" w:hAnsi="Times New Roman" w:eastAsia="Times New Roman" w:ascii="Times New Roman"/>
          <w:color w:val="0D0D0D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D0D0D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0"/>
          <w:w w:val="109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9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0D0D0D"/>
          <w:spacing w:val="0"/>
          <w:w w:val="109"/>
          <w:sz w:val="16"/>
          <w:szCs w:val="16"/>
        </w:rPr>
        <w:t>ción</w:t>
      </w:r>
      <w:r>
        <w:rPr>
          <w:rFonts w:cs="Times New Roman" w:hAnsi="Times New Roman" w:eastAsia="Times New Roman" w:ascii="Times New Roman"/>
          <w:color w:val="0D0D0D"/>
          <w:spacing w:val="12"/>
          <w:w w:val="109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F</w:t>
      </w:r>
      <w:r>
        <w:rPr>
          <w:rFonts w:cs="Times New Roman" w:hAnsi="Times New Roman" w:eastAsia="Times New Roman" w:ascii="Times New Roman"/>
          <w:color w:val="0D0D0D"/>
          <w:spacing w:val="0"/>
          <w:w w:val="144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2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25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37"/>
        <w:sectPr>
          <w:type w:val="continuous"/>
          <w:pgSz w:w="11900" w:h="16820"/>
          <w:pgMar w:top="960" w:bottom="280" w:left="1480" w:right="1680"/>
          <w:cols w:num="3" w:equalWidth="off">
            <w:col w:w="1938" w:space="1267"/>
            <w:col w:w="2573" w:space="787"/>
            <w:col w:w="2175"/>
          </w:cols>
        </w:sectPr>
      </w:pPr>
      <w:r>
        <w:br w:type="column"/>
      </w:r>
      <w:r>
        <w:rPr>
          <w:rFonts w:cs="Times New Roman" w:hAnsi="Times New Roman" w:eastAsia="Times New Roman" w:ascii="Times New Roman"/>
          <w:color w:val="0D0D0D"/>
          <w:w w:val="107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D0D0D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D0D0D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D0D0D"/>
          <w:w w:val="136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0D0D0D"/>
          <w:w w:val="4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0D0D0D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D0D0D"/>
          <w:spacing w:val="2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7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3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51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86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15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8" w:lineRule="exact" w:line="120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4"/>
        <w:sectPr>
          <w:type w:val="continuous"/>
          <w:pgSz w:w="11900" w:h="16820"/>
          <w:pgMar w:top="960" w:bottom="280" w:left="1480" w:right="1680"/>
        </w:sectPr>
      </w:pPr>
      <w:r>
        <w:pict>
          <v:shape type="#_x0000_t75" style="width:424.349pt;height:61.4429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9" w:lineRule="exact" w:line="120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54" w:right="-51"/>
      </w:pP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color w:val="0D0D0D"/>
          <w:spacing w:val="13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D0D0D"/>
          <w:spacing w:val="1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5"/>
          <w:sz w:val="20"/>
          <w:szCs w:val="20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119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0"/>
          <w:szCs w:val="20"/>
        </w:rPr>
        <w:t>yo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3"/>
          <w:szCs w:val="13"/>
        </w:rPr>
        <w:jc w:val="left"/>
        <w:spacing w:before="9" w:lineRule="exact" w:line="120"/>
      </w:pPr>
      <w:r>
        <w:br w:type="column"/>
      </w:r>
      <w:r>
        <w:rPr>
          <w:sz w:val="13"/>
          <w:szCs w:val="13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ind w:left="1315"/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ID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3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Arial" w:hAnsi="Arial" w:eastAsia="Arial" w:ascii="Arial"/>
          <w:sz w:val="16"/>
          <w:szCs w:val="16"/>
        </w:rPr>
        <w:jc w:val="left"/>
        <w:spacing w:before="2"/>
      </w:pP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1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0D0D0D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3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tu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33333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oc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333333"/>
          <w:spacing w:val="2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co</w:t>
      </w:r>
      <w:r>
        <w:rPr>
          <w:rFonts w:cs="Times New Roman" w:hAnsi="Times New Roman" w:eastAsia="Times New Roman" w:ascii="Times New Roman"/>
          <w:color w:val="1D1D1D"/>
          <w:spacing w:val="28"/>
          <w:w w:val="100"/>
          <w:sz w:val="16"/>
          <w:szCs w:val="16"/>
        </w:rPr>
        <w:t> </w:t>
      </w:r>
      <w:r>
        <w:rPr>
          <w:rFonts w:cs="Arial" w:hAnsi="Arial" w:eastAsia="Arial" w:ascii="Arial"/>
          <w:color w:val="1D1D1D"/>
          <w:spacing w:val="0"/>
          <w:w w:val="100"/>
          <w:sz w:val="16"/>
          <w:szCs w:val="16"/>
        </w:rPr>
        <w:t>y</w:t>
      </w:r>
      <w:r>
        <w:rPr>
          <w:rFonts w:cs="Arial" w:hAnsi="Arial" w:eastAsia="Arial" w:ascii="Arial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3"/>
        <w:ind w:left="384"/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5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D0D0D"/>
          <w:spacing w:val="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6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19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0D0D0D"/>
          <w:spacing w:val="0"/>
          <w:w w:val="75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sz w:val="16"/>
          <w:szCs w:val="16"/>
        </w:rPr>
        <w:t>XI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1D1D1D"/>
          <w:spacing w:val="0"/>
          <w:w w:val="72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" w:lineRule="auto" w:line="250"/>
        <w:ind w:left="389" w:right="64" w:hanging="389"/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1D1D1D"/>
          <w:spacing w:val="2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12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v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64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13"/>
          <w:sz w:val="16"/>
          <w:szCs w:val="16"/>
        </w:rPr>
        <w:t>tr</w:t>
      </w:r>
      <w:r>
        <w:rPr>
          <w:rFonts w:cs="Times New Roman" w:hAnsi="Times New Roman" w:eastAsia="Times New Roman" w:ascii="Times New Roman"/>
          <w:color w:val="0D0D0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86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333333"/>
          <w:spacing w:val="0"/>
          <w:w w:val="97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33333"/>
          <w:spacing w:val="-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92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0"/>
          <w:w w:val="92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inm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2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97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5"/>
        <w:ind w:right="-44"/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   </w:t>
      </w:r>
      <w:r>
        <w:rPr>
          <w:rFonts w:cs="Times New Roman" w:hAnsi="Times New Roman" w:eastAsia="Times New Roman" w:ascii="Times New Roman"/>
          <w:color w:val="1D1D1D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1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12"/>
          <w:sz w:val="16"/>
          <w:szCs w:val="16"/>
        </w:rPr>
        <w:t>rr</w:t>
      </w:r>
      <w:r>
        <w:rPr>
          <w:rFonts w:cs="Times New Roman" w:hAnsi="Times New Roman" w:eastAsia="Times New Roman" w:ascii="Times New Roman"/>
          <w:color w:val="0D0D0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35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1D1D1D"/>
          <w:spacing w:val="0"/>
          <w:w w:val="7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1D1D1D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7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14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color w:val="1D1D1D"/>
          <w:spacing w:val="0"/>
          <w:w w:val="114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0D0D0D"/>
          <w:spacing w:val="0"/>
          <w:w w:val="75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21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97"/>
          <w:sz w:val="16"/>
          <w:szCs w:val="16"/>
        </w:rPr>
        <w:t>as</w:t>
      </w:r>
      <w:r>
        <w:rPr>
          <w:rFonts w:cs="Times New Roman" w:hAnsi="Times New Roman" w:eastAsia="Times New Roman" w:ascii="Times New Roman"/>
          <w:color w:val="1D1D1D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D0D0D"/>
          <w:spacing w:val="-1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spacing w:val="27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9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X</w:t>
      </w:r>
      <w:r>
        <w:rPr>
          <w:rFonts w:cs="Times New Roman" w:hAnsi="Times New Roman" w:eastAsia="Times New Roman" w:ascii="Times New Roman"/>
          <w:color w:val="1D1D1D"/>
          <w:spacing w:val="0"/>
          <w:w w:val="75"/>
          <w:sz w:val="16"/>
          <w:szCs w:val="16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left="389"/>
      </w:pPr>
      <w:r>
        <w:pict>
          <v:shape type="#_x0000_t75" style="position:absolute;margin-left:307.221pt;margin-top:0.909656pt;width:43.2029pt;height:14.4007pt;mso-position-horizontal-relative:page;mso-position-vertical-relative:paragraph;z-index:-1535">
            <v:imagedata o:title="" r:id="rId31"/>
          </v:shape>
        </w:pict>
      </w:r>
      <w:r>
        <w:rPr>
          <w:rFonts w:cs="Times New Roman" w:hAnsi="Times New Roman" w:eastAsia="Times New Roman" w:ascii="Times New Roman"/>
          <w:color w:val="1D1D1D"/>
          <w:spacing w:val="0"/>
          <w:w w:val="93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1D1D1D"/>
          <w:spacing w:val="0"/>
          <w:w w:val="9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D1D1D"/>
          <w:spacing w:val="-10"/>
          <w:w w:val="9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15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1D1D1D"/>
          <w:spacing w:val="0"/>
          <w:w w:val="5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D1D1D"/>
          <w:spacing w:val="-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20"/>
          <w:sz w:val="15"/>
          <w:szCs w:val="15"/>
        </w:rPr>
        <w:t>I'So</w:t>
      </w:r>
      <w:r>
        <w:rPr>
          <w:rFonts w:cs="Times New Roman" w:hAnsi="Times New Roman" w:eastAsia="Times New Roman" w:ascii="Times New Roman"/>
          <w:color w:val="1D1D1D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33333"/>
          <w:spacing w:val="0"/>
          <w:w w:val="13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12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15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D1D1D"/>
          <w:spacing w:val="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5"/>
          <w:szCs w:val="15"/>
        </w:rPr>
        <w:t>       </w:t>
      </w:r>
      <w:r>
        <w:rPr>
          <w:rFonts w:cs="Times New Roman" w:hAnsi="Times New Roman" w:eastAsia="Times New Roman" w:ascii="Times New Roman"/>
          <w:color w:val="1D1D1D"/>
          <w:spacing w:val="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B8B8B"/>
          <w:spacing w:val="0"/>
          <w:w w:val="2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8B8B8B"/>
          <w:spacing w:val="0"/>
          <w:w w:val="25"/>
          <w:sz w:val="15"/>
          <w:szCs w:val="15"/>
        </w:rPr>
        <w:t>       </w:t>
      </w:r>
      <w:r>
        <w:rPr>
          <w:rFonts w:cs="Times New Roman" w:hAnsi="Times New Roman" w:eastAsia="Times New Roman" w:ascii="Times New Roman"/>
          <w:color w:val="8B8B8B"/>
          <w:spacing w:val="2"/>
          <w:w w:val="2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B8B8B"/>
          <w:spacing w:val="0"/>
          <w:w w:val="2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8B8B8B"/>
          <w:spacing w:val="0"/>
          <w:w w:val="14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8B8B8B"/>
          <w:spacing w:val="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A3A3A3"/>
          <w:spacing w:val="0"/>
          <w:w w:val="14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43"/>
        <w:ind w:left="379"/>
      </w:pP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3.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2</w:t>
      </w:r>
      <w:r>
        <w:rPr>
          <w:rFonts w:cs="Times New Roman" w:hAnsi="Times New Roman" w:eastAsia="Times New Roman" w:ascii="Times New Roman"/>
          <w:color w:val="1D1D1D"/>
          <w:spacing w:val="2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9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2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color w:val="0D0D0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29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0D0D0D"/>
          <w:spacing w:val="0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4C4C4C"/>
          <w:spacing w:val="0"/>
          <w:w w:val="84"/>
          <w:sz w:val="16"/>
          <w:szCs w:val="16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8"/>
        <w:ind w:left="379"/>
      </w:pPr>
      <w:r>
        <w:pict>
          <v:shape type="#_x0000_t75" style="position:absolute;margin-left:79.6854pt;margin-top:560.667pt;width:426.269pt;height:159.368pt;mso-position-horizontal-relative:page;mso-position-vertical-relative:page;z-index:-1534">
            <v:imagedata o:title="" r:id="rId32"/>
          </v:shape>
        </w:pic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1D1D1D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78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D0D0D"/>
          <w:spacing w:val="27"/>
          <w:w w:val="7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3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color w:val="0D0D0D"/>
          <w:spacing w:val="0"/>
          <w:w w:val="86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b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17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color w:val="1D1D1D"/>
          <w:spacing w:val="0"/>
          <w:w w:val="95"/>
          <w:sz w:val="16"/>
          <w:szCs w:val="16"/>
        </w:rPr>
        <w:t>al</w:t>
      </w:r>
      <w:r>
        <w:rPr>
          <w:rFonts w:cs="Times New Roman" w:hAnsi="Times New Roman" w:eastAsia="Times New Roman" w:ascii="Times New Roman"/>
          <w:color w:val="1D1D1D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333333"/>
          <w:spacing w:val="0"/>
          <w:w w:val="8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left"/>
        <w:spacing w:lineRule="exact" w:line="180"/>
        <w:ind w:left="384"/>
      </w:pP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4C4C4C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D1D1D"/>
          <w:spacing w:val="2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84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8B8B8B"/>
          <w:spacing w:val="0"/>
          <w:w w:val="62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0D0D0D"/>
          <w:spacing w:val="0"/>
          <w:w w:val="135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7"/>
          <w:szCs w:val="17"/>
        </w:rPr>
        <w:t>se</w:t>
      </w:r>
      <w:r>
        <w:rPr>
          <w:rFonts w:cs="Times New Roman" w:hAnsi="Times New Roman" w:eastAsia="Times New Roman" w:ascii="Times New Roman"/>
          <w:color w:val="1D1D1D"/>
          <w:spacing w:val="0"/>
          <w:w w:val="98"/>
          <w:sz w:val="17"/>
          <w:szCs w:val="17"/>
        </w:rPr>
        <w:t>rv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1D1D1D"/>
          <w:spacing w:val="0"/>
          <w:w w:val="96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0D0D0D"/>
          <w:spacing w:val="0"/>
          <w:w w:val="101"/>
          <w:sz w:val="17"/>
          <w:szCs w:val="17"/>
        </w:rPr>
        <w:t>or</w:t>
      </w:r>
      <w:r>
        <w:rPr>
          <w:rFonts w:cs="Times New Roman" w:hAnsi="Times New Roman" w:eastAsia="Times New Roman" w:ascii="Times New Roman"/>
          <w:color w:val="0D0D0D"/>
          <w:spacing w:val="0"/>
          <w:w w:val="9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D1D1D"/>
          <w:spacing w:val="0"/>
          <w:w w:val="101"/>
          <w:sz w:val="17"/>
          <w:szCs w:val="17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98"/>
          <w:sz w:val="17"/>
          <w:szCs w:val="17"/>
        </w:rPr>
        <w:t>m</w:t>
      </w:r>
      <w:r>
        <w:rPr>
          <w:rFonts w:cs="Times New Roman" w:hAnsi="Times New Roman" w:eastAsia="Times New Roman" w:ascii="Times New Roman"/>
          <w:color w:val="8B8B8B"/>
          <w:spacing w:val="0"/>
          <w:w w:val="96"/>
          <w:sz w:val="17"/>
          <w:szCs w:val="17"/>
        </w:rPr>
        <w:t>ó</w:t>
      </w:r>
      <w:r>
        <w:rPr>
          <w:rFonts w:cs="Times New Roman" w:hAnsi="Times New Roman" w:eastAsia="Times New Roman" w:ascii="Times New Roman"/>
          <w:color w:val="636363"/>
          <w:spacing w:val="0"/>
          <w:w w:val="90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20"/>
        <w:ind w:left="384"/>
      </w:pPr>
      <w:r>
        <w:rPr>
          <w:rFonts w:cs="Times New Roman" w:hAnsi="Times New Roman" w:eastAsia="Times New Roman" w:ascii="Times New Roman"/>
          <w:color w:val="0D0D0D"/>
          <w:w w:val="9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1D1D1D"/>
          <w:w w:val="84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w w:val="114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0D0D0D"/>
          <w:w w:val="96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D0D0D"/>
          <w:w w:val="108"/>
          <w:sz w:val="16"/>
          <w:szCs w:val="16"/>
        </w:rPr>
        <w:t>5</w:t>
      </w:r>
      <w:r>
        <w:rPr>
          <w:rFonts w:cs="Times New Roman" w:hAnsi="Times New Roman" w:eastAsia="Times New Roman" w:ascii="Times New Roman"/>
          <w:color w:val="1D1D1D"/>
          <w:w w:val="149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0D0D0D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1D1D1D"/>
          <w:w w:val="94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color w:val="0D0D0D"/>
          <w:w w:val="97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color w:val="1D1D1D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D0D0D"/>
          <w:w w:val="102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color w:val="1D1D1D"/>
          <w:w w:val="11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color w:val="0D0D0D"/>
          <w:w w:val="97"/>
          <w:sz w:val="16"/>
          <w:szCs w:val="16"/>
        </w:rPr>
        <w:t>li</w:t>
      </w:r>
      <w:r>
        <w:rPr>
          <w:rFonts w:cs="Times New Roman" w:hAnsi="Times New Roman" w:eastAsia="Times New Roman" w:ascii="Times New Roman"/>
          <w:color w:val="1D1D1D"/>
          <w:w w:val="115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D0D0D"/>
          <w:w w:val="104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1D1D1D"/>
          <w:w w:val="108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1D1D1D"/>
          <w:w w:val="6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3"/>
        <w:ind w:left="384"/>
      </w:pP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4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3</w:t>
      </w:r>
      <w:r>
        <w:rPr>
          <w:rFonts w:cs="Times New Roman" w:hAnsi="Times New Roman" w:eastAsia="Times New Roman" w:ascii="Times New Roman"/>
          <w:color w:val="333333"/>
          <w:spacing w:val="0"/>
          <w:w w:val="100"/>
          <w:sz w:val="16"/>
          <w:szCs w:val="16"/>
        </w:rPr>
        <w:t>.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6</w:t>
      </w:r>
      <w:r>
        <w:rPr>
          <w:rFonts w:cs="Times New Roman" w:hAnsi="Times New Roman" w:eastAsia="Times New Roman" w:ascii="Times New Roman"/>
          <w:color w:val="1D1D1D"/>
          <w:spacing w:val="19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16"/>
          <w:szCs w:val="16"/>
        </w:rPr>
        <w:t>An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ar</w:t>
      </w:r>
      <w:r>
        <w:rPr>
          <w:rFonts w:cs="Times New Roman" w:hAnsi="Times New Roman" w:eastAsia="Times New Roman" w:ascii="Times New Roman"/>
          <w:color w:val="0D0D0D"/>
          <w:spacing w:val="0"/>
          <w:w w:val="96"/>
          <w:sz w:val="16"/>
          <w:szCs w:val="16"/>
        </w:rPr>
        <w:t>q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ui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16"/>
          <w:szCs w:val="16"/>
        </w:rPr>
        <w:t>m</w:t>
      </w:r>
      <w:r>
        <w:rPr>
          <w:rFonts w:cs="Times New Roman" w:hAnsi="Times New Roman" w:eastAsia="Times New Roman" w:ascii="Times New Roman"/>
          <w:color w:val="0D0D0D"/>
          <w:spacing w:val="0"/>
          <w:w w:val="102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9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11900" w:h="16820"/>
          <w:pgMar w:top="960" w:bottom="280" w:left="1480" w:right="1680"/>
          <w:cols w:num="3" w:equalWidth="off">
            <w:col w:w="1943" w:space="868"/>
            <w:col w:w="3135" w:space="489"/>
            <w:col w:w="2305"/>
          </w:cols>
        </w:sectPr>
      </w:pPr>
      <w:r>
        <w:rPr>
          <w:rFonts w:cs="Times New Roman" w:hAnsi="Times New Roman" w:eastAsia="Times New Roman" w:ascii="Times New Roman"/>
          <w:color w:val="0D0D0D"/>
          <w:w w:val="103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color w:val="0D0D0D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D0D0D"/>
          <w:w w:val="96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D0D0D"/>
          <w:w w:val="136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color w:val="1D1D1D"/>
          <w:w w:val="48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color w:val="1D1D1D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1D1D1D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color w:val="0D0D0D"/>
          <w:spacing w:val="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color w:val="0D0D0D"/>
          <w:spacing w:val="0"/>
          <w:w w:val="97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color w:val="0D0D0D"/>
          <w:spacing w:val="0"/>
          <w:w w:val="108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0"/>
          <w:szCs w:val="20"/>
        </w:rPr>
        <w:t>v</w:t>
      </w:r>
      <w:r>
        <w:rPr>
          <w:rFonts w:cs="Times New Roman" w:hAnsi="Times New Roman" w:eastAsia="Times New Roman" w:ascii="Times New Roman"/>
          <w:color w:val="0D0D0D"/>
          <w:spacing w:val="0"/>
          <w:w w:val="102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color w:val="0D0D0D"/>
          <w:spacing w:val="0"/>
          <w:w w:val="144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color w:val="0D0D0D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D0D0D"/>
          <w:spacing w:val="0"/>
          <w:w w:val="11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color w:val="0D0D0D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80" w:lineRule="auto" w:line="259"/>
        <w:ind w:left="3823" w:right="2271" w:firstLine="5"/>
      </w:pPr>
      <w:r>
        <w:rPr>
          <w:rFonts w:cs="Times New Roman" w:hAnsi="Times New Roman" w:eastAsia="Times New Roman" w:ascii="Times New Roman"/>
          <w:color w:val="707070"/>
          <w:spacing w:val="0"/>
          <w:w w:val="110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707070"/>
          <w:spacing w:val="0"/>
          <w:w w:val="11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07070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707070"/>
          <w:spacing w:val="0"/>
          <w:w w:val="11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5E5E5E"/>
          <w:spacing w:val="0"/>
          <w:w w:val="11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707070"/>
          <w:spacing w:val="0"/>
          <w:w w:val="11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707070"/>
          <w:spacing w:val="0"/>
          <w:w w:val="11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5E5E5E"/>
          <w:spacing w:val="0"/>
          <w:w w:val="11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5E5E5E"/>
          <w:spacing w:val="28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707070"/>
          <w:spacing w:val="2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86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4D4D4D"/>
          <w:spacing w:val="0"/>
          <w:w w:val="10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E5E5E"/>
          <w:spacing w:val="0"/>
          <w:w w:val="12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E5E5E"/>
          <w:spacing w:val="0"/>
          <w:w w:val="10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707070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707070"/>
          <w:spacing w:val="0"/>
          <w:w w:val="11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707070"/>
          <w:spacing w:val="0"/>
          <w:w w:val="103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707070"/>
          <w:spacing w:val="0"/>
          <w:w w:val="115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858585"/>
          <w:spacing w:val="0"/>
          <w:w w:val="11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85858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58585"/>
          <w:spacing w:val="-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i/>
          <w:color w:val="707070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i/>
          <w:color w:val="707070"/>
          <w:spacing w:val="1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0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707070"/>
          <w:spacing w:val="0"/>
          <w:w w:val="109"/>
          <w:sz w:val="15"/>
          <w:szCs w:val="15"/>
        </w:rPr>
        <w:t>ETR</w:t>
      </w:r>
      <w:r>
        <w:rPr>
          <w:rFonts w:cs="Times New Roman" w:hAnsi="Times New Roman" w:eastAsia="Times New Roman" w:ascii="Times New Roman"/>
          <w:color w:val="707070"/>
          <w:spacing w:val="0"/>
          <w:w w:val="10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07070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707070"/>
          <w:spacing w:val="2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E5E5E"/>
          <w:spacing w:val="0"/>
          <w:w w:val="109"/>
          <w:sz w:val="15"/>
          <w:szCs w:val="15"/>
        </w:rPr>
        <w:t>AR</w:t>
      </w:r>
      <w:r>
        <w:rPr>
          <w:rFonts w:cs="Times New Roman" w:hAnsi="Times New Roman" w:eastAsia="Times New Roman" w:ascii="Times New Roman"/>
          <w:color w:val="4D4D4D"/>
          <w:spacing w:val="0"/>
          <w:w w:val="109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707070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707070"/>
          <w:spacing w:val="0"/>
          <w:w w:val="109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707070"/>
          <w:spacing w:val="0"/>
          <w:w w:val="10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07070"/>
          <w:spacing w:val="9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707070"/>
          <w:spacing w:val="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E5E5E"/>
          <w:spacing w:val="0"/>
          <w:w w:val="10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E5E5E"/>
          <w:spacing w:val="-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8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707070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707070"/>
          <w:spacing w:val="0"/>
          <w:w w:val="124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67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707070"/>
          <w:spacing w:val="0"/>
          <w:w w:val="11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07070"/>
          <w:spacing w:val="0"/>
          <w:w w:val="10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07070"/>
          <w:spacing w:val="-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707070"/>
          <w:spacing w:val="3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07070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07070"/>
          <w:spacing w:val="0"/>
          <w:w w:val="11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707070"/>
          <w:spacing w:val="0"/>
          <w:w w:val="11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858585"/>
          <w:spacing w:val="0"/>
          <w:w w:val="111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707070"/>
          <w:spacing w:val="0"/>
          <w:w w:val="11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707070"/>
          <w:spacing w:val="0"/>
          <w:w w:val="11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07070"/>
          <w:spacing w:val="0"/>
          <w:w w:val="111"/>
          <w:sz w:val="15"/>
          <w:szCs w:val="15"/>
        </w:rPr>
        <w:t>CI</w:t>
      </w:r>
      <w:r>
        <w:rPr>
          <w:rFonts w:cs="Times New Roman" w:hAnsi="Times New Roman" w:eastAsia="Times New Roman" w:ascii="Times New Roman"/>
          <w:color w:val="707070"/>
          <w:spacing w:val="0"/>
          <w:w w:val="111"/>
          <w:sz w:val="15"/>
          <w:szCs w:val="15"/>
        </w:rPr>
        <w:t>ÓN</w:t>
      </w:r>
      <w:r>
        <w:rPr>
          <w:rFonts w:cs="Times New Roman" w:hAnsi="Times New Roman" w:eastAsia="Times New Roman" w:ascii="Times New Roman"/>
          <w:color w:val="707070"/>
          <w:spacing w:val="-5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58585"/>
          <w:spacing w:val="0"/>
          <w:w w:val="11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707070"/>
          <w:spacing w:val="0"/>
          <w:w w:val="111"/>
          <w:sz w:val="15"/>
          <w:szCs w:val="15"/>
        </w:rPr>
        <w:t>/\</w:t>
      </w:r>
      <w:r>
        <w:rPr>
          <w:rFonts w:cs="Times New Roman" w:hAnsi="Times New Roman" w:eastAsia="Times New Roman" w:ascii="Times New Roman"/>
          <w:color w:val="707070"/>
          <w:spacing w:val="0"/>
          <w:w w:val="11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4D4D4D"/>
          <w:spacing w:val="0"/>
          <w:w w:val="11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5E5E5E"/>
          <w:spacing w:val="0"/>
          <w:w w:val="11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5E5E5E"/>
          <w:spacing w:val="0"/>
          <w:w w:val="11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707070"/>
          <w:spacing w:val="0"/>
          <w:w w:val="11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07070"/>
          <w:spacing w:val="22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1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4D4D4D"/>
          <w:spacing w:val="0"/>
          <w:w w:val="96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E5E5E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707070"/>
          <w:spacing w:val="0"/>
          <w:w w:val="12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707070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E5E5E"/>
          <w:spacing w:val="0"/>
          <w:w w:val="11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4D4D4D"/>
          <w:spacing w:val="0"/>
          <w:w w:val="11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707070"/>
          <w:spacing w:val="0"/>
          <w:w w:val="106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707070"/>
          <w:spacing w:val="-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88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707070"/>
          <w:spacing w:val="0"/>
          <w:w w:val="12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707070"/>
          <w:spacing w:val="0"/>
          <w:w w:val="10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707070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5E5E5E"/>
          <w:spacing w:val="0"/>
          <w:w w:val="129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707070"/>
          <w:spacing w:val="0"/>
          <w:w w:val="9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4D4D4D"/>
          <w:spacing w:val="0"/>
          <w:w w:val="12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4D4D4D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707070"/>
          <w:spacing w:val="2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707070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07070"/>
          <w:spacing w:val="3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11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5E5E5E"/>
          <w:spacing w:val="0"/>
          <w:w w:val="11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707070"/>
          <w:spacing w:val="0"/>
          <w:w w:val="112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707070"/>
          <w:spacing w:val="0"/>
          <w:w w:val="11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707070"/>
          <w:spacing w:val="0"/>
          <w:w w:val="11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707070"/>
          <w:spacing w:val="0"/>
          <w:w w:val="112"/>
          <w:sz w:val="15"/>
          <w:szCs w:val="15"/>
        </w:rPr>
        <w:t>CI</w:t>
      </w:r>
      <w:r>
        <w:rPr>
          <w:rFonts w:cs="Times New Roman" w:hAnsi="Times New Roman" w:eastAsia="Times New Roman" w:ascii="Times New Roman"/>
          <w:color w:val="707070"/>
          <w:spacing w:val="0"/>
          <w:w w:val="112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858585"/>
          <w:spacing w:val="0"/>
          <w:w w:val="11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858585"/>
          <w:spacing w:val="11"/>
          <w:w w:val="11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E5E5E"/>
          <w:spacing w:val="0"/>
          <w:w w:val="98"/>
          <w:sz w:val="15"/>
          <w:szCs w:val="15"/>
        </w:rPr>
        <w:t>ll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before="13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688"/>
      </w:pPr>
      <w:r>
        <w:pict>
          <v:shape type="#_x0000_t75" style="width:423.076pt;height:68.1471pt">
            <v:imagedata o:title="" r:id="rId3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auto" w:line="260"/>
        <w:ind w:left="4758" w:right="2507" w:hanging="384"/>
      </w:pP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353535"/>
          <w:spacing w:val="25"/>
          <w:w w:val="10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ara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15"/>
          <w:szCs w:val="15"/>
        </w:rPr>
        <w:t>er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15"/>
          <w:szCs w:val="15"/>
        </w:rPr>
        <w:t>ti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as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13"/>
          <w:w w:val="10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2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353535"/>
          <w:spacing w:val="28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us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98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al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0"/>
        <w:ind w:left="4374"/>
      </w:pP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353535"/>
          <w:spacing w:val="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2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du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21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2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19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9" w:lineRule="auto" w:line="260"/>
        <w:ind w:left="4758" w:right="2704" w:hanging="384"/>
      </w:pPr>
      <w:r>
        <w:pict>
          <v:shape type="#_x0000_t202" style="position:absolute;margin-left:236.88pt;margin-top:18.8337pt;width:259.429pt;height:79.3034pt;mso-position-horizontal-relative:page;mso-position-vertical-relative:paragraph;z-index:-1529" filled="f" stroked="f">
            <v:textbox inset="0,0,0,0">
              <w:txbxContent>
                <w:tbl>
                  <w:tblPr>
                    <w:tblW w:w="0" w:type="auto"/>
                    <w:tblLook w:val="01E0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</w:tblPr>
                  <w:tblGrid/>
                  <w:tr>
                    <w:trPr>
                      <w:trHeight w:val="376" w:hRule="exact"/>
                    </w:trPr>
                    <w:tc>
                      <w:tcPr>
                        <w:tcW w:w="4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before="26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95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8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127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E0E0E"/>
                            <w:w w:val="8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02"/>
                            <w:sz w:val="15"/>
                            <w:szCs w:val="15"/>
                          </w:rPr>
                          <w:t>1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before="26" w:lineRule="auto" w:line="260"/>
                          <w:ind w:left="103" w:right="394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E0E0E"/>
                            <w:spacing w:val="0"/>
                            <w:w w:val="100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E0E0E"/>
                            <w:spacing w:val="29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9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9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9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9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15"/>
                            <w:w w:val="109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9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9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9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E0E0E"/>
                            <w:spacing w:val="0"/>
                            <w:w w:val="109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9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E0E0E"/>
                            <w:spacing w:val="0"/>
                            <w:w w:val="10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9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9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9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19"/>
                            <w:w w:val="109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15"/>
                            <w:szCs w:val="15"/>
                          </w:rPr>
                          <w:t>al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1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4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E0E0E"/>
                            <w:spacing w:val="0"/>
                            <w:w w:val="11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15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8"/>
                            <w:sz w:val="15"/>
                            <w:szCs w:val="15"/>
                          </w:rPr>
                          <w:t>do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8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80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15"/>
                            <w:sz w:val="15"/>
                            <w:szCs w:val="15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15"/>
                            <w:sz w:val="15"/>
                            <w:szCs w:val="15"/>
                          </w:rPr>
                          <w:t>ra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E0E0E"/>
                            <w:spacing w:val="0"/>
                            <w:w w:val="92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2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0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25" w:hRule="exact"/>
                    </w:trPr>
                    <w:tc>
                      <w:tcPr>
                        <w:tcW w:w="4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before="38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95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8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27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8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121"/>
                            <w:sz w:val="15"/>
                            <w:szCs w:val="15"/>
                          </w:rPr>
                          <w:t>2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before="38"/>
                          <w:ind w:left="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3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69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37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6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90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1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5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3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5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15"/>
                            <w:sz w:val="15"/>
                            <w:szCs w:val="15"/>
                          </w:rPr>
                          <w:t>da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8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1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1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3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12"/>
                            <w:sz w:val="15"/>
                            <w:szCs w:val="15"/>
                          </w:rPr>
                          <w:t>am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8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15"/>
                            <w:sz w:val="15"/>
                            <w:szCs w:val="15"/>
                          </w:rPr>
                          <w:t>nt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2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80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-1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11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E0E0E"/>
                            <w:spacing w:val="0"/>
                            <w:w w:val="80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29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0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9"/>
                            <w:szCs w:val="19"/>
                          </w:rPr>
                          <w:jc w:val="left"/>
                          <w:spacing w:lineRule="exact" w:line="180"/>
                          <w:ind w:left="266"/>
                        </w:pP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w w:val="95"/>
                            <w:sz w:val="19"/>
                            <w:szCs w:val="19"/>
                          </w:rPr>
                          <w:t>P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w w:val="113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w w:val="106"/>
                            <w:sz w:val="19"/>
                            <w:szCs w:val="19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w w:val="136"/>
                            <w:sz w:val="19"/>
                            <w:szCs w:val="19"/>
                          </w:rPr>
                          <w:t>f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w w:val="50"/>
                            <w:sz w:val="19"/>
                            <w:szCs w:val="19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spacing w:val="-23"/>
                            <w:w w:val="100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spacing w:val="0"/>
                            <w:w w:val="104"/>
                            <w:sz w:val="19"/>
                            <w:szCs w:val="19"/>
                          </w:rPr>
                          <w:t>G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spacing w:val="0"/>
                            <w:w w:val="104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spacing w:val="0"/>
                            <w:w w:val="104"/>
                            <w:sz w:val="19"/>
                            <w:szCs w:val="19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spacing w:val="0"/>
                            <w:w w:val="104"/>
                            <w:sz w:val="19"/>
                            <w:szCs w:val="19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spacing w:val="0"/>
                            <w:w w:val="104"/>
                            <w:sz w:val="19"/>
                            <w:szCs w:val="19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spacing w:val="0"/>
                            <w:w w:val="104"/>
                            <w:sz w:val="19"/>
                            <w:szCs w:val="19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spacing w:val="11"/>
                            <w:w w:val="104"/>
                            <w:sz w:val="19"/>
                            <w:szCs w:val="19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spacing w:val="0"/>
                            <w:w w:val="102"/>
                            <w:sz w:val="19"/>
                            <w:szCs w:val="19"/>
                          </w:rPr>
                          <w:t>B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spacing w:val="0"/>
                            <w:w w:val="106"/>
                            <w:sz w:val="19"/>
                            <w:szCs w:val="19"/>
                          </w:rPr>
                          <w:t>oa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spacing w:val="0"/>
                            <w:w w:val="119"/>
                            <w:sz w:val="19"/>
                            <w:szCs w:val="19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spacing w:val="0"/>
                            <w:w w:val="100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spacing w:val="0"/>
                            <w:w w:val="108"/>
                            <w:sz w:val="19"/>
                            <w:szCs w:val="19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b/>
                            <w:color w:val="212121"/>
                            <w:spacing w:val="0"/>
                            <w:w w:val="109"/>
                            <w:sz w:val="19"/>
                            <w:szCs w:val="19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9"/>
                            <w:szCs w:val="19"/>
                          </w:rPr>
                        </w:r>
                      </w:p>
                    </w:tc>
                  </w:tr>
                  <w:tr>
                    <w:trPr>
                      <w:trHeight w:val="187" w:hRule="exact"/>
                    </w:trPr>
                    <w:tc>
                      <w:tcPr>
                        <w:tcW w:w="4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before="1"/>
                          <w:ind w:left="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15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08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108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03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08"/>
                            <w:sz w:val="15"/>
                            <w:szCs w:val="15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21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4D4D4D"/>
                            <w:w w:val="8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0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98" w:hRule="exact"/>
                    </w:trPr>
                    <w:tc>
                      <w:tcPr>
                        <w:tcW w:w="4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before="10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95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8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27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8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108"/>
                            <w:sz w:val="15"/>
                            <w:szCs w:val="15"/>
                          </w:rPr>
                          <w:t>3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before="1"/>
                          <w:ind w:left="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11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08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E0E0E"/>
                            <w:w w:val="11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15"/>
                            <w:sz w:val="15"/>
                            <w:szCs w:val="15"/>
                          </w:rPr>
                          <w:t>ca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108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9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121"/>
                            <w:sz w:val="15"/>
                            <w:szCs w:val="15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15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1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8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8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8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8"/>
                            <w:sz w:val="15"/>
                            <w:szCs w:val="15"/>
                          </w:rPr>
                          <w:t>am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8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8"/>
                            <w:sz w:val="15"/>
                            <w:szCs w:val="15"/>
                          </w:rPr>
                          <w:t>nt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8"/>
                            <w:sz w:val="15"/>
                            <w:szCs w:val="15"/>
                          </w:rPr>
                          <w:t>al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24"/>
                            <w:w w:val="108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0"/>
                            <w:sz w:val="16"/>
                            <w:szCs w:val="16"/>
                          </w:rPr>
                          <w:t>y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9"/>
                            <w:w w:val="100"/>
                            <w:sz w:val="16"/>
                            <w:szCs w:val="16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9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8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15"/>
                            <w:sz w:val="15"/>
                            <w:szCs w:val="15"/>
                          </w:rPr>
                          <w:t>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5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2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1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1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2"/>
                            <w:sz w:val="15"/>
                            <w:szCs w:val="15"/>
                          </w:rPr>
                          <w:t>ó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21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0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88" w:hRule="exact"/>
                    </w:trPr>
                    <w:tc>
                      <w:tcPr>
                        <w:tcW w:w="4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ind w:left="9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08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2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101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E0E0E"/>
                            <w:w w:val="92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15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21"/>
                            <w:sz w:val="15"/>
                            <w:szCs w:val="15"/>
                          </w:rPr>
                          <w:t>n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122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80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E0E0E"/>
                            <w:w w:val="102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0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190" w:hRule="exact"/>
                    </w:trPr>
                    <w:tc>
                      <w:tcPr>
                        <w:tcW w:w="4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before="3"/>
                          <w:ind w:left="40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95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8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127"/>
                            <w:sz w:val="15"/>
                            <w:szCs w:val="15"/>
                          </w:rPr>
                          <w:t>6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89"/>
                            <w:sz w:val="15"/>
                            <w:szCs w:val="15"/>
                          </w:rPr>
                          <w:t>.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121"/>
                            <w:sz w:val="15"/>
                            <w:szCs w:val="15"/>
                          </w:rPr>
                          <w:t>4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before="3"/>
                          <w:ind w:left="108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0"/>
                            <w:sz w:val="15"/>
                            <w:szCs w:val="15"/>
                          </w:rPr>
                          <w:t>ar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0"/>
                            <w:sz w:val="15"/>
                            <w:szCs w:val="15"/>
                          </w:rPr>
                          <w:t>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1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10"/>
                            <w:sz w:val="15"/>
                            <w:szCs w:val="15"/>
                          </w:rPr>
                          <w:t>r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10"/>
                            <w:sz w:val="15"/>
                            <w:szCs w:val="15"/>
                          </w:rPr>
                          <w:t>í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0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0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E0E0E"/>
                            <w:spacing w:val="0"/>
                            <w:w w:val="110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0"/>
                            <w:sz w:val="15"/>
                            <w:szCs w:val="15"/>
                          </w:rPr>
                          <w:t>c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0"/>
                            <w:sz w:val="15"/>
                            <w:szCs w:val="15"/>
                          </w:rPr>
                          <w:t>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11"/>
                            <w:w w:val="11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00"/>
                            <w:sz w:val="15"/>
                            <w:szCs w:val="15"/>
                          </w:rPr>
                          <w:t>d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0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16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E0E0E"/>
                            <w:spacing w:val="0"/>
                            <w:w w:val="80"/>
                            <w:sz w:val="15"/>
                            <w:szCs w:val="15"/>
                          </w:rPr>
                          <w:t>l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21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-17"/>
                            <w:w w:val="100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90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E0E0E"/>
                            <w:spacing w:val="0"/>
                            <w:w w:val="115"/>
                            <w:sz w:val="15"/>
                            <w:szCs w:val="15"/>
                          </w:rPr>
                          <w:t>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5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15"/>
                            <w:sz w:val="15"/>
                            <w:szCs w:val="15"/>
                          </w:rPr>
                          <w:t>t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08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spacing w:val="0"/>
                            <w:w w:val="111"/>
                            <w:sz w:val="15"/>
                            <w:szCs w:val="15"/>
                          </w:rPr>
                          <w:t>m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spacing w:val="0"/>
                            <w:w w:val="111"/>
                            <w:sz w:val="15"/>
                            <w:szCs w:val="15"/>
                          </w:rPr>
                          <w:t>as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spacing w:val="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0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  <w:tr>
                    <w:trPr>
                      <w:trHeight w:val="222" w:hRule="exact"/>
                    </w:trPr>
                    <w:tc>
                      <w:tcPr>
                        <w:tcW w:w="465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  <w:tc>
                      <w:tcPr>
                        <w:tcW w:w="268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rPr>
                            <w:rFonts w:cs="Times New Roman" w:hAnsi="Times New Roman" w:eastAsia="Times New Roman" w:ascii="Times New Roman"/>
                            <w:sz w:val="15"/>
                            <w:szCs w:val="15"/>
                          </w:rPr>
                          <w:jc w:val="left"/>
                          <w:spacing w:before="1"/>
                          <w:ind w:left="103"/>
                        </w:pP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93"/>
                            <w:sz w:val="15"/>
                            <w:szCs w:val="15"/>
                          </w:rPr>
                          <w:t>e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15"/>
                            <w:sz w:val="15"/>
                            <w:szCs w:val="15"/>
                          </w:rPr>
                          <w:t>du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115"/>
                            <w:sz w:val="15"/>
                            <w:szCs w:val="15"/>
                          </w:rPr>
                          <w:t>ca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03"/>
                            <w:sz w:val="15"/>
                            <w:szCs w:val="15"/>
                          </w:rPr>
                          <w:t>ti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115"/>
                            <w:sz w:val="15"/>
                            <w:szCs w:val="15"/>
                          </w:rPr>
                          <w:t>v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108"/>
                            <w:sz w:val="15"/>
                            <w:szCs w:val="15"/>
                          </w:rPr>
                          <w:t>o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353535"/>
                            <w:w w:val="106"/>
                            <w:sz w:val="15"/>
                            <w:szCs w:val="15"/>
                          </w:rPr>
                          <w:t>s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212121"/>
                            <w:w w:val="103"/>
                            <w:sz w:val="15"/>
                            <w:szCs w:val="15"/>
                          </w:rPr>
                          <w:t>:</w:t>
                        </w:r>
                        <w:r>
                          <w:rPr>
                            <w:rFonts w:cs="Times New Roman" w:hAnsi="Times New Roman" w:eastAsia="Times New Roman" w:ascii="Times New Roman"/>
                            <w:color w:val="000000"/>
                            <w:w w:val="100"/>
                            <w:sz w:val="15"/>
                            <w:szCs w:val="15"/>
                          </w:rPr>
                        </w:r>
                      </w:p>
                    </w:tc>
                    <w:tc>
                      <w:tcPr>
                        <w:tcW w:w="2043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/>
                    </w:tc>
                  </w:tr>
                </w:tbl>
                <w:p>
                  <w:pPr>
                    <w:jc w:val="left"/>
                  </w:pPr>
                </w:p>
              </w:txbxContent>
            </v:textbox>
            <w10:wrap type="none"/>
          </v:shape>
        </w:pic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15"/>
          <w:szCs w:val="15"/>
        </w:rPr>
        <w:t>6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212121"/>
          <w:spacing w:val="20"/>
          <w:w w:val="10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4D4D4D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23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8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nt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2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ac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al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13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duca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12121"/>
          <w:spacing w:val="0"/>
          <w:w w:val="12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24"/>
          <w:szCs w:val="24"/>
        </w:rPr>
        <w:jc w:val="left"/>
        <w:spacing w:before="19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left"/>
        <w:spacing w:before="40" w:lineRule="exact" w:line="200"/>
        <w:ind w:left="2983"/>
      </w:pPr>
      <w:r>
        <w:pict>
          <v:shape type="#_x0000_t75" style="position:absolute;margin-left:6.71549pt;margin-top:89.5742pt;width:28.7807pt;height:36.4731pt;mso-position-horizontal-relative:page;mso-position-vertical-relative:paragraph;z-index:-1530">
            <v:imagedata o:title="" r:id="rId35"/>
          </v:shape>
        </w:pict>
      </w:r>
      <w:r>
        <w:rPr>
          <w:rFonts w:cs="Times New Roman" w:hAnsi="Times New Roman" w:eastAsia="Times New Roman" w:ascii="Times New Roman"/>
          <w:b/>
          <w:color w:val="353535"/>
          <w:w w:val="9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b/>
          <w:color w:val="353535"/>
          <w:w w:val="154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212121"/>
          <w:w w:val="100"/>
          <w:sz w:val="19"/>
          <w:szCs w:val="19"/>
        </w:rPr>
        <w:t>m</w:t>
      </w:r>
      <w:r>
        <w:rPr>
          <w:rFonts w:cs="Times New Roman" w:hAnsi="Times New Roman" w:eastAsia="Times New Roman" w:ascii="Times New Roman"/>
          <w:b/>
          <w:color w:val="353535"/>
          <w:w w:val="109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353535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w w:val="100"/>
          <w:sz w:val="19"/>
          <w:szCs w:val="19"/>
        </w:rPr>
      </w:r>
    </w:p>
    <w:p>
      <w:pPr>
        <w:rPr>
          <w:sz w:val="19"/>
          <w:szCs w:val="19"/>
        </w:rPr>
        <w:jc w:val="left"/>
        <w:spacing w:before="5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45"/>
        <w:ind w:left="5381"/>
      </w:pP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6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212121"/>
          <w:spacing w:val="2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8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ec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19"/>
          <w:sz w:val="15"/>
          <w:szCs w:val="15"/>
        </w:rPr>
        <w:t>ar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15"/>
          <w:szCs w:val="15"/>
        </w:rPr>
        <w:t>z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12121"/>
          <w:spacing w:val="0"/>
          <w:w w:val="12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24"/>
        <w:ind w:left="5376"/>
      </w:pP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6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353535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rt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12121"/>
          <w:spacing w:val="11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2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21"/>
          <w:sz w:val="15"/>
          <w:szCs w:val="15"/>
        </w:rPr>
        <w:t>ñ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z</w:t>
      </w:r>
      <w:r>
        <w:rPr>
          <w:rFonts w:cs="Times New Roman" w:hAnsi="Times New Roman" w:eastAsia="Times New Roman" w:ascii="Times New Roman"/>
          <w:color w:val="212121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9" w:lineRule="exact" w:line="160"/>
        <w:ind w:left="5376"/>
      </w:pP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6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  </w:t>
      </w:r>
      <w:r>
        <w:rPr>
          <w:rFonts w:cs="Times New Roman" w:hAnsi="Times New Roman" w:eastAsia="Times New Roman" w:ascii="Times New Roman"/>
          <w:color w:val="353535"/>
          <w:spacing w:val="3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2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st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9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26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z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0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12121"/>
          <w:spacing w:val="0"/>
          <w:w w:val="127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9"/>
          <w:szCs w:val="19"/>
        </w:rPr>
        <w:jc w:val="left"/>
        <w:spacing w:before="10" w:lineRule="exact" w:line="180"/>
      </w:pPr>
      <w:r>
        <w:rPr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pgNumType w:start="5"/>
          <w:pgMar w:footer="1983" w:header="0" w:top="1580" w:bottom="280" w:left="20" w:right="1640"/>
          <w:footerReference w:type="default" r:id="rId33"/>
          <w:pgSz w:w="11920" w:h="16840"/>
        </w:sectPr>
      </w:pPr>
      <w:r>
        <w:rPr>
          <w:sz w:val="20"/>
          <w:szCs w:val="20"/>
        </w:rPr>
      </w:r>
    </w:p>
    <w:p>
      <w:pPr>
        <w:rPr>
          <w:sz w:val="15"/>
          <w:szCs w:val="15"/>
        </w:rPr>
        <w:jc w:val="left"/>
        <w:spacing w:before="2" w:lineRule="exact" w:line="140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</w:pP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7</w:t>
      </w:r>
      <w:r>
        <w:rPr>
          <w:rFonts w:cs="Times New Roman" w:hAnsi="Times New Roman" w:eastAsia="Times New Roman" w:ascii="Times New Roman"/>
          <w:b/>
          <w:color w:val="353535"/>
          <w:spacing w:val="1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353535"/>
          <w:spacing w:val="5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90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18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50"/>
      </w:pPr>
      <w:r>
        <w:br w:type="column"/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position w:val="1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position w:val="1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position w:val="1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position w:val="1"/>
          <w:sz w:val="15"/>
          <w:szCs w:val="15"/>
        </w:rPr>
        <w:t>                            </w:t>
      </w:r>
      <w:r>
        <w:rPr>
          <w:rFonts w:cs="Times New Roman" w:hAnsi="Times New Roman" w:eastAsia="Times New Roman" w:ascii="Times New Roman"/>
          <w:color w:val="353535"/>
          <w:spacing w:val="38"/>
          <w:w w:val="106"/>
          <w:position w:val="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position w:val="0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position w:val="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position w:val="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position w:val="0"/>
          <w:sz w:val="15"/>
          <w:szCs w:val="15"/>
        </w:rPr>
        <w:t>ed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position w:val="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position w:val="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position w:val="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position w:val="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12121"/>
          <w:spacing w:val="32"/>
          <w:w w:val="106"/>
          <w:position w:val="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7"/>
          <w:position w:val="0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12121"/>
          <w:spacing w:val="0"/>
          <w:w w:val="124"/>
          <w:position w:val="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position w:val="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position w:val="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position w:val="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position w:val="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position w:val="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position w:val="0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position w:val="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left"/>
        <w:spacing w:before="15"/>
        <w:ind w:left="518"/>
      </w:pPr>
      <w:r>
        <w:rPr>
          <w:rFonts w:cs="Times New Roman" w:hAnsi="Times New Roman" w:eastAsia="Times New Roman" w:ascii="Times New Roman"/>
          <w:color w:val="353535"/>
          <w:spacing w:val="0"/>
          <w:w w:val="93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9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-11"/>
          <w:w w:val="9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7.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212121"/>
          <w:spacing w:val="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ca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18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ec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nt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8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7"/>
        <w:ind w:left="1046"/>
      </w:pP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ac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12121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12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2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21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24" w:lineRule="auto" w:line="260"/>
        <w:ind w:left="1041" w:right="195" w:hanging="528"/>
      </w:pP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    </w:t>
      </w:r>
      <w:r>
        <w:rPr>
          <w:rFonts w:cs="Times New Roman" w:hAnsi="Times New Roman" w:eastAsia="Times New Roman" w:ascii="Times New Roman"/>
          <w:color w:val="353535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4D4D4D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4D4D4D"/>
          <w:spacing w:val="3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mi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4D4D4D"/>
          <w:spacing w:val="0"/>
          <w:w w:val="110"/>
          <w:sz w:val="15"/>
          <w:szCs w:val="15"/>
        </w:rPr>
        <w:t>z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14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ns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ñ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z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2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12121"/>
          <w:spacing w:val="0"/>
          <w:w w:val="12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2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5"/>
        <w:ind w:left="513" w:right="-46"/>
      </w:pPr>
      <w:r>
        <w:rPr>
          <w:rFonts w:cs="Times New Roman" w:hAnsi="Times New Roman" w:eastAsia="Times New Roman" w:ascii="Times New Roman"/>
          <w:color w:val="353535"/>
          <w:spacing w:val="0"/>
          <w:w w:val="93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9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-11"/>
          <w:w w:val="9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353535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2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E0E0E"/>
          <w:spacing w:val="0"/>
          <w:w w:val="10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37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3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89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arr</w:t>
      </w:r>
      <w:r>
        <w:rPr>
          <w:rFonts w:cs="Times New Roman" w:hAnsi="Times New Roman" w:eastAsia="Times New Roman" w:ascii="Times New Roman"/>
          <w:color w:val="353535"/>
          <w:spacing w:val="0"/>
          <w:w w:val="10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0E0E0E"/>
          <w:spacing w:val="0"/>
          <w:w w:val="11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2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53535"/>
          <w:spacing w:val="0"/>
          <w:w w:val="111"/>
          <w:sz w:val="15"/>
          <w:szCs w:val="15"/>
        </w:rPr>
        <w:t>án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4D4D4D"/>
          <w:spacing w:val="0"/>
          <w:w w:val="92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4" w:lineRule="auto" w:line="267"/>
        <w:ind w:left="532" w:right="171" w:firstLine="513"/>
      </w:pP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3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353535"/>
          <w:spacing w:val="0"/>
          <w:w w:val="113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13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13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212121"/>
          <w:spacing w:val="0"/>
          <w:w w:val="113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11"/>
          <w:w w:val="11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2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6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2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53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53535"/>
          <w:spacing w:val="0"/>
          <w:w w:val="7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4D4D4D"/>
          <w:spacing w:val="0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4D4D4D"/>
          <w:spacing w:val="0"/>
          <w:w w:val="7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12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1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5"/>
          <w:szCs w:val="15"/>
        </w:rPr>
        <w:t>ar</w:t>
      </w:r>
      <w:r>
        <w:rPr>
          <w:rFonts w:cs="Times New Roman" w:hAnsi="Times New Roman" w:eastAsia="Times New Roman" w:ascii="Times New Roman"/>
          <w:color w:val="353535"/>
          <w:spacing w:val="0"/>
          <w:w w:val="11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2"/>
          <w:sz w:val="15"/>
          <w:szCs w:val="15"/>
        </w:rPr>
        <w:t>za</w:t>
      </w:r>
      <w:r>
        <w:rPr>
          <w:rFonts w:cs="Times New Roman" w:hAnsi="Times New Roman" w:eastAsia="Times New Roman" w:ascii="Times New Roman"/>
          <w:color w:val="353535"/>
          <w:spacing w:val="0"/>
          <w:w w:val="11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2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11"/>
          <w:w w:val="11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2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9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as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1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0"/>
          <w:w w:val="98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2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4D4D4D"/>
          <w:spacing w:val="0"/>
          <w:w w:val="89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left="1305" w:right="-31"/>
      </w:pP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3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color w:val="353535"/>
          <w:spacing w:val="4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2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15"/>
          <w:szCs w:val="15"/>
        </w:rPr>
        <w:t>mo</w:t>
      </w:r>
      <w:r>
        <w:rPr>
          <w:rFonts w:cs="Times New Roman" w:hAnsi="Times New Roman" w:eastAsia="Times New Roman" w:ascii="Times New Roman"/>
          <w:color w:val="212121"/>
          <w:spacing w:val="0"/>
          <w:w w:val="12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12121"/>
          <w:spacing w:val="0"/>
          <w:w w:val="10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0"/>
          <w:w w:val="13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53535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15"/>
          <w:szCs w:val="15"/>
        </w:rPr>
        <w:jc w:val="left"/>
        <w:spacing w:before="5" w:lineRule="exact" w:line="140"/>
      </w:pPr>
      <w:r>
        <w:br w:type="column"/>
      </w: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ind w:left="2" w:right="218"/>
      </w:pPr>
      <w:r>
        <w:rPr>
          <w:rFonts w:cs="Times New Roman" w:hAnsi="Times New Roman" w:eastAsia="Times New Roman" w:ascii="Times New Roman"/>
          <w:b/>
          <w:color w:val="353535"/>
          <w:w w:val="99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b/>
          <w:color w:val="212121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212121"/>
          <w:w w:val="100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b/>
          <w:color w:val="353535"/>
          <w:w w:val="144"/>
          <w:sz w:val="19"/>
          <w:szCs w:val="19"/>
        </w:rPr>
        <w:t>f</w:t>
      </w:r>
      <w:r>
        <w:rPr>
          <w:rFonts w:cs="Times New Roman" w:hAnsi="Times New Roman" w:eastAsia="Times New Roman" w:ascii="Times New Roman"/>
          <w:b/>
          <w:color w:val="212121"/>
          <w:w w:val="50"/>
          <w:sz w:val="19"/>
          <w:szCs w:val="19"/>
        </w:rPr>
        <w:t>.</w:t>
      </w:r>
      <w:r>
        <w:rPr>
          <w:rFonts w:cs="Times New Roman" w:hAnsi="Times New Roman" w:eastAsia="Times New Roman" w:ascii="Times New Roman"/>
          <w:b/>
          <w:color w:val="212121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3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97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9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6"/>
          <w:sz w:val="19"/>
          <w:szCs w:val="19"/>
        </w:rPr>
        <w:t>v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8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3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4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1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4"/>
          <w:szCs w:val="24"/>
        </w:rPr>
        <w:jc w:val="left"/>
        <w:spacing w:before="17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center"/>
        <w:spacing w:lineRule="auto" w:line="258"/>
        <w:ind w:left="-16" w:right="205"/>
        <w:sectPr>
          <w:type w:val="continuous"/>
          <w:pgSz w:w="11920" w:h="16840"/>
          <w:pgMar w:top="960" w:bottom="280" w:left="20" w:right="1640"/>
          <w:cols w:num="3" w:equalWidth="off">
            <w:col w:w="3439" w:space="935"/>
            <w:col w:w="3377" w:space="201"/>
            <w:col w:w="2308"/>
          </w:cols>
        </w:sectPr>
      </w:pPr>
      <w:r>
        <w:rPr>
          <w:rFonts w:cs="Times New Roman" w:hAnsi="Times New Roman" w:eastAsia="Times New Roman" w:ascii="Times New Roman"/>
          <w:b/>
          <w:color w:val="353535"/>
          <w:spacing w:val="0"/>
          <w:w w:val="106"/>
          <w:sz w:val="19"/>
          <w:szCs w:val="19"/>
        </w:rPr>
        <w:t>P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6"/>
          <w:sz w:val="19"/>
          <w:szCs w:val="19"/>
        </w:rPr>
        <w:t>RA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6"/>
          <w:sz w:val="19"/>
          <w:szCs w:val="19"/>
        </w:rPr>
        <w:t>AN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6"/>
          <w:sz w:val="19"/>
          <w:szCs w:val="19"/>
        </w:rPr>
        <w:t>S</w:t>
      </w:r>
      <w:r>
        <w:rPr>
          <w:rFonts w:cs="Times New Roman" w:hAnsi="Times New Roman" w:eastAsia="Times New Roman" w:ascii="Times New Roman"/>
          <w:b/>
          <w:color w:val="353535"/>
          <w:spacing w:val="28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97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3"/>
          <w:sz w:val="19"/>
          <w:szCs w:val="19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3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9"/>
          <w:szCs w:val="19"/>
        </w:rPr>
        <w:t>LLE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9"/>
          <w:szCs w:val="19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14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1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6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6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6"/>
          <w:sz w:val="19"/>
          <w:szCs w:val="19"/>
        </w:rPr>
        <w:t>Á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6"/>
          <w:sz w:val="19"/>
          <w:szCs w:val="19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6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6"/>
          <w:sz w:val="19"/>
          <w:szCs w:val="19"/>
        </w:rPr>
        <w:t>C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6"/>
          <w:sz w:val="19"/>
          <w:szCs w:val="19"/>
        </w:rPr>
        <w:t>A</w:t>
      </w:r>
      <w:r>
        <w:rPr>
          <w:rFonts w:cs="Times New Roman" w:hAnsi="Times New Roman" w:eastAsia="Times New Roman" w:ascii="Times New Roman"/>
          <w:b/>
          <w:color w:val="353535"/>
          <w:spacing w:val="16"/>
          <w:w w:val="106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9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0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5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9"/>
          <w:szCs w:val="19"/>
        </w:rPr>
        <w:jc w:val="right"/>
      </w:pPr>
      <w:r>
        <w:pict>
          <v:shape type="#_x0000_t75" style="position:absolute;margin-left:85.3827pt;margin-top:-33.1229pt;width:57.5614pt;height:55.6694pt;mso-position-horizontal-relative:page;mso-position-vertical-relative:paragraph;z-index:-1532">
            <v:imagedata o:title="" r:id="rId36"/>
          </v:shape>
        </w:pict>
      </w:r>
      <w:r>
        <w:pict>
          <v:shape type="#_x0000_t75" style="position:absolute;margin-left:17.2684pt;margin-top:35.984pt;width:27.8213pt;height:31.674pt;mso-position-horizontal-relative:page;mso-position-vertical-relative:paragraph;z-index:-1531">
            <v:imagedata o:title="" r:id="rId37"/>
          </v:shape>
        </w:pict>
      </w:r>
      <w:r>
        <w:rPr>
          <w:rFonts w:cs="Times New Roman" w:hAnsi="Times New Roman" w:eastAsia="Times New Roman" w:ascii="Times New Roman"/>
          <w:b/>
          <w:color w:val="353535"/>
          <w:w w:val="75"/>
          <w:sz w:val="19"/>
          <w:szCs w:val="19"/>
        </w:rPr>
        <w:t>1</w:t>
      </w:r>
      <w:r>
        <w:rPr>
          <w:rFonts w:cs="Times New Roman" w:hAnsi="Times New Roman" w:eastAsia="Times New Roman" w:ascii="Times New Roman"/>
          <w:b/>
          <w:color w:val="353535"/>
          <w:w w:val="116"/>
          <w:sz w:val="19"/>
          <w:szCs w:val="19"/>
        </w:rPr>
        <w:t>2</w:t>
      </w:r>
      <w:r>
        <w:rPr>
          <w:rFonts w:cs="Times New Roman" w:hAnsi="Times New Roman" w:eastAsia="Times New Roman" w:ascii="Times New Roman"/>
          <w:b/>
          <w:color w:val="353535"/>
          <w:spacing w:val="20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d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9"/>
          <w:szCs w:val="19"/>
        </w:rPr>
        <w:t>e</w:t>
      </w:r>
      <w:r>
        <w:rPr>
          <w:rFonts w:cs="Times New Roman" w:hAnsi="Times New Roman" w:eastAsia="Times New Roman" w:ascii="Times New Roman"/>
          <w:b/>
          <w:color w:val="353535"/>
          <w:spacing w:val="1"/>
          <w:w w:val="100"/>
          <w:sz w:val="19"/>
          <w:szCs w:val="19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98"/>
          <w:sz w:val="19"/>
          <w:szCs w:val="19"/>
        </w:rPr>
        <w:t>j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3"/>
          <w:sz w:val="19"/>
          <w:szCs w:val="19"/>
        </w:rPr>
        <w:t>u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8"/>
          <w:sz w:val="19"/>
          <w:szCs w:val="19"/>
        </w:rPr>
        <w:t>n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27"/>
          <w:sz w:val="19"/>
          <w:szCs w:val="19"/>
        </w:rPr>
        <w:t>i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6"/>
          <w:sz w:val="19"/>
          <w:szCs w:val="19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9"/>
          <w:szCs w:val="19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18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</w:pPr>
      <w:r>
        <w:rPr>
          <w:rFonts w:cs="Times New Roman" w:hAnsi="Times New Roman" w:eastAsia="Times New Roman" w:ascii="Times New Roman"/>
          <w:color w:val="353535"/>
          <w:spacing w:val="0"/>
          <w:w w:val="93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353535"/>
          <w:spacing w:val="0"/>
          <w:w w:val="9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-11"/>
          <w:w w:val="9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353535"/>
          <w:spacing w:val="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858585"/>
          <w:spacing w:val="0"/>
          <w:w w:val="28"/>
          <w:sz w:val="15"/>
          <w:szCs w:val="15"/>
        </w:rPr>
        <w:t>-</w:t>
      </w:r>
      <w:r>
        <w:rPr>
          <w:rFonts w:cs="Times New Roman" w:hAnsi="Times New Roman" w:eastAsia="Times New Roman" w:ascii="Times New Roman"/>
          <w:color w:val="858585"/>
          <w:spacing w:val="0"/>
          <w:w w:val="28"/>
          <w:sz w:val="15"/>
          <w:szCs w:val="15"/>
        </w:rPr>
        <w:t>  </w:t>
      </w:r>
      <w:r>
        <w:rPr>
          <w:rFonts w:cs="Times New Roman" w:hAnsi="Times New Roman" w:eastAsia="Times New Roman" w:ascii="Times New Roman"/>
          <w:color w:val="858585"/>
          <w:spacing w:val="2"/>
          <w:w w:val="2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6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12121"/>
          <w:spacing w:val="-2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an</w:t>
      </w:r>
      <w:r>
        <w:rPr>
          <w:rFonts w:cs="Times New Roman" w:hAnsi="Times New Roman" w:eastAsia="Times New Roman" w:ascii="Times New Roman"/>
          <w:color w:val="212121"/>
          <w:spacing w:val="2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9"/>
          <w:sz w:val="15"/>
          <w:szCs w:val="15"/>
        </w:rPr>
        <w:t>nr</w:t>
      </w:r>
      <w:r>
        <w:rPr>
          <w:rFonts w:cs="Times New Roman" w:hAnsi="Times New Roman" w:eastAsia="Times New Roman" w:ascii="Times New Roman"/>
          <w:color w:val="212121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12121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3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4D4D4D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29"/>
          <w:sz w:val="15"/>
          <w:szCs w:val="15"/>
        </w:rPr>
        <w:t>z</w:t>
      </w:r>
      <w:r>
        <w:rPr>
          <w:rFonts w:cs="Times New Roman" w:hAnsi="Times New Roman" w:eastAsia="Times New Roman" w:ascii="Times New Roman"/>
          <w:color w:val="353535"/>
          <w:spacing w:val="0"/>
          <w:w w:val="108"/>
          <w:sz w:val="15"/>
          <w:szCs w:val="15"/>
        </w:rPr>
        <w:t>z</w:t>
      </w:r>
      <w:r>
        <w:rPr>
          <w:rFonts w:cs="Times New Roman" w:hAnsi="Times New Roman" w:eastAsia="Times New Roman" w:ascii="Times New Roman"/>
          <w:color w:val="212121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92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10"/>
        <w:ind w:left="437" w:right="3023"/>
      </w:pPr>
      <w:r>
        <w:rPr>
          <w:rFonts w:cs="Times New Roman" w:hAnsi="Times New Roman" w:eastAsia="Times New Roman" w:ascii="Times New Roman"/>
          <w:color w:val="353535"/>
          <w:w w:val="95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212121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27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color w:val="353535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w w:val="196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53535"/>
          <w:w w:val="100"/>
          <w:sz w:val="15"/>
          <w:szCs w:val="15"/>
        </w:rPr>
        <w:t>     </w:t>
      </w:r>
      <w:r>
        <w:rPr>
          <w:rFonts w:cs="Times New Roman" w:hAnsi="Times New Roman" w:eastAsia="Times New Roman" w:ascii="Times New Roman"/>
          <w:color w:val="353535"/>
          <w:spacing w:val="-1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12121"/>
          <w:spacing w:val="1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am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53535"/>
          <w:spacing w:val="0"/>
          <w:w w:val="109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353535"/>
          <w:spacing w:val="25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ho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14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9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5"/>
        <w:ind w:left="998"/>
      </w:pPr>
      <w:r>
        <w:rPr>
          <w:rFonts w:cs="Times New Roman" w:hAnsi="Times New Roman" w:eastAsia="Times New Roman" w:ascii="Times New Roman"/>
          <w:color w:val="212121"/>
          <w:w w:val="10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w w:val="10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12121"/>
          <w:w w:val="115"/>
          <w:sz w:val="15"/>
          <w:szCs w:val="15"/>
        </w:rPr>
        <w:t>ur</w:t>
      </w:r>
      <w:r>
        <w:rPr>
          <w:rFonts w:cs="Times New Roman" w:hAnsi="Times New Roman" w:eastAsia="Times New Roman" w:ascii="Times New Roman"/>
          <w:color w:val="212121"/>
          <w:w w:val="102"/>
          <w:sz w:val="15"/>
          <w:szCs w:val="15"/>
        </w:rPr>
        <w:t>al</w:t>
      </w:r>
      <w:r>
        <w:rPr>
          <w:rFonts w:cs="Times New Roman" w:hAnsi="Times New Roman" w:eastAsia="Times New Roman" w:ascii="Times New Roman"/>
          <w:color w:val="353535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w w:val="122"/>
          <w:sz w:val="15"/>
          <w:szCs w:val="15"/>
        </w:rPr>
        <w:t>z</w:t>
      </w:r>
      <w:r>
        <w:rPr>
          <w:rFonts w:cs="Times New Roman" w:hAnsi="Times New Roman" w:eastAsia="Times New Roman" w:ascii="Times New Roman"/>
          <w:color w:val="353535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53535"/>
          <w:w w:val="6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24"/>
        <w:ind w:left="362" w:right="2741"/>
      </w:pPr>
      <w:r>
        <w:rPr>
          <w:rFonts w:cs="Times New Roman" w:hAnsi="Times New Roman" w:eastAsia="Times New Roman" w:ascii="Times New Roman"/>
          <w:color w:val="B2B2B2"/>
          <w:w w:val="62"/>
          <w:sz w:val="15"/>
          <w:szCs w:val="15"/>
        </w:rPr>
        <w:t>"</w:t>
      </w:r>
      <w:r>
        <w:rPr>
          <w:rFonts w:cs="Times New Roman" w:hAnsi="Times New Roman" w:eastAsia="Times New Roman" w:ascii="Times New Roman"/>
          <w:color w:val="353535"/>
          <w:w w:val="153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353535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-1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353535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1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5"/>
          <w:szCs w:val="15"/>
        </w:rPr>
        <w:t>du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1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53535"/>
          <w:spacing w:val="0"/>
          <w:w w:val="11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12121"/>
          <w:spacing w:val="0"/>
          <w:w w:val="112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353535"/>
          <w:spacing w:val="0"/>
          <w:w w:val="11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10"/>
          <w:w w:val="11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eg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ú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0E0E0E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12121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12121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0E0E0E"/>
          <w:spacing w:val="0"/>
          <w:w w:val="108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12121"/>
          <w:spacing w:val="0"/>
          <w:w w:val="111"/>
          <w:sz w:val="15"/>
          <w:szCs w:val="15"/>
        </w:rPr>
        <w:t>al</w:t>
      </w:r>
      <w:r>
        <w:rPr>
          <w:rFonts w:cs="Times New Roman" w:hAnsi="Times New Roman" w:eastAsia="Times New Roman" w:ascii="Times New Roman"/>
          <w:color w:val="212121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53535"/>
          <w:spacing w:val="0"/>
          <w:w w:val="115"/>
          <w:sz w:val="15"/>
          <w:szCs w:val="15"/>
        </w:rPr>
        <w:t>z</w:t>
      </w:r>
      <w:r>
        <w:rPr>
          <w:rFonts w:cs="Times New Roman" w:hAnsi="Times New Roman" w:eastAsia="Times New Roman" w:ascii="Times New Roman"/>
          <w:color w:val="212121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5E5E5E"/>
          <w:spacing w:val="0"/>
          <w:w w:val="80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8"/>
          <w:szCs w:val="18"/>
        </w:rPr>
        <w:jc w:val="center"/>
        <w:spacing w:lineRule="exact" w:line="180"/>
        <w:ind w:left="849" w:right="3325"/>
      </w:pPr>
      <w:r>
        <w:rPr>
          <w:rFonts w:cs="Times New Roman" w:hAnsi="Times New Roman" w:eastAsia="Times New Roman" w:ascii="Times New Roman"/>
          <w:i/>
          <w:color w:val="B2B2B2"/>
          <w:w w:val="32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B2B2B2"/>
          <w:spacing w:val="-2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B2B2B2"/>
          <w:spacing w:val="0"/>
          <w:w w:val="16"/>
          <w:sz w:val="18"/>
          <w:szCs w:val="18"/>
        </w:rPr>
        <w:t>-</w:t>
      </w:r>
      <w:r>
        <w:rPr>
          <w:rFonts w:cs="Times New Roman" w:hAnsi="Times New Roman" w:eastAsia="Times New Roman" w:ascii="Times New Roman"/>
          <w:i/>
          <w:color w:val="B2B2B2"/>
          <w:spacing w:val="0"/>
          <w:w w:val="16"/>
          <w:sz w:val="18"/>
          <w:szCs w:val="18"/>
        </w:rPr>
        <w:t>       </w:t>
      </w:r>
      <w:r>
        <w:rPr>
          <w:rFonts w:cs="Times New Roman" w:hAnsi="Times New Roman" w:eastAsia="Times New Roman" w:ascii="Times New Roman"/>
          <w:i/>
          <w:color w:val="B2B2B2"/>
          <w:spacing w:val="0"/>
          <w:w w:val="16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86"/>
          <w:sz w:val="18"/>
          <w:szCs w:val="18"/>
        </w:rPr>
        <w:t>L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96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95"/>
          <w:sz w:val="18"/>
          <w:szCs w:val="18"/>
        </w:rPr>
        <w:t>onar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74"/>
          <w:sz w:val="18"/>
          <w:szCs w:val="18"/>
        </w:rPr>
        <w:t>o</w:t>
      </w:r>
      <w:r>
        <w:rPr>
          <w:rFonts w:cs="Times New Roman" w:hAnsi="Times New Roman" w:eastAsia="Times New Roman" w:ascii="Times New Roman"/>
          <w:i/>
          <w:color w:val="353535"/>
          <w:spacing w:val="-11"/>
          <w:w w:val="100"/>
          <w:sz w:val="18"/>
          <w:szCs w:val="18"/>
        </w:rPr>
        <w:t> 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128"/>
          <w:sz w:val="16"/>
          <w:szCs w:val="16"/>
        </w:rPr>
        <w:t>y</w:t>
      </w:r>
      <w:r>
        <w:rPr>
          <w:rFonts w:cs="Times New Roman" w:hAnsi="Times New Roman" w:eastAsia="Times New Roman" w:ascii="Times New Roman"/>
          <w:i/>
          <w:color w:val="353535"/>
          <w:spacing w:val="-8"/>
          <w:w w:val="128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88"/>
          <w:sz w:val="18"/>
          <w:szCs w:val="18"/>
        </w:rPr>
        <w:t>G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90"/>
          <w:sz w:val="18"/>
          <w:szCs w:val="18"/>
        </w:rPr>
        <w:t>e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2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86"/>
          <w:sz w:val="18"/>
          <w:szCs w:val="18"/>
        </w:rPr>
        <w:t>t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95"/>
          <w:sz w:val="18"/>
          <w:szCs w:val="18"/>
        </w:rPr>
        <w:t>r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90"/>
          <w:sz w:val="18"/>
          <w:szCs w:val="18"/>
        </w:rPr>
        <w:t>u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106"/>
          <w:sz w:val="18"/>
          <w:szCs w:val="18"/>
        </w:rPr>
        <w:t>d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76"/>
          <w:sz w:val="18"/>
          <w:szCs w:val="18"/>
        </w:rPr>
        <w:t>i</w:t>
      </w:r>
      <w:r>
        <w:rPr>
          <w:rFonts w:cs="Times New Roman" w:hAnsi="Times New Roman" w:eastAsia="Times New Roman" w:ascii="Times New Roman"/>
          <w:i/>
          <w:color w:val="212121"/>
          <w:spacing w:val="0"/>
          <w:w w:val="89"/>
          <w:sz w:val="18"/>
          <w:szCs w:val="18"/>
        </w:rPr>
        <w:t>s</w:t>
      </w:r>
      <w:r>
        <w:rPr>
          <w:rFonts w:cs="Times New Roman" w:hAnsi="Times New Roman" w:eastAsia="Times New Roman" w:ascii="Times New Roman"/>
          <w:i/>
          <w:color w:val="353535"/>
          <w:spacing w:val="0"/>
          <w:w w:val="53"/>
          <w:sz w:val="18"/>
          <w:szCs w:val="18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8"/>
          <w:szCs w:val="18"/>
        </w:rPr>
      </w:r>
    </w:p>
    <w:tbl>
      <w:tblPr>
        <w:tblW w:w="0" w:type="auto"/>
        <w:tblLook w:val="01E0"/>
        <w:jc w:val="left"/>
        <w:tblInd w:w="30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/>
      <w:tr>
        <w:trPr>
          <w:trHeight w:val="463" w:hRule="exact"/>
        </w:trPr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22"/>
              <w:ind w:left="40"/>
            </w:pPr>
            <w:r>
              <w:rPr>
                <w:rFonts w:cs="Arial" w:hAnsi="Arial" w:eastAsia="Arial" w:ascii="Arial"/>
                <w:color w:val="A3A3A3"/>
                <w:spacing w:val="0"/>
                <w:w w:val="156"/>
                <w:sz w:val="10"/>
                <w:szCs w:val="10"/>
              </w:rPr>
              <w:t>&gt;</w:t>
            </w:r>
            <w:r>
              <w:rPr>
                <w:rFonts w:cs="Arial" w:hAnsi="Arial" w:eastAsia="Arial" w:ascii="Arial"/>
                <w:color w:val="A3A3A3"/>
                <w:spacing w:val="-15"/>
                <w:w w:val="156"/>
                <w:sz w:val="10"/>
                <w:szCs w:val="10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27"/>
                <w:sz w:val="15"/>
                <w:szCs w:val="15"/>
              </w:rPr>
              <w:t>4</w:t>
            </w:r>
            <w:r>
              <w:rPr>
                <w:rFonts w:cs="Times New Roman" w:hAnsi="Times New Roman" w:eastAsia="Times New Roman" w:ascii="Times New Roman"/>
                <w:color w:val="707070"/>
                <w:spacing w:val="0"/>
                <w:w w:val="51"/>
                <w:sz w:val="15"/>
                <w:szCs w:val="15"/>
              </w:rPr>
              <w:t>,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27"/>
                <w:sz w:val="15"/>
                <w:szCs w:val="15"/>
              </w:rPr>
              <w:t>7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89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8"/>
                <w:sz w:val="15"/>
                <w:szCs w:val="15"/>
              </w:rPr>
              <w:t>3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22" w:lineRule="auto" w:line="273"/>
              <w:ind w:left="98" w:right="128"/>
            </w:pP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4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4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color w:val="212121"/>
                <w:spacing w:val="-3"/>
                <w:w w:val="114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5"/>
                <w:szCs w:val="15"/>
              </w:rPr>
              <w:t>t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5"/>
                <w:szCs w:val="15"/>
              </w:rPr>
              <w:t>eo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5"/>
                <w:szCs w:val="15"/>
              </w:rPr>
              <w:t>r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5"/>
                <w:szCs w:val="15"/>
              </w:rPr>
              <w:t>í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9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2"/>
                <w:sz w:val="15"/>
                <w:szCs w:val="15"/>
              </w:rPr>
              <w:t>p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12"/>
                <w:sz w:val="15"/>
                <w:szCs w:val="15"/>
              </w:rPr>
              <w:t>u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2"/>
                <w:sz w:val="15"/>
                <w:szCs w:val="15"/>
              </w:rPr>
              <w:t>e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12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2"/>
                <w:sz w:val="15"/>
                <w:szCs w:val="15"/>
              </w:rPr>
              <w:t>t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12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color w:val="353535"/>
                <w:spacing w:val="3"/>
                <w:w w:val="112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5"/>
                <w:szCs w:val="15"/>
              </w:rPr>
              <w:t>e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5"/>
                <w:szCs w:val="15"/>
              </w:rPr>
              <w:t>n</w:t>
            </w:r>
            <w:r>
              <w:rPr>
                <w:rFonts w:cs="Times New Roman" w:hAnsi="Times New Roman" w:eastAsia="Times New Roman" w:ascii="Times New Roman"/>
                <w:color w:val="212121"/>
                <w:spacing w:val="17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2"/>
                <w:sz w:val="15"/>
                <w:szCs w:val="15"/>
              </w:rPr>
              <w:t>p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34"/>
                <w:sz w:val="15"/>
                <w:szCs w:val="15"/>
              </w:rPr>
              <w:t>r</w:t>
            </w:r>
            <w:r>
              <w:rPr>
                <w:rFonts w:cs="Times New Roman" w:hAnsi="Times New Roman" w:eastAsia="Times New Roman" w:ascii="Times New Roman"/>
                <w:color w:val="4D4D4D"/>
                <w:spacing w:val="0"/>
                <w:w w:val="79"/>
                <w:sz w:val="15"/>
                <w:szCs w:val="15"/>
              </w:rPr>
              <w:t>á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37"/>
                <w:sz w:val="15"/>
                <w:szCs w:val="15"/>
              </w:rPr>
              <w:t>c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sz w:val="15"/>
                <w:szCs w:val="15"/>
              </w:rPr>
              <w:t>t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3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sz w:val="15"/>
                <w:szCs w:val="15"/>
              </w:rPr>
              <w:t>c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29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99"/>
                <w:sz w:val="15"/>
                <w:szCs w:val="15"/>
              </w:rPr>
              <w:t>.S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38"/>
                <w:sz w:val="15"/>
                <w:szCs w:val="15"/>
              </w:rPr>
              <w:t>t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1"/>
                <w:sz w:val="15"/>
                <w:szCs w:val="15"/>
              </w:rPr>
              <w:t>an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6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89"/>
                <w:sz w:val="15"/>
                <w:szCs w:val="15"/>
              </w:rPr>
              <w:t>,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89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0"/>
                <w:sz w:val="15"/>
                <w:szCs w:val="15"/>
              </w:rPr>
              <w:t>B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10"/>
                <w:sz w:val="15"/>
                <w:szCs w:val="15"/>
              </w:rPr>
              <w:t>ur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0"/>
                <w:sz w:val="15"/>
                <w:szCs w:val="15"/>
              </w:rPr>
              <w:t>g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0"/>
                <w:sz w:val="15"/>
                <w:szCs w:val="15"/>
              </w:rPr>
              <w:t>d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0"/>
                <w:sz w:val="15"/>
                <w:szCs w:val="15"/>
              </w:rPr>
              <w:t>o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10"/>
                <w:sz w:val="15"/>
                <w:szCs w:val="15"/>
              </w:rPr>
              <w:t>r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0"/>
                <w:sz w:val="15"/>
                <w:szCs w:val="15"/>
              </w:rPr>
              <w:t>f,</w:t>
            </w:r>
            <w:r>
              <w:rPr>
                <w:rFonts w:cs="Times New Roman" w:hAnsi="Times New Roman" w:eastAsia="Times New Roman" w:ascii="Times New Roman"/>
                <w:color w:val="212121"/>
                <w:spacing w:val="20"/>
                <w:w w:val="11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0"/>
                <w:sz w:val="15"/>
                <w:szCs w:val="15"/>
              </w:rPr>
              <w:t>C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3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27"/>
                <w:sz w:val="15"/>
                <w:szCs w:val="15"/>
              </w:rPr>
              <w:t>n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2"/>
                <w:sz w:val="15"/>
                <w:szCs w:val="15"/>
              </w:rPr>
              <w:t>d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8"/>
                <w:sz w:val="15"/>
                <w:szCs w:val="15"/>
              </w:rPr>
              <w:t>y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89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9"/>
                <w:sz w:val="15"/>
                <w:szCs w:val="15"/>
              </w:rPr>
              <w:t>Y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8"/>
                <w:sz w:val="15"/>
                <w:szCs w:val="15"/>
              </w:rPr>
              <w:t>ve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24"/>
                <w:sz w:val="15"/>
                <w:szCs w:val="15"/>
              </w:rPr>
              <w:t>r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8"/>
                <w:sz w:val="15"/>
                <w:szCs w:val="15"/>
              </w:rPr>
              <w:t>do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21"/>
                <w:sz w:val="15"/>
                <w:szCs w:val="15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20"/>
                <w:szCs w:val="20"/>
              </w:rPr>
              <w:jc w:val="left"/>
              <w:spacing w:before="19"/>
              <w:ind w:left="269"/>
            </w:pPr>
            <w:r>
              <w:rPr>
                <w:rFonts w:cs="Times New Roman" w:hAnsi="Times New Roman" w:eastAsia="Times New Roman" w:ascii="Times New Roman"/>
                <w:b/>
                <w:color w:val="212121"/>
                <w:w w:val="99"/>
                <w:sz w:val="19"/>
                <w:szCs w:val="19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w w:val="113"/>
                <w:sz w:val="19"/>
                <w:szCs w:val="19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0E0E0E"/>
                <w:w w:val="100"/>
                <w:sz w:val="19"/>
                <w:szCs w:val="19"/>
              </w:rPr>
              <w:t>o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w w:val="144"/>
                <w:sz w:val="19"/>
                <w:szCs w:val="19"/>
              </w:rPr>
              <w:t>f</w:t>
            </w:r>
            <w:r>
              <w:rPr>
                <w:rFonts w:cs="Times New Roman" w:hAnsi="Times New Roman" w:eastAsia="Times New Roman" w:ascii="Times New Roman"/>
                <w:b/>
                <w:color w:val="0E0E0E"/>
                <w:w w:val="50"/>
                <w:sz w:val="19"/>
                <w:szCs w:val="19"/>
              </w:rPr>
              <w:t>.</w:t>
            </w:r>
            <w:r>
              <w:rPr>
                <w:rFonts w:cs="Times New Roman" w:hAnsi="Times New Roman" w:eastAsia="Times New Roman" w:ascii="Times New Roman"/>
                <w:b/>
                <w:color w:val="0E0E0E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0E0E0E"/>
                <w:spacing w:val="-23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0"/>
                <w:sz w:val="19"/>
                <w:szCs w:val="19"/>
              </w:rPr>
              <w:t>G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0"/>
                <w:sz w:val="19"/>
                <w:szCs w:val="19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0"/>
                <w:sz w:val="19"/>
                <w:szCs w:val="19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38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93"/>
                <w:sz w:val="20"/>
                <w:szCs w:val="20"/>
              </w:rPr>
              <w:t>B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05"/>
                <w:sz w:val="20"/>
                <w:szCs w:val="20"/>
              </w:rPr>
              <w:t>o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3"/>
                <w:sz w:val="20"/>
                <w:szCs w:val="20"/>
              </w:rPr>
              <w:t>a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51"/>
                <w:sz w:val="20"/>
                <w:szCs w:val="20"/>
              </w:rPr>
              <w:t>r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95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sz w:val="20"/>
                <w:szCs w:val="20"/>
              </w:rPr>
              <w:t>n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64"/>
                <w:sz w:val="20"/>
                <w:szCs w:val="20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20"/>
                <w:szCs w:val="20"/>
              </w:rPr>
            </w:r>
          </w:p>
        </w:tc>
      </w:tr>
      <w:tr>
        <w:trPr>
          <w:trHeight w:val="285" w:hRule="exact"/>
        </w:trPr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lineRule="exact" w:line="100"/>
              <w:ind w:left="170"/>
            </w:pPr>
            <w:r>
              <w:rPr>
                <w:rFonts w:cs="Times New Roman" w:hAnsi="Times New Roman" w:eastAsia="Times New Roman" w:ascii="Times New Roman"/>
                <w:color w:val="353535"/>
                <w:w w:val="95"/>
                <w:position w:val="1"/>
                <w:sz w:val="15"/>
                <w:szCs w:val="15"/>
              </w:rPr>
              <w:t>4</w:t>
            </w:r>
            <w:r>
              <w:rPr>
                <w:rFonts w:cs="Times New Roman" w:hAnsi="Times New Roman" w:eastAsia="Times New Roman" w:ascii="Times New Roman"/>
                <w:color w:val="353535"/>
                <w:w w:val="89"/>
                <w:position w:val="1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535"/>
                <w:w w:val="121"/>
                <w:position w:val="1"/>
                <w:sz w:val="15"/>
                <w:szCs w:val="15"/>
              </w:rPr>
              <w:t>7</w:t>
            </w:r>
            <w:r>
              <w:rPr>
                <w:rFonts w:cs="Times New Roman" w:hAnsi="Times New Roman" w:eastAsia="Times New Roman" w:ascii="Times New Roman"/>
                <w:color w:val="0E0E0E"/>
                <w:w w:val="89"/>
                <w:position w:val="1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535"/>
                <w:w w:val="127"/>
                <w:position w:val="1"/>
                <w:sz w:val="15"/>
                <w:szCs w:val="15"/>
              </w:rPr>
              <w:t>4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lineRule="exact" w:line="120"/>
              <w:ind w:left="103"/>
            </w:pPr>
            <w:r>
              <w:rPr>
                <w:rFonts w:cs="Times New Roman" w:hAnsi="Times New Roman" w:eastAsia="Times New Roman" w:ascii="Times New Roman"/>
                <w:color w:val="212121"/>
                <w:w w:val="104"/>
                <w:position w:val="1"/>
                <w:sz w:val="15"/>
                <w:szCs w:val="15"/>
              </w:rPr>
              <w:t>T</w:t>
            </w:r>
            <w:r>
              <w:rPr>
                <w:rFonts w:cs="Times New Roman" w:hAnsi="Times New Roman" w:eastAsia="Times New Roman" w:ascii="Times New Roman"/>
                <w:color w:val="212121"/>
                <w:w w:val="101"/>
                <w:position w:val="1"/>
                <w:sz w:val="15"/>
                <w:szCs w:val="15"/>
              </w:rPr>
              <w:t>e</w:t>
            </w:r>
            <w:r>
              <w:rPr>
                <w:rFonts w:cs="Times New Roman" w:hAnsi="Times New Roman" w:eastAsia="Times New Roman" w:ascii="Times New Roman"/>
                <w:color w:val="212121"/>
                <w:w w:val="115"/>
                <w:position w:val="1"/>
                <w:sz w:val="15"/>
                <w:szCs w:val="15"/>
              </w:rPr>
              <w:t>o</w:t>
            </w:r>
            <w:r>
              <w:rPr>
                <w:rFonts w:cs="Times New Roman" w:hAnsi="Times New Roman" w:eastAsia="Times New Roman" w:ascii="Times New Roman"/>
                <w:color w:val="212121"/>
                <w:w w:val="124"/>
                <w:position w:val="1"/>
                <w:sz w:val="15"/>
                <w:szCs w:val="15"/>
              </w:rPr>
              <w:t>r</w:t>
            </w:r>
            <w:r>
              <w:rPr>
                <w:rFonts w:cs="Times New Roman" w:hAnsi="Times New Roman" w:eastAsia="Times New Roman" w:ascii="Times New Roman"/>
                <w:color w:val="353535"/>
                <w:w w:val="92"/>
                <w:position w:val="1"/>
                <w:sz w:val="15"/>
                <w:szCs w:val="15"/>
              </w:rPr>
              <w:t>í</w:t>
            </w:r>
            <w:r>
              <w:rPr>
                <w:rFonts w:cs="Times New Roman" w:hAnsi="Times New Roman" w:eastAsia="Times New Roman" w:ascii="Times New Roman"/>
                <w:color w:val="353535"/>
                <w:w w:val="129"/>
                <w:position w:val="1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color w:val="353535"/>
                <w:spacing w:val="10"/>
                <w:w w:val="100"/>
                <w:position w:val="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position w:val="1"/>
                <w:sz w:val="15"/>
                <w:szCs w:val="15"/>
              </w:rPr>
              <w:t>d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position w:val="1"/>
                <w:sz w:val="15"/>
                <w:szCs w:val="15"/>
              </w:rPr>
              <w:t>e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position w:val="1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color w:val="212121"/>
                <w:spacing w:val="27"/>
                <w:w w:val="100"/>
                <w:position w:val="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09"/>
                <w:position w:val="1"/>
                <w:sz w:val="15"/>
                <w:szCs w:val="15"/>
              </w:rPr>
              <w:t>d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9"/>
                <w:position w:val="1"/>
                <w:sz w:val="15"/>
                <w:szCs w:val="15"/>
              </w:rPr>
              <w:t>e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9"/>
                <w:position w:val="1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9"/>
                <w:position w:val="1"/>
                <w:sz w:val="15"/>
                <w:szCs w:val="15"/>
              </w:rPr>
              <w:t>ar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9"/>
                <w:position w:val="1"/>
                <w:sz w:val="15"/>
                <w:szCs w:val="15"/>
              </w:rPr>
              <w:t>r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9"/>
                <w:position w:val="1"/>
                <w:sz w:val="15"/>
                <w:szCs w:val="15"/>
              </w:rPr>
              <w:t>o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9"/>
                <w:position w:val="1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9"/>
                <w:position w:val="1"/>
                <w:sz w:val="15"/>
                <w:szCs w:val="15"/>
              </w:rPr>
              <w:t>lo</w:t>
            </w:r>
            <w:r>
              <w:rPr>
                <w:rFonts w:cs="Times New Roman" w:hAnsi="Times New Roman" w:eastAsia="Times New Roman" w:ascii="Times New Roman"/>
                <w:color w:val="212121"/>
                <w:spacing w:val="13"/>
                <w:w w:val="109"/>
                <w:position w:val="1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0"/>
                <w:position w:val="1"/>
                <w:sz w:val="17"/>
                <w:szCs w:val="17"/>
              </w:rPr>
              <w:t>y</w:t>
            </w:r>
            <w:r>
              <w:rPr>
                <w:rFonts w:cs="Times New Roman" w:hAnsi="Times New Roman" w:eastAsia="Times New Roman" w:ascii="Times New Roman"/>
                <w:color w:val="353535"/>
                <w:spacing w:val="1"/>
                <w:w w:val="100"/>
                <w:position w:val="1"/>
                <w:sz w:val="17"/>
                <w:szCs w:val="17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93"/>
                <w:position w:val="1"/>
                <w:sz w:val="15"/>
                <w:szCs w:val="15"/>
              </w:rPr>
              <w:t>c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8"/>
                <w:position w:val="1"/>
                <w:sz w:val="15"/>
                <w:szCs w:val="15"/>
              </w:rPr>
              <w:t>o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21"/>
                <w:position w:val="1"/>
                <w:sz w:val="15"/>
                <w:szCs w:val="15"/>
              </w:rPr>
              <w:t>n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position w:val="1"/>
                <w:sz w:val="15"/>
                <w:szCs w:val="15"/>
              </w:rPr>
              <w:t>t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1"/>
                <w:position w:val="1"/>
                <w:sz w:val="15"/>
                <w:szCs w:val="15"/>
              </w:rPr>
              <w:t>in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position w:val="1"/>
                <w:sz w:val="15"/>
                <w:szCs w:val="15"/>
              </w:rPr>
              <w:t>u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92"/>
                <w:position w:val="1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21"/>
                <w:position w:val="1"/>
                <w:sz w:val="15"/>
                <w:szCs w:val="15"/>
              </w:rPr>
              <w:t>d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position w:val="1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2"/>
                <w:position w:val="1"/>
                <w:sz w:val="15"/>
                <w:szCs w:val="15"/>
              </w:rPr>
              <w:t>d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position w:val="0"/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15" w:lineRule="exact" w:line="120"/>
              <w:ind w:left="103"/>
            </w:pPr>
            <w:r>
              <w:rPr>
                <w:rFonts w:cs="Times New Roman" w:hAnsi="Times New Roman" w:eastAsia="Times New Roman" w:ascii="Times New Roman"/>
                <w:color w:val="212121"/>
                <w:w w:val="95"/>
                <w:position w:val="-3"/>
                <w:sz w:val="15"/>
                <w:szCs w:val="15"/>
              </w:rPr>
              <w:t>o</w:t>
            </w:r>
            <w:r>
              <w:rPr>
                <w:rFonts w:cs="Times New Roman" w:hAnsi="Times New Roman" w:eastAsia="Times New Roman" w:ascii="Times New Roman"/>
                <w:color w:val="212121"/>
                <w:w w:val="124"/>
                <w:position w:val="-3"/>
                <w:sz w:val="15"/>
                <w:szCs w:val="15"/>
              </w:rPr>
              <w:t>r</w:t>
            </w:r>
            <w:r>
              <w:rPr>
                <w:rFonts w:cs="Times New Roman" w:hAnsi="Times New Roman" w:eastAsia="Times New Roman" w:ascii="Times New Roman"/>
                <w:color w:val="353535"/>
                <w:w w:val="115"/>
                <w:position w:val="-3"/>
                <w:sz w:val="15"/>
                <w:szCs w:val="15"/>
              </w:rPr>
              <w:t>g</w:t>
            </w:r>
            <w:r>
              <w:rPr>
                <w:rFonts w:cs="Times New Roman" w:hAnsi="Times New Roman" w:eastAsia="Times New Roman" w:ascii="Times New Roman"/>
                <w:color w:val="353535"/>
                <w:w w:val="108"/>
                <w:position w:val="-3"/>
                <w:sz w:val="15"/>
                <w:szCs w:val="15"/>
              </w:rPr>
              <w:t>á</w:t>
            </w:r>
            <w:r>
              <w:rPr>
                <w:rFonts w:cs="Times New Roman" w:hAnsi="Times New Roman" w:eastAsia="Times New Roman" w:ascii="Times New Roman"/>
                <w:color w:val="212121"/>
                <w:w w:val="108"/>
                <w:position w:val="-3"/>
                <w:sz w:val="15"/>
                <w:szCs w:val="15"/>
              </w:rPr>
              <w:t>n</w:t>
            </w:r>
            <w:r>
              <w:rPr>
                <w:rFonts w:cs="Times New Roman" w:hAnsi="Times New Roman" w:eastAsia="Times New Roman" w:ascii="Times New Roman"/>
                <w:color w:val="212121"/>
                <w:w w:val="103"/>
                <w:position w:val="-3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353535"/>
                <w:w w:val="122"/>
                <w:position w:val="-3"/>
                <w:sz w:val="15"/>
                <w:szCs w:val="15"/>
              </w:rPr>
              <w:t>c</w:t>
            </w:r>
            <w:r>
              <w:rPr>
                <w:rFonts w:cs="Times New Roman" w:hAnsi="Times New Roman" w:eastAsia="Times New Roman" w:ascii="Times New Roman"/>
                <w:color w:val="353535"/>
                <w:w w:val="102"/>
                <w:position w:val="-3"/>
                <w:sz w:val="15"/>
                <w:szCs w:val="15"/>
              </w:rPr>
              <w:t>o</w:t>
            </w:r>
            <w:r>
              <w:rPr>
                <w:rFonts w:cs="Times New Roman" w:hAnsi="Times New Roman" w:eastAsia="Times New Roman" w:ascii="Times New Roman"/>
                <w:color w:val="353535"/>
                <w:w w:val="115"/>
                <w:position w:val="-3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color w:val="353535"/>
                <w:w w:val="89"/>
                <w:position w:val="-3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position w:val="0"/>
                <w:sz w:val="15"/>
                <w:szCs w:val="15"/>
              </w:rPr>
            </w:r>
          </w:p>
        </w:tc>
        <w:tc>
          <w:tcPr>
            <w:tcW w:w="2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before="45"/>
              <w:ind w:left="91"/>
            </w:pP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P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RA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353535"/>
                <w:spacing w:val="0"/>
                <w:w w:val="107"/>
                <w:sz w:val="19"/>
                <w:szCs w:val="19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N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TE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S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13"/>
                <w:w w:val="107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1"/>
                <w:sz w:val="19"/>
                <w:szCs w:val="19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6"/>
                <w:sz w:val="19"/>
                <w:szCs w:val="19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9"/>
                <w:sz w:val="19"/>
                <w:szCs w:val="19"/>
              </w:rPr>
              <w:t>L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238" w:hRule="exact"/>
        </w:trPr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43"/>
              <w:ind w:left="170"/>
            </w:pPr>
            <w:r>
              <w:rPr>
                <w:rFonts w:cs="Times New Roman" w:hAnsi="Times New Roman" w:eastAsia="Times New Roman" w:ascii="Times New Roman"/>
                <w:color w:val="353535"/>
                <w:w w:val="95"/>
                <w:sz w:val="15"/>
                <w:szCs w:val="15"/>
              </w:rPr>
              <w:t>4</w:t>
            </w:r>
            <w:r>
              <w:rPr>
                <w:rFonts w:cs="Times New Roman" w:hAnsi="Times New Roman" w:eastAsia="Times New Roman" w:ascii="Times New Roman"/>
                <w:color w:val="353535"/>
                <w:w w:val="102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535"/>
                <w:w w:val="121"/>
                <w:sz w:val="15"/>
                <w:szCs w:val="15"/>
              </w:rPr>
              <w:t>7</w:t>
            </w:r>
            <w:r>
              <w:rPr>
                <w:rFonts w:cs="Times New Roman" w:hAnsi="Times New Roman" w:eastAsia="Times New Roman" w:ascii="Times New Roman"/>
                <w:color w:val="353535"/>
                <w:w w:val="89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535"/>
                <w:w w:val="108"/>
                <w:sz w:val="15"/>
                <w:szCs w:val="15"/>
              </w:rPr>
              <w:t>5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5"/>
                <w:szCs w:val="15"/>
              </w:rPr>
            </w:r>
          </w:p>
        </w:tc>
        <w:tc>
          <w:tcPr>
            <w:tcW w:w="2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52"/>
              <w:ind w:left="151"/>
            </w:pP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10"/>
                <w:sz w:val="15"/>
                <w:szCs w:val="15"/>
              </w:rPr>
              <w:t>C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0"/>
                <w:sz w:val="15"/>
                <w:szCs w:val="15"/>
              </w:rPr>
              <w:t>o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0"/>
                <w:sz w:val="15"/>
                <w:szCs w:val="15"/>
              </w:rPr>
              <w:t>n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10"/>
                <w:sz w:val="15"/>
                <w:szCs w:val="15"/>
              </w:rPr>
              <w:t>ce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0"/>
                <w:sz w:val="15"/>
                <w:szCs w:val="15"/>
              </w:rPr>
              <w:t>p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10"/>
                <w:sz w:val="15"/>
                <w:szCs w:val="15"/>
              </w:rPr>
              <w:t>c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0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10"/>
                <w:sz w:val="15"/>
                <w:szCs w:val="15"/>
              </w:rPr>
              <w:t>ó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0"/>
                <w:sz w:val="15"/>
                <w:szCs w:val="15"/>
              </w:rPr>
              <w:t>n</w:t>
            </w:r>
            <w:r>
              <w:rPr>
                <w:rFonts w:cs="Times New Roman" w:hAnsi="Times New Roman" w:eastAsia="Times New Roman" w:ascii="Times New Roman"/>
                <w:color w:val="212121"/>
                <w:spacing w:val="12"/>
                <w:w w:val="11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0"/>
                <w:sz w:val="15"/>
                <w:szCs w:val="15"/>
              </w:rPr>
              <w:t>d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0"/>
                <w:sz w:val="15"/>
                <w:szCs w:val="15"/>
              </w:rPr>
              <w:t>e</w:t>
            </w:r>
            <w:r>
              <w:rPr>
                <w:rFonts w:cs="Times New Roman" w:hAnsi="Times New Roman" w:eastAsia="Times New Roman" w:ascii="Times New Roman"/>
                <w:color w:val="353535"/>
                <w:spacing w:val="16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5"/>
                <w:szCs w:val="15"/>
              </w:rPr>
              <w:t>u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5"/>
                <w:szCs w:val="15"/>
              </w:rPr>
              <w:t>n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color w:val="353535"/>
                <w:spacing w:val="32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93"/>
                <w:sz w:val="15"/>
                <w:szCs w:val="15"/>
              </w:rPr>
              <w:t>e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sz w:val="15"/>
                <w:szCs w:val="15"/>
              </w:rPr>
              <w:t>d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15"/>
                <w:sz w:val="15"/>
                <w:szCs w:val="15"/>
              </w:rPr>
              <w:t>u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8"/>
                <w:sz w:val="15"/>
                <w:szCs w:val="15"/>
              </w:rPr>
              <w:t>c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15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sz w:val="15"/>
                <w:szCs w:val="15"/>
              </w:rPr>
              <w:t>c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3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8"/>
                <w:sz w:val="15"/>
                <w:szCs w:val="15"/>
              </w:rPr>
              <w:t>ó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sz w:val="15"/>
                <w:szCs w:val="15"/>
              </w:rPr>
              <w:t>n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lineRule="exact" w:line="200"/>
              <w:ind w:left="556"/>
            </w:pP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0"/>
                <w:sz w:val="19"/>
                <w:szCs w:val="19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0"/>
                <w:sz w:val="19"/>
                <w:szCs w:val="19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353535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353535"/>
                <w:spacing w:val="0"/>
                <w:w w:val="100"/>
                <w:sz w:val="19"/>
                <w:szCs w:val="19"/>
              </w:rPr>
              <w:t>L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0"/>
                <w:sz w:val="19"/>
                <w:szCs w:val="19"/>
              </w:rPr>
              <w:t>E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0"/>
                <w:sz w:val="19"/>
                <w:szCs w:val="19"/>
              </w:rPr>
              <w:t>R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12"/>
                <w:w w:val="100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97"/>
                <w:sz w:val="19"/>
                <w:szCs w:val="19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9"/>
                <w:sz w:val="19"/>
                <w:szCs w:val="19"/>
              </w:rPr>
              <w:t>E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383" w:hRule="exact"/>
        </w:trPr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sz w:val="18"/>
                <w:szCs w:val="18"/>
              </w:rPr>
              <w:jc w:val="left"/>
              <w:spacing w:before="4" w:lineRule="exact" w:line="180"/>
            </w:pPr>
            <w:r>
              <w:rPr>
                <w:sz w:val="18"/>
                <w:szCs w:val="18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ind w:left="170"/>
            </w:pPr>
            <w:r>
              <w:rPr>
                <w:rFonts w:cs="Times New Roman" w:hAnsi="Times New Roman" w:eastAsia="Times New Roman" w:ascii="Times New Roman"/>
                <w:color w:val="353535"/>
                <w:w w:val="95"/>
                <w:sz w:val="15"/>
                <w:szCs w:val="15"/>
              </w:rPr>
              <w:t>4</w:t>
            </w:r>
            <w:r>
              <w:rPr>
                <w:rFonts w:cs="Times New Roman" w:hAnsi="Times New Roman" w:eastAsia="Times New Roman" w:ascii="Times New Roman"/>
                <w:color w:val="212121"/>
                <w:w w:val="89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4D4D4D"/>
                <w:w w:val="127"/>
                <w:sz w:val="15"/>
                <w:szCs w:val="15"/>
              </w:rPr>
              <w:t>7</w:t>
            </w:r>
            <w:r>
              <w:rPr>
                <w:rFonts w:cs="Times New Roman" w:hAnsi="Times New Roman" w:eastAsia="Times New Roman" w:ascii="Times New Roman"/>
                <w:color w:val="353535"/>
                <w:w w:val="89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535"/>
                <w:w w:val="121"/>
                <w:sz w:val="15"/>
                <w:szCs w:val="15"/>
              </w:rPr>
              <w:t>6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5"/>
                <w:szCs w:val="15"/>
              </w:rPr>
            </w:r>
          </w:p>
        </w:tc>
        <w:tc>
          <w:tcPr>
            <w:tcW w:w="2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1"/>
              <w:ind w:left="103"/>
            </w:pPr>
            <w:r>
              <w:rPr>
                <w:rFonts w:cs="Times New Roman" w:hAnsi="Times New Roman" w:eastAsia="Times New Roman" w:ascii="Times New Roman"/>
                <w:color w:val="212121"/>
                <w:w w:val="80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0E0E0E"/>
                <w:w w:val="121"/>
                <w:sz w:val="15"/>
                <w:szCs w:val="15"/>
              </w:rPr>
              <w:t>n</w:t>
            </w:r>
            <w:r>
              <w:rPr>
                <w:rFonts w:cs="Times New Roman" w:hAnsi="Times New Roman" w:eastAsia="Times New Roman" w:ascii="Times New Roman"/>
                <w:color w:val="353535"/>
                <w:w w:val="115"/>
                <w:sz w:val="15"/>
                <w:szCs w:val="15"/>
              </w:rPr>
              <w:t>t</w:t>
            </w:r>
            <w:r>
              <w:rPr>
                <w:rFonts w:cs="Times New Roman" w:hAnsi="Times New Roman" w:eastAsia="Times New Roman" w:ascii="Times New Roman"/>
                <w:color w:val="212121"/>
                <w:w w:val="108"/>
                <w:sz w:val="15"/>
                <w:szCs w:val="15"/>
              </w:rPr>
              <w:t>e</w:t>
            </w:r>
            <w:r>
              <w:rPr>
                <w:rFonts w:cs="Times New Roman" w:hAnsi="Times New Roman" w:eastAsia="Times New Roman" w:ascii="Times New Roman"/>
                <w:color w:val="212121"/>
                <w:w w:val="115"/>
                <w:sz w:val="15"/>
                <w:szCs w:val="15"/>
              </w:rPr>
              <w:t>g</w:t>
            </w:r>
            <w:r>
              <w:rPr>
                <w:rFonts w:cs="Times New Roman" w:hAnsi="Times New Roman" w:eastAsia="Times New Roman" w:ascii="Times New Roman"/>
                <w:color w:val="212121"/>
                <w:w w:val="105"/>
                <w:sz w:val="15"/>
                <w:szCs w:val="15"/>
              </w:rPr>
              <w:t>r</w:t>
            </w:r>
            <w:r>
              <w:rPr>
                <w:rFonts w:cs="Times New Roman" w:hAnsi="Times New Roman" w:eastAsia="Times New Roman" w:ascii="Times New Roman"/>
                <w:color w:val="212121"/>
                <w:w w:val="115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color w:val="0E0E0E"/>
                <w:w w:val="92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color w:val="4D4D4D"/>
                <w:w w:val="102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5"/>
                <w:szCs w:val="15"/>
              </w:rPr>
            </w:r>
          </w:p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24"/>
              <w:ind w:left="103"/>
            </w:pP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9"/>
                <w:sz w:val="15"/>
                <w:szCs w:val="15"/>
              </w:rPr>
              <w:t>M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9"/>
                <w:sz w:val="15"/>
                <w:szCs w:val="15"/>
              </w:rPr>
              <w:t>é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9"/>
                <w:sz w:val="15"/>
                <w:szCs w:val="15"/>
              </w:rPr>
              <w:t>t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9"/>
                <w:sz w:val="15"/>
                <w:szCs w:val="15"/>
              </w:rPr>
              <w:t>o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9"/>
                <w:sz w:val="15"/>
                <w:szCs w:val="15"/>
              </w:rPr>
              <w:t>d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9"/>
                <w:sz w:val="15"/>
                <w:szCs w:val="15"/>
              </w:rPr>
              <w:t>o</w:t>
            </w:r>
            <w:r>
              <w:rPr>
                <w:rFonts w:cs="Times New Roman" w:hAnsi="Times New Roman" w:eastAsia="Times New Roman" w:ascii="Times New Roman"/>
                <w:color w:val="212121"/>
                <w:spacing w:val="20"/>
                <w:w w:val="109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80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sz w:val="15"/>
                <w:szCs w:val="15"/>
              </w:rPr>
              <w:t>nt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08"/>
                <w:sz w:val="15"/>
                <w:szCs w:val="15"/>
              </w:rPr>
              <w:t>u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03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sz w:val="15"/>
                <w:szCs w:val="15"/>
              </w:rPr>
              <w:t>ti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8"/>
                <w:sz w:val="15"/>
                <w:szCs w:val="15"/>
              </w:rPr>
              <w:t>vo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92"/>
                <w:sz w:val="15"/>
                <w:szCs w:val="15"/>
              </w:rPr>
              <w:t>: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5"/>
                <w:spacing w:val="-8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0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00"/>
                <w:sz w:val="15"/>
                <w:szCs w:val="15"/>
              </w:rPr>
              <w:t>u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0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color w:val="353535"/>
                <w:spacing w:val="24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02"/>
                <w:sz w:val="15"/>
                <w:szCs w:val="15"/>
              </w:rPr>
              <w:t>d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03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15"/>
                <w:sz w:val="15"/>
                <w:szCs w:val="15"/>
              </w:rPr>
              <w:t>m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8"/>
                <w:sz w:val="15"/>
                <w:szCs w:val="15"/>
              </w:rPr>
              <w:t>en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03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sz w:val="15"/>
                <w:szCs w:val="15"/>
              </w:rPr>
              <w:t>one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6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89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9"/>
                <w:szCs w:val="19"/>
              </w:rPr>
              <w:jc w:val="left"/>
              <w:spacing w:lineRule="exact" w:line="200"/>
              <w:ind w:left="441"/>
            </w:pP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353535"/>
                <w:spacing w:val="0"/>
                <w:w w:val="107"/>
                <w:sz w:val="19"/>
                <w:szCs w:val="19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D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Á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T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C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107"/>
                <w:sz w:val="19"/>
                <w:szCs w:val="19"/>
              </w:rPr>
              <w:t>A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5"/>
                <w:w w:val="107"/>
                <w:sz w:val="19"/>
                <w:szCs w:val="19"/>
              </w:rPr>
              <w:t> </w:t>
            </w:r>
            <w:r>
              <w:rPr>
                <w:rFonts w:cs="Times New Roman" w:hAnsi="Times New Roman" w:eastAsia="Times New Roman" w:ascii="Times New Roman"/>
                <w:b/>
                <w:color w:val="212121"/>
                <w:spacing w:val="0"/>
                <w:w w:val="97"/>
                <w:sz w:val="19"/>
                <w:szCs w:val="19"/>
              </w:rPr>
              <w:t>I</w:t>
            </w:r>
            <w:r>
              <w:rPr>
                <w:rFonts w:cs="Times New Roman" w:hAnsi="Times New Roman" w:eastAsia="Times New Roman" w:ascii="Times New Roman"/>
                <w:b/>
                <w:color w:val="353535"/>
                <w:spacing w:val="0"/>
                <w:w w:val="116"/>
                <w:sz w:val="19"/>
                <w:szCs w:val="19"/>
              </w:rPr>
              <w:t>I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9"/>
                <w:szCs w:val="19"/>
              </w:rPr>
            </w:r>
          </w:p>
        </w:tc>
      </w:tr>
      <w:tr>
        <w:trPr>
          <w:trHeight w:val="191" w:hRule="exact"/>
        </w:trPr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lineRule="exact" w:line="160"/>
              <w:ind w:left="170"/>
            </w:pPr>
            <w:r>
              <w:rPr>
                <w:rFonts w:cs="Times New Roman" w:hAnsi="Times New Roman" w:eastAsia="Times New Roman" w:ascii="Times New Roman"/>
                <w:color w:val="353535"/>
                <w:w w:val="95"/>
                <w:sz w:val="15"/>
                <w:szCs w:val="15"/>
              </w:rPr>
              <w:t>4</w:t>
            </w:r>
            <w:r>
              <w:rPr>
                <w:rFonts w:cs="Times New Roman" w:hAnsi="Times New Roman" w:eastAsia="Times New Roman" w:ascii="Times New Roman"/>
                <w:color w:val="353535"/>
                <w:w w:val="89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535"/>
                <w:w w:val="127"/>
                <w:sz w:val="15"/>
                <w:szCs w:val="15"/>
              </w:rPr>
              <w:t>7</w:t>
            </w:r>
            <w:r>
              <w:rPr>
                <w:rFonts w:cs="Times New Roman" w:hAnsi="Times New Roman" w:eastAsia="Times New Roman" w:ascii="Times New Roman"/>
                <w:color w:val="212121"/>
                <w:w w:val="89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535"/>
                <w:w w:val="121"/>
                <w:sz w:val="15"/>
                <w:szCs w:val="15"/>
              </w:rPr>
              <w:t>7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5"/>
                <w:szCs w:val="15"/>
              </w:rPr>
            </w:r>
          </w:p>
        </w:tc>
        <w:tc>
          <w:tcPr>
            <w:tcW w:w="2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lineRule="exact" w:line="180"/>
              <w:ind w:left="103"/>
            </w:pP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10"/>
                <w:sz w:val="15"/>
                <w:szCs w:val="15"/>
              </w:rPr>
              <w:t>E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0"/>
                <w:sz w:val="15"/>
                <w:szCs w:val="15"/>
              </w:rPr>
              <w:t>du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0"/>
                <w:sz w:val="15"/>
                <w:szCs w:val="15"/>
              </w:rPr>
              <w:t>c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10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10"/>
                <w:sz w:val="15"/>
                <w:szCs w:val="15"/>
              </w:rPr>
              <w:t>c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0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10"/>
                <w:sz w:val="15"/>
                <w:szCs w:val="15"/>
              </w:rPr>
              <w:t>ó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0"/>
                <w:sz w:val="15"/>
                <w:szCs w:val="15"/>
              </w:rPr>
              <w:t>n</w:t>
            </w:r>
            <w:r>
              <w:rPr>
                <w:rFonts w:cs="Times New Roman" w:hAnsi="Times New Roman" w:eastAsia="Times New Roman" w:ascii="Times New Roman"/>
                <w:color w:val="212121"/>
                <w:spacing w:val="12"/>
                <w:w w:val="11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93"/>
                <w:sz w:val="15"/>
                <w:szCs w:val="15"/>
              </w:rPr>
              <w:t>e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3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22"/>
                <w:sz w:val="15"/>
                <w:szCs w:val="15"/>
              </w:rPr>
              <w:t>e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1"/>
                <w:sz w:val="15"/>
                <w:szCs w:val="15"/>
              </w:rPr>
              <w:t>m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8"/>
                <w:sz w:val="15"/>
                <w:szCs w:val="15"/>
              </w:rPr>
              <w:t>e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sz w:val="15"/>
                <w:szCs w:val="15"/>
              </w:rPr>
              <w:t>nt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15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80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0E0E0E"/>
                <w:spacing w:val="-13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0"/>
                <w:sz w:val="16"/>
                <w:szCs w:val="16"/>
              </w:rPr>
              <w:t>y</w:t>
            </w:r>
            <w:r>
              <w:rPr>
                <w:rFonts w:cs="Times New Roman" w:hAnsi="Times New Roman" w:eastAsia="Times New Roman" w:ascii="Times New Roman"/>
                <w:color w:val="353535"/>
                <w:spacing w:val="-1"/>
                <w:w w:val="100"/>
                <w:sz w:val="16"/>
                <w:szCs w:val="16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2"/>
                <w:sz w:val="15"/>
                <w:szCs w:val="15"/>
              </w:rPr>
              <w:t>p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24"/>
                <w:sz w:val="15"/>
                <w:szCs w:val="15"/>
              </w:rPr>
              <w:t>r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8"/>
                <w:sz w:val="15"/>
                <w:szCs w:val="15"/>
              </w:rPr>
              <w:t>o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53"/>
                <w:sz w:val="15"/>
                <w:szCs w:val="15"/>
              </w:rPr>
              <w:t>f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72"/>
                <w:sz w:val="15"/>
                <w:szCs w:val="15"/>
              </w:rPr>
              <w:t>e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15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03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sz w:val="15"/>
                <w:szCs w:val="15"/>
              </w:rPr>
              <w:t>on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22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92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89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  <w:tr>
        <w:trPr>
          <w:trHeight w:val="278" w:hRule="exact"/>
        </w:trPr>
        <w:tc>
          <w:tcPr>
            <w:tcW w:w="59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lineRule="exact" w:line="160"/>
              <w:ind w:left="170"/>
            </w:pPr>
            <w:r>
              <w:rPr>
                <w:rFonts w:cs="Times New Roman" w:hAnsi="Times New Roman" w:eastAsia="Times New Roman" w:ascii="Times New Roman"/>
                <w:color w:val="353535"/>
                <w:w w:val="95"/>
                <w:sz w:val="15"/>
                <w:szCs w:val="15"/>
              </w:rPr>
              <w:t>4</w:t>
            </w:r>
            <w:r>
              <w:rPr>
                <w:rFonts w:cs="Times New Roman" w:hAnsi="Times New Roman" w:eastAsia="Times New Roman" w:ascii="Times New Roman"/>
                <w:color w:val="353535"/>
                <w:w w:val="89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535"/>
                <w:w w:val="127"/>
                <w:sz w:val="15"/>
                <w:szCs w:val="15"/>
              </w:rPr>
              <w:t>7</w:t>
            </w:r>
            <w:r>
              <w:rPr>
                <w:rFonts w:cs="Times New Roman" w:hAnsi="Times New Roman" w:eastAsia="Times New Roman" w:ascii="Times New Roman"/>
                <w:color w:val="353535"/>
                <w:w w:val="89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353535"/>
                <w:w w:val="115"/>
                <w:sz w:val="15"/>
                <w:szCs w:val="15"/>
              </w:rPr>
              <w:t>8</w:t>
            </w:r>
            <w:r>
              <w:rPr>
                <w:rFonts w:cs="Times New Roman" w:hAnsi="Times New Roman" w:eastAsia="Times New Roman" w:ascii="Times New Roman"/>
                <w:color w:val="000000"/>
                <w:w w:val="100"/>
                <w:sz w:val="15"/>
                <w:szCs w:val="15"/>
              </w:rPr>
            </w:r>
          </w:p>
        </w:tc>
        <w:tc>
          <w:tcPr>
            <w:tcW w:w="25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rPr>
                <w:rFonts w:cs="Times New Roman" w:hAnsi="Times New Roman" w:eastAsia="Times New Roman" w:ascii="Times New Roman"/>
                <w:sz w:val="15"/>
                <w:szCs w:val="15"/>
              </w:rPr>
              <w:jc w:val="left"/>
              <w:spacing w:before="3"/>
              <w:ind w:left="103"/>
            </w:pP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9"/>
                <w:sz w:val="15"/>
                <w:szCs w:val="15"/>
              </w:rPr>
              <w:t>F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9"/>
                <w:sz w:val="15"/>
                <w:szCs w:val="15"/>
              </w:rPr>
              <w:t>u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9"/>
                <w:sz w:val="15"/>
                <w:szCs w:val="15"/>
              </w:rPr>
              <w:t>nc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9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9"/>
                <w:sz w:val="15"/>
                <w:szCs w:val="15"/>
              </w:rPr>
              <w:t>ó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9"/>
                <w:sz w:val="15"/>
                <w:szCs w:val="15"/>
              </w:rPr>
              <w:t>n</w:t>
            </w:r>
            <w:r>
              <w:rPr>
                <w:rFonts w:cs="Times New Roman" w:hAnsi="Times New Roman" w:eastAsia="Times New Roman" w:ascii="Times New Roman"/>
                <w:color w:val="212121"/>
                <w:spacing w:val="16"/>
                <w:w w:val="109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0"/>
                <w:sz w:val="15"/>
                <w:szCs w:val="15"/>
              </w:rPr>
              <w:t>s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5"/>
                <w:szCs w:val="15"/>
              </w:rPr>
              <w:t>o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5"/>
                <w:szCs w:val="15"/>
              </w:rPr>
              <w:t>c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0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00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color w:val="0E0E0E"/>
                <w:spacing w:val="0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0E0E0E"/>
                <w:spacing w:val="10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0"/>
                <w:sz w:val="15"/>
                <w:szCs w:val="15"/>
              </w:rPr>
              <w:t>d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0"/>
                <w:sz w:val="15"/>
                <w:szCs w:val="15"/>
              </w:rPr>
              <w:t>e</w:t>
            </w:r>
            <w:r>
              <w:rPr>
                <w:rFonts w:cs="Times New Roman" w:hAnsi="Times New Roman" w:eastAsia="Times New Roman" w:ascii="Times New Roman"/>
                <w:color w:val="353535"/>
                <w:spacing w:val="16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80"/>
                <w:sz w:val="15"/>
                <w:szCs w:val="15"/>
              </w:rPr>
              <w:t>l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29"/>
                <w:sz w:val="15"/>
                <w:szCs w:val="15"/>
              </w:rPr>
              <w:t>a</w:t>
            </w:r>
            <w:r>
              <w:rPr>
                <w:rFonts w:cs="Times New Roman" w:hAnsi="Times New Roman" w:eastAsia="Times New Roman" w:ascii="Times New Roman"/>
                <w:color w:val="353535"/>
                <w:spacing w:val="6"/>
                <w:w w:val="100"/>
                <w:sz w:val="15"/>
                <w:szCs w:val="15"/>
              </w:rPr>
              <w:t> 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01"/>
                <w:sz w:val="15"/>
                <w:szCs w:val="15"/>
              </w:rPr>
              <w:t>e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sz w:val="15"/>
                <w:szCs w:val="15"/>
              </w:rPr>
              <w:t>d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8"/>
                <w:sz w:val="15"/>
                <w:szCs w:val="15"/>
              </w:rPr>
              <w:t>u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115"/>
                <w:sz w:val="15"/>
                <w:szCs w:val="15"/>
              </w:rPr>
              <w:t>ca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8"/>
                <w:sz w:val="15"/>
                <w:szCs w:val="15"/>
              </w:rPr>
              <w:t>c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03"/>
                <w:sz w:val="15"/>
                <w:szCs w:val="15"/>
              </w:rPr>
              <w:t>i</w:t>
            </w:r>
            <w:r>
              <w:rPr>
                <w:rFonts w:cs="Times New Roman" w:hAnsi="Times New Roman" w:eastAsia="Times New Roman" w:ascii="Times New Roman"/>
                <w:color w:val="212121"/>
                <w:spacing w:val="0"/>
                <w:w w:val="115"/>
                <w:sz w:val="15"/>
                <w:szCs w:val="15"/>
              </w:rPr>
              <w:t>ón</w:t>
            </w:r>
            <w:r>
              <w:rPr>
                <w:rFonts w:cs="Times New Roman" w:hAnsi="Times New Roman" w:eastAsia="Times New Roman" w:ascii="Times New Roman"/>
                <w:color w:val="353535"/>
                <w:spacing w:val="0"/>
                <w:w w:val="89"/>
                <w:sz w:val="15"/>
                <w:szCs w:val="15"/>
              </w:rPr>
              <w:t>.</w:t>
            </w:r>
            <w:r>
              <w:rPr>
                <w:rFonts w:cs="Times New Roman" w:hAnsi="Times New Roman" w:eastAsia="Times New Roman" w:ascii="Times New Roman"/>
                <w:color w:val="000000"/>
                <w:spacing w:val="0"/>
                <w:w w:val="100"/>
                <w:sz w:val="15"/>
                <w:szCs w:val="15"/>
              </w:rPr>
            </w:r>
          </w:p>
        </w:tc>
        <w:tc>
          <w:tcPr>
            <w:tcW w:w="221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/>
        </w:tc>
      </w:tr>
    </w:tbl>
    <w:p>
      <w:pPr>
        <w:rPr>
          <w:sz w:val="28"/>
          <w:szCs w:val="28"/>
        </w:rPr>
        <w:jc w:val="left"/>
        <w:spacing w:before="12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ind w:left="686" w:right="3190"/>
      </w:pP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6"/>
          <w:szCs w:val="16"/>
        </w:rPr>
        <w:t>ó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6"/>
          <w:szCs w:val="16"/>
        </w:rPr>
        <w:t>d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53535"/>
          <w:spacing w:val="16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64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53535"/>
          <w:spacing w:val="18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88"/>
          <w:sz w:val="16"/>
          <w:szCs w:val="16"/>
        </w:rPr>
        <w:t>G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7"/>
          <w:sz w:val="16"/>
          <w:szCs w:val="16"/>
        </w:rPr>
        <w:t>u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29"/>
          <w:sz w:val="16"/>
          <w:szCs w:val="16"/>
        </w:rPr>
        <w:t>í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9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353535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53535"/>
          <w:spacing w:val="0"/>
          <w:w w:val="100"/>
          <w:sz w:val="15"/>
          <w:szCs w:val="15"/>
        </w:rPr>
        <w:t>º</w:t>
      </w:r>
      <w:r>
        <w:rPr>
          <w:rFonts w:cs="Times New Roman" w:hAnsi="Times New Roman" w:eastAsia="Times New Roman" w:ascii="Times New Roman"/>
          <w:color w:val="353535"/>
          <w:spacing w:val="2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12121"/>
          <w:spacing w:val="0"/>
          <w:w w:val="95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6"/>
          <w:szCs w:val="16"/>
        </w:rPr>
        <w:jc w:val="center"/>
        <w:spacing w:before="8"/>
        <w:ind w:left="688" w:right="3072"/>
        <w:sectPr>
          <w:type w:val="continuous"/>
          <w:pgSz w:w="11920" w:h="16840"/>
          <w:pgMar w:top="960" w:bottom="280" w:left="20" w:right="1640"/>
          <w:cols w:num="2" w:equalWidth="off">
            <w:col w:w="3784" w:space="633"/>
            <w:col w:w="5843"/>
          </w:cols>
        </w:sectPr>
      </w:pPr>
      <w:r>
        <w:rPr>
          <w:rFonts w:cs="Times New Roman" w:hAnsi="Times New Roman" w:eastAsia="Times New Roman" w:ascii="Times New Roman"/>
          <w:b/>
          <w:color w:val="353535"/>
          <w:w w:val="75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b/>
          <w:color w:val="353535"/>
          <w:w w:val="113"/>
          <w:sz w:val="16"/>
          <w:szCs w:val="16"/>
        </w:rPr>
        <w:t>J</w:t>
      </w:r>
      <w:r>
        <w:rPr>
          <w:rFonts w:cs="Times New Roman" w:hAnsi="Times New Roman" w:eastAsia="Times New Roman" w:ascii="Times New Roman"/>
          <w:b/>
          <w:color w:val="212121"/>
          <w:w w:val="107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212121"/>
          <w:w w:val="97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53535"/>
          <w:w w:val="101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12121"/>
          <w:w w:val="107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13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0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6"/>
          <w:szCs w:val="16"/>
        </w:rPr>
        <w:t>n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6"/>
          <w:szCs w:val="16"/>
        </w:rPr>
        <w:t>r</w:t>
      </w:r>
      <w:r>
        <w:rPr>
          <w:rFonts w:cs="Times New Roman" w:hAnsi="Times New Roman" w:eastAsia="Times New Roman" w:ascii="Times New Roman"/>
          <w:b/>
          <w:color w:val="0E0E0E"/>
          <w:spacing w:val="0"/>
          <w:w w:val="100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6"/>
          <w:szCs w:val="16"/>
        </w:rPr>
        <w:t>c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0"/>
          <w:sz w:val="16"/>
          <w:szCs w:val="16"/>
        </w:rPr>
        <w:t>h</w:t>
      </w:r>
      <w:r>
        <w:rPr>
          <w:rFonts w:cs="Times New Roman" w:hAnsi="Times New Roman" w:eastAsia="Times New Roman" w:ascii="Times New Roman"/>
          <w:b/>
          <w:color w:val="212121"/>
          <w:spacing w:val="30"/>
          <w:w w:val="100"/>
          <w:sz w:val="16"/>
          <w:szCs w:val="16"/>
        </w:rPr>
        <w:t> 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93"/>
          <w:sz w:val="16"/>
          <w:szCs w:val="16"/>
        </w:rPr>
        <w:t>P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8"/>
          <w:sz w:val="16"/>
          <w:szCs w:val="16"/>
        </w:rPr>
        <w:t>e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7"/>
          <w:sz w:val="16"/>
          <w:szCs w:val="16"/>
        </w:rPr>
        <w:t>s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8"/>
          <w:sz w:val="16"/>
          <w:szCs w:val="16"/>
        </w:rPr>
        <w:t>t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95"/>
          <w:sz w:val="16"/>
          <w:szCs w:val="16"/>
        </w:rPr>
        <w:t>a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19"/>
          <w:sz w:val="16"/>
          <w:szCs w:val="16"/>
        </w:rPr>
        <w:t>l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1"/>
          <w:sz w:val="16"/>
          <w:szCs w:val="16"/>
        </w:rPr>
        <w:t>o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15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101"/>
          <w:sz w:val="16"/>
          <w:szCs w:val="16"/>
        </w:rPr>
        <w:t>z</w:t>
      </w:r>
      <w:r>
        <w:rPr>
          <w:rFonts w:cs="Times New Roman" w:hAnsi="Times New Roman" w:eastAsia="Times New Roman" w:ascii="Times New Roman"/>
          <w:b/>
          <w:color w:val="212121"/>
          <w:spacing w:val="0"/>
          <w:w w:val="108"/>
          <w:sz w:val="16"/>
          <w:szCs w:val="16"/>
        </w:rPr>
        <w:t>i</w:t>
      </w:r>
      <w:r>
        <w:rPr>
          <w:rFonts w:cs="Times New Roman" w:hAnsi="Times New Roman" w:eastAsia="Times New Roman" w:ascii="Times New Roman"/>
          <w:b/>
          <w:color w:val="353535"/>
          <w:spacing w:val="0"/>
          <w:w w:val="86"/>
          <w:sz w:val="16"/>
          <w:szCs w:val="16"/>
        </w:rPr>
        <w:t>"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6"/>
          <w:szCs w:val="16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7"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3.4355"/>
          <w:szCs w:val="13.4355"/>
        </w:rPr>
        <w:jc w:val="left"/>
        <w:ind w:left="5141"/>
        <w:sectPr>
          <w:type w:val="continuous"/>
          <w:pgSz w:w="11920" w:h="16840"/>
          <w:pgMar w:top="960" w:bottom="280" w:left="20" w:right="1640"/>
        </w:sectPr>
      </w:pPr>
      <w:r>
        <w:pict>
          <v:shape type="#_x0000_t75" style="width:70.9924pt;height:6.71872pt">
            <v:imagedata o:title="" r:id="rId38"/>
          </v:shape>
        </w:pict>
      </w:r>
      <w:r>
        <w:rPr>
          <w:rFonts w:cs="Times New Roman" w:hAnsi="Times New Roman" w:eastAsia="Times New Roman" w:ascii="Times New Roman"/>
          <w:sz w:val="13.4355"/>
          <w:szCs w:val="13.4355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before="85" w:lineRule="auto" w:line="254"/>
        <w:ind w:left="2236" w:right="2315" w:hanging="14"/>
      </w:pPr>
      <w:r>
        <w:rPr>
          <w:rFonts w:cs="Times New Roman" w:hAnsi="Times New Roman" w:eastAsia="Times New Roman" w:ascii="Times New Roman"/>
          <w:color w:val="5B5B5B"/>
          <w:spacing w:val="0"/>
          <w:w w:val="111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5B5B5B"/>
          <w:spacing w:val="0"/>
          <w:w w:val="11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11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11"/>
          <w:sz w:val="15"/>
          <w:szCs w:val="15"/>
        </w:rPr>
        <w:t>UL</w:t>
      </w:r>
      <w:r>
        <w:rPr>
          <w:rFonts w:cs="Times New Roman" w:hAnsi="Times New Roman" w:eastAsia="Times New Roman" w:ascii="Times New Roman"/>
          <w:color w:val="6E6E6E"/>
          <w:spacing w:val="0"/>
          <w:w w:val="111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6E6E6E"/>
          <w:spacing w:val="0"/>
          <w:w w:val="11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6E6E6E"/>
          <w:spacing w:val="0"/>
          <w:w w:val="11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6E6E6E"/>
          <w:spacing w:val="18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6E6E6E"/>
          <w:spacing w:val="2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97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D3D3D"/>
          <w:spacing w:val="0"/>
          <w:w w:val="82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858585"/>
          <w:spacing w:val="0"/>
          <w:w w:val="12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6E6E6E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6E6E6E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5B5B5B"/>
          <w:spacing w:val="0"/>
          <w:w w:val="11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B5B5B"/>
          <w:spacing w:val="0"/>
          <w:w w:val="109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D3D3D"/>
          <w:spacing w:val="0"/>
          <w:w w:val="161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B5B5B"/>
          <w:spacing w:val="0"/>
          <w:w w:val="10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B5B5B"/>
          <w:spacing w:val="-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5B5B5B"/>
          <w:spacing w:val="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8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6E6E6E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6E6E6E"/>
          <w:spacing w:val="0"/>
          <w:w w:val="12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6E6E6E"/>
          <w:spacing w:val="0"/>
          <w:w w:val="96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6E6E6E"/>
          <w:spacing w:val="0"/>
          <w:w w:val="128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92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5B5B5B"/>
          <w:spacing w:val="0"/>
          <w:w w:val="9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E6E6E"/>
          <w:spacing w:val="0"/>
          <w:w w:val="11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1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11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1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11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11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6E6E6E"/>
          <w:spacing w:val="0"/>
          <w:w w:val="11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6E6E6E"/>
          <w:spacing w:val="-7"/>
          <w:w w:val="11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6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6E6E6E"/>
          <w:spacing w:val="0"/>
          <w:w w:val="12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6E6E6E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E6E6E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E6E6E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9"/>
          <w:sz w:val="15"/>
          <w:szCs w:val="15"/>
        </w:rPr>
        <w:t>NC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6E6E6E"/>
          <w:spacing w:val="0"/>
          <w:w w:val="10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6E6E6E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6E6E6E"/>
          <w:spacing w:val="17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E6E6E"/>
          <w:spacing w:val="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5B5B5B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9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6E6E6E"/>
          <w:spacing w:val="0"/>
          <w:w w:val="109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6E6E6E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6E6E6E"/>
          <w:spacing w:val="0"/>
          <w:w w:val="10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15"/>
          <w:szCs w:val="15"/>
        </w:rPr>
        <w:t>J</w:t>
      </w:r>
      <w:r>
        <w:rPr>
          <w:rFonts w:cs="Times New Roman" w:hAnsi="Times New Roman" w:eastAsia="Times New Roman" w:ascii="Times New Roman"/>
          <w:color w:val="5B5B5B"/>
          <w:spacing w:val="0"/>
          <w:w w:val="109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5B5B5B"/>
          <w:spacing w:val="0"/>
          <w:w w:val="10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5B5B5B"/>
          <w:spacing w:val="10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17"/>
          <w:szCs w:val="17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Á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17"/>
          <w:szCs w:val="17"/>
        </w:rPr>
        <w:t>T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-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3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3D3D3D"/>
          <w:spacing w:val="0"/>
          <w:w w:val="124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5B5B5B"/>
          <w:spacing w:val="0"/>
          <w:w w:val="97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5B5B5B"/>
          <w:spacing w:val="0"/>
          <w:w w:val="12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5B5B5B"/>
          <w:spacing w:val="0"/>
          <w:w w:val="10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5B5B5B"/>
          <w:spacing w:val="0"/>
          <w:w w:val="129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3D3D3D"/>
          <w:spacing w:val="0"/>
          <w:w w:val="10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6E6E6E"/>
          <w:spacing w:val="0"/>
          <w:w w:val="11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6E6E6E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78"/>
          <w:sz w:val="17"/>
          <w:szCs w:val="17"/>
        </w:rPr>
        <w:t>G</w:t>
      </w:r>
      <w:r>
        <w:rPr>
          <w:rFonts w:cs="Times New Roman" w:hAnsi="Times New Roman" w:eastAsia="Times New Roman" w:ascii="Times New Roman"/>
          <w:color w:val="6E6E6E"/>
          <w:spacing w:val="0"/>
          <w:w w:val="1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89"/>
          <w:sz w:val="17"/>
          <w:szCs w:val="17"/>
        </w:rPr>
        <w:t>N</w:t>
      </w:r>
      <w:r>
        <w:rPr>
          <w:rFonts w:cs="Times New Roman" w:hAnsi="Times New Roman" w:eastAsia="Times New Roman" w:ascii="Times New Roman"/>
          <w:color w:val="5B5B5B"/>
          <w:spacing w:val="0"/>
          <w:w w:val="111"/>
          <w:sz w:val="17"/>
          <w:szCs w:val="17"/>
        </w:rPr>
        <w:t>E</w:t>
      </w:r>
      <w:r>
        <w:rPr>
          <w:rFonts w:cs="Times New Roman" w:hAnsi="Times New Roman" w:eastAsia="Times New Roman" w:ascii="Times New Roman"/>
          <w:color w:val="5B5B5B"/>
          <w:spacing w:val="0"/>
          <w:w w:val="97"/>
          <w:sz w:val="17"/>
          <w:szCs w:val="17"/>
        </w:rPr>
        <w:t>R</w:t>
      </w:r>
      <w:r>
        <w:rPr>
          <w:rFonts w:cs="Times New Roman" w:hAnsi="Times New Roman" w:eastAsia="Times New Roman" w:ascii="Times New Roman"/>
          <w:color w:val="6E6E6E"/>
          <w:spacing w:val="0"/>
          <w:w w:val="109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0"/>
          <w:w w:val="87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B5B5B"/>
          <w:spacing w:val="10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6E6E6E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6E6E6E"/>
          <w:spacing w:val="2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L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7"/>
          <w:szCs w:val="17"/>
        </w:rPr>
        <w:t>A</w:t>
      </w:r>
      <w:r>
        <w:rPr>
          <w:rFonts w:cs="Times New Roman" w:hAnsi="Times New Roman" w:eastAsia="Times New Roman" w:ascii="Times New Roman"/>
          <w:color w:val="5B5B5B"/>
          <w:spacing w:val="-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5B5B5B"/>
          <w:spacing w:val="0"/>
          <w:w w:val="11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1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6E6E6E"/>
          <w:spacing w:val="0"/>
          <w:w w:val="112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6E6E6E"/>
          <w:spacing w:val="0"/>
          <w:w w:val="11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1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6E6E6E"/>
          <w:spacing w:val="0"/>
          <w:w w:val="11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112"/>
          <w:sz w:val="15"/>
          <w:szCs w:val="15"/>
        </w:rPr>
        <w:t>IÓ</w:t>
      </w:r>
      <w:r>
        <w:rPr>
          <w:rFonts w:cs="Times New Roman" w:hAnsi="Times New Roman" w:eastAsia="Times New Roman" w:ascii="Times New Roman"/>
          <w:color w:val="6E6E6E"/>
          <w:spacing w:val="0"/>
          <w:w w:val="112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6E6E6E"/>
          <w:spacing w:val="8"/>
          <w:w w:val="11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58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3D3D3D"/>
          <w:spacing w:val="0"/>
          <w:w w:val="110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7"/>
          <w:szCs w:val="17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2"/>
      </w:pPr>
      <w:r>
        <w:pict>
          <v:shape type="#_x0000_t75" style="width:422.117pt;height:73.906pt">
            <v:imagedata o:title="" r:id="rId3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2"/>
          <w:szCs w:val="22"/>
        </w:rPr>
        <w:jc w:val="left"/>
        <w:spacing w:before="2" w:lineRule="exact" w:line="220"/>
      </w:pPr>
      <w:r>
        <w:rPr>
          <w:sz w:val="22"/>
          <w:szCs w:val="22"/>
        </w:rPr>
      </w:r>
    </w:p>
    <w:p>
      <w:pPr>
        <w:rPr>
          <w:rFonts w:cs="Times New Roman" w:hAnsi="Times New Roman" w:eastAsia="Times New Roman" w:ascii="Times New Roman"/>
          <w:sz w:val="17"/>
          <w:szCs w:val="17"/>
        </w:rPr>
        <w:jc w:val="center"/>
        <w:spacing w:lineRule="exact" w:line="180"/>
        <w:ind w:left="4036" w:right="3847"/>
      </w:pPr>
      <w:r>
        <w:rPr>
          <w:rFonts w:cs="Times New Roman" w:hAnsi="Times New Roman" w:eastAsia="Times New Roman" w:ascii="Times New Roman"/>
          <w:color w:val="282828"/>
          <w:w w:val="97"/>
          <w:position w:val="-1"/>
          <w:sz w:val="17"/>
          <w:szCs w:val="17"/>
        </w:rPr>
        <w:t>UN</w:t>
      </w:r>
      <w:r>
        <w:rPr>
          <w:rFonts w:cs="Times New Roman" w:hAnsi="Times New Roman" w:eastAsia="Times New Roman" w:ascii="Times New Roman"/>
          <w:color w:val="151515"/>
          <w:w w:val="110"/>
          <w:position w:val="-1"/>
          <w:sz w:val="17"/>
          <w:szCs w:val="17"/>
        </w:rPr>
        <w:t>I</w:t>
      </w:r>
      <w:r>
        <w:rPr>
          <w:rFonts w:cs="Times New Roman" w:hAnsi="Times New Roman" w:eastAsia="Times New Roman" w:ascii="Times New Roman"/>
          <w:color w:val="151515"/>
          <w:w w:val="97"/>
          <w:position w:val="-1"/>
          <w:sz w:val="17"/>
          <w:szCs w:val="17"/>
        </w:rPr>
        <w:t>D</w:t>
      </w:r>
      <w:r>
        <w:rPr>
          <w:rFonts w:cs="Times New Roman" w:hAnsi="Times New Roman" w:eastAsia="Times New Roman" w:ascii="Times New Roman"/>
          <w:color w:val="151515"/>
          <w:w w:val="99"/>
          <w:position w:val="-1"/>
          <w:sz w:val="17"/>
          <w:szCs w:val="17"/>
        </w:rPr>
        <w:t>AD</w:t>
      </w:r>
      <w:r>
        <w:rPr>
          <w:rFonts w:cs="Times New Roman" w:hAnsi="Times New Roman" w:eastAsia="Times New Roman" w:ascii="Times New Roman"/>
          <w:color w:val="151515"/>
          <w:w w:val="146"/>
          <w:position w:val="-1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000000"/>
          <w:w w:val="100"/>
          <w:position w:val="0"/>
          <w:sz w:val="17"/>
          <w:szCs w:val="17"/>
        </w:rPr>
      </w:r>
    </w:p>
    <w:p>
      <w:pPr>
        <w:rPr>
          <w:sz w:val="15"/>
          <w:szCs w:val="15"/>
        </w:rPr>
        <w:jc w:val="left"/>
        <w:spacing w:before="2" w:lineRule="exact" w:line="140"/>
        <w:sectPr>
          <w:pgMar w:header="0" w:footer="1983" w:top="1560" w:bottom="280" w:left="1500" w:right="1680"/>
          <w:pgSz w:w="11920" w:h="16840"/>
        </w:sectPr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18" w:right="-50"/>
      </w:pPr>
      <w:r>
        <w:rPr>
          <w:rFonts w:cs="Times New Roman" w:hAnsi="Times New Roman" w:eastAsia="Times New Roman" w:ascii="Times New Roman"/>
          <w:b/>
          <w:color w:val="151515"/>
          <w:w w:val="67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151515"/>
          <w:w w:val="115"/>
          <w:sz w:val="20"/>
          <w:szCs w:val="20"/>
        </w:rPr>
        <w:t>9</w:t>
      </w:r>
      <w:r>
        <w:rPr>
          <w:rFonts w:cs="Times New Roman" w:hAnsi="Times New Roman" w:eastAsia="Times New Roman" w:ascii="Times New Roman"/>
          <w:b/>
          <w:color w:val="151515"/>
          <w:spacing w:val="17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95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95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51515"/>
          <w:spacing w:val="1"/>
          <w:w w:val="95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8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7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3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39" w:lineRule="auto" w:line="264"/>
        <w:ind w:left="513" w:right="257" w:hanging="513"/>
      </w:pPr>
      <w:r>
        <w:br w:type="column"/>
      </w:r>
      <w:r>
        <w:rPr>
          <w:rFonts w:cs="Times New Roman" w:hAnsi="Times New Roman" w:eastAsia="Times New Roman" w:ascii="Times New Roman"/>
          <w:color w:val="282828"/>
          <w:spacing w:val="0"/>
          <w:w w:val="82"/>
          <w:sz w:val="17"/>
          <w:szCs w:val="17"/>
        </w:rPr>
        <w:t>5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282828"/>
          <w:spacing w:val="-1"/>
          <w:w w:val="82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50"/>
          <w:sz w:val="17"/>
          <w:szCs w:val="17"/>
        </w:rPr>
        <w:t>1</w:t>
      </w:r>
      <w:r>
        <w:rPr>
          <w:rFonts w:cs="Times New Roman" w:hAnsi="Times New Roman" w:eastAsia="Times New Roman" w:ascii="Times New Roman"/>
          <w:color w:val="151515"/>
          <w:spacing w:val="0"/>
          <w:w w:val="50"/>
          <w:sz w:val="17"/>
          <w:szCs w:val="17"/>
        </w:rPr>
        <w:t>              </w:t>
      </w:r>
      <w:r>
        <w:rPr>
          <w:rFonts w:cs="Times New Roman" w:hAnsi="Times New Roman" w:eastAsia="Times New Roman" w:ascii="Times New Roman"/>
          <w:color w:val="151515"/>
          <w:spacing w:val="7"/>
          <w:w w:val="5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6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20"/>
          <w:sz w:val="15"/>
          <w:szCs w:val="15"/>
        </w:rPr>
        <w:t>rt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82828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2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os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21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1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8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no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ent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23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3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3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80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fi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du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2"/>
        <w:ind w:left="547" w:right="-34"/>
      </w:pPr>
      <w:r>
        <w:rPr>
          <w:rFonts w:cs="Times New Roman" w:hAnsi="Times New Roman" w:eastAsia="Times New Roman" w:ascii="Times New Roman"/>
          <w:color w:val="151515"/>
          <w:w w:val="83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282828"/>
          <w:w w:val="11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82828"/>
          <w:w w:val="12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282828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82828"/>
          <w:spacing w:val="-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-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as</w:t>
      </w:r>
      <w:r>
        <w:rPr>
          <w:rFonts w:cs="Times New Roman" w:hAnsi="Times New Roman" w:eastAsia="Times New Roman" w:ascii="Times New Roman"/>
          <w:color w:val="282828"/>
          <w:spacing w:val="3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82828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tr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82828"/>
          <w:spacing w:val="13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2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po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si</w:t>
      </w:r>
      <w:r>
        <w:rPr>
          <w:rFonts w:cs="Times New Roman" w:hAnsi="Times New Roman" w:eastAsia="Times New Roman" w:ascii="Times New Roman"/>
          <w:color w:val="151515"/>
          <w:spacing w:val="0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1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24" w:lineRule="auto" w:line="267"/>
        <w:ind w:left="878" w:right="-26" w:hanging="331"/>
      </w:pPr>
      <w:r>
        <w:rPr>
          <w:rFonts w:cs="Times New Roman" w:hAnsi="Times New Roman" w:eastAsia="Times New Roman" w:ascii="Times New Roman"/>
          <w:color w:val="151515"/>
          <w:w w:val="83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282828"/>
          <w:w w:val="11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82828"/>
          <w:w w:val="12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5B5B5B"/>
          <w:w w:val="89"/>
          <w:sz w:val="15"/>
          <w:szCs w:val="15"/>
        </w:rPr>
        <w:t>,</w:t>
      </w:r>
      <w:r>
        <w:rPr>
          <w:rFonts w:cs="Times New Roman" w:hAnsi="Times New Roman" w:eastAsia="Times New Roman" w:ascii="Times New Roman"/>
          <w:color w:val="151515"/>
          <w:w w:val="12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151515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rr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ll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24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fi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282828"/>
          <w:spacing w:val="19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2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15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26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ti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282828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23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1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auto" w:line="260"/>
        <w:ind w:left="883" w:right="300" w:hanging="336"/>
      </w:pPr>
      <w:r>
        <w:rPr>
          <w:rFonts w:cs="Times New Roman" w:hAnsi="Times New Roman" w:eastAsia="Times New Roman" w:ascii="Times New Roman"/>
          <w:color w:val="151515"/>
          <w:w w:val="83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282828"/>
          <w:w w:val="10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82828"/>
          <w:w w:val="127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030303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82828"/>
          <w:w w:val="115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28282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gu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21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D3D"/>
          <w:spacing w:val="1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5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151515"/>
          <w:spacing w:val="0"/>
          <w:w w:val="126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98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9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82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2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0" w:lineRule="auto" w:line="267"/>
        <w:ind w:left="878" w:right="267" w:hanging="331"/>
      </w:pPr>
      <w:r>
        <w:rPr>
          <w:rFonts w:cs="Times New Roman" w:hAnsi="Times New Roman" w:eastAsia="Times New Roman" w:ascii="Times New Roman"/>
          <w:color w:val="151515"/>
          <w:w w:val="83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3D3D3D"/>
          <w:w w:val="10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82828"/>
          <w:w w:val="127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151515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51515"/>
          <w:w w:val="121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151515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rt</w:t>
      </w:r>
      <w:r>
        <w:rPr>
          <w:rFonts w:cs="Times New Roman" w:hAnsi="Times New Roman" w:eastAsia="Times New Roman" w:ascii="Times New Roman"/>
          <w:color w:val="151515"/>
          <w:spacing w:val="14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2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ce</w:t>
      </w:r>
      <w:r>
        <w:rPr>
          <w:rFonts w:cs="Times New Roman" w:hAnsi="Times New Roman" w:eastAsia="Times New Roman" w:ascii="Times New Roman"/>
          <w:color w:val="151515"/>
          <w:spacing w:val="0"/>
          <w:w w:val="12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-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1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siti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1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26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6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5"/>
          <w:szCs w:val="15"/>
        </w:rPr>
        <w:t>        </w:t>
      </w:r>
      <w:r>
        <w:rPr>
          <w:rFonts w:cs="Times New Roman" w:hAnsi="Times New Roman" w:eastAsia="Times New Roman" w:ascii="Times New Roman"/>
          <w:color w:val="3D3D3D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C7C7C7"/>
          <w:spacing w:val="0"/>
          <w:w w:val="19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AFAFAF"/>
          <w:spacing w:val="0"/>
          <w:w w:val="96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ind w:left="547"/>
      </w:pPr>
      <w:r>
        <w:rPr>
          <w:rFonts w:cs="Times New Roman" w:hAnsi="Times New Roman" w:eastAsia="Times New Roman" w:ascii="Times New Roman"/>
          <w:color w:val="151515"/>
          <w:w w:val="83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282828"/>
          <w:w w:val="10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82828"/>
          <w:w w:val="127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5B5B5B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82828"/>
          <w:w w:val="115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28282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-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as</w:t>
      </w:r>
      <w:r>
        <w:rPr>
          <w:rFonts w:cs="Times New Roman" w:hAnsi="Times New Roman" w:eastAsia="Times New Roman" w:ascii="Times New Roman"/>
          <w:color w:val="282828"/>
          <w:spacing w:val="25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du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9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as</w:t>
      </w:r>
      <w:r>
        <w:rPr>
          <w:rFonts w:cs="Times New Roman" w:hAnsi="Times New Roman" w:eastAsia="Times New Roman" w:ascii="Times New Roman"/>
          <w:color w:val="282828"/>
          <w:spacing w:val="0"/>
          <w:w w:val="109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282828"/>
          <w:spacing w:val="19"/>
          <w:w w:val="10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030303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9" w:lineRule="exact" w:line="160"/>
        <w:ind w:left="739"/>
      </w:pPr>
      <w:r>
        <w:rPr>
          <w:rFonts w:cs="Times New Roman" w:hAnsi="Times New Roman" w:eastAsia="Times New Roman" w:ascii="Times New Roman"/>
          <w:color w:val="AFAFAF"/>
          <w:spacing w:val="0"/>
          <w:w w:val="28"/>
          <w:sz w:val="15"/>
          <w:szCs w:val="15"/>
        </w:rPr>
        <w:t>·</w:t>
      </w:r>
      <w:r>
        <w:rPr>
          <w:rFonts w:cs="Times New Roman" w:hAnsi="Times New Roman" w:eastAsia="Times New Roman" w:ascii="Times New Roman"/>
          <w:color w:val="AFAFAF"/>
          <w:spacing w:val="0"/>
          <w:w w:val="28"/>
          <w:sz w:val="15"/>
          <w:szCs w:val="15"/>
        </w:rPr>
        <w:t>          </w:t>
      </w:r>
      <w:r>
        <w:rPr>
          <w:rFonts w:cs="Times New Roman" w:hAnsi="Times New Roman" w:eastAsia="Times New Roman" w:ascii="Times New Roman"/>
          <w:color w:val="AFAFAF"/>
          <w:spacing w:val="9"/>
          <w:w w:val="2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13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5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gi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co</w:t>
      </w:r>
      <w:r>
        <w:rPr>
          <w:rFonts w:cs="Times New Roman" w:hAnsi="Times New Roman" w:eastAsia="Times New Roman" w:ascii="Times New Roman"/>
          <w:color w:val="3D3D3D"/>
          <w:spacing w:val="0"/>
          <w:w w:val="10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4"/>
          <w:szCs w:val="24"/>
        </w:rPr>
        <w:jc w:val="left"/>
        <w:spacing w:before="15"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ind w:left="-37" w:right="422"/>
      </w:pPr>
      <w:r>
        <w:rPr>
          <w:rFonts w:cs="Times New Roman" w:hAnsi="Times New Roman" w:eastAsia="Times New Roman" w:ascii="Times New Roman"/>
          <w:b/>
          <w:color w:val="151515"/>
          <w:w w:val="9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151515"/>
          <w:w w:val="102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51515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151515"/>
          <w:w w:val="136"/>
          <w:sz w:val="20"/>
          <w:szCs w:val="20"/>
        </w:rPr>
        <w:t>(</w:t>
      </w:r>
      <w:r>
        <w:rPr>
          <w:rFonts w:cs="Times New Roman" w:hAnsi="Times New Roman" w:eastAsia="Times New Roman" w:ascii="Times New Roman"/>
          <w:b/>
          <w:color w:val="151515"/>
          <w:w w:val="4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1515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20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G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51515"/>
          <w:spacing w:val="9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97"/>
          <w:sz w:val="20"/>
          <w:szCs w:val="20"/>
        </w:rPr>
        <w:t>B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oa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13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95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030303"/>
          <w:spacing w:val="0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24"/>
          <w:szCs w:val="24"/>
        </w:rPr>
        <w:jc w:val="left"/>
        <w:spacing w:lineRule="exact" w:line="240"/>
      </w:pPr>
      <w:r>
        <w:rPr>
          <w:sz w:val="24"/>
          <w:szCs w:val="24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auto" w:line="250"/>
        <w:ind w:left="74" w:right="533"/>
      </w:pPr>
      <w:r>
        <w:rPr>
          <w:rFonts w:cs="Times New Roman" w:hAnsi="Times New Roman" w:eastAsia="Times New Roman" w:ascii="Times New Roman"/>
          <w:b/>
          <w:color w:val="151515"/>
          <w:w w:val="94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151515"/>
          <w:w w:val="102"/>
          <w:sz w:val="20"/>
          <w:szCs w:val="20"/>
        </w:rPr>
        <w:t>RA</w:t>
      </w:r>
      <w:r>
        <w:rPr>
          <w:rFonts w:cs="Times New Roman" w:hAnsi="Times New Roman" w:eastAsia="Times New Roman" w:ascii="Times New Roman"/>
          <w:b/>
          <w:color w:val="151515"/>
          <w:w w:val="99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151515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151515"/>
          <w:w w:val="104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51515"/>
          <w:w w:val="96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151515"/>
          <w:w w:val="106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51515"/>
          <w:w w:val="99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151515"/>
          <w:w w:val="108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151515"/>
          <w:w w:val="97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51515"/>
          <w:w w:val="107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151515"/>
          <w:w w:val="107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51515"/>
          <w:w w:val="96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151515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51515"/>
          <w:w w:val="104"/>
          <w:sz w:val="20"/>
          <w:szCs w:val="20"/>
        </w:rPr>
        <w:t>L</w:t>
      </w:r>
      <w:r>
        <w:rPr>
          <w:rFonts w:cs="Times New Roman" w:hAnsi="Times New Roman" w:eastAsia="Times New Roman" w:ascii="Times New Roman"/>
          <w:color w:val="00000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3"/>
          <w:szCs w:val="23"/>
        </w:rPr>
        <w:jc w:val="center"/>
        <w:spacing w:lineRule="exact" w:line="220"/>
        <w:ind w:left="274" w:right="738"/>
      </w:pP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AL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LE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51515"/>
          <w:spacing w:val="15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83"/>
          <w:sz w:val="23"/>
          <w:szCs w:val="23"/>
        </w:rPr>
        <w:t>D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87"/>
          <w:sz w:val="23"/>
          <w:szCs w:val="23"/>
        </w:rPr>
        <w:t>E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3"/>
          <w:szCs w:val="23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center"/>
        <w:spacing w:lineRule="exact" w:line="220"/>
        <w:ind w:left="162" w:right="626"/>
        <w:sectPr>
          <w:type w:val="continuous"/>
          <w:pgSz w:w="11920" w:h="16840"/>
          <w:pgMar w:top="960" w:bottom="280" w:left="1500" w:right="1680"/>
          <w:cols w:num="3" w:equalWidth="off">
            <w:col w:w="1868" w:space="920"/>
            <w:col w:w="3339" w:space="359"/>
            <w:col w:w="2254"/>
          </w:cols>
        </w:sectPr>
      </w:pP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ID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Á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T</w:t>
      </w:r>
      <w:r>
        <w:rPr>
          <w:rFonts w:cs="Times New Roman" w:hAnsi="Times New Roman" w:eastAsia="Times New Roman" w:ascii="Times New Roman"/>
          <w:b/>
          <w:color w:val="282828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C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51515"/>
          <w:spacing w:val="3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9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98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6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  <w:sectPr>
          <w:type w:val="continuous"/>
          <w:pgSz w:w="11920" w:h="16840"/>
          <w:pgMar w:top="960" w:bottom="280" w:left="1500" w:right="1680"/>
        </w:sectPr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908" w:right="-50"/>
      </w:pP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2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1</w:t>
      </w:r>
      <w:r>
        <w:rPr>
          <w:rFonts w:cs="Times New Roman" w:hAnsi="Times New Roman" w:eastAsia="Times New Roman" w:ascii="Times New Roman"/>
          <w:b/>
          <w:color w:val="151515"/>
          <w:spacing w:val="8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d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e</w:t>
      </w:r>
      <w:r>
        <w:rPr>
          <w:rFonts w:cs="Times New Roman" w:hAnsi="Times New Roman" w:eastAsia="Times New Roman" w:ascii="Times New Roman"/>
          <w:b/>
          <w:color w:val="151515"/>
          <w:spacing w:val="-6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86"/>
          <w:sz w:val="20"/>
          <w:szCs w:val="20"/>
        </w:rPr>
        <w:t>j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7"/>
          <w:sz w:val="20"/>
          <w:szCs w:val="20"/>
        </w:rPr>
        <w:t>un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12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45"/>
      </w:pPr>
      <w:r>
        <w:br w:type="column"/>
      </w:r>
      <w:r>
        <w:rPr>
          <w:rFonts w:cs="Times New Roman" w:hAnsi="Times New Roman" w:eastAsia="Times New Roman" w:ascii="Times New Roman"/>
          <w:color w:val="151515"/>
          <w:w w:val="83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151515"/>
          <w:w w:val="10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82828"/>
          <w:w w:val="12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282828"/>
          <w:w w:val="100"/>
          <w:sz w:val="15"/>
          <w:szCs w:val="15"/>
        </w:rPr>
        <w:t>    </w:t>
      </w:r>
      <w:r>
        <w:rPr>
          <w:rFonts w:cs="Times New Roman" w:hAnsi="Times New Roman" w:eastAsia="Times New Roman" w:ascii="Times New Roman"/>
          <w:color w:val="282828"/>
          <w:spacing w:val="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2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1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030303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3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3D3D3D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3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1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á</w:t>
      </w:r>
      <w:r>
        <w:rPr>
          <w:rFonts w:cs="Times New Roman" w:hAnsi="Times New Roman" w:eastAsia="Times New Roman" w:ascii="Times New Roman"/>
          <w:color w:val="282828"/>
          <w:spacing w:val="0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8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2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282828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25"/>
          <w:sz w:val="15"/>
          <w:szCs w:val="15"/>
        </w:rPr>
        <w:t>rt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69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-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2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9"/>
        <w:ind w:left="389"/>
      </w:pPr>
      <w:r>
        <w:rPr>
          <w:rFonts w:cs="Times New Roman" w:hAnsi="Times New Roman" w:eastAsia="Times New Roman" w:ascii="Times New Roman"/>
          <w:color w:val="151515"/>
          <w:spacing w:val="0"/>
          <w:w w:val="112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5"/>
          <w:szCs w:val="15"/>
        </w:rPr>
        <w:t>go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4"/>
          <w:w w:val="11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art</w:t>
      </w:r>
      <w:r>
        <w:rPr>
          <w:rFonts w:cs="Times New Roman" w:hAnsi="Times New Roman" w:eastAsia="Times New Roman" w:ascii="Times New Roman"/>
          <w:color w:val="5B5B5B"/>
          <w:spacing w:val="0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"/>
        <w:ind w:left="393"/>
      </w:pPr>
      <w:r>
        <w:rPr>
          <w:rFonts w:cs="Times New Roman" w:hAnsi="Times New Roman" w:eastAsia="Times New Roman" w:ascii="Times New Roman"/>
          <w:color w:val="151515"/>
          <w:w w:val="83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3D3D3D"/>
          <w:w w:val="11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51515"/>
          <w:w w:val="115"/>
          <w:sz w:val="15"/>
          <w:szCs w:val="15"/>
        </w:rPr>
        <w:t>1.</w:t>
      </w:r>
      <w:r>
        <w:rPr>
          <w:rFonts w:cs="Times New Roman" w:hAnsi="Times New Roman" w:eastAsia="Times New Roman" w:ascii="Times New Roman"/>
          <w:color w:val="151515"/>
          <w:w w:val="95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1515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-1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3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26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-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1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4"/>
          <w:sz w:val="17"/>
          <w:szCs w:val="17"/>
        </w:rPr>
        <w:t>J</w:t>
      </w:r>
      <w:r>
        <w:rPr>
          <w:rFonts w:cs="Times New Roman" w:hAnsi="Times New Roman" w:eastAsia="Times New Roman" w:ascii="Times New Roman"/>
          <w:color w:val="3D3D3D"/>
          <w:spacing w:val="0"/>
          <w:w w:val="67"/>
          <w:sz w:val="17"/>
          <w:szCs w:val="17"/>
        </w:rPr>
        <w:t>.</w:t>
      </w:r>
      <w:r>
        <w:rPr>
          <w:rFonts w:cs="Times New Roman" w:hAnsi="Times New Roman" w:eastAsia="Times New Roman" w:ascii="Times New Roman"/>
          <w:color w:val="3D3D3D"/>
          <w:spacing w:val="15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5B5B5B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5B5B5B"/>
          <w:spacing w:val="2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sz w:val="15"/>
          <w:szCs w:val="15"/>
        </w:rPr>
        <w:t>H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b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art</w:t>
      </w:r>
      <w:r>
        <w:rPr>
          <w:rFonts w:cs="Times New Roman" w:hAnsi="Times New Roman" w:eastAsia="Times New Roman" w:ascii="Times New Roman"/>
          <w:color w:val="3D3D3D"/>
          <w:spacing w:val="0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5" w:lineRule="auto" w:line="280"/>
        <w:ind w:left="715" w:right="382" w:hanging="336"/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D3D3D"/>
          <w:spacing w:val="-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57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3D3D3D"/>
          <w:spacing w:val="0"/>
          <w:w w:val="12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15"/>
          <w:szCs w:val="15"/>
        </w:rPr>
        <w:t>2</w:t>
      </w:r>
      <w:r>
        <w:rPr>
          <w:rFonts w:cs="Times New Roman" w:hAnsi="Times New Roman" w:eastAsia="Times New Roman" w:ascii="Times New Roman"/>
          <w:color w:val="282828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4"/>
          <w:sz w:val="15"/>
          <w:szCs w:val="15"/>
        </w:rPr>
        <w:t>É</w:t>
      </w:r>
      <w:r>
        <w:rPr>
          <w:rFonts w:cs="Times New Roman" w:hAnsi="Times New Roman" w:eastAsia="Times New Roman" w:ascii="Times New Roman"/>
          <w:color w:val="151515"/>
          <w:spacing w:val="0"/>
          <w:w w:val="13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66"/>
          <w:sz w:val="15"/>
          <w:szCs w:val="15"/>
        </w:rPr>
        <w:t>y</w:t>
      </w:r>
      <w:r>
        <w:rPr>
          <w:rFonts w:cs="Times New Roman" w:hAnsi="Times New Roman" w:eastAsia="Times New Roman" w:ascii="Times New Roman"/>
          <w:color w:val="282828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3D3D3D"/>
          <w:spacing w:val="0"/>
          <w:w w:val="112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3D3D3D"/>
          <w:spacing w:val="0"/>
          <w:w w:val="112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282828"/>
          <w:spacing w:val="0"/>
          <w:w w:val="11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13"/>
          <w:w w:val="112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3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11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fu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am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nt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82828"/>
          <w:spacing w:val="19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7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3D3D3D"/>
          <w:spacing w:val="0"/>
          <w:w w:val="108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115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282828"/>
          <w:spacing w:val="0"/>
          <w:w w:val="92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282828"/>
          <w:spacing w:val="0"/>
          <w:w w:val="12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left="379" w:right="-43"/>
      </w:pP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82828"/>
          <w:spacing w:val="-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44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030303"/>
          <w:spacing w:val="0"/>
          <w:w w:val="14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3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-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96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98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3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sz w:val="15"/>
          <w:szCs w:val="15"/>
        </w:rPr>
        <w:t>ru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cc</w:t>
      </w:r>
      <w:r>
        <w:rPr>
          <w:rFonts w:cs="Times New Roman" w:hAnsi="Times New Roman" w:eastAsia="Times New Roman" w:ascii="Times New Roman"/>
          <w:color w:val="282828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15"/>
          <w:szCs w:val="15"/>
        </w:rPr>
        <w:t>ón</w:t>
      </w:r>
      <w:r>
        <w:rPr>
          <w:rFonts w:cs="Times New Roman" w:hAnsi="Times New Roman" w:eastAsia="Times New Roman" w:ascii="Times New Roman"/>
          <w:color w:val="282828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3D3D3D"/>
          <w:spacing w:val="0"/>
          <w:w w:val="11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D3D3D"/>
          <w:spacing w:val="13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22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3D3D3D"/>
          <w:spacing w:val="0"/>
          <w:w w:val="12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D3D3D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7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nt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9" w:lineRule="auto" w:line="267"/>
        <w:ind w:left="715" w:right="555" w:hanging="331"/>
      </w:pPr>
      <w:r>
        <w:rPr>
          <w:rFonts w:cs="Times New Roman" w:hAnsi="Times New Roman" w:eastAsia="Times New Roman" w:ascii="Times New Roman"/>
          <w:color w:val="151515"/>
          <w:spacing w:val="0"/>
          <w:w w:val="83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151515"/>
          <w:spacing w:val="-8"/>
          <w:w w:val="83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38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B5B5B"/>
          <w:spacing w:val="0"/>
          <w:w w:val="12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51515"/>
          <w:spacing w:val="0"/>
          <w:w w:val="134"/>
          <w:sz w:val="15"/>
          <w:szCs w:val="15"/>
        </w:rPr>
        <w:t>4</w:t>
      </w:r>
      <w:r>
        <w:rPr>
          <w:rFonts w:cs="Times New Roman" w:hAnsi="Times New Roman" w:eastAsia="Times New Roman" w:ascii="Times New Roman"/>
          <w:color w:val="151515"/>
          <w:spacing w:val="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1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8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-10"/>
          <w:w w:val="118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2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34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93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pi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str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ca</w:t>
      </w:r>
      <w:r>
        <w:rPr>
          <w:rFonts w:cs="Times New Roman" w:hAnsi="Times New Roman" w:eastAsia="Times New Roman" w:ascii="Times New Roman"/>
          <w:color w:val="282828"/>
          <w:spacing w:val="0"/>
          <w:w w:val="92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va</w:t>
      </w:r>
      <w:r>
        <w:rPr>
          <w:rFonts w:cs="Times New Roman" w:hAnsi="Times New Roman" w:eastAsia="Times New Roman" w:ascii="Times New Roman"/>
          <w:color w:val="3D3D3D"/>
          <w:spacing w:val="0"/>
          <w:w w:val="7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lineRule="exact" w:line="160"/>
        <w:ind w:left="379"/>
      </w:pPr>
      <w:r>
        <w:rPr>
          <w:rFonts w:cs="Times New Roman" w:hAnsi="Times New Roman" w:eastAsia="Times New Roman" w:ascii="Times New Roman"/>
          <w:color w:val="282828"/>
          <w:spacing w:val="0"/>
          <w:w w:val="106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3D3D3D"/>
          <w:spacing w:val="0"/>
          <w:w w:val="10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51515"/>
          <w:spacing w:val="0"/>
          <w:w w:val="106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5B5B5B"/>
          <w:spacing w:val="0"/>
          <w:w w:val="106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282828"/>
          <w:spacing w:val="15"/>
          <w:w w:val="106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34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ú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82828"/>
          <w:spacing w:val="20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3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5B5B5B"/>
          <w:spacing w:val="0"/>
          <w:w w:val="86"/>
          <w:sz w:val="15"/>
          <w:szCs w:val="15"/>
        </w:rPr>
        <w:t>é</w:t>
      </w:r>
      <w:r>
        <w:rPr>
          <w:rFonts w:cs="Times New Roman" w:hAnsi="Times New Roman" w:eastAsia="Times New Roman" w:ascii="Times New Roman"/>
          <w:color w:val="151515"/>
          <w:spacing w:val="0"/>
          <w:w w:val="134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tr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co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82828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3D3D3D"/>
          <w:spacing w:val="1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69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2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20"/>
        <w:ind w:left="683" w:right="630"/>
      </w:pPr>
      <w:r>
        <w:rPr>
          <w:rFonts w:cs="Times New Roman" w:hAnsi="Times New Roman" w:eastAsia="Times New Roman" w:ascii="Times New Roman"/>
          <w:color w:val="151515"/>
          <w:w w:val="107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151515"/>
          <w:w w:val="102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151515"/>
          <w:w w:val="115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51515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w w:val="121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151515"/>
          <w:w w:val="103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w w:val="115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w w:val="12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w w:val="121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51515"/>
          <w:w w:val="108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51515"/>
          <w:spacing w:val="1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2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26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98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3D3D3D"/>
          <w:spacing w:val="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24"/>
        <w:ind w:left="384"/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3D3D3D"/>
          <w:spacing w:val="-1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57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282828"/>
          <w:spacing w:val="0"/>
          <w:w w:val="12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15"/>
          <w:szCs w:val="15"/>
        </w:rPr>
        <w:t>6</w:t>
      </w:r>
      <w:r>
        <w:rPr>
          <w:rFonts w:cs="Times New Roman" w:hAnsi="Times New Roman" w:eastAsia="Times New Roman" w:ascii="Times New Roman"/>
          <w:color w:val="282828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í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1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21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os</w:t>
      </w:r>
      <w:r>
        <w:rPr>
          <w:rFonts w:cs="Times New Roman" w:hAnsi="Times New Roman" w:eastAsia="Times New Roman" w:ascii="Times New Roman"/>
          <w:color w:val="282828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ra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1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34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3D3D3D"/>
          <w:spacing w:val="0"/>
          <w:w w:val="7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151515"/>
          <w:spacing w:val="0"/>
          <w:w w:val="112"/>
          <w:sz w:val="15"/>
          <w:szCs w:val="15"/>
        </w:rPr>
        <w:t>rm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282828"/>
          <w:spacing w:val="0"/>
          <w:w w:val="98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282828"/>
          <w:spacing w:val="0"/>
          <w:w w:val="102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left"/>
        <w:spacing w:before="1" w:lineRule="auto" w:line="258"/>
        <w:ind w:left="720" w:right="209" w:hanging="336"/>
      </w:pPr>
      <w:r>
        <w:rPr>
          <w:rFonts w:cs="Times New Roman" w:hAnsi="Times New Roman" w:eastAsia="Times New Roman" w:ascii="Times New Roman"/>
          <w:color w:val="151515"/>
          <w:w w:val="83"/>
          <w:sz w:val="15"/>
          <w:szCs w:val="15"/>
        </w:rPr>
        <w:t>5</w:t>
      </w:r>
      <w:r>
        <w:rPr>
          <w:rFonts w:cs="Times New Roman" w:hAnsi="Times New Roman" w:eastAsia="Times New Roman" w:ascii="Times New Roman"/>
          <w:color w:val="3D3D3D"/>
          <w:w w:val="115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51515"/>
          <w:w w:val="108"/>
          <w:sz w:val="15"/>
          <w:szCs w:val="15"/>
        </w:rPr>
        <w:t>1</w:t>
      </w:r>
      <w:r>
        <w:rPr>
          <w:rFonts w:cs="Times New Roman" w:hAnsi="Times New Roman" w:eastAsia="Times New Roman" w:ascii="Times New Roman"/>
          <w:color w:val="6E6E6E"/>
          <w:spacing w:val="14"/>
          <w:w w:val="127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151515"/>
          <w:spacing w:val="0"/>
          <w:w w:val="95"/>
          <w:sz w:val="15"/>
          <w:szCs w:val="15"/>
        </w:rPr>
        <w:t>7</w:t>
      </w:r>
      <w:r>
        <w:rPr>
          <w:rFonts w:cs="Times New Roman" w:hAnsi="Times New Roman" w:eastAsia="Times New Roman" w:ascii="Times New Roman"/>
          <w:color w:val="151515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29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34"/>
          <w:sz w:val="15"/>
          <w:szCs w:val="15"/>
        </w:rPr>
        <w:t>f</w:t>
      </w:r>
      <w:r>
        <w:rPr>
          <w:rFonts w:cs="Times New Roman" w:hAnsi="Times New Roman" w:eastAsia="Times New Roman" w:ascii="Times New Roman"/>
          <w:color w:val="282828"/>
          <w:spacing w:val="0"/>
          <w:w w:val="76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0"/>
          <w:w w:val="124"/>
          <w:sz w:val="15"/>
          <w:szCs w:val="15"/>
        </w:rPr>
        <w:t>r</w:t>
      </w:r>
      <w:r>
        <w:rPr>
          <w:rFonts w:cs="Times New Roman" w:hAnsi="Times New Roman" w:eastAsia="Times New Roman" w:ascii="Times New Roman"/>
          <w:color w:val="151515"/>
          <w:spacing w:val="0"/>
          <w:w w:val="111"/>
          <w:sz w:val="15"/>
          <w:szCs w:val="15"/>
        </w:rPr>
        <w:t>m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51515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27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21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151515"/>
          <w:spacing w:val="0"/>
          <w:w w:val="103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282828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7"/>
          <w:szCs w:val="17"/>
        </w:rPr>
        <w:t>y</w:t>
      </w:r>
      <w:r>
        <w:rPr>
          <w:rFonts w:cs="Times New Roman" w:hAnsi="Times New Roman" w:eastAsia="Times New Roman" w:ascii="Times New Roman"/>
          <w:color w:val="282828"/>
          <w:spacing w:val="-3"/>
          <w:w w:val="100"/>
          <w:sz w:val="17"/>
          <w:szCs w:val="17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8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29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69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38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01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rv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en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51515"/>
          <w:spacing w:val="1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151515"/>
          <w:spacing w:val="23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104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3D3D3D"/>
          <w:spacing w:val="0"/>
          <w:w w:val="106"/>
          <w:sz w:val="15"/>
          <w:szCs w:val="15"/>
        </w:rPr>
        <w:t>s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08"/>
          <w:sz w:val="15"/>
          <w:szCs w:val="15"/>
        </w:rPr>
        <w:t>o</w:t>
      </w:r>
      <w:r>
        <w:rPr>
          <w:rFonts w:cs="Times New Roman" w:hAnsi="Times New Roman" w:eastAsia="Times New Roman" w:ascii="Times New Roman"/>
          <w:color w:val="3D3D3D"/>
          <w:spacing w:val="0"/>
          <w:w w:val="89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rFonts w:cs="Times New Roman" w:hAnsi="Times New Roman" w:eastAsia="Times New Roman" w:ascii="Times New Roman"/>
          <w:sz w:val="15"/>
          <w:szCs w:val="15"/>
        </w:rPr>
        <w:jc w:val="center"/>
        <w:spacing w:before="6"/>
        <w:ind w:left="40" w:right="21"/>
      </w:pP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L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25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ar</w:t>
      </w:r>
      <w:r>
        <w:rPr>
          <w:rFonts w:cs="Times New Roman" w:hAnsi="Times New Roman" w:eastAsia="Times New Roman" w:ascii="Times New Roman"/>
          <w:color w:val="282828"/>
          <w:spacing w:val="0"/>
          <w:w w:val="10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6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282828"/>
          <w:spacing w:val="0"/>
          <w:w w:val="93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u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03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v</w:t>
      </w:r>
      <w:r>
        <w:rPr>
          <w:rFonts w:cs="Times New Roman" w:hAnsi="Times New Roman" w:eastAsia="Times New Roman" w:ascii="Times New Roman"/>
          <w:color w:val="282828"/>
          <w:spacing w:val="0"/>
          <w:w w:val="129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3D3D3D"/>
          <w:spacing w:val="0"/>
          <w:w w:val="57"/>
          <w:sz w:val="15"/>
          <w:szCs w:val="15"/>
        </w:rPr>
        <w:t>:</w:t>
      </w:r>
      <w:r>
        <w:rPr>
          <w:rFonts w:cs="Times New Roman" w:hAnsi="Times New Roman" w:eastAsia="Times New Roman" w:ascii="Times New Roman"/>
          <w:color w:val="3D3D3D"/>
          <w:spacing w:val="0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3D3D3D"/>
          <w:spacing w:val="-8"/>
          <w:w w:val="10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t</w:t>
      </w:r>
      <w:r>
        <w:rPr>
          <w:rFonts w:cs="Times New Roman" w:hAnsi="Times New Roman" w:eastAsia="Times New Roman" w:ascii="Times New Roman"/>
          <w:color w:val="3D3D3D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rv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282828"/>
          <w:spacing w:val="0"/>
          <w:w w:val="110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151515"/>
          <w:spacing w:val="0"/>
          <w:w w:val="110"/>
          <w:sz w:val="15"/>
          <w:szCs w:val="15"/>
        </w:rPr>
        <w:t>n</w:t>
      </w:r>
      <w:r>
        <w:rPr>
          <w:rFonts w:cs="Times New Roman" w:hAnsi="Times New Roman" w:eastAsia="Times New Roman" w:ascii="Times New Roman"/>
          <w:color w:val="151515"/>
          <w:spacing w:val="19"/>
          <w:w w:val="110"/>
          <w:sz w:val="15"/>
          <w:szCs w:val="15"/>
        </w:rPr>
        <w:t> </w:t>
      </w:r>
      <w:r>
        <w:rPr>
          <w:rFonts w:cs="Times New Roman" w:hAnsi="Times New Roman" w:eastAsia="Times New Roman" w:ascii="Times New Roman"/>
          <w:color w:val="151515"/>
          <w:spacing w:val="0"/>
          <w:w w:val="95"/>
          <w:sz w:val="15"/>
          <w:szCs w:val="15"/>
        </w:rPr>
        <w:t>p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e</w:t>
      </w:r>
      <w:r>
        <w:rPr>
          <w:rFonts w:cs="Times New Roman" w:hAnsi="Times New Roman" w:eastAsia="Times New Roman" w:ascii="Times New Roman"/>
          <w:color w:val="151515"/>
          <w:spacing w:val="0"/>
          <w:w w:val="108"/>
          <w:sz w:val="15"/>
          <w:szCs w:val="15"/>
        </w:rPr>
        <w:t>d</w:t>
      </w:r>
      <w:r>
        <w:rPr>
          <w:rFonts w:cs="Times New Roman" w:hAnsi="Times New Roman" w:eastAsia="Times New Roman" w:ascii="Times New Roman"/>
          <w:color w:val="282828"/>
          <w:spacing w:val="0"/>
          <w:w w:val="122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282828"/>
          <w:spacing w:val="0"/>
          <w:w w:val="115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102"/>
          <w:sz w:val="15"/>
          <w:szCs w:val="15"/>
        </w:rPr>
        <w:t>ó</w:t>
      </w:r>
      <w:r>
        <w:rPr>
          <w:rFonts w:cs="Times New Roman" w:hAnsi="Times New Roman" w:eastAsia="Times New Roman" w:ascii="Times New Roman"/>
          <w:color w:val="282828"/>
          <w:spacing w:val="0"/>
          <w:w w:val="121"/>
          <w:sz w:val="15"/>
          <w:szCs w:val="15"/>
        </w:rPr>
        <w:t>g</w:t>
      </w:r>
      <w:r>
        <w:rPr>
          <w:rFonts w:cs="Times New Roman" w:hAnsi="Times New Roman" w:eastAsia="Times New Roman" w:ascii="Times New Roman"/>
          <w:color w:val="151515"/>
          <w:spacing w:val="0"/>
          <w:w w:val="92"/>
          <w:sz w:val="15"/>
          <w:szCs w:val="15"/>
        </w:rPr>
        <w:t>i</w:t>
      </w:r>
      <w:r>
        <w:rPr>
          <w:rFonts w:cs="Times New Roman" w:hAnsi="Times New Roman" w:eastAsia="Times New Roman" w:ascii="Times New Roman"/>
          <w:color w:val="151515"/>
          <w:spacing w:val="0"/>
          <w:w w:val="122"/>
          <w:sz w:val="15"/>
          <w:szCs w:val="15"/>
        </w:rPr>
        <w:t>c</w:t>
      </w:r>
      <w:r>
        <w:rPr>
          <w:rFonts w:cs="Times New Roman" w:hAnsi="Times New Roman" w:eastAsia="Times New Roman" w:ascii="Times New Roman"/>
          <w:color w:val="151515"/>
          <w:spacing w:val="0"/>
          <w:w w:val="115"/>
          <w:sz w:val="15"/>
          <w:szCs w:val="15"/>
        </w:rPr>
        <w:t>a</w:t>
      </w:r>
      <w:r>
        <w:rPr>
          <w:rFonts w:cs="Times New Roman" w:hAnsi="Times New Roman" w:eastAsia="Times New Roman" w:ascii="Times New Roman"/>
          <w:color w:val="151515"/>
          <w:spacing w:val="0"/>
          <w:w w:val="63"/>
          <w:sz w:val="15"/>
          <w:szCs w:val="15"/>
        </w:rPr>
        <w:t>.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15"/>
          <w:szCs w:val="15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6" w:lineRule="exact" w:line="280"/>
      </w:pPr>
      <w:r>
        <w:rPr>
          <w:sz w:val="28"/>
          <w:szCs w:val="28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ectPr>
          <w:type w:val="continuous"/>
          <w:pgSz w:w="11920" w:h="16840"/>
          <w:pgMar w:top="960" w:bottom="280" w:left="1500" w:right="1680"/>
          <w:cols w:num="3" w:equalWidth="off">
            <w:col w:w="1873" w:space="1040"/>
            <w:col w:w="3128" w:space="566"/>
            <w:col w:w="2133"/>
          </w:cols>
        </w:sectPr>
      </w:pPr>
      <w:r>
        <w:rPr>
          <w:rFonts w:cs="Times New Roman" w:hAnsi="Times New Roman" w:eastAsia="Times New Roman" w:ascii="Times New Roman"/>
          <w:b/>
          <w:color w:val="151515"/>
          <w:w w:val="98"/>
          <w:sz w:val="20"/>
          <w:szCs w:val="20"/>
        </w:rPr>
        <w:t>P</w:t>
      </w:r>
      <w:r>
        <w:rPr>
          <w:rFonts w:cs="Times New Roman" w:hAnsi="Times New Roman" w:eastAsia="Times New Roman" w:ascii="Times New Roman"/>
          <w:b/>
          <w:color w:val="151515"/>
          <w:w w:val="108"/>
          <w:sz w:val="20"/>
          <w:szCs w:val="20"/>
        </w:rPr>
        <w:t>r</w:t>
      </w:r>
      <w:r>
        <w:rPr>
          <w:rFonts w:cs="Times New Roman" w:hAnsi="Times New Roman" w:eastAsia="Times New Roman" w:ascii="Times New Roman"/>
          <w:b/>
          <w:color w:val="151515"/>
          <w:w w:val="95"/>
          <w:sz w:val="20"/>
          <w:szCs w:val="20"/>
        </w:rPr>
        <w:t>o</w:t>
      </w:r>
      <w:r>
        <w:rPr>
          <w:rFonts w:cs="Times New Roman" w:hAnsi="Times New Roman" w:eastAsia="Times New Roman" w:ascii="Times New Roman"/>
          <w:b/>
          <w:color w:val="151515"/>
          <w:w w:val="136"/>
          <w:sz w:val="20"/>
          <w:szCs w:val="20"/>
        </w:rPr>
        <w:t>f</w:t>
      </w:r>
      <w:r>
        <w:rPr>
          <w:rFonts w:cs="Times New Roman" w:hAnsi="Times New Roman" w:eastAsia="Times New Roman" w:ascii="Times New Roman"/>
          <w:b/>
          <w:color w:val="030303"/>
          <w:w w:val="47"/>
          <w:sz w:val="20"/>
          <w:szCs w:val="20"/>
        </w:rPr>
        <w:t>.</w:t>
      </w:r>
      <w:r>
        <w:rPr>
          <w:rFonts w:cs="Times New Roman" w:hAnsi="Times New Roman" w:eastAsia="Times New Roman" w:ascii="Times New Roman"/>
          <w:b/>
          <w:color w:val="030303"/>
          <w:spacing w:val="22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s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n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a</w:t>
      </w:r>
      <w:r>
        <w:rPr>
          <w:rFonts w:cs="Times New Roman" w:hAnsi="Times New Roman" w:eastAsia="Times New Roman" w:ascii="Times New Roman"/>
          <w:b/>
          <w:color w:val="151515"/>
          <w:spacing w:val="11"/>
          <w:w w:val="100"/>
          <w:sz w:val="20"/>
          <w:szCs w:val="20"/>
        </w:rPr>
        <w:t> 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U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rz</w:t>
      </w:r>
      <w:r>
        <w:rPr>
          <w:rFonts w:cs="Times New Roman" w:hAnsi="Times New Roman" w:eastAsia="Times New Roman" w:ascii="Times New Roman"/>
          <w:b/>
          <w:color w:val="151515"/>
          <w:spacing w:val="0"/>
          <w:w w:val="100"/>
          <w:sz w:val="20"/>
          <w:szCs w:val="20"/>
        </w:rPr>
        <w:t>i</w:t>
      </w:r>
      <w:r>
        <w:rPr>
          <w:rFonts w:cs="Times New Roman" w:hAnsi="Times New Roman" w:eastAsia="Times New Roman" w:ascii="Times New Roman"/>
          <w:color w:val="000000"/>
          <w:spacing w:val="0"/>
          <w:w w:val="100"/>
          <w:sz w:val="20"/>
          <w:szCs w:val="20"/>
        </w:rPr>
      </w:r>
    </w:p>
    <w:p>
      <w:pPr>
        <w:rPr>
          <w:sz w:val="17"/>
          <w:szCs w:val="17"/>
        </w:rPr>
        <w:jc w:val="left"/>
        <w:spacing w:before="5" w:lineRule="exact" w:line="160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Rule="exact" w:line="200"/>
      </w:pPr>
      <w:r>
        <w:rPr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ind w:left="112"/>
      </w:pPr>
      <w:r>
        <w:pict>
          <v:shape type="#_x0000_t75" style="width:421.157pt;height:50.8703pt">
            <v:imagedata o:title="" r:id="rId4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type w:val="continuous"/>
      <w:pgSz w:w="11920" w:h="16840"/>
      <w:pgMar w:top="960" w:bottom="280" w:left="1500" w:right="1680"/>
    </w:sectPr>
  </w:body>
</w:document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3.375pt;margin-top:778.366pt;width:6.07782pt;height:11pt;mso-position-horizontal-relative:page;mso-position-vertical-relative:page;z-index:-154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lineRule="exact" w:line="200"/>
                  <w:ind w:left="20" w:right="-27"/>
                </w:pPr>
                <w:r>
                  <w:rPr>
                    <w:rFonts w:cs="Times New Roman" w:hAnsi="Times New Roman" w:eastAsia="Times New Roman" w:ascii="Times New Roman"/>
                    <w:color w:val="1D1D1D"/>
                    <w:spacing w:val="0"/>
                    <w:w w:val="100"/>
                    <w:sz w:val="18"/>
                    <w:szCs w:val="18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6.156pt;margin-top:779.614pt;width:9.43456pt;height:10.7pt;mso-position-horizontal-relative:page;mso-position-vertical-relative:page;z-index:-1534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7"/>
                    <w:szCs w:val="17"/>
                  </w:rPr>
                  <w:jc w:val="left"/>
                  <w:spacing w:before="1"/>
                  <w:ind w:left="20" w:right="-26"/>
                </w:pPr>
                <w:r>
                  <w:rPr>
                    <w:rFonts w:cs="Arial" w:hAnsi="Arial" w:eastAsia="Arial" w:ascii="Arial"/>
                    <w:color w:val="1C1C1C"/>
                    <w:w w:val="55"/>
                    <w:sz w:val="17"/>
                    <w:szCs w:val="17"/>
                  </w:rPr>
                  <w:t>1</w:t>
                </w:r>
                <w:r>
                  <w:rPr>
                    <w:rFonts w:cs="Arial" w:hAnsi="Arial" w:eastAsia="Arial" w:ascii="Arial"/>
                    <w:color w:val="030303"/>
                    <w:w w:val="101"/>
                    <w:sz w:val="17"/>
                    <w:szCs w:val="17"/>
                  </w:rPr>
                  <w:t>1</w:t>
                </w:r>
                <w:r>
                  <w:rPr>
                    <w:rFonts w:cs="Arial" w:hAnsi="Arial" w:eastAsia="Arial" w:ascii="Arial"/>
                    <w:color w:val="000000"/>
                    <w:w w:val="100"/>
                    <w:sz w:val="17"/>
                    <w:szCs w:val="17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86.713pt;margin-top:777.313pt;width:10.4006pt;height:11.6pt;mso-position-horizontal-relative:page;mso-position-vertical-relative:page;z-index:-1533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w w:val="60"/>
                    <w:sz w:val="19"/>
                    <w:szCs w:val="19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w w:val="116"/>
                    <w:sz w:val="19"/>
                    <w:szCs w:val="19"/>
                  </w:rPr>
                  <w:t>2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6.156pt;margin-top:780.86pt;width:9.67438pt;height:11.3pt;mso-position-horizontal-relative:page;mso-position-vertical-relative:page;z-index:-153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before="1"/>
                  <w:ind w:left="20" w:right="-28"/>
                </w:pPr>
                <w:r>
                  <w:rPr>
                    <w:rFonts w:cs="Times New Roman" w:hAnsi="Times New Roman" w:eastAsia="Times New Roman" w:ascii="Times New Roman"/>
                    <w:color w:val="161616"/>
                    <w:w w:val="58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161616"/>
                    <w:w w:val="111"/>
                    <w:sz w:val="18"/>
                    <w:szCs w:val="18"/>
                  </w:rPr>
                  <w:t>3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0"/>
        <w:szCs w:val="0"/>
      </w:rPr>
      <w:jc w:val="left"/>
      <w:spacing w:lineRule="exact" w:line="0"/>
    </w:pPr>
    <w:r>
      <w:rPr>
        <w:sz w:val="0"/>
        <w:szCs w:val="0"/>
      </w:rPr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2.953pt;margin-top:730.855pt;width:7.04034pt;height:11.7pt;mso-position-horizontal-relative:page;mso-position-vertical-relative:page;z-index:-1531" filled="f" stroked="f">
          <v:textbox inset="0,0,0,0">
            <w:txbxContent>
              <w:p>
                <w:pPr>
                  <w:rPr>
                    <w:rFonts w:cs="Arial" w:hAnsi="Arial" w:eastAsia="Arial" w:ascii="Arial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Arial" w:hAnsi="Arial" w:eastAsia="Arial" w:ascii="Arial"/>
                    <w:color w:val="0D0D0D"/>
                    <w:spacing w:val="0"/>
                    <w:w w:val="100"/>
                    <w:sz w:val="19"/>
                    <w:szCs w:val="19"/>
                  </w:rPr>
                  <w:t>4</w:t>
                </w:r>
                <w:r>
                  <w:rPr>
                    <w:rFonts w:cs="Arial" w:hAnsi="Arial" w:eastAsia="Arial" w:ascii="Arial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1.829pt;margin-top:729.369pt;width:12.3944pt;height:15.7185pt;mso-position-horizontal-relative:page;mso-position-vertical-relative:page;z-index:-153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1"/>
                    <w:szCs w:val="21"/>
                  </w:rPr>
                  <w:jc w:val="left"/>
                  <w:spacing w:lineRule="exact" w:line="220"/>
                  <w:ind w:left="40"/>
                </w:pPr>
                <w:r>
                  <w:rPr>
                    <w:rFonts w:cs="Times New Roman" w:hAnsi="Times New Roman" w:eastAsia="Times New Roman" w:ascii="Times New Roman"/>
                    <w:color w:val="151515"/>
                    <w:w w:val="91"/>
                    <w:sz w:val="21"/>
                    <w:szCs w:val="21"/>
                  </w:rPr>
                </w:r>
                <w:r>
                  <w:fldChar w:fldCharType="begin"/>
                </w:r>
                <w:r>
                  <w:rPr>
                    <w:rFonts w:cs="Times New Roman" w:hAnsi="Times New Roman" w:eastAsia="Times New Roman" w:ascii="Times New Roman"/>
                    <w:color w:val="151515"/>
                    <w:spacing w:val="0"/>
                    <w:w w:val="100"/>
                    <w:sz w:val="21"/>
                    <w:szCs w:val="21"/>
                  </w:rPr>
                  <w:instrText xml:space="preserve"> PAGE </w:instrText>
                </w:r>
                <w:r>
                  <w:fldChar w:fldCharType="separate"/>
                </w:r>
                <w:r>
                  <w:t>6</w:t>
                </w:r>
                <w:r>
                  <w:fldChar w:fldCharType="end"/>
                </w:r>
                <w:r>
                  <w:rPr>
                    <w:rFonts w:cs="Times New Roman" w:hAnsi="Times New Roman" w:eastAsia="Times New Roman" w:ascii="Times New Roman"/>
                    <w:color w:val="151515"/>
                    <w:spacing w:val="0"/>
                    <w:w w:val="100"/>
                    <w:sz w:val="21"/>
                    <w:szCs w:val="21"/>
                  </w:rPr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1"/>
                    <w:szCs w:val="21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0.233pt;margin-top:779.656pt;width:5.59737pt;height:12.2pt;mso-position-horizontal-relative:page;mso-position-vertical-relative:page;z-index:-1542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20"/>
                    <w:szCs w:val="20"/>
                  </w:rPr>
                  <w:jc w:val="left"/>
                  <w:spacing w:lineRule="exact" w:line="220"/>
                  <w:ind w:left="20" w:right="-31"/>
                </w:pPr>
                <w:r>
                  <w:rPr>
                    <w:rFonts w:cs="Times New Roman" w:hAnsi="Times New Roman" w:eastAsia="Times New Roman" w:ascii="Times New Roman"/>
                    <w:color w:val="181818"/>
                    <w:spacing w:val="0"/>
                    <w:w w:val="71"/>
                    <w:sz w:val="20"/>
                    <w:szCs w:val="20"/>
                  </w:rPr>
                  <w:t>3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20"/>
                    <w:szCs w:val="2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5.32pt;margin-top:778.978pt;width:6.32pt;height:11.2pt;mso-position-horizontal-relative:page;mso-position-vertical-relative:page;z-index:-1541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ind w:left="20" w:right="-28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0"/>
                    <w:sz w:val="18"/>
                    <w:szCs w:val="18"/>
                  </w:rPr>
                  <w:t>4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0.233pt;margin-top:780.14pt;width:5.35754pt;height:11.3pt;mso-position-horizontal-relative:page;mso-position-vertical-relative:page;z-index:-1540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before="1"/>
                  <w:ind w:left="20" w:right="-28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74"/>
                    <w:sz w:val="18"/>
                    <w:szCs w:val="18"/>
                  </w:rPr>
                  <w:t>5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0.313pt;margin-top:778.433pt;width:6.08027pt;height:11.4pt;mso-position-horizontal-relative:page;mso-position-vertical-relative:page;z-index:-1539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before="3"/>
                  <w:ind w:left="20" w:right="-28"/>
                </w:pPr>
                <w:r>
                  <w:rPr>
                    <w:rFonts w:cs="Times New Roman" w:hAnsi="Times New Roman" w:eastAsia="Times New Roman" w:ascii="Times New Roman"/>
                    <w:color w:val="020202"/>
                    <w:spacing w:val="0"/>
                    <w:w w:val="100"/>
                    <w:sz w:val="18"/>
                    <w:szCs w:val="18"/>
                  </w:rPr>
                  <w:t>6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0.233pt;margin-top:779.1pt;width:6.07702pt;height:11.4pt;mso-position-horizontal-relative:page;mso-position-vertical-relative:page;z-index:-1538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9"/>
                    <w:szCs w:val="19"/>
                  </w:rPr>
                  <w:jc w:val="left"/>
                  <w:spacing w:lineRule="exact" w:line="200"/>
                  <w:ind w:left="20" w:right="-28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0"/>
                    <w:sz w:val="19"/>
                    <w:szCs w:val="19"/>
                  </w:rPr>
                  <w:t>7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3.698pt;margin-top:778.63pt;width:5.84232pt;height:11.5pt;mso-position-horizontal-relative:page;mso-position-vertical-relative:page;z-index:-1537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9"/>
                    <w:szCs w:val="19"/>
                  </w:rPr>
                  <w:jc w:val="left"/>
                  <w:spacing w:lineRule="exact" w:line="200"/>
                  <w:ind w:left="20" w:right="-29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80"/>
                    <w:sz w:val="19"/>
                    <w:szCs w:val="19"/>
                  </w:rPr>
                  <w:t>8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9"/>
                    <w:szCs w:val="19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501.22pt;margin-top:778.514pt;width:6.07919pt;height:11.3pt;mso-position-horizontal-relative:page;mso-position-vertical-relative:page;z-index:-1536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before="1"/>
                  <w:ind w:left="20" w:right="-28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spacing w:val="0"/>
                    <w:w w:val="100"/>
                    <w:sz w:val="18"/>
                    <w:szCs w:val="18"/>
                  </w:rPr>
                  <w:t>9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spacing w:val="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rPr>
        <w:sz w:val="20"/>
        <w:szCs w:val="20"/>
      </w:rPr>
      <w:jc w:val="left"/>
      <w:spacing w:lineRule="exact" w:line="200"/>
    </w:pPr>
    <w:r>
      <w:pict>
        <v:shape type="#_x0000_t202" style="position:absolute;margin-left:490.737pt;margin-top:780.524pt;width:10.1556pt;height:11.3pt;mso-position-horizontal-relative:page;mso-position-vertical-relative:page;z-index:-1535" filled="f" stroked="f">
          <v:textbox inset="0,0,0,0">
            <w:txbxContent>
              <w:p>
                <w:pPr>
                  <w:rPr>
                    <w:rFonts w:cs="Times New Roman" w:hAnsi="Times New Roman" w:eastAsia="Times New Roman" w:ascii="Times New Roman"/>
                    <w:sz w:val="18"/>
                    <w:szCs w:val="18"/>
                  </w:rPr>
                  <w:jc w:val="left"/>
                  <w:spacing w:before="1"/>
                  <w:ind w:left="20" w:right="-28"/>
                </w:pPr>
                <w:r>
                  <w:rPr>
                    <w:rFonts w:cs="Times New Roman" w:hAnsi="Times New Roman" w:eastAsia="Times New Roman" w:ascii="Times New Roman"/>
                    <w:color w:val="030303"/>
                    <w:w w:val="63"/>
                    <w:sz w:val="18"/>
                    <w:szCs w:val="18"/>
                  </w:rPr>
                  <w:t>1</w:t>
                </w:r>
                <w:r>
                  <w:rPr>
                    <w:rFonts w:cs="Times New Roman" w:hAnsi="Times New Roman" w:eastAsia="Times New Roman" w:ascii="Times New Roman"/>
                    <w:color w:val="030303"/>
                    <w:w w:val="117"/>
                    <w:sz w:val="18"/>
                    <w:szCs w:val="18"/>
                  </w:rPr>
                  <w:t>0</w:t>
                </w:r>
                <w:r>
                  <w:rPr>
                    <w:rFonts w:cs="Times New Roman" w:hAnsi="Times New Roman" w:eastAsia="Times New Roman" w:ascii="Times New Roman"/>
                    <w:color w:val="000000"/>
                    <w:w w:val="100"/>
                    <w:sz w:val="18"/>
                    <w:szCs w:val="18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\image1.jpg"/><Relationship Id="rId5" Type="http://schemas.openxmlformats.org/officeDocument/2006/relationships/image" Target="media\image2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footer" Target="footer3.xml"/><Relationship Id="rId9" Type="http://schemas.openxmlformats.org/officeDocument/2006/relationships/footer" Target="footer4.xml"/><Relationship Id="rId10" Type="http://schemas.openxmlformats.org/officeDocument/2006/relationships/footer" Target="footer5.xml"/><Relationship Id="rId11" Type="http://schemas.openxmlformats.org/officeDocument/2006/relationships/image" Target="media\image3.jpg"/><Relationship Id="rId12" Type="http://schemas.openxmlformats.org/officeDocument/2006/relationships/footer" Target="footer6.xml"/><Relationship Id="rId13" Type="http://schemas.openxmlformats.org/officeDocument/2006/relationships/footer" Target="footer7.xml"/><Relationship Id="rId14" Type="http://schemas.openxmlformats.org/officeDocument/2006/relationships/footer" Target="footer8.xml"/><Relationship Id="rId15" Type="http://schemas.openxmlformats.org/officeDocument/2006/relationships/footer" Target="footer9.xml"/><Relationship Id="rId16" Type="http://schemas.openxmlformats.org/officeDocument/2006/relationships/footer" Target="footer10.xml"/><Relationship Id="rId17" Type="http://schemas.openxmlformats.org/officeDocument/2006/relationships/footer" Target="footer11.xml"/><Relationship Id="rId18" Type="http://schemas.openxmlformats.org/officeDocument/2006/relationships/footer" Target="footer12.xml"/><Relationship Id="rId19" Type="http://schemas.openxmlformats.org/officeDocument/2006/relationships/image" Target="media\image4.png"/><Relationship Id="rId20" Type="http://schemas.openxmlformats.org/officeDocument/2006/relationships/hyperlink" Target="http://www.hge2.jim" TargetMode="External"/><Relationship Id="rId21" Type="http://schemas.openxmlformats.org/officeDocument/2006/relationships/footer" Target="footer13.xml"/><Relationship Id="rId22" Type="http://schemas.openxmlformats.org/officeDocument/2006/relationships/image" Target="media\image5.jpg"/><Relationship Id="rId23" Type="http://schemas.openxmlformats.org/officeDocument/2006/relationships/image" Target="media\image6.png"/><Relationship Id="rId24" Type="http://schemas.openxmlformats.org/officeDocument/2006/relationships/footer" Target="footer14.xml"/><Relationship Id="rId25" Type="http://schemas.openxmlformats.org/officeDocument/2006/relationships/footer" Target="footer15.xml"/><Relationship Id="rId26" Type="http://schemas.openxmlformats.org/officeDocument/2006/relationships/image" Target="media\image7.jpg"/><Relationship Id="rId27" Type="http://schemas.openxmlformats.org/officeDocument/2006/relationships/image" Target="media\image8.jpg"/><Relationship Id="rId28" Type="http://schemas.openxmlformats.org/officeDocument/2006/relationships/image" Target="media\image9.png"/><Relationship Id="rId29" Type="http://schemas.openxmlformats.org/officeDocument/2006/relationships/footer" Target="footer16.xml"/><Relationship Id="rId30" Type="http://schemas.openxmlformats.org/officeDocument/2006/relationships/image" Target="media\image10.jpg"/><Relationship Id="rId31" Type="http://schemas.openxmlformats.org/officeDocument/2006/relationships/image" Target="media\image11.png"/><Relationship Id="rId32" Type="http://schemas.openxmlformats.org/officeDocument/2006/relationships/image" Target="media\image12.png"/><Relationship Id="rId33" Type="http://schemas.openxmlformats.org/officeDocument/2006/relationships/footer" Target="footer17.xml"/><Relationship Id="rId34" Type="http://schemas.openxmlformats.org/officeDocument/2006/relationships/image" Target="media\image13.jpg"/><Relationship Id="rId35" Type="http://schemas.openxmlformats.org/officeDocument/2006/relationships/image" Target="media\image14.jpg"/><Relationship Id="rId36" Type="http://schemas.openxmlformats.org/officeDocument/2006/relationships/image" Target="media\image15.png"/><Relationship Id="rId37" Type="http://schemas.openxmlformats.org/officeDocument/2006/relationships/image" Target="media\image16.jpg"/><Relationship Id="rId38" Type="http://schemas.openxmlformats.org/officeDocument/2006/relationships/image" Target="media\image17.jpg"/><Relationship Id="rId39" Type="http://schemas.openxmlformats.org/officeDocument/2006/relationships/image" Target="media\image18.jpg"/><Relationship Id="rId40" Type="http://schemas.openxmlformats.org/officeDocument/2006/relationships/image" Target="media\image19.jp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