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9"/>
      </w:pPr>
      <w:r>
        <w:pict>
          <v:shape type="#_x0000_t75" style="position:absolute;margin-left:162.251pt;margin-top:4.80023pt;width:76.8052pt;height:50.8824pt;mso-position-horizontal-relative:page;mso-position-vertical-relative:paragraph;z-index:-804">
            <v:imagedata o:title="" r:id="rId5"/>
          </v:shape>
        </w:pict>
      </w:r>
      <w:r>
        <w:pict>
          <v:shape type="#_x0000_t75" style="width:50.8834pt;height:58.562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 w:lineRule="auto" w:line="262"/>
        <w:ind w:left="1450" w:right="4771" w:hanging="1013"/>
      </w:pPr>
      <w:r>
        <w:rPr>
          <w:rFonts w:cs="Arial" w:hAnsi="Arial" w:eastAsia="Arial" w:ascii="Arial"/>
          <w:b/>
          <w:color w:val="030303"/>
          <w:w w:val="31"/>
          <w:sz w:val="22"/>
          <w:szCs w:val="22"/>
        </w:rPr>
        <w:t>1</w:t>
      </w:r>
      <w:r>
        <w:rPr>
          <w:rFonts w:cs="Arial" w:hAnsi="Arial" w:eastAsia="Arial" w:ascii="Arial"/>
          <w:b/>
          <w:color w:val="030303"/>
          <w:w w:val="131"/>
          <w:sz w:val="22"/>
          <w:szCs w:val="22"/>
        </w:rPr>
        <w:t>-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        </w:t>
      </w:r>
      <w:r>
        <w:rPr>
          <w:rFonts w:cs="Arial" w:hAnsi="Arial" w:eastAsia="Arial" w:ascii="Arial"/>
          <w:b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9"/>
          <w:sz w:val="22"/>
          <w:szCs w:val="22"/>
        </w:rPr>
        <w:t>rt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3030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i/>
          <w:color w:val="030303"/>
          <w:spacing w:val="0"/>
          <w:w w:val="97"/>
          <w:sz w:val="23"/>
          <w:szCs w:val="23"/>
        </w:rPr>
        <w:t>ía</w:t>
      </w:r>
      <w:r>
        <w:rPr>
          <w:rFonts w:cs="Arial" w:hAnsi="Arial" w:eastAsia="Arial" w:ascii="Arial"/>
          <w:i/>
          <w:color w:val="030303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ñ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i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i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i/>
          <w:color w:val="030303"/>
          <w:spacing w:val="0"/>
          <w:w w:val="139"/>
          <w:sz w:val="21"/>
          <w:szCs w:val="2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455"/>
      </w:pPr>
      <w:r>
        <w:pict>
          <v:shape type="#_x0000_t75" style="position:absolute;margin-left:379.225pt;margin-top:105.605pt;width:157.451pt;height:48.0023pt;mso-position-horizontal-relative:page;mso-position-vertical-relative:page;z-index:-805">
            <v:imagedata o:title="" r:id="rId7"/>
          </v:shape>
        </w:pic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191919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1"/>
        <w:ind w:left="2438" w:right="3500"/>
      </w:pPr>
      <w:r>
        <w:rPr>
          <w:rFonts w:cs="Arial" w:hAnsi="Arial" w:eastAsia="Arial" w:ascii="Arial"/>
          <w:i/>
          <w:color w:val="030303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w w:val="112"/>
          <w:sz w:val="23"/>
          <w:szCs w:val="23"/>
        </w:rPr>
        <w:t>ia</w:t>
      </w:r>
      <w:r>
        <w:rPr>
          <w:rFonts w:cs="Arial" w:hAnsi="Arial" w:eastAsia="Arial" w:ascii="Arial"/>
          <w:i/>
          <w:color w:val="030303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2549"/>
      </w:pPr>
      <w:r>
        <w:rPr>
          <w:rFonts w:cs="Arial" w:hAnsi="Arial" w:eastAsia="Arial" w:ascii="Arial"/>
          <w:color w:val="030303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125"/>
          <w:sz w:val="22"/>
          <w:szCs w:val="22"/>
        </w:rPr>
        <w:t>óg</w:t>
      </w:r>
      <w:r>
        <w:rPr>
          <w:rFonts w:cs="Arial" w:hAnsi="Arial" w:eastAsia="Arial" w:ascii="Arial"/>
          <w:color w:val="030303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/>
        <w:ind w:left="1464"/>
      </w:pPr>
      <w:r>
        <w:rPr>
          <w:rFonts w:cs="Arial" w:hAnsi="Arial" w:eastAsia="Arial" w:ascii="Arial"/>
          <w:b/>
          <w:color w:val="030303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w w:val="89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i/>
          <w:color w:val="030303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ind w:left="1459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rt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ic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5"/>
          <w:sz w:val="23"/>
          <w:szCs w:val="23"/>
        </w:rPr>
        <w:t>b</w:t>
      </w:r>
      <w:r>
        <w:rPr>
          <w:rFonts w:cs="Arial" w:hAnsi="Arial" w:eastAsia="Arial" w:ascii="Arial"/>
          <w:i/>
          <w:color w:val="030303"/>
          <w:spacing w:val="0"/>
          <w:w w:val="123"/>
          <w:sz w:val="23"/>
          <w:szCs w:val="23"/>
        </w:rPr>
        <w:t>á</w:t>
      </w:r>
      <w:r>
        <w:rPr>
          <w:rFonts w:cs="Arial" w:hAnsi="Arial" w:eastAsia="Arial" w:ascii="Arial"/>
          <w:i/>
          <w:color w:val="03030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30303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ú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"/>
        <w:ind w:left="1464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ñ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cu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18"/>
          <w:w w:val="113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añ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/>
        <w:ind w:left="1479"/>
      </w:pPr>
      <w:r>
        <w:rPr>
          <w:rFonts w:cs="Arial" w:hAnsi="Arial" w:eastAsia="Arial" w:ascii="Arial"/>
          <w:b/>
          <w:color w:val="030303"/>
          <w:w w:val="6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13"/>
          <w:sz w:val="22"/>
          <w:szCs w:val="22"/>
        </w:rPr>
        <w:t>é</w:t>
      </w:r>
      <w:r>
        <w:rPr>
          <w:rFonts w:cs="Arial" w:hAnsi="Arial" w:eastAsia="Arial" w:ascii="Arial"/>
          <w:b/>
          <w:color w:val="030303"/>
          <w:w w:val="114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191919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191919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30303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/>
        <w:ind w:left="1474"/>
      </w:pPr>
      <w:r>
        <w:rPr>
          <w:rFonts w:cs="Arial" w:hAnsi="Arial" w:eastAsia="Arial" w:ascii="Arial"/>
          <w:b/>
          <w:color w:val="030303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13"/>
          <w:sz w:val="22"/>
          <w:szCs w:val="22"/>
        </w:rPr>
        <w:t>ác</w:t>
      </w:r>
      <w:r>
        <w:rPr>
          <w:rFonts w:cs="Arial" w:hAnsi="Arial" w:eastAsia="Arial" w:ascii="Arial"/>
          <w:b/>
          <w:color w:val="030303"/>
          <w:w w:val="12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6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30303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/>
        <w:ind w:left="1479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191919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19191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1"/>
        <w:ind w:left="1479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0"/>
          <w:sz w:val="23"/>
          <w:szCs w:val="23"/>
        </w:rPr>
        <w:t>h</w:t>
      </w:r>
      <w:r>
        <w:rPr>
          <w:rFonts w:cs="Arial" w:hAnsi="Arial" w:eastAsia="Arial" w:ascii="Arial"/>
          <w:i/>
          <w:color w:val="030303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i/>
          <w:color w:val="03030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4"/>
        <w:ind w:left="4080" w:right="2309"/>
      </w:pP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5</w:t>
      </w:r>
      <w:r>
        <w:rPr>
          <w:rFonts w:cs="Arial" w:hAnsi="Arial" w:eastAsia="Arial" w:ascii="Arial"/>
          <w:i/>
          <w:color w:val="030303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8"/>
          <w:w w:val="63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63"/>
          <w:sz w:val="23"/>
          <w:szCs w:val="23"/>
        </w:rPr>
        <w:t>v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9"/>
        <w:ind w:left="1483"/>
      </w:pPr>
      <w:r>
        <w:rPr>
          <w:rFonts w:cs="Arial" w:hAnsi="Arial" w:eastAsia="Arial" w:ascii="Arial"/>
          <w:b/>
          <w:color w:val="030303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w w:val="114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w w:val="93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191919"/>
          <w:spacing w:val="0"/>
          <w:w w:val="65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1"/>
        <w:ind w:left="1627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/>
        <w:ind w:left="1483"/>
      </w:pPr>
      <w:r>
        <w:rPr>
          <w:rFonts w:cs="Arial" w:hAnsi="Arial" w:eastAsia="Arial" w:ascii="Arial"/>
          <w:b/>
          <w:color w:val="030303"/>
          <w:w w:val="62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q</w:t>
      </w:r>
      <w:r>
        <w:rPr>
          <w:rFonts w:cs="Arial" w:hAnsi="Arial" w:eastAsia="Arial" w:ascii="Arial"/>
          <w:b/>
          <w:color w:val="030303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191919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19191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81"/>
          <w:sz w:val="23"/>
          <w:szCs w:val="23"/>
        </w:rPr>
        <w:t>P</w:t>
      </w:r>
      <w:r>
        <w:rPr>
          <w:rFonts w:cs="Arial" w:hAnsi="Arial" w:eastAsia="Arial" w:ascii="Arial"/>
          <w:i/>
          <w:color w:val="03030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i/>
          <w:color w:val="030303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71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30303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65"/>
          <w:sz w:val="23"/>
          <w:szCs w:val="23"/>
        </w:rPr>
        <w:t>S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i/>
          <w:color w:val="03030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72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30303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14"/>
        <w:ind w:left="3653" w:right="1911"/>
      </w:pPr>
      <w:r>
        <w:rPr>
          <w:rFonts w:cs="Arial" w:hAnsi="Arial" w:eastAsia="Arial" w:ascii="Arial"/>
          <w:color w:val="030303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w w:val="126"/>
          <w:sz w:val="22"/>
          <w:szCs w:val="22"/>
        </w:rPr>
        <w:t>f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j</w:t>
      </w:r>
      <w:r>
        <w:rPr>
          <w:rFonts w:cs="Arial" w:hAnsi="Arial" w:eastAsia="Arial" w:ascii="Arial"/>
          <w:i/>
          <w:color w:val="030303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92"/>
          <w:sz w:val="23"/>
          <w:szCs w:val="23"/>
        </w:rPr>
        <w:t>N</w:t>
      </w:r>
      <w:r>
        <w:rPr>
          <w:rFonts w:cs="Arial" w:hAnsi="Arial" w:eastAsia="Arial" w:ascii="Arial"/>
          <w:i/>
          <w:color w:val="030303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78"/>
          <w:sz w:val="23"/>
          <w:szCs w:val="23"/>
        </w:rPr>
        <w:t>P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030303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3030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 w:lineRule="auto" w:line="268"/>
        <w:ind w:left="1171" w:right="832" w:firstLine="322"/>
      </w:pPr>
      <w:r>
        <w:rPr>
          <w:rFonts w:cs="Arial" w:hAnsi="Arial" w:eastAsia="Arial" w:ascii="Arial"/>
          <w:b/>
          <w:color w:val="030303"/>
          <w:w w:val="60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w w:val="121"/>
          <w:sz w:val="22"/>
          <w:szCs w:val="22"/>
        </w:rPr>
        <w:t>ac</w:t>
      </w:r>
      <w:r>
        <w:rPr>
          <w:rFonts w:cs="Arial" w:hAnsi="Arial" w:eastAsia="Arial" w:ascii="Arial"/>
          <w:b/>
          <w:color w:val="030303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ec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485" w:right="4517"/>
      </w:pPr>
      <w:r>
        <w:rPr>
          <w:rFonts w:cs="Arial" w:hAnsi="Arial" w:eastAsia="Arial" w:ascii="Arial"/>
          <w:b/>
          <w:color w:val="030303"/>
          <w:w w:val="23"/>
          <w:sz w:val="22"/>
          <w:szCs w:val="22"/>
        </w:rPr>
        <w:t>1</w:t>
      </w:r>
      <w:r>
        <w:rPr>
          <w:rFonts w:cs="Arial" w:hAnsi="Arial" w:eastAsia="Arial" w:ascii="Arial"/>
          <w:b/>
          <w:color w:val="030303"/>
          <w:w w:val="54"/>
          <w:sz w:val="22"/>
          <w:szCs w:val="22"/>
        </w:rPr>
        <w:t>1</w:t>
      </w:r>
      <w:r>
        <w:rPr>
          <w:rFonts w:cs="Arial" w:hAnsi="Arial" w:eastAsia="Arial" w:ascii="Arial"/>
          <w:b/>
          <w:color w:val="030303"/>
          <w:w w:val="131"/>
          <w:sz w:val="22"/>
          <w:szCs w:val="22"/>
        </w:rPr>
        <w:t>-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       </w:t>
      </w:r>
      <w:r>
        <w:rPr>
          <w:rFonts w:cs="Arial" w:hAnsi="Arial" w:eastAsia="Arial" w:ascii="Arial"/>
          <w:b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ió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14"/>
          <w:w w:val="181"/>
          <w:sz w:val="22"/>
          <w:szCs w:val="22"/>
        </w:rPr>
        <w:t>/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J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fi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6"/>
        <w:ind w:left="480" w:right="813" w:firstLine="398"/>
      </w:pPr>
      <w:r>
        <w:rPr>
          <w:rFonts w:cs="Arial" w:hAnsi="Arial" w:eastAsia="Arial" w:ascii="Arial"/>
          <w:color w:val="030303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2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8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2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2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2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191919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-3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13"/>
          <w:w w:val="12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3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4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daga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14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9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41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6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ed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1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1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1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ci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9191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9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9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eog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pu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4"/>
        <w:ind w:left="499" w:right="808" w:firstLine="10"/>
      </w:pPr>
      <w:r>
        <w:rPr>
          <w:rFonts w:cs="Arial" w:hAnsi="Arial" w:eastAsia="Arial" w:ascii="Arial"/>
          <w:color w:val="030303"/>
          <w:w w:val="62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ada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3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e</w:t>
      </w:r>
      <w:r>
        <w:rPr>
          <w:rFonts w:cs="Arial" w:hAnsi="Arial" w:eastAsia="Arial" w:ascii="Arial"/>
          <w:color w:val="838383"/>
          <w:spacing w:val="0"/>
          <w:w w:val="31"/>
          <w:sz w:val="22"/>
          <w:szCs w:val="22"/>
        </w:rPr>
        <w:t>,</w:t>
      </w:r>
      <w:r>
        <w:rPr>
          <w:rFonts w:cs="Arial" w:hAnsi="Arial" w:eastAsia="Arial" w:ascii="Arial"/>
          <w:color w:val="838383"/>
          <w:spacing w:val="0"/>
          <w:w w:val="31"/>
          <w:sz w:val="22"/>
          <w:szCs w:val="22"/>
        </w:rPr>
        <w:t> </w:t>
      </w:r>
      <w:r>
        <w:rPr>
          <w:rFonts w:cs="Arial" w:hAnsi="Arial" w:eastAsia="Arial" w:ascii="Arial"/>
          <w:color w:val="838383"/>
          <w:spacing w:val="22"/>
          <w:w w:val="31"/>
          <w:sz w:val="22"/>
          <w:szCs w:val="22"/>
        </w:rPr>
        <w:t> </w:t>
      </w:r>
      <w:r>
        <w:rPr>
          <w:rFonts w:cs="Arial" w:hAnsi="Arial" w:eastAsia="Arial" w:ascii="Arial"/>
          <w:color w:val="6A6A6A"/>
          <w:spacing w:val="0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op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8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" w:lineRule="auto" w:line="264"/>
        <w:ind w:left="514" w:right="789"/>
        <w:sectPr>
          <w:pgMar w:footer="1212" w:header="0" w:top="1580" w:bottom="280" w:left="1680" w:right="1060"/>
          <w:footerReference w:type="default" r:id="rId4"/>
          <w:pgSz w:w="11900" w:h="16820"/>
        </w:sectPr>
      </w:pPr>
      <w:r>
        <w:rPr>
          <w:rFonts w:cs="Arial" w:hAnsi="Arial" w:eastAsia="Arial" w:ascii="Arial"/>
          <w:color w:val="030303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2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989898"/>
          <w:spacing w:val="0"/>
          <w:w w:val="47"/>
          <w:sz w:val="22"/>
          <w:szCs w:val="22"/>
        </w:rPr>
        <w:t>.</w:t>
      </w:r>
      <w:r>
        <w:rPr>
          <w:rFonts w:cs="Arial" w:hAnsi="Arial" w:eastAsia="Arial" w:ascii="Arial"/>
          <w:color w:val="989898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191919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191919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ega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91919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ed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191919"/>
          <w:spacing w:val="1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5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191919"/>
          <w:spacing w:val="0"/>
          <w:w w:val="104"/>
          <w:sz w:val="22"/>
          <w:szCs w:val="22"/>
        </w:rPr>
        <w:t>rr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2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191919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191919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do</w:t>
      </w:r>
      <w:r>
        <w:rPr>
          <w:rFonts w:cs="Arial" w:hAnsi="Arial" w:eastAsia="Arial" w:ascii="Arial"/>
          <w:color w:val="191919"/>
          <w:spacing w:val="0"/>
          <w:w w:val="117"/>
          <w:sz w:val="22"/>
          <w:szCs w:val="22"/>
        </w:rPr>
        <w:t>"</w:t>
      </w:r>
      <w:r>
        <w:rPr>
          <w:rFonts w:cs="Arial" w:hAnsi="Arial" w:eastAsia="Arial" w:ascii="Arial"/>
          <w:color w:val="191919"/>
          <w:spacing w:val="24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da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-1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8" w:lineRule="auto" w:line="215"/>
        <w:ind w:left="1049" w:right="1632" w:firstLine="10"/>
      </w:pPr>
      <w:r>
        <w:pict>
          <v:group style="position:absolute;margin-left:156.491pt;margin-top:4.80023pt;width:434.909pt;height:201.61pt;mso-position-horizontal-relative:page;mso-position-vertical-relative:page;z-index:-798" coordorigin="3130,96" coordsize="8698,4032">
            <v:shape type="#_x0000_t75" style="position:absolute;left:8026;top:1382;width:3802;height:2746">
              <v:imagedata o:title="" r:id="rId9"/>
            </v:shape>
            <v:shape type="#_x0000_t75" style="position:absolute;left:3130;top:96;width:5645;height:1517">
              <v:imagedata o:title="" r:id="rId10"/>
            </v:shape>
            <w10:wrap type="none"/>
          </v:group>
        </w:pict>
      </w:r>
      <w:r>
        <w:pict>
          <v:shape type="#_x0000_t75" style="position:absolute;margin-left:493.473pt;margin-top:355.217pt;width:97.9266pt;height:125.766pt;mso-position-horizontal-relative:page;mso-position-vertical-relative:page;z-index:-800">
            <v:imagedata o:title="" r:id="rId11"/>
          </v:shape>
        </w:pict>
      </w:r>
      <w:r>
        <w:pict>
          <v:shape type="#_x0000_t75" style="position:absolute;margin-left:216.975pt;margin-top:784.357pt;width:176.652pt;height:51.8425pt;mso-position-horizontal-relative:page;mso-position-vertical-relative:page;z-index:-803">
            <v:imagedata o:title="" r:id="rId12"/>
          </v:shape>
        </w:pict>
      </w:r>
      <w:r>
        <w:pict>
          <v:shape type="#_x0000_t75" style="position:absolute;margin-left:62.4042pt;margin-top:11.2264pt;width:45.123pt;height:116.166pt;mso-position-horizontal-relative:page;mso-position-vertical-relative:paragraph;z-index:-797">
            <v:imagedata o:title="" r:id="rId13"/>
          </v:shape>
        </w:pic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32"/>
          <w:w w:val="6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44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9"/>
          <w:w w:val="10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fa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39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!</w:t>
      </w:r>
      <w:r>
        <w:rPr>
          <w:rFonts w:cs="Arial" w:hAnsi="Arial" w:eastAsia="Arial" w:ascii="Arial"/>
          <w:color w:val="040404"/>
          <w:spacing w:val="44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49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53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y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6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orn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6"/>
          <w:w w:val="111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B6B6B6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4"/>
          <w:sz w:val="23"/>
          <w:szCs w:val="23"/>
        </w:rPr>
        <w:t>rripo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54"/>
          <w:sz w:val="23"/>
          <w:szCs w:val="23"/>
        </w:rPr>
        <w:t>'</w:t>
      </w:r>
      <w:r>
        <w:rPr>
          <w:rFonts w:cs="Arial" w:hAnsi="Arial" w:eastAsia="Arial" w:ascii="Arial"/>
          <w:color w:val="040404"/>
          <w:spacing w:val="0"/>
          <w:w w:val="16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an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43"/>
          <w:sz w:val="23"/>
          <w:szCs w:val="23"/>
        </w:rPr>
        <w:t>'</w:t>
      </w:r>
      <w:r>
        <w:rPr>
          <w:rFonts w:cs="Arial" w:hAnsi="Arial" w:eastAsia="Arial" w:ascii="Arial"/>
          <w:color w:val="13131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72"/>
          <w:sz w:val="23"/>
          <w:szCs w:val="23"/>
        </w:rPr>
        <w:t>r:i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61"/>
          <w:sz w:val="23"/>
          <w:szCs w:val="23"/>
        </w:rPr>
        <w:t>&lt;J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                </w:t>
      </w:r>
      <w:r>
        <w:rPr>
          <w:rFonts w:cs="Arial" w:hAnsi="Arial" w:eastAsia="Arial" w:ascii="Arial"/>
          <w:color w:val="040404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32"/>
          <w:sz w:val="23"/>
          <w:szCs w:val="23"/>
        </w:rPr>
        <w:t>'</w:t>
      </w:r>
      <w:r>
        <w:rPr>
          <w:rFonts w:cs="Arial" w:hAnsi="Arial" w:eastAsia="Arial" w:ascii="Arial"/>
          <w:color w:val="838383"/>
          <w:spacing w:val="0"/>
          <w:w w:val="32"/>
          <w:sz w:val="23"/>
          <w:szCs w:val="23"/>
        </w:rPr>
        <w:t>                </w:t>
      </w:r>
      <w:r>
        <w:rPr>
          <w:rFonts w:cs="Arial" w:hAnsi="Arial" w:eastAsia="Arial" w:ascii="Arial"/>
          <w:color w:val="838383"/>
          <w:spacing w:val="19"/>
          <w:w w:val="32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1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   </w:t>
      </w:r>
      <w:r>
        <w:rPr>
          <w:rFonts w:cs="Arial" w:hAnsi="Arial" w:eastAsia="Arial" w:ascii="Arial"/>
          <w:color w:val="040404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5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B6B6B6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25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25"/>
          <w:sz w:val="23"/>
          <w:szCs w:val="23"/>
        </w:rPr>
        <w:t>   </w:t>
      </w:r>
      <w:r>
        <w:rPr>
          <w:rFonts w:cs="Arial" w:hAnsi="Arial" w:eastAsia="Arial" w:ascii="Arial"/>
          <w:color w:val="B6B6B6"/>
          <w:spacing w:val="8"/>
          <w:w w:val="25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79"/>
          <w:sz w:val="23"/>
          <w:szCs w:val="23"/>
        </w:rPr>
        <w:t>'</w:t>
      </w:r>
      <w:r>
        <w:rPr>
          <w:rFonts w:cs="Arial" w:hAnsi="Arial" w:eastAsia="Arial" w:ascii="Arial"/>
          <w:color w:val="B6B6B6"/>
          <w:spacing w:val="0"/>
          <w:w w:val="79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4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                                                                                             </w:t>
      </w:r>
      <w:r>
        <w:rPr>
          <w:rFonts w:cs="Arial" w:hAnsi="Arial" w:eastAsia="Arial" w:ascii="Arial"/>
          <w:color w:val="B6B6B6"/>
          <w:spacing w:val="7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37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120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30"/>
          <w:sz w:val="23"/>
          <w:szCs w:val="23"/>
        </w:rPr>
        <w:t>,,</w:t>
      </w:r>
      <w:r>
        <w:rPr>
          <w:rFonts w:cs="Arial" w:hAnsi="Arial" w:eastAsia="Arial" w:ascii="Arial"/>
          <w:color w:val="B6B6B6"/>
          <w:spacing w:val="0"/>
          <w:w w:val="56"/>
          <w:sz w:val="23"/>
          <w:szCs w:val="23"/>
        </w:rPr>
        <w:t>-</w:t>
      </w:r>
      <w:r>
        <w:rPr>
          <w:rFonts w:cs="Arial" w:hAnsi="Arial" w:eastAsia="Arial" w:ascii="Arial"/>
          <w:color w:val="B6B6B6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-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75"/>
          <w:sz w:val="23"/>
          <w:szCs w:val="23"/>
        </w:rPr>
        <w:t>;</w:t>
      </w:r>
      <w:r>
        <w:rPr>
          <w:rFonts w:cs="Arial" w:hAnsi="Arial" w:eastAsia="Arial" w:ascii="Arial"/>
          <w:color w:val="B6B6B6"/>
          <w:spacing w:val="0"/>
          <w:w w:val="153"/>
          <w:sz w:val="23"/>
          <w:szCs w:val="23"/>
        </w:rPr>
        <w:t>'</w:t>
      </w:r>
      <w:r>
        <w:rPr>
          <w:rFonts w:cs="Arial" w:hAnsi="Arial" w:eastAsia="Arial" w:ascii="Arial"/>
          <w:color w:val="B6B6B6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0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30"/>
          <w:sz w:val="23"/>
          <w:szCs w:val="23"/>
        </w:rPr>
        <w:t>        </w:t>
      </w:r>
      <w:r>
        <w:rPr>
          <w:rFonts w:cs="Arial" w:hAnsi="Arial" w:eastAsia="Arial" w:ascii="Arial"/>
          <w:color w:val="B6B6B6"/>
          <w:spacing w:val="1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9B9B9B"/>
          <w:spacing w:val="0"/>
          <w:w w:val="30"/>
          <w:sz w:val="23"/>
          <w:szCs w:val="23"/>
        </w:rPr>
        <w:t>·</w:t>
      </w:r>
      <w:r>
        <w:rPr>
          <w:rFonts w:cs="Arial" w:hAnsi="Arial" w:eastAsia="Arial" w:ascii="Arial"/>
          <w:color w:val="9B9B9B"/>
          <w:spacing w:val="0"/>
          <w:w w:val="30"/>
          <w:sz w:val="23"/>
          <w:szCs w:val="23"/>
        </w:rPr>
        <w:t>          </w:t>
      </w:r>
      <w:r>
        <w:rPr>
          <w:rFonts w:cs="Arial" w:hAnsi="Arial" w:eastAsia="Arial" w:ascii="Arial"/>
          <w:color w:val="9B9B9B"/>
          <w:spacing w:val="1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                </w:t>
      </w:r>
      <w:r>
        <w:rPr>
          <w:rFonts w:cs="Arial" w:hAnsi="Arial" w:eastAsia="Arial" w:ascii="Arial"/>
          <w:color w:val="B6B6B6"/>
          <w:spacing w:val="2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54"/>
          <w:sz w:val="23"/>
          <w:szCs w:val="23"/>
        </w:rPr>
        <w:t>'</w:t>
      </w:r>
      <w:r>
        <w:rPr>
          <w:rFonts w:cs="Arial" w:hAnsi="Arial" w:eastAsia="Arial" w:ascii="Arial"/>
          <w:color w:val="B6B6B6"/>
          <w:spacing w:val="0"/>
          <w:w w:val="54"/>
          <w:sz w:val="23"/>
          <w:szCs w:val="23"/>
        </w:rPr>
        <w:t>          </w:t>
      </w:r>
      <w:r>
        <w:rPr>
          <w:rFonts w:cs="Arial" w:hAnsi="Arial" w:eastAsia="Arial" w:ascii="Arial"/>
          <w:color w:val="B6B6B6"/>
          <w:spacing w:val="30"/>
          <w:w w:val="54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color w:val="B6B6B6"/>
          <w:spacing w:val="0"/>
          <w:w w:val="12"/>
          <w:sz w:val="23"/>
          <w:szCs w:val="23"/>
        </w:rPr>
        <w:t>                                          </w:t>
      </w:r>
      <w:r>
        <w:rPr>
          <w:rFonts w:cs="Arial" w:hAnsi="Arial" w:eastAsia="Arial" w:ascii="Arial"/>
          <w:color w:val="B6B6B6"/>
          <w:spacing w:val="3"/>
          <w:w w:val="12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054" w:right="2381"/>
      </w:pPr>
      <w:r>
        <w:rPr>
          <w:rFonts w:cs="Arial" w:hAnsi="Arial" w:eastAsia="Arial" w:ascii="Arial"/>
          <w:color w:val="040404"/>
          <w:w w:val="63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1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en</w:t>
      </w:r>
      <w:r>
        <w:rPr>
          <w:rFonts w:cs="Arial" w:hAnsi="Arial" w:eastAsia="Arial" w:ascii="Arial"/>
          <w:color w:val="131313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1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6"/>
          <w:w w:val="11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2B2B2B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62"/>
          <w:sz w:val="23"/>
          <w:szCs w:val="23"/>
        </w:rPr>
        <w:t>J</w:t>
      </w:r>
      <w:r>
        <w:rPr>
          <w:rFonts w:cs="Arial" w:hAnsi="Arial" w:eastAsia="Arial" w:ascii="Arial"/>
          <w:color w:val="2B2B2B"/>
          <w:spacing w:val="0"/>
          <w:w w:val="52"/>
          <w:sz w:val="23"/>
          <w:szCs w:val="23"/>
        </w:rPr>
        <w:t>;</w:t>
      </w:r>
      <w:r>
        <w:rPr>
          <w:rFonts w:cs="Arial" w:hAnsi="Arial" w:eastAsia="Arial" w:ascii="Arial"/>
          <w:color w:val="B6B6B6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ll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B6B6B6"/>
          <w:spacing w:val="0"/>
          <w:w w:val="75"/>
          <w:sz w:val="23"/>
          <w:szCs w:val="23"/>
        </w:rPr>
        <w:t>:</w:t>
      </w:r>
      <w:r>
        <w:rPr>
          <w:rFonts w:cs="Malgun Gothic" w:hAnsi="Malgun Gothic" w:eastAsia="Malgun Gothic" w:ascii="Malgun Gothic"/>
          <w:color w:val="2B2B2B"/>
          <w:spacing w:val="0"/>
          <w:w w:val="45"/>
          <w:sz w:val="23"/>
          <w:szCs w:val="23"/>
        </w:rPr>
        <w:t>�</w:t>
      </w:r>
      <w:r>
        <w:rPr>
          <w:rFonts w:cs="Arial" w:hAnsi="Arial" w:eastAsia="Arial" w:ascii="Arial"/>
          <w:color w:val="131313"/>
          <w:spacing w:val="0"/>
          <w:w w:val="62"/>
          <w:sz w:val="23"/>
          <w:szCs w:val="23"/>
        </w:rPr>
        <w:t>¡</w:t>
      </w:r>
      <w:r>
        <w:rPr>
          <w:rFonts w:cs="Arial" w:hAnsi="Arial" w:eastAsia="Arial" w:ascii="Arial"/>
          <w:color w:val="13131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112"/>
        <w:ind w:left="1049" w:right="2222"/>
      </w:pPr>
      <w:r>
        <w:pict>
          <v:shape type="#_x0000_t202" style="position:absolute;margin-left:178.332pt;margin-top:15.1142pt;width:121.688pt;height:9.2pt;mso-position-horizontal-relative:page;mso-position-vertical-relative:paragraph;z-index:-7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B6B6B6"/>
                      <w:w w:val="72"/>
                      <w:sz w:val="7"/>
                      <w:szCs w:val="7"/>
                    </w:rPr>
                    <w:t>'</w:t>
                  </w:r>
                  <w:r>
                    <w:rPr>
                      <w:rFonts w:cs="Arial" w:hAnsi="Arial" w:eastAsia="Arial" w:ascii="Arial"/>
                      <w:color w:val="B6B6B6"/>
                      <w:w w:val="123"/>
                      <w:sz w:val="7"/>
                      <w:szCs w:val="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6"/>
                      <w:w w:val="100"/>
                      <w:sz w:val="7"/>
                      <w:szCs w:val="7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B6B6B6"/>
                      <w:spacing w:val="-6"/>
                      <w:w w:val="100"/>
                      <w:sz w:val="7"/>
                      <w:szCs w:val="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9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9"/>
                      <w:sz w:val="18"/>
                      <w:szCs w:val="18"/>
                    </w:rPr>
                    <w:t>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B6B6B6"/>
                      <w:spacing w:val="7"/>
                      <w:w w:val="1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00"/>
                      <w:sz w:val="6"/>
                      <w:szCs w:val="6"/>
                    </w:rPr>
                    <w:t>;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00"/>
                      <w:sz w:val="6"/>
                      <w:szCs w:val="6"/>
                    </w:rPr>
                    <w:t>                   </w:t>
                  </w:r>
                  <w:r>
                    <w:rPr>
                      <w:rFonts w:cs="Arial" w:hAnsi="Arial" w:eastAsia="Arial" w:ascii="Arial"/>
                      <w:color w:val="B6B6B6"/>
                      <w:spacing w:val="11"/>
                      <w:w w:val="100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38383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38383"/>
                      <w:spacing w:val="0"/>
                      <w:w w:val="24"/>
                      <w:sz w:val="14"/>
                      <w:szCs w:val="14"/>
                    </w:rPr>
                    <w:t>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838383"/>
                      <w:spacing w:val="3"/>
                      <w:w w:val="2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57"/>
                      <w:sz w:val="9"/>
                      <w:szCs w:val="9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15"/>
                      <w:sz w:val="9"/>
                      <w:szCs w:val="9"/>
                    </w:rPr>
                    <w:t>,.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00"/>
                      <w:sz w:val="9"/>
                      <w:szCs w:val="9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B6B6B6"/>
                      <w:spacing w:val="9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15"/>
                      <w:sz w:val="6"/>
                      <w:szCs w:val="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B6B6B6"/>
                      <w:spacing w:val="0"/>
                      <w:w w:val="144"/>
                      <w:sz w:val="6"/>
                      <w:szCs w:val="6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13131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313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31313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6B6B6"/>
          <w:spacing w:val="0"/>
          <w:w w:val="31"/>
          <w:sz w:val="23"/>
          <w:szCs w:val="23"/>
        </w:rPr>
        <w:t>·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8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-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07"/>
          <w:sz w:val="23"/>
          <w:szCs w:val="23"/>
        </w:rPr>
        <w:t>in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cu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  </w:t>
      </w:r>
      <w:r>
        <w:rPr>
          <w:rFonts w:cs="Arial" w:hAnsi="Arial" w:eastAsia="Arial" w:ascii="Arial"/>
          <w:color w:val="040404"/>
          <w:spacing w:val="-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2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rn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or</w:t>
      </w:r>
      <w:r>
        <w:rPr>
          <w:rFonts w:cs="Arial" w:hAnsi="Arial" w:eastAsia="Arial" w:ascii="Arial"/>
          <w:color w:val="040404"/>
          <w:spacing w:val="-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40"/>
          <w:sz w:val="40"/>
          <w:szCs w:val="40"/>
        </w:rPr>
        <w:t>J</w:t>
      </w:r>
      <w:r>
        <w:rPr>
          <w:rFonts w:cs="Arial" w:hAnsi="Arial" w:eastAsia="Arial" w:ascii="Arial"/>
          <w:color w:val="131313"/>
          <w:spacing w:val="0"/>
          <w:w w:val="66"/>
          <w:sz w:val="40"/>
          <w:szCs w:val="40"/>
        </w:rPr>
        <w:t>o</w:t>
      </w:r>
      <w:r>
        <w:rPr>
          <w:rFonts w:cs="Arial" w:hAnsi="Arial" w:eastAsia="Arial" w:ascii="Arial"/>
          <w:color w:val="131313"/>
          <w:spacing w:val="-34"/>
          <w:w w:val="100"/>
          <w:sz w:val="40"/>
          <w:szCs w:val="40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46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54"/>
          <w:sz w:val="23"/>
          <w:szCs w:val="23"/>
        </w:rPr>
        <w:t>r;:i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206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-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13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12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ob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9B9B9B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161"/>
        <w:ind w:left="1044" w:right="1024" w:firstLine="5"/>
      </w:pPr>
      <w:r>
        <w:pict>
          <v:shape type="#_x0000_t202" style="position:absolute;margin-left:172.332pt;margin-top:9.86856pt;width:58.0839pt;height:28.8pt;mso-position-horizontal-relative:page;mso-position-vertical-relative:paragraph;z-index:-7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3"/>
                      <w:szCs w:val="53"/>
                    </w:rPr>
                    <w:jc w:val="left"/>
                    <w:spacing w:lineRule="exact" w:line="560"/>
                    <w:ind w:right="-106"/>
                  </w:pP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0"/>
                      <w:w w:val="53"/>
                      <w:sz w:val="57"/>
                      <w:szCs w:val="57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131313"/>
                      <w:spacing w:val="0"/>
                      <w:w w:val="53"/>
                      <w:sz w:val="57"/>
                      <w:szCs w:val="57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131313"/>
                      <w:spacing w:val="0"/>
                      <w:w w:val="53"/>
                      <w:sz w:val="57"/>
                      <w:szCs w:val="57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31313"/>
                      <w:spacing w:val="36"/>
                      <w:w w:val="53"/>
                      <w:sz w:val="57"/>
                      <w:szCs w:val="5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43"/>
                      <w:sz w:val="53"/>
                      <w:szCs w:val="53"/>
                    </w:rPr>
                    <w:t>q</w:t>
                  </w: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47"/>
                      <w:sz w:val="53"/>
                      <w:szCs w:val="53"/>
                    </w:rPr>
                    <w:t>u</w:t>
                  </w:r>
                  <w:r>
                    <w:rPr>
                      <w:rFonts w:cs="Arial" w:hAnsi="Arial" w:eastAsia="Arial" w:ascii="Arial"/>
                      <w:color w:val="131313"/>
                      <w:spacing w:val="0"/>
                      <w:w w:val="65"/>
                      <w:sz w:val="53"/>
                      <w:szCs w:val="53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w w:val="63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0"/>
          <w:w w:val="30"/>
          <w:sz w:val="23"/>
          <w:szCs w:val="23"/>
        </w:rPr>
        <w:t>   </w:t>
      </w:r>
      <w:r>
        <w:rPr>
          <w:rFonts w:cs="Arial" w:hAnsi="Arial" w:eastAsia="Arial" w:ascii="Arial"/>
          <w:color w:val="838383"/>
          <w:spacing w:val="14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ñ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B6B6B6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2"/>
          <w:sz w:val="23"/>
          <w:szCs w:val="23"/>
        </w:rPr>
        <w:t>-</w:t>
      </w:r>
      <w:r>
        <w:rPr>
          <w:rFonts w:cs="Arial" w:hAnsi="Arial" w:eastAsia="Arial" w:ascii="Arial"/>
          <w:color w:val="B6B6B6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B6B6B6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23"/>
          <w:szCs w:val="23"/>
        </w:rPr>
        <w:t>ci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1"/>
          <w:sz w:val="37"/>
          <w:szCs w:val="37"/>
        </w:rPr>
        <w:t>G</w:t>
      </w:r>
      <w:r>
        <w:rPr>
          <w:rFonts w:cs="Malgun Gothic" w:hAnsi="Malgun Gothic" w:eastAsia="Malgun Gothic" w:ascii="Malgun Gothic"/>
          <w:color w:val="131313"/>
          <w:spacing w:val="0"/>
          <w:w w:val="41"/>
          <w:sz w:val="37"/>
          <w:szCs w:val="37"/>
        </w:rPr>
        <w:t>�</w:t>
      </w:r>
      <w:r>
        <w:rPr>
          <w:rFonts w:cs="Arial" w:hAnsi="Arial" w:eastAsia="Arial" w:ascii="Arial"/>
          <w:color w:val="040404"/>
          <w:spacing w:val="0"/>
          <w:w w:val="74"/>
          <w:sz w:val="37"/>
          <w:szCs w:val="37"/>
        </w:rPr>
        <w:t>o</w:t>
      </w:r>
      <w:r>
        <w:rPr>
          <w:rFonts w:cs="Malgun Gothic" w:hAnsi="Malgun Gothic" w:eastAsia="Malgun Gothic" w:ascii="Malgun Gothic"/>
          <w:color w:val="131313"/>
          <w:spacing w:val="0"/>
          <w:w w:val="40"/>
          <w:sz w:val="37"/>
          <w:szCs w:val="37"/>
        </w:rPr>
        <w:t>�</w:t>
      </w:r>
      <w:r>
        <w:rPr>
          <w:rFonts w:cs="Arial" w:hAnsi="Arial" w:eastAsia="Arial" w:ascii="Arial"/>
          <w:color w:val="B6B6B6"/>
          <w:spacing w:val="0"/>
          <w:w w:val="40"/>
          <w:sz w:val="37"/>
          <w:szCs w:val="37"/>
        </w:rPr>
        <w:t>'</w:t>
      </w:r>
      <w:r>
        <w:rPr>
          <w:rFonts w:cs="Arial" w:hAnsi="Arial" w:eastAsia="Arial" w:ascii="Arial"/>
          <w:color w:val="2B2B2B"/>
          <w:spacing w:val="0"/>
          <w:w w:val="58"/>
          <w:sz w:val="37"/>
          <w:szCs w:val="37"/>
        </w:rPr>
        <w:t>r</w:t>
      </w:r>
      <w:r>
        <w:rPr>
          <w:rFonts w:cs="Arial" w:hAnsi="Arial" w:eastAsia="Arial" w:ascii="Arial"/>
          <w:color w:val="2B2B2B"/>
          <w:spacing w:val="0"/>
          <w:w w:val="60"/>
          <w:sz w:val="37"/>
          <w:szCs w:val="37"/>
        </w:rPr>
        <w:t>ó</w:t>
      </w:r>
      <w:r>
        <w:rPr>
          <w:rFonts w:cs="Arial" w:hAnsi="Arial" w:eastAsia="Arial" w:ascii="Arial"/>
          <w:color w:val="040404"/>
          <w:spacing w:val="0"/>
          <w:w w:val="70"/>
          <w:sz w:val="37"/>
          <w:szCs w:val="37"/>
        </w:rPr>
        <w:t>ff</w:t>
      </w:r>
      <w:r>
        <w:rPr>
          <w:rFonts w:cs="Arial" w:hAnsi="Arial" w:eastAsia="Arial" w:ascii="Arial"/>
          <w:color w:val="131313"/>
          <w:spacing w:val="0"/>
          <w:w w:val="67"/>
          <w:sz w:val="37"/>
          <w:szCs w:val="37"/>
        </w:rPr>
        <w:t>b</w:t>
      </w:r>
      <w:r>
        <w:rPr>
          <w:rFonts w:cs="Arial" w:hAnsi="Arial" w:eastAsia="Arial" w:ascii="Arial"/>
          <w:color w:val="B6B6B6"/>
          <w:spacing w:val="0"/>
          <w:w w:val="32"/>
          <w:sz w:val="37"/>
          <w:szCs w:val="37"/>
        </w:rPr>
        <w:t>:</w:t>
      </w:r>
      <w:r>
        <w:rPr>
          <w:rFonts w:cs="Arial" w:hAnsi="Arial" w:eastAsia="Arial" w:ascii="Arial"/>
          <w:color w:val="B6B6B6"/>
          <w:spacing w:val="-54"/>
          <w:w w:val="100"/>
          <w:sz w:val="37"/>
          <w:szCs w:val="37"/>
        </w:rPr>
        <w:t> </w:t>
      </w:r>
      <w:r>
        <w:rPr>
          <w:rFonts w:cs="Arial" w:hAnsi="Arial" w:eastAsia="Arial" w:ascii="Arial"/>
          <w:color w:val="B6B6B6"/>
          <w:spacing w:val="0"/>
          <w:w w:val="9"/>
          <w:sz w:val="37"/>
          <w:szCs w:val="37"/>
        </w:rPr>
        <w:t>.</w:t>
      </w:r>
      <w:r>
        <w:rPr>
          <w:rFonts w:cs="Arial" w:hAnsi="Arial" w:eastAsia="Arial" w:ascii="Arial"/>
          <w:color w:val="B6B6B6"/>
          <w:spacing w:val="0"/>
          <w:w w:val="9"/>
          <w:sz w:val="37"/>
          <w:szCs w:val="37"/>
        </w:rPr>
        <w:t>          </w:t>
      </w:r>
      <w:r>
        <w:rPr>
          <w:rFonts w:cs="Arial" w:hAnsi="Arial" w:eastAsia="Arial" w:ascii="Arial"/>
          <w:color w:val="B6B6B6"/>
          <w:spacing w:val="9"/>
          <w:w w:val="9"/>
          <w:sz w:val="37"/>
          <w:szCs w:val="37"/>
        </w:rPr>
        <w:t> </w:t>
      </w:r>
      <w:r>
        <w:rPr>
          <w:rFonts w:cs="Malgun Gothic" w:hAnsi="Malgun Gothic" w:eastAsia="Malgun Gothic" w:ascii="Malgun Gothic"/>
          <w:color w:val="131313"/>
          <w:spacing w:val="0"/>
          <w:w w:val="40"/>
          <w:sz w:val="33"/>
          <w:szCs w:val="33"/>
        </w:rPr>
        <w:t>�</w:t>
      </w:r>
      <w:r>
        <w:rPr>
          <w:rFonts w:cs="Arial" w:hAnsi="Arial" w:eastAsia="Arial" w:ascii="Arial"/>
          <w:i/>
          <w:color w:val="131313"/>
          <w:spacing w:val="0"/>
          <w:w w:val="104"/>
          <w:sz w:val="33"/>
          <w:szCs w:val="33"/>
        </w:rPr>
        <w:t>r</w:t>
      </w:r>
      <w:r>
        <w:rPr>
          <w:rFonts w:cs="Arial" w:hAnsi="Arial" w:eastAsia="Arial" w:ascii="Arial"/>
          <w:i/>
          <w:color w:val="2B2B2B"/>
          <w:spacing w:val="0"/>
          <w:w w:val="91"/>
          <w:sz w:val="33"/>
          <w:szCs w:val="33"/>
        </w:rPr>
        <w:t>i</w:t>
      </w:r>
      <w:r>
        <w:rPr>
          <w:rFonts w:cs="Arial" w:hAnsi="Arial" w:eastAsia="Arial" w:ascii="Arial"/>
          <w:i/>
          <w:color w:val="2B2B2B"/>
          <w:spacing w:val="0"/>
          <w:w w:val="100"/>
          <w:sz w:val="33"/>
          <w:szCs w:val="33"/>
        </w:rPr>
        <w:t> </w:t>
      </w:r>
      <w:r>
        <w:rPr>
          <w:rFonts w:cs="Arial" w:hAnsi="Arial" w:eastAsia="Arial" w:ascii="Arial"/>
          <w:i/>
          <w:color w:val="2B2B2B"/>
          <w:spacing w:val="-29"/>
          <w:w w:val="100"/>
          <w:sz w:val="33"/>
          <w:szCs w:val="3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7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12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18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838383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     </w:t>
      </w:r>
      <w:r>
        <w:rPr>
          <w:rFonts w:cs="Arial" w:hAnsi="Arial" w:eastAsia="Arial" w:ascii="Arial"/>
          <w:color w:val="131313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47"/>
          <w:szCs w:val="47"/>
        </w:rPr>
        <w:t>e</w:t>
      </w:r>
      <w:r>
        <w:rPr>
          <w:rFonts w:cs="Arial" w:hAnsi="Arial" w:eastAsia="Arial" w:ascii="Arial"/>
          <w:color w:val="040404"/>
          <w:spacing w:val="0"/>
          <w:w w:val="32"/>
          <w:sz w:val="47"/>
          <w:szCs w:val="47"/>
        </w:rPr>
        <w:t>i</w:t>
      </w:r>
      <w:r>
        <w:rPr>
          <w:rFonts w:cs="Arial" w:hAnsi="Arial" w:eastAsia="Arial" w:ascii="Arial"/>
          <w:color w:val="040404"/>
          <w:spacing w:val="-63"/>
          <w:w w:val="100"/>
          <w:sz w:val="47"/>
          <w:szCs w:val="47"/>
        </w:rPr>
        <w:t> </w:t>
      </w:r>
      <w:r>
        <w:rPr>
          <w:rFonts w:cs="Arial" w:hAnsi="Arial" w:eastAsia="Arial" w:ascii="Arial"/>
          <w:color w:val="9B9B9B"/>
          <w:spacing w:val="0"/>
          <w:w w:val="7"/>
          <w:sz w:val="47"/>
          <w:szCs w:val="47"/>
        </w:rPr>
        <w:t>.</w:t>
      </w:r>
      <w:r>
        <w:rPr>
          <w:rFonts w:cs="Arial" w:hAnsi="Arial" w:eastAsia="Arial" w:ascii="Arial"/>
          <w:color w:val="9B9B9B"/>
          <w:spacing w:val="0"/>
          <w:w w:val="7"/>
          <w:sz w:val="47"/>
          <w:szCs w:val="47"/>
        </w:rPr>
        <w:t>                                                                </w:t>
      </w:r>
      <w:r>
        <w:rPr>
          <w:rFonts w:cs="Arial" w:hAnsi="Arial" w:eastAsia="Arial" w:ascii="Arial"/>
          <w:color w:val="9B9B9B"/>
          <w:spacing w:val="8"/>
          <w:w w:val="7"/>
          <w:sz w:val="47"/>
          <w:szCs w:val="47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54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87"/>
          <w:sz w:val="34"/>
          <w:szCs w:val="34"/>
        </w:rPr>
        <w:t>$</w:t>
      </w:r>
      <w:r>
        <w:rPr>
          <w:rFonts w:cs="Times New Roman" w:hAnsi="Times New Roman" w:eastAsia="Times New Roman" w:ascii="Times New Roman"/>
          <w:i/>
          <w:color w:val="B6B6B6"/>
          <w:spacing w:val="0"/>
          <w:w w:val="63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i/>
          <w:color w:val="B6B6B6"/>
          <w:spacing w:val="-27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rr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23"/>
          <w:sz w:val="23"/>
          <w:szCs w:val="23"/>
        </w:rPr>
        <w:t>ad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B6B6B6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en</w:t>
      </w:r>
      <w:r>
        <w:rPr>
          <w:rFonts w:cs="Arial" w:hAnsi="Arial" w:eastAsia="Arial" w:ascii="Arial"/>
          <w:color w:val="131313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59"/>
          <w:w w:val="11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838383"/>
          <w:spacing w:val="0"/>
          <w:w w:val="54"/>
          <w:sz w:val="23"/>
          <w:szCs w:val="23"/>
        </w:rPr>
        <w:t>'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64"/>
          <w:sz w:val="23"/>
          <w:szCs w:val="23"/>
        </w:rPr>
        <w:t>.f</w:t>
      </w:r>
      <w:r>
        <w:rPr>
          <w:rFonts w:cs="Arial" w:hAnsi="Arial" w:eastAsia="Arial" w:ascii="Arial"/>
          <w:color w:val="040404"/>
          <w:spacing w:val="5"/>
          <w:w w:val="9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9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6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i/>
          <w:color w:val="040404"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0"/>
          <w:w w:val="2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3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838383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8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131313"/>
          <w:spacing w:val="0"/>
          <w:w w:val="146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6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9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r</w:t>
      </w:r>
      <w:r>
        <w:rPr>
          <w:rFonts w:cs="Malgun Gothic" w:hAnsi="Malgun Gothic" w:eastAsia="Malgun Gothic" w:ascii="Malgun Gothic"/>
          <w:color w:val="131313"/>
          <w:spacing w:val="0"/>
          <w:w w:val="58"/>
          <w:sz w:val="23"/>
          <w:szCs w:val="23"/>
        </w:rPr>
        <w:t>�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dad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66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7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y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9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30"/>
        <w:ind w:left="1044" w:right="1132"/>
      </w:pPr>
      <w:r>
        <w:rPr>
          <w:rFonts w:cs="Arial" w:hAnsi="Arial" w:eastAsia="Arial" w:ascii="Arial"/>
          <w:color w:val="040404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1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2B2B2B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0"/>
          <w:w w:val="194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98"/>
          <w:sz w:val="23"/>
          <w:szCs w:val="23"/>
        </w:rPr>
        <w:t>rri</w:t>
      </w:r>
      <w:r>
        <w:rPr>
          <w:rFonts w:cs="Arial" w:hAnsi="Arial" w:eastAsia="Arial" w:ascii="Arial"/>
          <w:color w:val="131313"/>
          <w:spacing w:val="0"/>
          <w:w w:val="13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7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15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9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46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rn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20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039" w:right="2769"/>
      </w:pP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do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s-y</w:t>
      </w:r>
      <w:r>
        <w:rPr>
          <w:rFonts w:cs="Arial" w:hAnsi="Arial" w:eastAsia="Arial" w:ascii="Arial"/>
          <w:color w:val="040404"/>
          <w:spacing w:val="9"/>
          <w:w w:val="10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838383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$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3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5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72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l</w:t>
      </w:r>
      <w:r>
        <w:rPr>
          <w:rFonts w:cs="Malgun Gothic" w:hAnsi="Malgun Gothic" w:eastAsia="Malgun Gothic" w:ascii="Malgun Gothic"/>
          <w:color w:val="040404"/>
          <w:spacing w:val="0"/>
          <w:w w:val="54"/>
          <w:sz w:val="23"/>
          <w:szCs w:val="23"/>
        </w:rPr>
        <w:t>�</w:t>
      </w:r>
      <w:r>
        <w:rPr>
          <w:rFonts w:cs="Arial" w:hAnsi="Arial" w:eastAsia="Arial" w:ascii="Arial"/>
          <w:color w:val="040404"/>
          <w:spacing w:val="0"/>
          <w:w w:val="14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8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Io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4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is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before="20" w:lineRule="exact" w:line="140"/>
        <w:ind w:left="4010" w:right="3619"/>
      </w:pPr>
      <w:r>
        <w:pict>
          <v:group style="position:absolute;margin-left:273.858pt;margin-top:7.4447pt;width:1.20008pt;height:0pt;mso-position-horizontal-relative:page;mso-position-vertical-relative:paragraph;z-index:-796" coordorigin="5477,149" coordsize="24,0">
            <v:shape style="position:absolute;left:5477;top:149;width:24;height:0" coordorigin="5477,149" coordsize="24,0" path="m5477,149l5501,149e" filled="f" stroked="t" strokeweight="0.0768052pt" strokecolor="#838383">
              <v:path arrowok="t"/>
            </v:shape>
            <w10:wrap type="none"/>
          </v:group>
        </w:pict>
      </w:r>
      <w:r>
        <w:pict>
          <v:shape type="#_x0000_t202" style="position:absolute;margin-left:467.551pt;margin-top:4.4058pt;width:1.4401pt;height:10pt;mso-position-horizontal-relative:page;mso-position-vertical-relative:paragraph;z-index:-795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6E6E6E"/>
                      <w:spacing w:val="0"/>
                      <w:w w:val="14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B6B6B6"/>
          <w:w w:val="2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9B9B9B"/>
          <w:w w:val="12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i/>
          <w:color w:val="838383"/>
          <w:w w:val="66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i/>
          <w:color w:val="838383"/>
          <w:w w:val="5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838383"/>
          <w:w w:val="10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6E6E6E"/>
          <w:w w:val="44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i/>
          <w:color w:val="838383"/>
          <w:w w:val="88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i/>
          <w:color w:val="83838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838383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96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32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72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color w:val="838383"/>
          <w:spacing w:val="-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2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76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2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4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2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38383"/>
          <w:spacing w:val="0"/>
          <w:w w:val="129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67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103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38383"/>
          <w:spacing w:val="0"/>
          <w:w w:val="4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2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28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72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0"/>
          <w:szCs w:val="10"/>
        </w:rPr>
        <w:t>               </w:t>
      </w:r>
      <w:r>
        <w:rPr>
          <w:rFonts w:cs="Times New Roman" w:hAnsi="Times New Roman" w:eastAsia="Times New Roman" w:ascii="Times New Roman"/>
          <w:color w:val="838383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.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         </w:t>
      </w:r>
      <w:r>
        <w:rPr>
          <w:rFonts w:cs="Arial" w:hAnsi="Arial" w:eastAsia="Arial" w:ascii="Arial"/>
          <w:color w:val="838383"/>
          <w:spacing w:val="1"/>
          <w:w w:val="100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2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6E6E6E"/>
          <w:spacing w:val="0"/>
          <w:w w:val="7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6E6E6E"/>
          <w:spacing w:val="0"/>
          <w:w w:val="2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B9B9B"/>
          <w:spacing w:val="0"/>
          <w:w w:val="5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38383"/>
          <w:spacing w:val="0"/>
          <w:w w:val="96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19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838383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48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28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838383"/>
          <w:spacing w:val="0"/>
          <w:w w:val="72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404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838383"/>
          <w:spacing w:val="0"/>
          <w:w w:val="144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838383"/>
          <w:spacing w:val="0"/>
          <w:w w:val="120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317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4"/>
          <w:szCs w:val="4"/>
        </w:rPr>
        <w:jc w:val="center"/>
        <w:spacing w:lineRule="exact" w:line="100"/>
        <w:ind w:left="4122" w:right="3775"/>
      </w:pPr>
      <w:r>
        <w:rPr>
          <w:rFonts w:cs="Times New Roman" w:hAnsi="Times New Roman" w:eastAsia="Times New Roman" w:ascii="Times New Roman"/>
          <w:color w:val="838383"/>
          <w:spacing w:val="0"/>
          <w:w w:val="10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6"/>
          <w:szCs w:val="6"/>
        </w:rPr>
        <w:t>                                </w:t>
      </w:r>
      <w:r>
        <w:rPr>
          <w:rFonts w:cs="Times New Roman" w:hAnsi="Times New Roman" w:eastAsia="Times New Roman" w:ascii="Times New Roman"/>
          <w:color w:val="838383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.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38383"/>
          <w:spacing w:val="1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.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       </w:t>
      </w:r>
      <w:r>
        <w:rPr>
          <w:rFonts w:cs="Arial" w:hAnsi="Arial" w:eastAsia="Arial" w:ascii="Arial"/>
          <w:color w:val="838383"/>
          <w:spacing w:val="1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.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6E6E6E"/>
          <w:spacing w:val="0"/>
          <w:w w:val="100"/>
          <w:sz w:val="5"/>
          <w:szCs w:val="5"/>
        </w:rPr>
        <w:t>;</w:t>
      </w:r>
      <w:r>
        <w:rPr>
          <w:rFonts w:cs="Arial" w:hAnsi="Arial" w:eastAsia="Arial" w:ascii="Arial"/>
          <w:color w:val="6E6E6E"/>
          <w:spacing w:val="0"/>
          <w:w w:val="100"/>
          <w:sz w:val="5"/>
          <w:szCs w:val="5"/>
        </w:rPr>
        <w:t>                      </w:t>
      </w:r>
      <w:r>
        <w:rPr>
          <w:rFonts w:cs="Arial" w:hAnsi="Arial" w:eastAsia="Arial" w:ascii="Arial"/>
          <w:color w:val="6E6E6E"/>
          <w:spacing w:val="3"/>
          <w:w w:val="10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2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9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838383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B9B9B"/>
          <w:spacing w:val="0"/>
          <w:w w:val="151"/>
          <w:sz w:val="5"/>
          <w:szCs w:val="5"/>
        </w:rPr>
        <w:t>'</w:t>
      </w:r>
      <w:r>
        <w:rPr>
          <w:rFonts w:cs="Arial" w:hAnsi="Arial" w:eastAsia="Arial" w:ascii="Arial"/>
          <w:color w:val="9B9B9B"/>
          <w:spacing w:val="0"/>
          <w:w w:val="151"/>
          <w:sz w:val="5"/>
          <w:szCs w:val="5"/>
        </w:rPr>
        <w:t>                     </w:t>
      </w:r>
      <w:r>
        <w:rPr>
          <w:rFonts w:cs="Arial" w:hAnsi="Arial" w:eastAsia="Arial" w:ascii="Arial"/>
          <w:color w:val="9B9B9B"/>
          <w:spacing w:val="6"/>
          <w:w w:val="15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57"/>
          <w:sz w:val="5"/>
          <w:szCs w:val="5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72"/>
          <w:sz w:val="5"/>
          <w:szCs w:val="5"/>
        </w:rPr>
        <w:t>-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5"/>
          <w:szCs w:val="5"/>
        </w:rPr>
        <w:t>                     </w:t>
      </w:r>
      <w:r>
        <w:rPr>
          <w:rFonts w:cs="Times New Roman" w:hAnsi="Times New Roman" w:eastAsia="Times New Roman" w:ascii="Times New Roman"/>
          <w:color w:val="838383"/>
          <w:spacing w:val="-6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.</w:t>
      </w:r>
      <w:r>
        <w:rPr>
          <w:rFonts w:cs="Arial" w:hAnsi="Arial" w:eastAsia="Arial" w:ascii="Arial"/>
          <w:color w:val="838383"/>
          <w:spacing w:val="0"/>
          <w:w w:val="100"/>
          <w:sz w:val="4"/>
          <w:szCs w:val="4"/>
        </w:rPr>
        <w:t>  </w:t>
      </w:r>
      <w:r>
        <w:rPr>
          <w:rFonts w:cs="Arial" w:hAnsi="Arial" w:eastAsia="Arial" w:ascii="Arial"/>
          <w:color w:val="838383"/>
          <w:spacing w:val="9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38383"/>
          <w:spacing w:val="0"/>
          <w:w w:val="86"/>
          <w:sz w:val="4"/>
          <w:szCs w:val="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4"/>
          <w:szCs w:val="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55" w:lineRule="auto" w:line="197"/>
        <w:ind w:left="1039" w:right="1143" w:firstLine="5"/>
      </w:pPr>
      <w:r>
        <w:rPr>
          <w:rFonts w:cs="Arial" w:hAnsi="Arial" w:eastAsia="Arial" w:ascii="Arial"/>
          <w:color w:val="040404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2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le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mof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ció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5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64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38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25"/>
          <w:w w:val="7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30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25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ener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19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89"/>
          <w:sz w:val="25"/>
          <w:szCs w:val="25"/>
        </w:rPr>
        <w:t>m</w:t>
      </w:r>
      <w:r>
        <w:rPr>
          <w:rFonts w:cs="Arial" w:hAnsi="Arial" w:eastAsia="Arial" w:ascii="Arial"/>
          <w:color w:val="040404"/>
          <w:spacing w:val="0"/>
          <w:w w:val="112"/>
          <w:sz w:val="25"/>
          <w:szCs w:val="25"/>
        </w:rPr>
        <w:t>ot</w:t>
      </w:r>
      <w:r>
        <w:rPr>
          <w:rFonts w:cs="Arial" w:hAnsi="Arial" w:eastAsia="Arial" w:ascii="Arial"/>
          <w:color w:val="040404"/>
          <w:spacing w:val="0"/>
          <w:w w:val="77"/>
          <w:sz w:val="25"/>
          <w:szCs w:val="25"/>
        </w:rPr>
        <w:t>i</w:t>
      </w:r>
      <w:r>
        <w:rPr>
          <w:rFonts w:cs="Arial" w:hAnsi="Arial" w:eastAsia="Arial" w:ascii="Arial"/>
          <w:color w:val="040404"/>
          <w:spacing w:val="0"/>
          <w:w w:val="103"/>
          <w:sz w:val="25"/>
          <w:szCs w:val="25"/>
        </w:rPr>
        <w:t>v</w:t>
      </w:r>
      <w:r>
        <w:rPr>
          <w:rFonts w:cs="Arial" w:hAnsi="Arial" w:eastAsia="Arial" w:ascii="Arial"/>
          <w:color w:val="040404"/>
          <w:spacing w:val="0"/>
          <w:w w:val="112"/>
          <w:sz w:val="25"/>
          <w:szCs w:val="25"/>
        </w:rPr>
        <w:t>ad</w:t>
      </w:r>
      <w:r>
        <w:rPr>
          <w:rFonts w:cs="Arial" w:hAnsi="Arial" w:eastAsia="Arial" w:ascii="Arial"/>
          <w:color w:val="040404"/>
          <w:spacing w:val="0"/>
          <w:w w:val="113"/>
          <w:sz w:val="25"/>
          <w:szCs w:val="25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-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31"/>
          <w:szCs w:val="31"/>
        </w:rPr>
        <w:t>J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31"/>
          <w:szCs w:val="31"/>
        </w:rPr>
        <w:t>O</w:t>
      </w:r>
      <w:r>
        <w:rPr>
          <w:rFonts w:cs="Times New Roman" w:hAnsi="Times New Roman" w:eastAsia="Times New Roman" w:ascii="Times New Roman"/>
          <w:color w:val="040404"/>
          <w:spacing w:val="17"/>
          <w:w w:val="73"/>
          <w:sz w:val="31"/>
          <w:szCs w:val="31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q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8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25"/>
          <w:szCs w:val="25"/>
        </w:rPr>
        <w:t>pr</w:t>
      </w:r>
      <w:r>
        <w:rPr>
          <w:rFonts w:cs="Arial" w:hAnsi="Arial" w:eastAsia="Arial" w:ascii="Arial"/>
          <w:color w:val="040404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5"/>
          <w:szCs w:val="25"/>
        </w:rPr>
        <w:t>ce</w:t>
      </w:r>
      <w:r>
        <w:rPr>
          <w:rFonts w:cs="Arial" w:hAnsi="Arial" w:eastAsia="Arial" w:ascii="Arial"/>
          <w:color w:val="040404"/>
          <w:spacing w:val="0"/>
          <w:w w:val="72"/>
          <w:sz w:val="25"/>
          <w:szCs w:val="25"/>
        </w:rPr>
        <w:t>s</w:t>
      </w:r>
      <w:r>
        <w:rPr>
          <w:rFonts w:cs="Arial" w:hAnsi="Arial" w:eastAsia="Arial" w:ascii="Arial"/>
          <w:color w:val="040404"/>
          <w:spacing w:val="0"/>
          <w:w w:val="111"/>
          <w:sz w:val="25"/>
          <w:szCs w:val="25"/>
        </w:rPr>
        <w:t>o.de</w:t>
      </w:r>
      <w:r>
        <w:rPr>
          <w:rFonts w:cs="Arial" w:hAnsi="Arial" w:eastAsia="Arial" w:ascii="Arial"/>
          <w:color w:val="040404"/>
          <w:spacing w:val="17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43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040404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51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9"/>
          <w:w w:val="10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2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8"/>
          <w:szCs w:val="28"/>
        </w:rPr>
        <w:t>q</w:t>
      </w:r>
      <w:r>
        <w:rPr>
          <w:rFonts w:cs="Arial" w:hAnsi="Arial" w:eastAsia="Arial" w:ascii="Arial"/>
          <w:color w:val="040404"/>
          <w:spacing w:val="0"/>
          <w:w w:val="89"/>
          <w:sz w:val="28"/>
          <w:szCs w:val="28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28"/>
          <w:szCs w:val="28"/>
        </w:rPr>
        <w:t>e</w:t>
      </w:r>
      <w:r>
        <w:rPr>
          <w:rFonts w:cs="Arial" w:hAnsi="Arial" w:eastAsia="Arial" w:ascii="Arial"/>
          <w:color w:val="040404"/>
          <w:spacing w:val="-3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-32"/>
          <w:w w:val="12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37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23"/>
          <w:szCs w:val="23"/>
        </w:rPr>
        <w:t>eso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                  </w:t>
      </w:r>
      <w:r>
        <w:rPr>
          <w:rFonts w:cs="Arial" w:hAnsi="Arial" w:eastAsia="Arial" w:ascii="Arial"/>
          <w:color w:val="040404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5B5B5B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46"/>
        <w:ind w:left="1025" w:right="1113" w:firstLine="24"/>
      </w:pP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"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2B2B2B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131313"/>
          <w:spacing w:val="0"/>
          <w:w w:val="135"/>
          <w:sz w:val="23"/>
          <w:szCs w:val="23"/>
        </w:rPr>
        <w:t>u</w:t>
      </w:r>
      <w:r>
        <w:rPr>
          <w:rFonts w:cs="Malgun Gothic" w:hAnsi="Malgun Gothic" w:eastAsia="Malgun Gothic" w:ascii="Malgun Gothic"/>
          <w:color w:val="131313"/>
          <w:spacing w:val="0"/>
          <w:w w:val="48"/>
          <w:sz w:val="23"/>
          <w:szCs w:val="23"/>
        </w:rPr>
        <w:t>�</w:t>
      </w:r>
      <w:r>
        <w:rPr>
          <w:rFonts w:cs="Arial" w:hAnsi="Arial" w:eastAsia="Arial" w:ascii="Arial"/>
          <w:i/>
          <w:color w:val="131313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ón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43"/>
          <w:w w:val="105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d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32"/>
          <w:w w:val="117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14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2B2B2B"/>
          <w:spacing w:val="0"/>
          <w:w w:val="127"/>
          <w:sz w:val="23"/>
          <w:szCs w:val="23"/>
        </w:rPr>
        <w:t>ó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13"/>
          <w:sz w:val="23"/>
          <w:szCs w:val="23"/>
        </w:rPr>
        <w:t>f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2B2B2B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i/>
          <w:color w:val="9B9B9B"/>
          <w:spacing w:val="0"/>
          <w:w w:val="35"/>
          <w:sz w:val="23"/>
          <w:szCs w:val="23"/>
        </w:rPr>
        <w:t>•</w:t>
      </w:r>
      <w:r>
        <w:rPr>
          <w:rFonts w:cs="Arial" w:hAnsi="Arial" w:eastAsia="Arial" w:ascii="Arial"/>
          <w:i/>
          <w:color w:val="9B9B9B"/>
          <w:spacing w:val="0"/>
          <w:w w:val="35"/>
          <w:sz w:val="23"/>
          <w:szCs w:val="23"/>
        </w:rPr>
        <w:t> </w:t>
      </w:r>
      <w:r>
        <w:rPr>
          <w:rFonts w:cs="Arial" w:hAnsi="Arial" w:eastAsia="Arial" w:ascii="Arial"/>
          <w:i/>
          <w:color w:val="9B9B9B"/>
          <w:spacing w:val="0"/>
          <w:w w:val="3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08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1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20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99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83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85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20"/>
          <w:sz w:val="27"/>
          <w:szCs w:val="27"/>
        </w:rPr>
        <w:t>v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96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91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44"/>
          <w:sz w:val="27"/>
          <w:szCs w:val="27"/>
        </w:rPr>
        <w:t>:</w:t>
      </w:r>
      <w:r>
        <w:rPr>
          <w:rFonts w:cs="Times New Roman" w:hAnsi="Times New Roman" w:eastAsia="Times New Roman" w:ascii="Times New Roman"/>
          <w:i/>
          <w:color w:val="2B2B2B"/>
          <w:spacing w:val="46"/>
          <w:w w:val="144"/>
          <w:sz w:val="27"/>
          <w:szCs w:val="27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3131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3131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131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131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14"/>
          <w:w w:val="131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i/>
          <w:color w:val="6E6E6E"/>
          <w:spacing w:val="0"/>
          <w:w w:val="37"/>
          <w:sz w:val="23"/>
          <w:szCs w:val="23"/>
        </w:rPr>
        <w:t>,</w:t>
      </w:r>
      <w:r>
        <w:rPr>
          <w:rFonts w:cs="Arial" w:hAnsi="Arial" w:eastAsia="Arial" w:ascii="Arial"/>
          <w:i/>
          <w:color w:val="6E6E6E"/>
          <w:spacing w:val="0"/>
          <w:w w:val="37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40404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z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i/>
          <w:color w:val="13131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6B6B6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i/>
          <w:color w:val="B6B6B6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i/>
          <w:color w:val="B6B6B6"/>
          <w:spacing w:val="-3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838383"/>
          <w:spacing w:val="0"/>
          <w:w w:val="22"/>
          <w:sz w:val="23"/>
          <w:szCs w:val="23"/>
        </w:rPr>
        <w:t>,</w:t>
      </w:r>
      <w:r>
        <w:rPr>
          <w:rFonts w:cs="Arial" w:hAnsi="Arial" w:eastAsia="Arial" w:ascii="Arial"/>
          <w:i/>
          <w:color w:val="838383"/>
          <w:spacing w:val="0"/>
          <w:w w:val="22"/>
          <w:sz w:val="23"/>
          <w:szCs w:val="23"/>
        </w:rPr>
        <w:t>            </w:t>
      </w:r>
      <w:r>
        <w:rPr>
          <w:rFonts w:cs="Arial" w:hAnsi="Arial" w:eastAsia="Arial" w:ascii="Arial"/>
          <w:i/>
          <w:color w:val="838383"/>
          <w:spacing w:val="10"/>
          <w:w w:val="22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41"/>
          <w:sz w:val="23"/>
          <w:szCs w:val="23"/>
        </w:rPr>
        <w:t>j</w:t>
      </w:r>
      <w:r>
        <w:rPr>
          <w:rFonts w:cs="Arial" w:hAnsi="Arial" w:eastAsia="Arial" w:ascii="Arial"/>
          <w:i/>
          <w:color w:val="131313"/>
          <w:spacing w:val="0"/>
          <w:w w:val="72"/>
          <w:sz w:val="23"/>
          <w:szCs w:val="23"/>
        </w:rPr>
        <w:t>c: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6B6B6"/>
          <w:spacing w:val="0"/>
          <w:w w:val="249"/>
          <w:sz w:val="8"/>
          <w:szCs w:val="8"/>
        </w:rPr>
        <w:t>t,</w:t>
      </w:r>
      <w:r>
        <w:rPr>
          <w:rFonts w:cs="Arial" w:hAnsi="Arial" w:eastAsia="Arial" w:ascii="Arial"/>
          <w:i/>
          <w:color w:val="B6B6B6"/>
          <w:spacing w:val="51"/>
          <w:w w:val="249"/>
          <w:sz w:val="8"/>
          <w:szCs w:val="8"/>
        </w:rPr>
        <w:t> 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040404"/>
          <w:spacing w:val="0"/>
          <w:w w:val="12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13131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   </w:t>
      </w:r>
      <w:r>
        <w:rPr>
          <w:rFonts w:cs="Arial" w:hAnsi="Arial" w:eastAsia="Arial" w:ascii="Arial"/>
          <w:i/>
          <w:color w:val="B6B6B6"/>
          <w:spacing w:val="2"/>
          <w:w w:val="22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169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67"/>
          <w:sz w:val="23"/>
          <w:szCs w:val="23"/>
        </w:rPr>
        <w:t>/</w:t>
      </w:r>
      <w:r>
        <w:rPr>
          <w:rFonts w:cs="Arial" w:hAnsi="Arial" w:eastAsia="Arial" w:ascii="Arial"/>
          <w:i/>
          <w:color w:val="040404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35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i/>
          <w:color w:val="131313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i/>
          <w:color w:val="040404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40404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i/>
          <w:color w:val="131313"/>
          <w:spacing w:val="0"/>
          <w:w w:val="116"/>
          <w:sz w:val="23"/>
          <w:szCs w:val="23"/>
        </w:rPr>
        <w:t>u</w:t>
      </w:r>
      <w:r>
        <w:rPr>
          <w:rFonts w:cs="Arial" w:hAnsi="Arial" w:eastAsia="Arial" w:ascii="Arial"/>
          <w:i/>
          <w:color w:val="131313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131313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123"/>
          <w:sz w:val="23"/>
          <w:szCs w:val="23"/>
        </w:rPr>
        <w:t>q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13131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82"/>
          <w:sz w:val="23"/>
          <w:szCs w:val="23"/>
        </w:rPr>
        <w:t>/</w:t>
      </w:r>
      <w:r>
        <w:rPr>
          <w:rFonts w:cs="Arial" w:hAnsi="Arial" w:eastAsia="Arial" w:ascii="Arial"/>
          <w:i/>
          <w:color w:val="2B2B2B"/>
          <w:spacing w:val="0"/>
          <w:w w:val="123"/>
          <w:sz w:val="23"/>
          <w:szCs w:val="23"/>
        </w:rPr>
        <w:t>"</w:t>
      </w:r>
      <w:r>
        <w:rPr>
          <w:rFonts w:cs="Arial" w:hAnsi="Arial" w:eastAsia="Arial" w:ascii="Arial"/>
          <w:i/>
          <w:color w:val="2B2B2B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2B2B2B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31313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1"/>
          <w:szCs w:val="21"/>
        </w:rPr>
        <w:t>R</w:t>
      </w:r>
      <w:r>
        <w:rPr>
          <w:rFonts w:cs="Arial" w:hAnsi="Arial" w:eastAsia="Arial" w:ascii="Arial"/>
          <w:color w:val="131313"/>
          <w:spacing w:val="0"/>
          <w:w w:val="91"/>
          <w:sz w:val="21"/>
          <w:szCs w:val="21"/>
        </w:rPr>
        <w:t>.</w:t>
      </w:r>
      <w:r>
        <w:rPr>
          <w:rFonts w:cs="Arial" w:hAnsi="Arial" w:eastAsia="Arial" w:ascii="Arial"/>
          <w:color w:val="040404"/>
          <w:spacing w:val="0"/>
          <w:w w:val="91"/>
          <w:sz w:val="21"/>
          <w:szCs w:val="21"/>
        </w:rPr>
        <w:t>,</w:t>
      </w:r>
      <w:r>
        <w:rPr>
          <w:rFonts w:cs="Arial" w:hAnsi="Arial" w:eastAsia="Arial" w:ascii="Arial"/>
          <w:color w:val="040404"/>
          <w:spacing w:val="2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36"/>
          <w:sz w:val="21"/>
          <w:szCs w:val="21"/>
        </w:rPr>
        <w:t>'</w:t>
      </w:r>
      <w:r>
        <w:rPr>
          <w:rFonts w:cs="Arial" w:hAnsi="Arial" w:eastAsia="Arial" w:ascii="Arial"/>
          <w:color w:val="040404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40404"/>
          <w:spacing w:val="0"/>
          <w:w w:val="111"/>
          <w:sz w:val="21"/>
          <w:szCs w:val="21"/>
        </w:rPr>
        <w:t>00</w:t>
      </w:r>
      <w:r>
        <w:rPr>
          <w:rFonts w:cs="Arial" w:hAnsi="Arial" w:eastAsia="Arial" w:ascii="Arial"/>
          <w:color w:val="040404"/>
          <w:spacing w:val="0"/>
          <w:w w:val="115"/>
          <w:sz w:val="21"/>
          <w:szCs w:val="21"/>
        </w:rPr>
        <w:t>5</w:t>
      </w:r>
      <w:r>
        <w:rPr>
          <w:rFonts w:cs="Arial" w:hAnsi="Arial" w:eastAsia="Arial" w:ascii="Arial"/>
          <w:color w:val="13131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3131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7</w:t>
      </w:r>
      <w:r>
        <w:rPr>
          <w:rFonts w:cs="Arial" w:hAnsi="Arial" w:eastAsia="Arial" w:ascii="Arial"/>
          <w:color w:val="040404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13131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13131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B6B6B6"/>
          <w:spacing w:val="0"/>
          <w:w w:val="13"/>
          <w:sz w:val="21"/>
          <w:szCs w:val="21"/>
        </w:rPr>
        <w:t>                  </w:t>
      </w:r>
      <w:r>
        <w:rPr>
          <w:rFonts w:cs="Arial" w:hAnsi="Arial" w:eastAsia="Arial" w:ascii="Arial"/>
          <w:color w:val="B6B6B6"/>
          <w:spacing w:val="1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60"/>
          <w:sz w:val="21"/>
          <w:szCs w:val="21"/>
        </w:rPr>
        <w:t>'</w:t>
      </w:r>
      <w:r>
        <w:rPr>
          <w:rFonts w:cs="Arial" w:hAnsi="Arial" w:eastAsia="Arial" w:ascii="Arial"/>
          <w:color w:val="B6B6B6"/>
          <w:spacing w:val="0"/>
          <w:w w:val="60"/>
          <w:sz w:val="21"/>
          <w:szCs w:val="21"/>
        </w:rPr>
        <w:t>  </w:t>
      </w:r>
      <w:r>
        <w:rPr>
          <w:rFonts w:cs="Arial" w:hAnsi="Arial" w:eastAsia="Arial" w:ascii="Arial"/>
          <w:color w:val="B6B6B6"/>
          <w:spacing w:val="6"/>
          <w:w w:val="60"/>
          <w:sz w:val="21"/>
          <w:szCs w:val="21"/>
        </w:rPr>
        <w:t> </w:t>
      </w:r>
      <w:r>
        <w:rPr>
          <w:rFonts w:cs="Arial" w:hAnsi="Arial" w:eastAsia="Arial" w:ascii="Arial"/>
          <w:color w:val="9B9B9B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9B9B9B"/>
          <w:spacing w:val="0"/>
          <w:w w:val="24"/>
          <w:sz w:val="21"/>
          <w:szCs w:val="21"/>
        </w:rPr>
        <w:t>    </w:t>
      </w:r>
      <w:r>
        <w:rPr>
          <w:rFonts w:cs="Arial" w:hAnsi="Arial" w:eastAsia="Arial" w:ascii="Arial"/>
          <w:color w:val="9B9B9B"/>
          <w:spacing w:val="7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16"/>
          <w:sz w:val="21"/>
          <w:szCs w:val="21"/>
        </w:rPr>
        <w:t>.,</w:t>
      </w:r>
      <w:r>
        <w:rPr>
          <w:rFonts w:cs="Arial" w:hAnsi="Arial" w:eastAsia="Arial" w:ascii="Arial"/>
          <w:color w:val="B6B6B6"/>
          <w:spacing w:val="0"/>
          <w:w w:val="16"/>
          <w:sz w:val="21"/>
          <w:szCs w:val="21"/>
        </w:rPr>
        <w:t>                 </w:t>
      </w:r>
      <w:r>
        <w:rPr>
          <w:rFonts w:cs="Arial" w:hAnsi="Arial" w:eastAsia="Arial" w:ascii="Arial"/>
          <w:color w:val="B6B6B6"/>
          <w:spacing w:val="1"/>
          <w:w w:val="16"/>
          <w:sz w:val="21"/>
          <w:szCs w:val="21"/>
        </w:rPr>
        <w:t> </w:t>
      </w:r>
      <w:r>
        <w:rPr>
          <w:rFonts w:cs="Arial" w:hAnsi="Arial" w:eastAsia="Arial" w:ascii="Arial"/>
          <w:color w:val="B6B6B6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139"/>
        <w:ind w:left="1035" w:right="1137" w:firstLine="5"/>
      </w:pPr>
      <w:r>
        <w:rPr>
          <w:rFonts w:cs="Arial" w:hAnsi="Arial" w:eastAsia="Arial" w:ascii="Arial"/>
          <w:color w:val="040404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88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46"/>
          <w:w w:val="8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7"/>
          <w:sz w:val="23"/>
          <w:szCs w:val="23"/>
        </w:rPr>
        <w:t>rn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rn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32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1"/>
          <w:sz w:val="23"/>
          <w:szCs w:val="23"/>
        </w:rPr>
        <w:t>·</w:t>
      </w:r>
      <w:r>
        <w:rPr>
          <w:rFonts w:cs="Malgun Gothic" w:hAnsi="Malgun Gothic" w:eastAsia="Malgun Gothic" w:ascii="Malgun Gothic"/>
          <w:color w:val="B6B6B6"/>
          <w:spacing w:val="0"/>
          <w:w w:val="12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B6B6B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13131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á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25"/>
        <w:ind w:left="1035" w:right="3484"/>
      </w:pPr>
      <w:r>
        <w:rPr>
          <w:rFonts w:cs="Arial" w:hAnsi="Arial" w:eastAsia="Arial" w:ascii="Arial"/>
          <w:color w:val="040404"/>
          <w:w w:val="47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131313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131313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6E6E6E"/>
          <w:spacing w:val="0"/>
          <w:w w:val="129"/>
          <w:sz w:val="24"/>
          <w:szCs w:val="24"/>
        </w:rPr>
        <w:t>.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B6B6B6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131313"/>
          <w:spacing w:val="0"/>
          <w:w w:val="80"/>
          <w:sz w:val="24"/>
          <w:szCs w:val="24"/>
        </w:rPr>
        <w:t>c</w:t>
      </w:r>
      <w:r>
        <w:rPr>
          <w:rFonts w:cs="Arial" w:hAnsi="Arial" w:eastAsia="Arial" w:ascii="Arial"/>
          <w:color w:val="2B2B2B"/>
          <w:spacing w:val="0"/>
          <w:w w:val="72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0"/>
          <w:w w:val="86"/>
          <w:sz w:val="24"/>
          <w:szCs w:val="24"/>
        </w:rPr>
        <w:t>ri</w:t>
      </w:r>
      <w:r>
        <w:rPr>
          <w:rFonts w:cs="Arial" w:hAnsi="Arial" w:eastAsia="Arial" w:ascii="Arial"/>
          <w:color w:val="B6B6B6"/>
          <w:spacing w:val="0"/>
          <w:w w:val="31"/>
          <w:sz w:val="24"/>
          <w:szCs w:val="24"/>
        </w:rPr>
        <w:t>'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31313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131313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52"/>
          <w:sz w:val="23"/>
          <w:szCs w:val="23"/>
        </w:rPr>
        <w:t>:</w:t>
      </w:r>
      <w:r>
        <w:rPr>
          <w:rFonts w:cs="Arial" w:hAnsi="Arial" w:eastAsia="Arial" w:ascii="Arial"/>
          <w:color w:val="B6B6B6"/>
          <w:spacing w:val="0"/>
          <w:w w:val="52"/>
          <w:sz w:val="23"/>
          <w:szCs w:val="23"/>
        </w:rPr>
        <w:t>   </w:t>
      </w:r>
      <w:r>
        <w:rPr>
          <w:rFonts w:cs="Arial" w:hAnsi="Arial" w:eastAsia="Arial" w:ascii="Arial"/>
          <w:color w:val="B6B6B6"/>
          <w:spacing w:val="2"/>
          <w:w w:val="52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31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both"/>
        <w:spacing w:lineRule="auto" w:line="250"/>
        <w:ind w:left="1025" w:right="1153" w:firstLine="14"/>
      </w:pPr>
      <w:r>
        <w:pict>
          <v:shape type="#_x0000_t75" style="position:absolute;margin-left:304.34pt;margin-top:75.1099pt;width:91.2061pt;height:24.0011pt;mso-position-horizontal-relative:page;mso-position-vertical-relative:paragraph;z-index:-799">
            <v:imagedata o:title="" r:id="rId14"/>
          </v:shape>
        </w:pict>
      </w:r>
      <w:r>
        <w:rPr>
          <w:rFonts w:cs="Arial" w:hAnsi="Arial" w:eastAsia="Arial" w:ascii="Arial"/>
          <w:color w:val="040404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35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6B6B6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040404"/>
          <w:spacing w:val="0"/>
          <w:w w:val="33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ñ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8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-44"/>
          <w:w w:val="18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-7"/>
          <w:w w:val="11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131313"/>
          <w:spacing w:val="0"/>
          <w:w w:val="113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18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3131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2B2B2B"/>
          <w:spacing w:val="0"/>
          <w:w w:val="105"/>
          <w:sz w:val="23"/>
          <w:szCs w:val="23"/>
        </w:rPr>
        <w:t>"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32"/>
          <w:w w:val="105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78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2B2B2B"/>
          <w:spacing w:val="0"/>
          <w:w w:val="104"/>
          <w:sz w:val="23"/>
          <w:szCs w:val="23"/>
        </w:rPr>
        <w:t>x</w:t>
      </w:r>
      <w:r>
        <w:rPr>
          <w:rFonts w:cs="Arial" w:hAnsi="Arial" w:eastAsia="Arial" w:ascii="Arial"/>
          <w:i/>
          <w:color w:val="2B2B2B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131313"/>
          <w:spacing w:val="0"/>
          <w:w w:val="131"/>
          <w:sz w:val="23"/>
          <w:szCs w:val="23"/>
        </w:rPr>
        <w:t>á</w:t>
      </w:r>
      <w:r>
        <w:rPr>
          <w:rFonts w:cs="Arial" w:hAnsi="Arial" w:eastAsia="Arial" w:ascii="Arial"/>
          <w:i/>
          <w:color w:val="040404"/>
          <w:spacing w:val="0"/>
          <w:w w:val="141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2B2B2B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131313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i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2B2B2B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10"/>
          <w:sz w:val="23"/>
          <w:szCs w:val="23"/>
        </w:rPr>
        <w:t>d</w:t>
      </w:r>
      <w:r>
        <w:rPr>
          <w:rFonts w:cs="Arial" w:hAnsi="Arial" w:eastAsia="Arial" w:ascii="Arial"/>
          <w:i/>
          <w:color w:val="131313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30"/>
          <w:w w:val="110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33"/>
          <w:sz w:val="23"/>
          <w:szCs w:val="23"/>
        </w:rPr>
        <w:t>J</w:t>
      </w:r>
      <w:r>
        <w:rPr>
          <w:rFonts w:cs="Arial" w:hAnsi="Arial" w:eastAsia="Arial" w:ascii="Arial"/>
          <w:i/>
          <w:color w:val="131313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7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t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u</w:t>
      </w:r>
      <w:r>
        <w:rPr>
          <w:rFonts w:cs="Arial" w:hAnsi="Arial" w:eastAsia="Arial" w:ascii="Arial"/>
          <w:i/>
          <w:color w:val="131313"/>
          <w:spacing w:val="0"/>
          <w:w w:val="117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7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22"/>
          <w:w w:val="117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  </w:t>
      </w:r>
      <w:r>
        <w:rPr>
          <w:rFonts w:cs="Arial" w:hAnsi="Arial" w:eastAsia="Arial" w:ascii="Arial"/>
          <w:i/>
          <w:color w:val="040404"/>
          <w:spacing w:val="36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ue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i/>
          <w:color w:val="131313"/>
          <w:spacing w:val="26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35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131313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color w:val="9B9B9B"/>
          <w:spacing w:val="0"/>
          <w:w w:val="285"/>
          <w:sz w:val="23"/>
          <w:szCs w:val="23"/>
        </w:rPr>
        <w:t>'</w:t>
      </w:r>
      <w:r>
        <w:rPr>
          <w:rFonts w:cs="Arial" w:hAnsi="Arial" w:eastAsia="Arial" w:ascii="Arial"/>
          <w:color w:val="9B9B9B"/>
          <w:spacing w:val="4"/>
          <w:w w:val="285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90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90"/>
          <w:sz w:val="23"/>
          <w:szCs w:val="23"/>
        </w:rPr>
        <w:t>   </w:t>
      </w:r>
      <w:r>
        <w:rPr>
          <w:rFonts w:cs="Arial" w:hAnsi="Arial" w:eastAsia="Arial" w:ascii="Arial"/>
          <w:i/>
          <w:color w:val="131313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i/>
          <w:color w:val="040404"/>
          <w:spacing w:val="26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67"/>
          <w:sz w:val="23"/>
          <w:szCs w:val="23"/>
        </w:rPr>
        <w:t>,</w:t>
      </w:r>
      <w:r>
        <w:rPr>
          <w:rFonts w:cs="Arial" w:hAnsi="Arial" w:eastAsia="Arial" w:ascii="Arial"/>
          <w:i/>
          <w:color w:val="131313"/>
          <w:spacing w:val="0"/>
          <w:w w:val="67"/>
          <w:sz w:val="23"/>
          <w:szCs w:val="23"/>
        </w:rPr>
        <w:t>  </w:t>
      </w:r>
      <w:r>
        <w:rPr>
          <w:rFonts w:cs="Arial" w:hAnsi="Arial" w:eastAsia="Arial" w:ascii="Arial"/>
          <w:i/>
          <w:color w:val="131313"/>
          <w:spacing w:val="44"/>
          <w:w w:val="67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  </w:t>
      </w:r>
      <w:r>
        <w:rPr>
          <w:rFonts w:cs="Arial" w:hAnsi="Arial" w:eastAsia="Arial" w:ascii="Arial"/>
          <w:i/>
          <w:color w:val="131313"/>
          <w:spacing w:val="21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tu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p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cu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    </w:t>
      </w:r>
      <w:r>
        <w:rPr>
          <w:rFonts w:cs="Arial" w:hAnsi="Arial" w:eastAsia="Arial" w:ascii="Arial"/>
          <w:i/>
          <w:color w:val="131313"/>
          <w:spacing w:val="44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1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                 </w:t>
      </w:r>
      <w:r>
        <w:rPr>
          <w:rFonts w:cs="Arial" w:hAnsi="Arial" w:eastAsia="Arial" w:ascii="Arial"/>
          <w:i/>
          <w:color w:val="B6B6B6"/>
          <w:spacing w:val="0"/>
          <w:w w:val="22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82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40404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    </w:t>
      </w:r>
      <w:r>
        <w:rPr>
          <w:rFonts w:cs="Arial" w:hAnsi="Arial" w:eastAsia="Arial" w:ascii="Arial"/>
          <w:i/>
          <w:color w:val="040404"/>
          <w:spacing w:val="39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cu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va</w:t>
      </w:r>
      <w:r>
        <w:rPr>
          <w:rFonts w:cs="Arial" w:hAnsi="Arial" w:eastAsia="Arial" w:ascii="Arial"/>
          <w:i/>
          <w:color w:val="131313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83"/>
          <w:sz w:val="23"/>
          <w:szCs w:val="23"/>
        </w:rPr>
        <w:t>    </w:t>
      </w:r>
      <w:r>
        <w:rPr>
          <w:rFonts w:cs="Arial" w:hAnsi="Arial" w:eastAsia="Arial" w:ascii="Arial"/>
          <w:i/>
          <w:color w:val="131313"/>
          <w:spacing w:val="35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131313"/>
          <w:spacing w:val="0"/>
          <w:w w:val="100"/>
          <w:sz w:val="25"/>
          <w:szCs w:val="25"/>
        </w:rPr>
        <w:t>    </w:t>
      </w:r>
      <w:r>
        <w:rPr>
          <w:rFonts w:cs="Times New Roman" w:hAnsi="Times New Roman" w:eastAsia="Times New Roman" w:ascii="Times New Roman"/>
          <w:i/>
          <w:color w:val="131313"/>
          <w:spacing w:val="35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04"/>
          <w:sz w:val="23"/>
          <w:szCs w:val="23"/>
        </w:rPr>
        <w:t>v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on</w:t>
      </w:r>
      <w:r>
        <w:rPr>
          <w:rFonts w:cs="Arial" w:hAnsi="Arial" w:eastAsia="Arial" w:ascii="Arial"/>
          <w:i/>
          <w:color w:val="040404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39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18"/>
          <w:w w:val="133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h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h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i/>
          <w:color w:val="131313"/>
          <w:spacing w:val="54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34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30"/>
          <w:sz w:val="23"/>
          <w:szCs w:val="23"/>
        </w:rPr>
        <w:t>ci</w:t>
      </w:r>
      <w:r>
        <w:rPr>
          <w:rFonts w:cs="Arial" w:hAnsi="Arial" w:eastAsia="Arial" w:ascii="Arial"/>
          <w:i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39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40404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i/>
          <w:color w:val="040404"/>
          <w:spacing w:val="0"/>
          <w:w w:val="120"/>
          <w:sz w:val="23"/>
          <w:szCs w:val="23"/>
        </w:rPr>
        <w:t>í</w:t>
      </w:r>
      <w:r>
        <w:rPr>
          <w:rFonts w:cs="Arial" w:hAnsi="Arial" w:eastAsia="Arial" w:ascii="Arial"/>
          <w:i/>
          <w:color w:val="040404"/>
          <w:spacing w:val="0"/>
          <w:w w:val="68"/>
          <w:sz w:val="23"/>
          <w:szCs w:val="23"/>
        </w:rPr>
        <w:t>r</w:t>
      </w:r>
      <w:r>
        <w:rPr>
          <w:rFonts w:cs="Arial" w:hAnsi="Arial" w:eastAsia="Arial" w:ascii="Arial"/>
          <w:i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40404"/>
          <w:spacing w:val="39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de</w:t>
      </w:r>
      <w:r>
        <w:rPr>
          <w:rFonts w:cs="Arial" w:hAnsi="Arial" w:eastAsia="Arial" w:ascii="Arial"/>
          <w:i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i/>
          <w:color w:val="040404"/>
          <w:spacing w:val="0"/>
          <w:w w:val="142"/>
          <w:sz w:val="23"/>
          <w:szCs w:val="23"/>
        </w:rPr>
        <w:t>n</w:t>
      </w:r>
      <w:r>
        <w:rPr>
          <w:rFonts w:cs="Arial" w:hAnsi="Arial" w:eastAsia="Arial" w:ascii="Arial"/>
          <w:i/>
          <w:color w:val="040404"/>
          <w:spacing w:val="0"/>
          <w:w w:val="142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ci</w:t>
      </w:r>
      <w:r>
        <w:rPr>
          <w:rFonts w:cs="Arial" w:hAnsi="Arial" w:eastAsia="Arial" w:ascii="Arial"/>
          <w:i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rto</w:t>
      </w:r>
      <w:r>
        <w:rPr>
          <w:rFonts w:cs="Arial" w:hAnsi="Arial" w:eastAsia="Arial" w:ascii="Arial"/>
          <w:i/>
          <w:color w:val="040404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131313"/>
          <w:spacing w:val="0"/>
          <w:w w:val="97"/>
          <w:sz w:val="23"/>
          <w:szCs w:val="23"/>
        </w:rPr>
        <w:t>f</w:t>
      </w:r>
      <w:r>
        <w:rPr>
          <w:rFonts w:cs="Arial" w:hAnsi="Arial" w:eastAsia="Arial" w:ascii="Arial"/>
          <w:i/>
          <w:color w:val="13131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131313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131313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13131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2B2B2B"/>
          <w:spacing w:val="0"/>
          <w:w w:val="135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28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46"/>
          <w:sz w:val="23"/>
          <w:szCs w:val="23"/>
        </w:rPr>
        <w:t>p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131313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131313"/>
          <w:spacing w:val="0"/>
          <w:w w:val="146"/>
          <w:sz w:val="23"/>
          <w:szCs w:val="23"/>
        </w:rPr>
        <w:t>c</w:t>
      </w:r>
      <w:r>
        <w:rPr>
          <w:rFonts w:cs="Arial" w:hAnsi="Arial" w:eastAsia="Arial" w:ascii="Arial"/>
          <w:i/>
          <w:color w:val="13131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131313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31313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2B2B2B"/>
          <w:spacing w:val="0"/>
          <w:w w:val="135"/>
          <w:sz w:val="23"/>
          <w:szCs w:val="23"/>
        </w:rPr>
        <w:t>"</w:t>
      </w:r>
      <w:r>
        <w:rPr>
          <w:rFonts w:cs="Arial" w:hAnsi="Arial" w:eastAsia="Arial" w:ascii="Arial"/>
          <w:i/>
          <w:color w:val="2B2B2B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2B2B2B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18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131313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h</w:t>
      </w:r>
      <w:r>
        <w:rPr>
          <w:rFonts w:cs="Arial" w:hAnsi="Arial" w:eastAsia="Arial" w:ascii="Arial"/>
          <w:color w:val="131313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3131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53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65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5"/>
          <w:szCs w:val="25"/>
        </w:rPr>
        <w:t>00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5"/>
          <w:szCs w:val="25"/>
        </w:rPr>
        <w:t>7</w:t>
      </w:r>
      <w:r>
        <w:rPr>
          <w:rFonts w:cs="Times New Roman" w:hAnsi="Times New Roman" w:eastAsia="Times New Roman" w:ascii="Times New Roman"/>
          <w:color w:val="131313"/>
          <w:spacing w:val="0"/>
          <w:w w:val="62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040404"/>
          <w:spacing w:val="0"/>
          <w:w w:val="142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2"/>
          <w:sz w:val="25"/>
          <w:szCs w:val="25"/>
        </w:rPr>
        <w:t>7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5"/>
          <w:szCs w:val="25"/>
        </w:rPr>
        <w:t>8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5"/>
          <w:szCs w:val="25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7"/>
        <w:ind w:left="1035" w:right="1147"/>
      </w:pPr>
      <w:r>
        <w:pict>
          <v:shape type="#_x0000_t75" style="position:absolute;margin-left:279.379pt;margin-top:30.6968pt;width:96.9665pt;height:29.7614pt;mso-position-horizontal-relative:page;mso-position-vertical-relative:paragraph;z-index:-801">
            <v:imagedata o:title="" r:id="rId15"/>
          </v:shape>
        </w:pict>
      </w:r>
      <w:r>
        <w:rPr>
          <w:rFonts w:cs="Arial" w:hAnsi="Arial" w:eastAsia="Arial" w:ascii="Arial"/>
          <w:color w:val="040404"/>
          <w:w w:val="71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c</w:t>
      </w:r>
      <w:r>
        <w:rPr>
          <w:rFonts w:cs="Arial" w:hAnsi="Arial" w:eastAsia="Arial" w:ascii="Arial"/>
          <w:color w:val="131313"/>
          <w:spacing w:val="0"/>
          <w:w w:val="129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of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joco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13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4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13131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13131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38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sepr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ete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19"/>
          <w:w w:val="11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7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po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33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33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3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33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ñ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5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9" w:lineRule="auto" w:line="257"/>
        <w:ind w:left="689" w:right="5971" w:firstLine="350"/>
      </w:pPr>
      <w:r>
        <w:pict>
          <v:shape type="#_x0000_t75" style="position:absolute;margin-left:487.713pt;margin-top:644.191pt;width:67.2045pt;height:28.8014pt;mso-position-horizontal-relative:page;mso-position-vertical-relative:page;z-index:-802">
            <v:imagedata o:title="" r:id="rId16"/>
          </v:shape>
        </w:pict>
      </w:r>
      <w:r>
        <w:rPr>
          <w:rFonts w:cs="Arial" w:hAnsi="Arial" w:eastAsia="Arial" w:ascii="Arial"/>
          <w:b/>
          <w:color w:val="040404"/>
          <w:w w:val="26"/>
          <w:sz w:val="23"/>
          <w:szCs w:val="23"/>
        </w:rPr>
        <w:t>1</w:t>
      </w:r>
      <w:r>
        <w:rPr>
          <w:rFonts w:cs="Arial" w:hAnsi="Arial" w:eastAsia="Arial" w:ascii="Arial"/>
          <w:b/>
          <w:color w:val="040404"/>
          <w:w w:val="52"/>
          <w:sz w:val="23"/>
          <w:szCs w:val="23"/>
        </w:rPr>
        <w:t>1</w:t>
      </w:r>
      <w:r>
        <w:rPr>
          <w:rFonts w:cs="Arial" w:hAnsi="Arial" w:eastAsia="Arial" w:ascii="Arial"/>
          <w:b/>
          <w:color w:val="040404"/>
          <w:w w:val="48"/>
          <w:sz w:val="23"/>
          <w:szCs w:val="23"/>
        </w:rPr>
        <w:t>1</w:t>
      </w:r>
      <w:r>
        <w:rPr>
          <w:rFonts w:cs="Arial" w:hAnsi="Arial" w:eastAsia="Arial" w:ascii="Arial"/>
          <w:b/>
          <w:color w:val="040404"/>
          <w:w w:val="119"/>
          <w:sz w:val="23"/>
          <w:szCs w:val="23"/>
        </w:rPr>
        <w:t>-</w:t>
      </w:r>
      <w:r>
        <w:rPr>
          <w:rFonts w:cs="Arial" w:hAnsi="Arial" w:eastAsia="Arial" w:ascii="Arial"/>
          <w:b/>
          <w:color w:val="040404"/>
          <w:w w:val="100"/>
          <w:sz w:val="23"/>
          <w:szCs w:val="23"/>
        </w:rPr>
        <w:t>      </w:t>
      </w:r>
      <w:r>
        <w:rPr>
          <w:rFonts w:cs="Arial" w:hAnsi="Arial" w:eastAsia="Arial" w:ascii="Arial"/>
          <w:b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81"/>
          <w:sz w:val="23"/>
          <w:szCs w:val="23"/>
        </w:rPr>
        <w:t>:</w:t>
      </w:r>
      <w:r>
        <w:rPr>
          <w:rFonts w:cs="Arial" w:hAnsi="Arial" w:eastAsia="Arial" w:ascii="Arial"/>
          <w:b/>
          <w:color w:val="040404"/>
          <w:spacing w:val="0"/>
          <w:w w:val="81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on</w:t>
      </w:r>
      <w:r>
        <w:rPr>
          <w:rFonts w:cs="Arial" w:hAnsi="Arial" w:eastAsia="Arial" w:ascii="Arial"/>
          <w:b/>
          <w:color w:val="6E6E6E"/>
          <w:spacing w:val="0"/>
          <w:w w:val="35"/>
          <w:sz w:val="23"/>
          <w:szCs w:val="23"/>
        </w:rPr>
        <w:t>'</w:t>
      </w:r>
      <w:r>
        <w:rPr>
          <w:rFonts w:cs="Arial" w:hAnsi="Arial" w:eastAsia="Arial" w:ascii="Arial"/>
          <w:b/>
          <w:color w:val="040404"/>
          <w:spacing w:val="0"/>
          <w:w w:val="93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pt</w:t>
      </w:r>
      <w:r>
        <w:rPr>
          <w:rFonts w:cs="Arial" w:hAnsi="Arial" w:eastAsia="Arial" w:ascii="Arial"/>
          <w:b/>
          <w:color w:val="040404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1059"/>
      </w:pPr>
      <w:r>
        <w:rPr>
          <w:rFonts w:cs="Arial" w:hAnsi="Arial" w:eastAsia="Arial" w:ascii="Arial"/>
          <w:color w:val="131313"/>
          <w:spacing w:val="0"/>
          <w:w w:val="56"/>
          <w:position w:val="1"/>
          <w:sz w:val="32"/>
          <w:szCs w:val="32"/>
        </w:rPr>
        <w:t>+</w:t>
      </w:r>
      <w:r>
        <w:rPr>
          <w:rFonts w:cs="Arial" w:hAnsi="Arial" w:eastAsia="Arial" w:ascii="Arial"/>
          <w:color w:val="131313"/>
          <w:spacing w:val="32"/>
          <w:w w:val="56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5B5B5B"/>
          <w:spacing w:val="0"/>
          <w:w w:val="8"/>
          <w:position w:val="1"/>
          <w:sz w:val="32"/>
          <w:szCs w:val="32"/>
        </w:rPr>
        <w:t>•</w:t>
      </w:r>
      <w:r>
        <w:rPr>
          <w:rFonts w:cs="Arial" w:hAnsi="Arial" w:eastAsia="Arial" w:ascii="Arial"/>
          <w:color w:val="5B5B5B"/>
          <w:spacing w:val="0"/>
          <w:w w:val="8"/>
          <w:position w:val="1"/>
          <w:sz w:val="32"/>
          <w:szCs w:val="32"/>
        </w:rPr>
        <w:t>               </w:t>
      </w:r>
      <w:r>
        <w:rPr>
          <w:rFonts w:cs="Arial" w:hAnsi="Arial" w:eastAsia="Arial" w:ascii="Arial"/>
          <w:color w:val="5B5B5B"/>
          <w:spacing w:val="2"/>
          <w:w w:val="8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position w:val="1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color w:val="131313"/>
          <w:spacing w:val="0"/>
          <w:w w:val="114"/>
          <w:position w:val="1"/>
          <w:sz w:val="28"/>
          <w:szCs w:val="28"/>
        </w:rPr>
        <w:t>ocerl</w:t>
      </w:r>
      <w:r>
        <w:rPr>
          <w:rFonts w:cs="Times New Roman" w:hAnsi="Times New Roman" w:eastAsia="Times New Roman" w:ascii="Times New Roman"/>
          <w:color w:val="6E6E6E"/>
          <w:spacing w:val="0"/>
          <w:w w:val="116"/>
          <w:position w:val="1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color w:val="040404"/>
          <w:spacing w:val="0"/>
          <w:w w:val="70"/>
          <w:position w:val="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96"/>
          <w:position w:val="1"/>
          <w:sz w:val="23"/>
          <w:szCs w:val="23"/>
        </w:rPr>
        <w:t>ol</w:t>
      </w:r>
      <w:r>
        <w:rPr>
          <w:rFonts w:cs="Arial" w:hAnsi="Arial" w:eastAsia="Arial" w:ascii="Arial"/>
          <w:color w:val="131313"/>
          <w:spacing w:val="0"/>
          <w:w w:val="146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position w:val="1"/>
          <w:sz w:val="23"/>
          <w:szCs w:val="23"/>
        </w:rPr>
        <w:t>on</w:t>
      </w:r>
      <w:r>
        <w:rPr>
          <w:rFonts w:cs="Arial" w:hAnsi="Arial" w:eastAsia="Arial" w:ascii="Arial"/>
          <w:color w:val="040404"/>
          <w:spacing w:val="0"/>
          <w:w w:val="125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18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position w:val="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47"/>
          <w:position w:val="1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13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position w:val="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position w:val="1"/>
          <w:sz w:val="23"/>
          <w:szCs w:val="23"/>
        </w:rPr>
        <w:t>eo</w:t>
      </w:r>
      <w:r>
        <w:rPr>
          <w:rFonts w:cs="Arial" w:hAnsi="Arial" w:eastAsia="Arial" w:ascii="Arial"/>
          <w:color w:val="040404"/>
          <w:spacing w:val="0"/>
          <w:w w:val="123"/>
          <w:position w:val="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position w:val="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position w:val="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position w:val="1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12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23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position w:val="1"/>
          <w:sz w:val="23"/>
          <w:szCs w:val="23"/>
        </w:rPr>
        <w:t>l.</w:t>
      </w:r>
      <w:r>
        <w:rPr>
          <w:rFonts w:cs="Arial" w:hAnsi="Arial" w:eastAsia="Arial" w:ascii="Arial"/>
          <w:color w:val="040404"/>
          <w:spacing w:val="34"/>
          <w:w w:val="111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position w:val="1"/>
          <w:sz w:val="23"/>
          <w:szCs w:val="23"/>
        </w:rPr>
        <w:t>ogeog</w:t>
      </w:r>
      <w:r>
        <w:rPr>
          <w:rFonts w:cs="Arial" w:hAnsi="Arial" w:eastAsia="Arial" w:ascii="Arial"/>
          <w:color w:val="040404"/>
          <w:spacing w:val="0"/>
          <w:w w:val="112"/>
          <w:position w:val="1"/>
          <w:sz w:val="23"/>
          <w:szCs w:val="23"/>
        </w:rPr>
        <w:t>rd</w:t>
      </w:r>
      <w:r>
        <w:rPr>
          <w:rFonts w:cs="Arial" w:hAnsi="Arial" w:eastAsia="Arial" w:ascii="Arial"/>
          <w:color w:val="131313"/>
          <w:spacing w:val="0"/>
          <w:w w:val="128"/>
          <w:position w:val="1"/>
          <w:sz w:val="23"/>
          <w:szCs w:val="23"/>
        </w:rPr>
        <w:t>t</w:t>
      </w:r>
      <w:r>
        <w:rPr>
          <w:rFonts w:cs="Arial" w:hAnsi="Arial" w:eastAsia="Arial" w:ascii="Arial"/>
          <w:color w:val="131313"/>
          <w:spacing w:val="0"/>
          <w:w w:val="97"/>
          <w:position w:val="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position w:val="1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82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1059"/>
      </w:pPr>
      <w:r>
        <w:rPr>
          <w:rFonts w:cs="Times New Roman" w:hAnsi="Times New Roman" w:eastAsia="Times New Roman" w:ascii="Times New Roman"/>
          <w:color w:val="131313"/>
          <w:spacing w:val="0"/>
          <w:w w:val="78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color w:val="131313"/>
          <w:spacing w:val="0"/>
          <w:w w:val="78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131313"/>
          <w:spacing w:val="29"/>
          <w:w w:val="78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8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9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4"/>
          <w:w w:val="11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0"/>
        <w:ind w:left="1380"/>
      </w:pPr>
      <w:r>
        <w:rPr>
          <w:rFonts w:cs="Arial" w:hAnsi="Arial" w:eastAsia="Arial" w:ascii="Arial"/>
          <w:color w:val="040404"/>
          <w:w w:val="47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x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11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31313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tabs>
          <w:tab w:pos="1380" w:val="left"/>
        </w:tabs>
        <w:jc w:val="left"/>
        <w:spacing w:before="2" w:lineRule="exact" w:line="280"/>
        <w:ind w:left="1385" w:right="1483" w:hanging="326"/>
        <w:sectPr>
          <w:pgMar w:footer="1129" w:header="0" w:top="1580" w:bottom="280" w:left="1140" w:right="700"/>
          <w:footerReference w:type="default" r:id="rId8"/>
          <w:pgSz w:w="11900" w:h="16820"/>
        </w:sectPr>
      </w:pPr>
      <w:r>
        <w:rPr>
          <w:rFonts w:cs="Arial" w:hAnsi="Arial" w:eastAsia="Arial" w:ascii="Arial"/>
          <w:color w:val="2B2B2B"/>
          <w:spacing w:val="0"/>
          <w:w w:val="72"/>
          <w:sz w:val="25"/>
          <w:szCs w:val="25"/>
        </w:rPr>
        <w:t>+</w:t>
      </w:r>
      <w:r>
        <w:rPr>
          <w:rFonts w:cs="Arial" w:hAnsi="Arial" w:eastAsia="Arial" w:ascii="Arial"/>
          <w:color w:val="2B2B2B"/>
          <w:spacing w:val="0"/>
          <w:w w:val="100"/>
          <w:sz w:val="25"/>
          <w:szCs w:val="25"/>
        </w:rPr>
        <w:tab/>
      </w:r>
      <w:r>
        <w:rPr>
          <w:rFonts w:cs="Arial" w:hAnsi="Arial" w:eastAsia="Arial" w:ascii="Arial"/>
          <w:color w:val="2B2B2B"/>
          <w:spacing w:val="0"/>
          <w:w w:val="100"/>
          <w:sz w:val="25"/>
          <w:szCs w:val="25"/>
        </w:rPr>
      </w:r>
      <w:r>
        <w:rPr>
          <w:rFonts w:cs="Arial" w:hAnsi="Arial" w:eastAsia="Arial" w:ascii="Arial"/>
          <w:color w:val="040404"/>
          <w:spacing w:val="0"/>
          <w:w w:val="6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13131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n</w:t>
      </w:r>
      <w:r>
        <w:rPr>
          <w:rFonts w:cs="Arial" w:hAnsi="Arial" w:eastAsia="Arial" w:ascii="Arial"/>
          <w:color w:val="131313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an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7"/>
          <w:w w:val="11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fl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re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2B2B2B"/>
          <w:spacing w:val="0"/>
          <w:w w:val="143"/>
          <w:sz w:val="23"/>
          <w:szCs w:val="23"/>
        </w:rPr>
        <w:t>.'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1"/>
        <w:ind w:left="115"/>
      </w:pPr>
      <w:r>
        <w:rPr>
          <w:rFonts w:cs="Arial" w:hAnsi="Arial" w:eastAsia="Arial" w:ascii="Arial"/>
          <w:b/>
          <w:color w:val="070707"/>
          <w:w w:val="98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70707"/>
          <w:w w:val="94"/>
          <w:sz w:val="22"/>
          <w:szCs w:val="22"/>
        </w:rPr>
        <w:t>j</w:t>
      </w:r>
      <w:r>
        <w:rPr>
          <w:rFonts w:cs="Arial" w:hAnsi="Arial" w:eastAsia="Arial" w:ascii="Arial"/>
          <w:b/>
          <w:color w:val="070707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w w:val="70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70707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b/>
          <w:color w:val="070707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70707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0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070707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70707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9D9D9D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9D9D9D"/>
          <w:spacing w:val="0"/>
          <w:w w:val="100"/>
          <w:sz w:val="22"/>
          <w:szCs w:val="22"/>
        </w:rPr>
        <w:t>                                                               </w:t>
      </w:r>
      <w:r>
        <w:rPr>
          <w:rFonts w:cs="Arial" w:hAnsi="Arial" w:eastAsia="Arial" w:ascii="Arial"/>
          <w:b/>
          <w:color w:val="9D9D9D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C3C3C3"/>
          <w:spacing w:val="0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484"/>
      </w:pPr>
      <w:r>
        <w:rPr>
          <w:rFonts w:cs="Arial" w:hAnsi="Arial" w:eastAsia="Arial" w:ascii="Arial"/>
          <w:color w:val="070707"/>
          <w:spacing w:val="0"/>
          <w:w w:val="72"/>
          <w:sz w:val="26"/>
          <w:szCs w:val="26"/>
        </w:rPr>
        <w:t>+</w:t>
      </w:r>
      <w:r>
        <w:rPr>
          <w:rFonts w:cs="Arial" w:hAnsi="Arial" w:eastAsia="Arial" w:ascii="Arial"/>
          <w:color w:val="070707"/>
          <w:spacing w:val="0"/>
          <w:w w:val="72"/>
          <w:sz w:val="26"/>
          <w:szCs w:val="26"/>
        </w:rPr>
        <w:t>  </w:t>
      </w:r>
      <w:r>
        <w:rPr>
          <w:rFonts w:cs="Arial" w:hAnsi="Arial" w:eastAsia="Arial" w:ascii="Arial"/>
          <w:color w:val="070707"/>
          <w:spacing w:val="50"/>
          <w:w w:val="72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q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ad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7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6"/>
        <w:ind w:left="806"/>
      </w:pPr>
      <w:r>
        <w:rPr>
          <w:rFonts w:cs="Arial" w:hAnsi="Arial" w:eastAsia="Arial" w:ascii="Arial"/>
          <w:color w:val="070707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70707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70707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w w:val="129"/>
          <w:sz w:val="22"/>
          <w:szCs w:val="22"/>
        </w:rPr>
        <w:t>ada</w:t>
      </w:r>
      <w:r>
        <w:rPr>
          <w:rFonts w:cs="Arial" w:hAnsi="Arial" w:eastAsia="Arial" w:ascii="Arial"/>
          <w:color w:val="070707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00" w:val="left"/>
        </w:tabs>
        <w:jc w:val="left"/>
        <w:spacing w:before="30" w:lineRule="auto" w:line="268"/>
        <w:ind w:left="810" w:right="1160" w:hanging="321"/>
      </w:pPr>
      <w:r>
        <w:rPr>
          <w:rFonts w:cs="Arial" w:hAnsi="Arial" w:eastAsia="Arial" w:ascii="Arial"/>
          <w:color w:val="1D1D1D"/>
          <w:spacing w:val="0"/>
          <w:w w:val="130"/>
          <w:sz w:val="22"/>
          <w:szCs w:val="22"/>
        </w:rPr>
        <w:t>•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ab/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dq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ad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ab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16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17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94"/>
      </w:pPr>
      <w:r>
        <w:rPr>
          <w:rFonts w:cs="Times New Roman" w:hAnsi="Times New Roman" w:eastAsia="Times New Roman" w:ascii="Times New Roman"/>
          <w:color w:val="1D1D1D"/>
          <w:spacing w:val="0"/>
          <w:w w:val="81"/>
          <w:sz w:val="23"/>
          <w:szCs w:val="23"/>
        </w:rPr>
        <w:t>+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1D1D1D"/>
          <w:spacing w:val="25"/>
          <w:w w:val="8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43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ta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00" w:val="left"/>
        </w:tabs>
        <w:jc w:val="left"/>
        <w:spacing w:before="22" w:lineRule="auto" w:line="268"/>
        <w:ind w:left="810" w:right="522" w:hanging="317"/>
      </w:pPr>
      <w:r>
        <w:rPr>
          <w:rFonts w:cs="Arial" w:hAnsi="Arial" w:eastAsia="Arial" w:ascii="Arial"/>
          <w:color w:val="1D1D1D"/>
          <w:spacing w:val="0"/>
          <w:w w:val="130"/>
          <w:sz w:val="22"/>
          <w:szCs w:val="22"/>
        </w:rPr>
        <w:t>•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ab/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q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2"/>
          <w:szCs w:val="22"/>
        </w:rPr>
        <w:t>h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ad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j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23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12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vo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1D1D1D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29"/>
      </w:pPr>
      <w:r>
        <w:rPr>
          <w:rFonts w:cs="Arial" w:hAnsi="Arial" w:eastAsia="Arial" w:ascii="Arial"/>
          <w:b/>
          <w:color w:val="070707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w w:val="110"/>
          <w:sz w:val="22"/>
          <w:szCs w:val="22"/>
        </w:rPr>
        <w:t>bj</w:t>
      </w:r>
      <w:r>
        <w:rPr>
          <w:rFonts w:cs="Arial" w:hAnsi="Arial" w:eastAsia="Arial" w:ascii="Arial"/>
          <w:b/>
          <w:color w:val="070707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70707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70707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b/>
          <w:color w:val="070707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b/>
          <w:color w:val="070707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70707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70707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/>
        <w:ind w:left="499"/>
      </w:pPr>
      <w:r>
        <w:rPr>
          <w:rFonts w:cs="Arial" w:hAnsi="Arial" w:eastAsia="Arial" w:ascii="Arial"/>
          <w:color w:val="1D1D1D"/>
          <w:spacing w:val="0"/>
          <w:w w:val="137"/>
          <w:sz w:val="22"/>
          <w:szCs w:val="22"/>
        </w:rPr>
        <w:t>•</w:t>
      </w:r>
      <w:r>
        <w:rPr>
          <w:rFonts w:cs="Arial" w:hAnsi="Arial" w:eastAsia="Arial" w:ascii="Arial"/>
          <w:color w:val="1D1D1D"/>
          <w:spacing w:val="0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44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ar</w:t>
      </w:r>
      <w:r>
        <w:rPr>
          <w:rFonts w:cs="Arial" w:hAnsi="Arial" w:eastAsia="Arial" w:ascii="Arial"/>
          <w:color w:val="07070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70707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17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un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ind w:left="499"/>
      </w:pPr>
      <w:r>
        <w:rPr>
          <w:rFonts w:cs="Arial" w:hAnsi="Arial" w:eastAsia="Arial" w:ascii="Arial"/>
          <w:color w:val="1D1D1D"/>
          <w:spacing w:val="0"/>
          <w:w w:val="67"/>
          <w:sz w:val="27"/>
          <w:szCs w:val="27"/>
        </w:rPr>
        <w:t>+</w:t>
      </w:r>
      <w:r>
        <w:rPr>
          <w:rFonts w:cs="Arial" w:hAnsi="Arial" w:eastAsia="Arial" w:ascii="Arial"/>
          <w:color w:val="1D1D1D"/>
          <w:spacing w:val="0"/>
          <w:w w:val="67"/>
          <w:sz w:val="27"/>
          <w:szCs w:val="27"/>
        </w:rPr>
        <w:t>   </w:t>
      </w:r>
      <w:r>
        <w:rPr>
          <w:rFonts w:cs="Arial" w:hAnsi="Arial" w:eastAsia="Arial" w:ascii="Arial"/>
          <w:color w:val="1D1D1D"/>
          <w:spacing w:val="15"/>
          <w:w w:val="67"/>
          <w:sz w:val="27"/>
          <w:szCs w:val="27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ra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70707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me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da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1D1D1D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99"/>
      </w:pPr>
      <w:r>
        <w:rPr>
          <w:rFonts w:cs="Arial" w:hAnsi="Arial" w:eastAsia="Arial" w:ascii="Arial"/>
          <w:color w:val="1D1D1D"/>
          <w:spacing w:val="0"/>
          <w:w w:val="72"/>
          <w:sz w:val="25"/>
          <w:szCs w:val="25"/>
        </w:rPr>
        <w:t>+</w:t>
      </w:r>
      <w:r>
        <w:rPr>
          <w:rFonts w:cs="Arial" w:hAnsi="Arial" w:eastAsia="Arial" w:ascii="Arial"/>
          <w:color w:val="1D1D1D"/>
          <w:spacing w:val="0"/>
          <w:w w:val="72"/>
          <w:sz w:val="25"/>
          <w:szCs w:val="25"/>
        </w:rPr>
        <w:t>   </w:t>
      </w:r>
      <w:r>
        <w:rPr>
          <w:rFonts w:cs="Arial" w:hAnsi="Arial" w:eastAsia="Arial" w:ascii="Arial"/>
          <w:color w:val="1D1D1D"/>
          <w:spacing w:val="16"/>
          <w:w w:val="72"/>
          <w:sz w:val="25"/>
          <w:szCs w:val="25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ar</w:t>
      </w:r>
      <w:r>
        <w:rPr>
          <w:rFonts w:cs="Arial" w:hAnsi="Arial" w:eastAsia="Arial" w:ascii="Arial"/>
          <w:color w:val="070707"/>
          <w:spacing w:val="9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4"/>
        <w:ind w:left="783" w:right="1046"/>
      </w:pPr>
      <w:r>
        <w:rPr>
          <w:rFonts w:cs="Arial" w:hAnsi="Arial" w:eastAsia="Arial" w:ascii="Arial"/>
          <w:color w:val="070707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070707"/>
          <w:w w:val="125"/>
          <w:sz w:val="22"/>
          <w:szCs w:val="22"/>
        </w:rPr>
        <w:t>eó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70707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7070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70707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/>
        <w:ind w:left="508"/>
      </w:pPr>
      <w:r>
        <w:rPr>
          <w:rFonts w:cs="Arial" w:hAnsi="Arial" w:eastAsia="Arial" w:ascii="Arial"/>
          <w:color w:val="1D1D1D"/>
          <w:spacing w:val="0"/>
          <w:w w:val="130"/>
          <w:sz w:val="22"/>
          <w:szCs w:val="22"/>
        </w:rPr>
        <w:t>•</w:t>
      </w:r>
      <w:r>
        <w:rPr>
          <w:rFonts w:cs="Arial" w:hAnsi="Arial" w:eastAsia="Arial" w:ascii="Arial"/>
          <w:color w:val="1D1D1D"/>
          <w:spacing w:val="0"/>
          <w:w w:val="130"/>
          <w:sz w:val="22"/>
          <w:szCs w:val="22"/>
        </w:rPr>
        <w:t> </w:t>
      </w:r>
      <w:r>
        <w:rPr>
          <w:rFonts w:cs="Arial" w:hAnsi="Arial" w:eastAsia="Arial" w:ascii="Arial"/>
          <w:color w:val="1D1D1D"/>
          <w:spacing w:val="67"/>
          <w:w w:val="13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é</w:t>
      </w:r>
      <w:r>
        <w:rPr>
          <w:rFonts w:cs="Arial" w:hAnsi="Arial" w:eastAsia="Arial" w:ascii="Arial"/>
          <w:color w:val="070707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89"/>
      </w:pPr>
      <w:r>
        <w:rPr>
          <w:rFonts w:cs="Arial" w:hAnsi="Arial" w:eastAsia="Arial" w:ascii="Arial"/>
          <w:b/>
          <w:color w:val="070707"/>
          <w:w w:val="62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w w:val="114"/>
          <w:sz w:val="22"/>
          <w:szCs w:val="22"/>
        </w:rPr>
        <w:t>V</w:t>
      </w:r>
      <w:r>
        <w:rPr>
          <w:rFonts w:cs="Arial" w:hAnsi="Arial" w:eastAsia="Arial" w:ascii="Arial"/>
          <w:b/>
          <w:color w:val="070707"/>
          <w:w w:val="117"/>
          <w:sz w:val="22"/>
          <w:szCs w:val="22"/>
        </w:rPr>
        <w:t>-</w:t>
      </w:r>
      <w:r>
        <w:rPr>
          <w:rFonts w:cs="Arial" w:hAnsi="Arial" w:eastAsia="Arial" w:ascii="Arial"/>
          <w:b/>
          <w:color w:val="070707"/>
          <w:w w:val="100"/>
          <w:sz w:val="22"/>
          <w:szCs w:val="22"/>
        </w:rPr>
        <w:t>      </w:t>
      </w:r>
      <w:r>
        <w:rPr>
          <w:rFonts w:cs="Arial" w:hAnsi="Arial" w:eastAsia="Arial" w:ascii="Arial"/>
          <w:b/>
          <w:color w:val="070707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70707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spacing w:val="0"/>
          <w:w w:val="110"/>
          <w:sz w:val="22"/>
          <w:szCs w:val="22"/>
        </w:rPr>
        <w:t>do</w:t>
      </w:r>
      <w:r>
        <w:rPr>
          <w:rFonts w:cs="Arial" w:hAnsi="Arial" w:eastAsia="Arial" w:ascii="Arial"/>
          <w:b/>
          <w:color w:val="070707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316" w:right="5553"/>
      </w:pPr>
      <w:r>
        <w:rPr>
          <w:rFonts w:cs="Arial" w:hAnsi="Arial" w:eastAsia="Arial" w:ascii="Arial"/>
          <w:b/>
          <w:i/>
          <w:color w:val="070707"/>
          <w:w w:val="68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1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2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ce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44"/>
          <w:w w:val="10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49"/>
          <w:sz w:val="26"/>
          <w:szCs w:val="2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6"/>
        <w:ind w:left="148"/>
      </w:pPr>
      <w:r>
        <w:rPr>
          <w:rFonts w:cs="Arial" w:hAnsi="Arial" w:eastAsia="Arial" w:ascii="Arial"/>
          <w:b/>
          <w:i/>
          <w:color w:val="070707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110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w w:val="118"/>
          <w:sz w:val="22"/>
          <w:szCs w:val="22"/>
        </w:rPr>
        <w:t>j</w:t>
      </w:r>
      <w:r>
        <w:rPr>
          <w:rFonts w:cs="Arial" w:hAnsi="Arial" w:eastAsia="Arial" w:ascii="Arial"/>
          <w:b/>
          <w:i/>
          <w:color w:val="070707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70707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i/>
          <w:color w:val="07070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33"/>
          <w:sz w:val="22"/>
          <w:szCs w:val="22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78"/>
          <w:sz w:val="22"/>
          <w:szCs w:val="22"/>
        </w:rPr>
        <w:t>fi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oq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0"/>
        <w:ind w:left="182"/>
      </w:pPr>
      <w:r>
        <w:rPr>
          <w:rFonts w:cs="Arial" w:hAnsi="Arial" w:eastAsia="Arial" w:ascii="Arial"/>
          <w:i/>
          <w:color w:val="070707"/>
          <w:w w:val="57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w w:val="137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04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40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w w:val="8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1D1D1D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g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í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3"/>
          <w:w w:val="111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1D1D1D"/>
          <w:spacing w:val="0"/>
          <w:w w:val="131"/>
          <w:sz w:val="21"/>
          <w:szCs w:val="21"/>
        </w:rPr>
        <w:t>o</w:t>
      </w:r>
      <w:r>
        <w:rPr>
          <w:rFonts w:cs="Arial" w:hAnsi="Arial" w:eastAsia="Arial" w:ascii="Arial"/>
          <w:i/>
          <w:color w:val="1D1D1D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í</w:t>
      </w:r>
      <w:r>
        <w:rPr>
          <w:rFonts w:cs="Arial" w:hAnsi="Arial" w:eastAsia="Arial" w:ascii="Arial"/>
          <w:i/>
          <w:color w:val="070707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34"/>
      </w:pPr>
      <w:r>
        <w:rPr>
          <w:rFonts w:cs="Arial" w:hAnsi="Arial" w:eastAsia="Arial" w:ascii="Arial"/>
          <w:i/>
          <w:color w:val="1D1D1D"/>
          <w:w w:val="90"/>
          <w:sz w:val="21"/>
          <w:szCs w:val="21"/>
        </w:rPr>
        <w:t>2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35"/>
          <w:sz w:val="21"/>
          <w:szCs w:val="21"/>
        </w:rPr>
        <w:t>d</w:t>
      </w:r>
      <w:r>
        <w:rPr>
          <w:rFonts w:cs="Arial" w:hAnsi="Arial" w:eastAsia="Arial" w:ascii="Arial"/>
          <w:i/>
          <w:color w:val="1D1D1D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ta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3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f</w:t>
      </w:r>
      <w:r>
        <w:rPr>
          <w:rFonts w:cs="Arial" w:hAnsi="Arial" w:eastAsia="Arial" w:ascii="Arial"/>
          <w:i/>
          <w:color w:val="1D1D1D"/>
          <w:spacing w:val="0"/>
          <w:w w:val="98"/>
          <w:sz w:val="21"/>
          <w:szCs w:val="21"/>
        </w:rPr>
        <w:t>í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5"/>
        <w:ind w:left="139"/>
      </w:pPr>
      <w:r>
        <w:rPr>
          <w:rFonts w:cs="Arial" w:hAnsi="Arial" w:eastAsia="Arial" w:ascii="Arial"/>
          <w:i/>
          <w:color w:val="070707"/>
          <w:w w:val="86"/>
          <w:sz w:val="21"/>
          <w:szCs w:val="21"/>
        </w:rPr>
        <w:t>3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w w:val="106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i/>
          <w:color w:val="1D1D1D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12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i/>
          <w:color w:val="1D1D1D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1D1D1D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63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1D1D1D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1D1D1D"/>
          <w:spacing w:val="17"/>
          <w:w w:val="96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í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1D1D1D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bi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/>
        <w:ind w:left="139"/>
      </w:pP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4</w:t>
      </w:r>
      <w:r>
        <w:rPr>
          <w:rFonts w:cs="Arial" w:hAnsi="Arial" w:eastAsia="Arial" w:ascii="Arial"/>
          <w:i/>
          <w:color w:val="1D1D1D"/>
          <w:spacing w:val="0"/>
          <w:w w:val="92"/>
          <w:sz w:val="21"/>
          <w:szCs w:val="21"/>
        </w:rPr>
        <w:t>-</w:t>
      </w:r>
      <w:r>
        <w:rPr>
          <w:rFonts w:cs="Arial" w:hAnsi="Arial" w:eastAsia="Arial" w:ascii="Arial"/>
          <w:i/>
          <w:color w:val="1D1D1D"/>
          <w:spacing w:val="24"/>
          <w:w w:val="9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en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1D1D1D"/>
          <w:spacing w:val="0"/>
          <w:w w:val="59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262"/>
        <w:ind w:left="326" w:right="227"/>
      </w:pP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ó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3"/>
          <w:sz w:val="26"/>
          <w:szCs w:val="26"/>
        </w:rPr>
        <w:t>,</w:t>
      </w:r>
      <w:r>
        <w:rPr>
          <w:rFonts w:cs="Arial" w:hAnsi="Arial" w:eastAsia="Arial" w:ascii="Arial"/>
          <w:b/>
          <w:i/>
          <w:color w:val="070707"/>
          <w:spacing w:val="20"/>
          <w:w w:val="73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7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59"/>
          <w:sz w:val="26"/>
          <w:szCs w:val="26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9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92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,</w:t>
      </w:r>
      <w:r>
        <w:rPr>
          <w:rFonts w:cs="Arial" w:hAnsi="Arial" w:eastAsia="Arial" w:ascii="Arial"/>
          <w:b/>
          <w:i/>
          <w:color w:val="070707"/>
          <w:spacing w:val="3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7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20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80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,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9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85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48"/>
          <w:w w:val="102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,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1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ec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,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4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58"/>
          <w:w w:val="96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2"/>
          <w:sz w:val="26"/>
          <w:szCs w:val="26"/>
        </w:rPr>
        <w:t>v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v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:</w:t>
      </w:r>
      <w:r>
        <w:rPr>
          <w:rFonts w:cs="Arial" w:hAnsi="Arial" w:eastAsia="Arial" w:ascii="Arial"/>
          <w:b/>
          <w:i/>
          <w:color w:val="070707"/>
          <w:spacing w:val="53"/>
          <w:w w:val="66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48"/>
          <w:w w:val="122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ec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73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ó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8"/>
        <w:ind w:left="335" w:right="204" w:firstLine="5"/>
      </w:pPr>
      <w:r>
        <w:rPr>
          <w:rFonts w:cs="Arial" w:hAnsi="Arial" w:eastAsia="Arial" w:ascii="Arial"/>
          <w:color w:val="070707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70707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70707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70707"/>
          <w:w w:val="117"/>
          <w:sz w:val="22"/>
          <w:szCs w:val="22"/>
        </w:rPr>
        <w:t>ra</w:t>
      </w:r>
      <w:r>
        <w:rPr>
          <w:rFonts w:cs="Arial" w:hAnsi="Arial" w:eastAsia="Arial" w:ascii="Arial"/>
          <w:color w:val="070707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70707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70707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24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1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5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en</w:t>
      </w:r>
      <w:r>
        <w:rPr>
          <w:rFonts w:cs="Arial" w:hAnsi="Arial" w:eastAsia="Arial" w:ascii="Arial"/>
          <w:color w:val="070707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3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da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-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z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18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j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ad</w:t>
      </w:r>
      <w:r>
        <w:rPr>
          <w:rFonts w:cs="Arial" w:hAnsi="Arial" w:eastAsia="Arial" w:ascii="Arial"/>
          <w:color w:val="070707"/>
          <w:spacing w:val="15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5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to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1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6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ep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2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1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5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17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1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1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rv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1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70707"/>
          <w:spacing w:val="17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2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at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z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D1D1D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D1D1D"/>
          <w:spacing w:val="0"/>
          <w:w w:val="90"/>
          <w:sz w:val="23"/>
          <w:szCs w:val="23"/>
        </w:rPr>
        <w:t>  </w:t>
      </w:r>
      <w:r>
        <w:rPr>
          <w:rFonts w:cs="Arial" w:hAnsi="Arial" w:eastAsia="Arial" w:ascii="Arial"/>
          <w:color w:val="1D1D1D"/>
          <w:spacing w:val="9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9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rv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64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é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5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23"/>
          <w:szCs w:val="23"/>
        </w:rPr>
        <w:t>H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9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64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4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ed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16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4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42"/>
          <w:w w:val="7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46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42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52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3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70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  </w:t>
      </w:r>
      <w:r>
        <w:rPr>
          <w:rFonts w:cs="Arial" w:hAnsi="Arial" w:eastAsia="Arial" w:ascii="Arial"/>
          <w:color w:val="070707"/>
          <w:spacing w:val="35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y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1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5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5"/>
          <w:w w:val="79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;</w:t>
      </w:r>
      <w:r>
        <w:rPr>
          <w:rFonts w:cs="Arial" w:hAnsi="Arial" w:eastAsia="Arial" w:ascii="Arial"/>
          <w:color w:val="070707"/>
          <w:spacing w:val="5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q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ad</w:t>
      </w:r>
      <w:r>
        <w:rPr>
          <w:rFonts w:cs="Arial" w:hAnsi="Arial" w:eastAsia="Arial" w:ascii="Arial"/>
          <w:color w:val="1D1D1D"/>
          <w:spacing w:val="0"/>
          <w:w w:val="113"/>
          <w:sz w:val="23"/>
          <w:szCs w:val="23"/>
        </w:rPr>
        <w:t>.</w:t>
      </w:r>
      <w:r>
        <w:rPr>
          <w:rFonts w:cs="Arial" w:hAnsi="Arial" w:eastAsia="Arial" w:ascii="Arial"/>
          <w:color w:val="1D1D1D"/>
          <w:spacing w:val="25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65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15"/>
          <w:w w:val="6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2"/>
      </w:pPr>
      <w:r>
        <w:rPr>
          <w:rFonts w:cs="Arial" w:hAnsi="Arial" w:eastAsia="Arial" w:ascii="Arial"/>
          <w:b/>
          <w:color w:val="070707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70707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w w:val="125"/>
          <w:sz w:val="22"/>
          <w:szCs w:val="22"/>
        </w:rPr>
        <w:t>á</w:t>
      </w:r>
      <w:r>
        <w:rPr>
          <w:rFonts w:cs="Arial" w:hAnsi="Arial" w:eastAsia="Arial" w:ascii="Arial"/>
          <w:b/>
          <w:color w:val="070707"/>
          <w:w w:val="94"/>
          <w:sz w:val="22"/>
          <w:szCs w:val="22"/>
        </w:rPr>
        <w:t>li</w:t>
      </w:r>
      <w:r>
        <w:rPr>
          <w:rFonts w:cs="Arial" w:hAnsi="Arial" w:eastAsia="Arial" w:ascii="Arial"/>
          <w:b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70707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27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3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3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ol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1D1D1D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8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3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39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or</w:t>
      </w:r>
      <w:r>
        <w:rPr>
          <w:rFonts w:cs="Arial" w:hAnsi="Arial" w:eastAsia="Arial" w:ascii="Arial"/>
          <w:i/>
          <w:color w:val="070707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350" w:right="4044"/>
      </w:pPr>
      <w:r>
        <w:rPr>
          <w:rFonts w:cs="Arial" w:hAnsi="Arial" w:eastAsia="Arial" w:ascii="Arial"/>
          <w:b/>
          <w:color w:val="070707"/>
          <w:w w:val="7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w w:val="125"/>
          <w:sz w:val="22"/>
          <w:szCs w:val="22"/>
        </w:rPr>
        <w:t>í</w:t>
      </w:r>
      <w:r>
        <w:rPr>
          <w:rFonts w:cs="Arial" w:hAnsi="Arial" w:eastAsia="Arial" w:ascii="Arial"/>
          <w:b/>
          <w:color w:val="070707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70707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70707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70707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7070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7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both"/>
        <w:ind w:left="359" w:right="5488"/>
      </w:pPr>
      <w:r>
        <w:rPr>
          <w:rFonts w:cs="Arial" w:hAnsi="Arial" w:eastAsia="Arial" w:ascii="Arial"/>
          <w:b/>
          <w:i/>
          <w:color w:val="070707"/>
          <w:w w:val="68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08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ce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5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7"/>
          <w:szCs w:val="27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8"/>
        <w:ind w:left="359" w:right="4287"/>
        <w:sectPr>
          <w:pgMar w:footer="1212" w:header="0" w:top="1560" w:bottom="280" w:left="1660" w:right="1680"/>
          <w:footerReference w:type="default" r:id="rId17"/>
          <w:pgSz w:w="11920" w:h="16840"/>
        </w:sectPr>
      </w:pPr>
      <w:r>
        <w:rPr>
          <w:rFonts w:cs="Arial" w:hAnsi="Arial" w:eastAsia="Arial" w:ascii="Arial"/>
          <w:b/>
          <w:i/>
          <w:color w:val="070707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110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w w:val="118"/>
          <w:sz w:val="22"/>
          <w:szCs w:val="22"/>
        </w:rPr>
        <w:t>j</w:t>
      </w:r>
      <w:r>
        <w:rPr>
          <w:rFonts w:cs="Arial" w:hAnsi="Arial" w:eastAsia="Arial" w:ascii="Arial"/>
          <w:b/>
          <w:i/>
          <w:color w:val="070707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70707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w w:val="101"/>
          <w:sz w:val="22"/>
          <w:szCs w:val="22"/>
        </w:rPr>
        <w:t>v</w:t>
      </w:r>
      <w:r>
        <w:rPr>
          <w:rFonts w:cs="Arial" w:hAnsi="Arial" w:eastAsia="Arial" w:ascii="Arial"/>
          <w:b/>
          <w:i/>
          <w:color w:val="07070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17"/>
          <w:sz w:val="22"/>
          <w:szCs w:val="22"/>
        </w:rPr>
        <w:t>ec</w:t>
      </w:r>
      <w:r>
        <w:rPr>
          <w:rFonts w:cs="Arial" w:hAnsi="Arial" w:eastAsia="Arial" w:ascii="Arial"/>
          <w:b/>
          <w:i/>
          <w:color w:val="070707"/>
          <w:spacing w:val="0"/>
          <w:w w:val="157"/>
          <w:sz w:val="22"/>
          <w:szCs w:val="22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72"/>
          <w:sz w:val="22"/>
          <w:szCs w:val="22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oqu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92"/>
        <w:ind w:left="6499"/>
      </w:pPr>
      <w:r>
        <w:pict>
          <v:group style="position:absolute;margin-left:155.53pt;margin-top:3.84018pt;width:435.869pt;height:216.01pt;mso-position-horizontal-relative:page;mso-position-vertical-relative:page;z-index:-785" coordorigin="3111,77" coordsize="8717,4320">
            <v:shape type="#_x0000_t75" style="position:absolute;left:7277;top:1344;width:4551;height:3053">
              <v:imagedata o:title="" r:id="rId19"/>
            </v:shape>
            <v:shape type="#_x0000_t75" style="position:absolute;left:3111;top:77;width:5722;height:1421">
              <v:imagedata o:title="" r:id="rId20"/>
            </v:shape>
            <w10:wrap type="none"/>
          </v:group>
        </w:pict>
      </w:r>
      <w:r>
        <w:pict>
          <v:shape type="#_x0000_t75" style="position:absolute;margin-left:204.494pt;margin-top:796.838pt;width:83.5256pt;height:38.4018pt;mso-position-horizontal-relative:page;mso-position-vertical-relative:page;z-index:-791">
            <v:imagedata o:title="" r:id="rId21"/>
          </v:shape>
        </w:pict>
      </w:r>
      <w:r>
        <w:pict>
          <v:shape type="#_x0000_t75" style="position:absolute;margin-left:333.142pt;margin-top:784.357pt;width:96.0065pt;height:48.9623pt;mso-position-horizontal-relative:page;mso-position-vertical-relative:page;z-index:-792">
            <v:imagedata o:title="" r:id="rId22"/>
          </v:shape>
        </w:pict>
      </w:r>
      <w:r>
        <w:pict>
          <v:shape type="#_x0000_t75" style="position:absolute;margin-left:60.4841pt;margin-top:81.6039pt;width:73.925pt;height:126.726pt;mso-position-horizontal-relative:page;mso-position-vertical-relative:page;z-index:-784">
            <v:imagedata o:title="" r:id="rId23"/>
          </v:shape>
        </w:pict>
      </w:r>
      <w:r>
        <w:rPr>
          <w:rFonts w:cs="Arial" w:hAnsi="Arial" w:eastAsia="Arial" w:ascii="Arial"/>
          <w:color w:val="949494"/>
          <w:spacing w:val="0"/>
          <w:w w:val="100"/>
          <w:sz w:val="5"/>
          <w:szCs w:val="5"/>
        </w:rPr>
        <w:t>:</w:t>
      </w:r>
      <w:r>
        <w:rPr>
          <w:rFonts w:cs="Arial" w:hAnsi="Arial" w:eastAsia="Arial" w:ascii="Arial"/>
          <w:color w:val="949494"/>
          <w:spacing w:val="0"/>
          <w:w w:val="100"/>
          <w:sz w:val="5"/>
          <w:szCs w:val="5"/>
        </w:rPr>
        <w:t>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49494"/>
          <w:spacing w:val="10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949494"/>
          <w:spacing w:val="0"/>
          <w:w w:val="19"/>
          <w:sz w:val="9"/>
          <w:szCs w:val="9"/>
        </w:rPr>
        <w:t>.</w:t>
      </w:r>
      <w:r>
        <w:rPr>
          <w:rFonts w:cs="Arial" w:hAnsi="Arial" w:eastAsia="Arial" w:ascii="Arial"/>
          <w:color w:val="949494"/>
          <w:spacing w:val="0"/>
          <w:w w:val="19"/>
          <w:sz w:val="9"/>
          <w:szCs w:val="9"/>
        </w:rPr>
        <w:t>           </w:t>
      </w:r>
      <w:r>
        <w:rPr>
          <w:rFonts w:cs="Arial" w:hAnsi="Arial" w:eastAsia="Arial" w:ascii="Arial"/>
          <w:color w:val="949494"/>
          <w:spacing w:val="1"/>
          <w:w w:val="19"/>
          <w:sz w:val="9"/>
          <w:szCs w:val="9"/>
        </w:rPr>
        <w:t> </w:t>
      </w:r>
      <w:r>
        <w:rPr>
          <w:rFonts w:cs="Arial" w:hAnsi="Arial" w:eastAsia="Arial" w:ascii="Arial"/>
          <w:color w:val="949494"/>
          <w:spacing w:val="0"/>
          <w:w w:val="57"/>
          <w:sz w:val="3"/>
          <w:szCs w:val="3"/>
        </w:rPr>
        <w:t>,</w:t>
      </w:r>
      <w:r>
        <w:rPr>
          <w:rFonts w:cs="Arial" w:hAnsi="Arial" w:eastAsia="Arial" w:ascii="Arial"/>
          <w:color w:val="858585"/>
          <w:spacing w:val="0"/>
          <w:w w:val="228"/>
          <w:sz w:val="3"/>
          <w:szCs w:val="3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3"/>
          <w:szCs w:val="3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897"/>
      </w:pPr>
      <w:r>
        <w:rPr>
          <w:rFonts w:cs="Arial" w:hAnsi="Arial" w:eastAsia="Arial" w:ascii="Arial"/>
          <w:i/>
          <w:color w:val="070707"/>
          <w:w w:val="44"/>
          <w:sz w:val="23"/>
          <w:szCs w:val="23"/>
        </w:rPr>
        <w:t>-:</w:t>
      </w:r>
      <w:r>
        <w:rPr>
          <w:rFonts w:cs="Arial" w:hAnsi="Arial" w:eastAsia="Arial" w:ascii="Arial"/>
          <w:i/>
          <w:color w:val="070707"/>
          <w:w w:val="104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89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89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48"/>
          <w:w w:val="8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9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6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22"/>
          <w:sz w:val="23"/>
          <w:szCs w:val="23"/>
        </w:rPr>
        <w:t>  </w:t>
      </w:r>
      <w:r>
        <w:rPr>
          <w:rFonts w:cs="Arial" w:hAnsi="Arial" w:eastAsia="Arial" w:ascii="Arial"/>
          <w:i/>
          <w:color w:val="AEAEAE"/>
          <w:spacing w:val="6"/>
          <w:w w:val="2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ue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5"/>
          <w:sz w:val="23"/>
          <w:szCs w:val="23"/>
        </w:rPr>
        <w:t>_</w:t>
      </w:r>
      <w:r>
        <w:rPr>
          <w:rFonts w:cs="Arial" w:hAnsi="Arial" w:eastAsia="Arial" w:ascii="Arial"/>
          <w:i/>
          <w:color w:val="BDBDBD"/>
          <w:spacing w:val="0"/>
          <w:w w:val="15"/>
          <w:sz w:val="23"/>
          <w:szCs w:val="23"/>
        </w:rPr>
        <w:t>        </w:t>
      </w:r>
      <w:r>
        <w:rPr>
          <w:rFonts w:cs="Arial" w:hAnsi="Arial" w:eastAsia="Arial" w:ascii="Arial"/>
          <w:i/>
          <w:color w:val="BDBDBD"/>
          <w:spacing w:val="1"/>
          <w:w w:val="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1"/>
          <w:szCs w:val="21"/>
        </w:rPr>
        <w:t>I</w:t>
      </w:r>
      <w:r>
        <w:rPr>
          <w:rFonts w:cs="Arial" w:hAnsi="Arial" w:eastAsia="Arial" w:ascii="Arial"/>
          <w:i/>
          <w:color w:val="1D1D1D"/>
          <w:spacing w:val="0"/>
          <w:w w:val="75"/>
          <w:sz w:val="21"/>
          <w:szCs w:val="21"/>
        </w:rPr>
        <w:t>Ó</w:t>
      </w:r>
      <w:r>
        <w:rPr>
          <w:rFonts w:cs="Arial" w:hAnsi="Arial" w:eastAsia="Arial" w:ascii="Arial"/>
          <w:i/>
          <w:color w:val="1D1D1D"/>
          <w:spacing w:val="0"/>
          <w:w w:val="75"/>
          <w:sz w:val="21"/>
          <w:szCs w:val="21"/>
        </w:rPr>
        <w:t>   </w:t>
      </w:r>
      <w:r>
        <w:rPr>
          <w:rFonts w:cs="Arial" w:hAnsi="Arial" w:eastAsia="Arial" w:ascii="Arial"/>
          <w:i/>
          <w:color w:val="1D1D1D"/>
          <w:spacing w:val="42"/>
          <w:w w:val="75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1"/>
          <w:w w:val="11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50"/>
          <w:w w:val="110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i/>
          <w:color w:val="AEAEAE"/>
          <w:spacing w:val="0"/>
          <w:w w:val="12"/>
          <w:sz w:val="23"/>
          <w:szCs w:val="23"/>
        </w:rPr>
        <w:t>      </w:t>
      </w:r>
      <w:r>
        <w:rPr>
          <w:rFonts w:cs="Arial" w:hAnsi="Arial" w:eastAsia="Arial" w:ascii="Arial"/>
          <w:i/>
          <w:color w:val="AEAEAE"/>
          <w:spacing w:val="4"/>
          <w:w w:val="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70707"/>
          <w:spacing w:val="0"/>
          <w:w w:val="108"/>
          <w:sz w:val="26"/>
          <w:szCs w:val="26"/>
        </w:rPr>
        <w:t>é</w:t>
      </w:r>
      <w:r>
        <w:rPr>
          <w:rFonts w:cs="Times New Roman" w:hAnsi="Times New Roman" w:eastAsia="Times New Roman" w:ascii="Times New Roman"/>
          <w:color w:val="070707"/>
          <w:spacing w:val="0"/>
          <w:w w:val="11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79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070707"/>
          <w:spacing w:val="0"/>
          <w:w w:val="6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75"/>
          <w:sz w:val="26"/>
          <w:szCs w:val="26"/>
        </w:rPr>
        <w:t>z</w:t>
      </w:r>
      <w:r>
        <w:rPr>
          <w:rFonts w:cs="Times New Roman" w:hAnsi="Times New Roman" w:eastAsia="Times New Roman" w:ascii="Times New Roman"/>
          <w:color w:val="070707"/>
          <w:spacing w:val="0"/>
          <w:w w:val="7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070707"/>
          <w:spacing w:val="0"/>
          <w:w w:val="88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6" w:lineRule="exact" w:line="260"/>
        <w:ind w:left="892"/>
      </w:pPr>
      <w:r>
        <w:rPr>
          <w:rFonts w:cs="Arial" w:hAnsi="Arial" w:eastAsia="Arial" w:ascii="Arial"/>
          <w:i/>
          <w:color w:val="070707"/>
          <w:w w:val="94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90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08"/>
          <w:position w:val="-1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70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w w:val="112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16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12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97"/>
          <w:position w:val="-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bi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8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1"/>
          <w:position w:val="-1"/>
          <w:sz w:val="23"/>
          <w:szCs w:val="23"/>
        </w:rPr>
        <w:t>{</w:t>
      </w:r>
      <w:r>
        <w:rPr>
          <w:rFonts w:cs="Arial" w:hAnsi="Arial" w:eastAsia="Arial" w:ascii="Arial"/>
          <w:i/>
          <w:color w:val="464646"/>
          <w:spacing w:val="0"/>
          <w:w w:val="3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464646"/>
          <w:spacing w:val="0"/>
          <w:w w:val="100"/>
          <w:position w:val="-1"/>
          <w:sz w:val="23"/>
          <w:szCs w:val="23"/>
        </w:rPr>
        <w:t>      </w:t>
      </w:r>
      <w:r>
        <w:rPr>
          <w:rFonts w:cs="Arial" w:hAnsi="Arial" w:eastAsia="Arial" w:ascii="Arial"/>
          <w:i/>
          <w:color w:val="464646"/>
          <w:spacing w:val="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30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30"/>
          <w:position w:val="-1"/>
          <w:sz w:val="23"/>
          <w:szCs w:val="23"/>
        </w:rPr>
        <w:t>                                                </w:t>
      </w:r>
      <w:r>
        <w:rPr>
          <w:rFonts w:cs="Arial" w:hAnsi="Arial" w:eastAsia="Arial" w:ascii="Arial"/>
          <w:i/>
          <w:color w:val="BDBDBD"/>
          <w:spacing w:val="14"/>
          <w:w w:val="3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30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30"/>
          <w:position w:val="-1"/>
          <w:sz w:val="23"/>
          <w:szCs w:val="23"/>
        </w:rPr>
        <w:t>                         </w:t>
      </w:r>
      <w:r>
        <w:rPr>
          <w:rFonts w:cs="Arial" w:hAnsi="Arial" w:eastAsia="Arial" w:ascii="Arial"/>
          <w:i/>
          <w:color w:val="AEAEAE"/>
          <w:spacing w:val="3"/>
          <w:w w:val="3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             </w:t>
      </w:r>
      <w:r>
        <w:rPr>
          <w:rFonts w:cs="Arial" w:hAnsi="Arial" w:eastAsia="Arial" w:ascii="Arial"/>
          <w:i/>
          <w:color w:val="AEAEAE"/>
          <w:spacing w:val="1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5"/>
          <w:position w:val="-1"/>
          <w:sz w:val="23"/>
          <w:szCs w:val="23"/>
        </w:rPr>
        <w:t>                                          </w:t>
      </w:r>
      <w:r>
        <w:rPr>
          <w:rFonts w:cs="Arial" w:hAnsi="Arial" w:eastAsia="Arial" w:ascii="Arial"/>
          <w:i/>
          <w:color w:val="BDBDBD"/>
          <w:spacing w:val="7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             </w:t>
      </w:r>
      <w:r>
        <w:rPr>
          <w:rFonts w:cs="Arial" w:hAnsi="Arial" w:eastAsia="Arial" w:ascii="Arial"/>
          <w:i/>
          <w:color w:val="AEAEAE"/>
          <w:spacing w:val="1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CCCCCC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CCCCCC"/>
          <w:spacing w:val="0"/>
          <w:w w:val="15"/>
          <w:position w:val="-1"/>
          <w:sz w:val="23"/>
          <w:szCs w:val="23"/>
        </w:rPr>
        <w:t>                     </w:t>
      </w:r>
      <w:r>
        <w:rPr>
          <w:rFonts w:cs="Arial" w:hAnsi="Arial" w:eastAsia="Arial" w:ascii="Arial"/>
          <w:i/>
          <w:color w:val="CCCCCC"/>
          <w:spacing w:val="6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5"/>
          <w:position w:val="-1"/>
          <w:sz w:val="23"/>
          <w:szCs w:val="23"/>
        </w:rPr>
        <w:t>     </w:t>
      </w:r>
      <w:r>
        <w:rPr>
          <w:rFonts w:cs="Arial" w:hAnsi="Arial" w:eastAsia="Arial" w:ascii="Arial"/>
          <w:i/>
          <w:color w:val="BDBDBD"/>
          <w:spacing w:val="9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949494"/>
          <w:spacing w:val="0"/>
          <w:w w:val="12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949494"/>
          <w:spacing w:val="-4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19"/>
          <w:w w:val="60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2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AEAEAE"/>
          <w:spacing w:val="0"/>
          <w:w w:val="22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2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AEAEAE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3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2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BDBDBD"/>
          <w:spacing w:val="0"/>
          <w:w w:val="3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00"/>
          <w:position w:val="-1"/>
          <w:sz w:val="23"/>
          <w:szCs w:val="23"/>
        </w:rPr>
        <w:t>   </w:t>
      </w:r>
      <w:r>
        <w:rPr>
          <w:rFonts w:cs="Arial" w:hAnsi="Arial" w:eastAsia="Arial" w:ascii="Arial"/>
          <w:i/>
          <w:color w:val="BDBDBD"/>
          <w:spacing w:val="-1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43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AEAEAE"/>
          <w:spacing w:val="-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5"/>
          <w:position w:val="-1"/>
          <w:sz w:val="23"/>
          <w:szCs w:val="23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AEAEAE"/>
          <w:spacing w:val="5"/>
          <w:w w:val="15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949494"/>
          <w:spacing w:val="0"/>
          <w:w w:val="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31"/>
          <w:position w:val="-1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859"/>
      </w:pPr>
      <w:r>
        <w:rPr>
          <w:rFonts w:cs="Arial" w:hAnsi="Arial" w:eastAsia="Arial" w:ascii="Arial"/>
          <w:i/>
          <w:color w:val="858585"/>
          <w:w w:val="18"/>
          <w:position w:val="1"/>
          <w:sz w:val="23"/>
          <w:szCs w:val="23"/>
        </w:rPr>
        <w:t>-</w:t>
      </w:r>
      <w:r>
        <w:rPr>
          <w:rFonts w:cs="Malgun Gothic" w:hAnsi="Malgun Gothic" w:eastAsia="Malgun Gothic" w:ascii="Malgun Gothic"/>
          <w:color w:val="070707"/>
          <w:w w:val="33"/>
          <w:position w:val="1"/>
          <w:sz w:val="23"/>
          <w:szCs w:val="23"/>
        </w:rPr>
        <w:t>�</w:t>
      </w:r>
      <w:r>
        <w:rPr>
          <w:rFonts w:cs="Arial" w:hAnsi="Arial" w:eastAsia="Arial" w:ascii="Arial"/>
          <w:i/>
          <w:color w:val="070707"/>
          <w:w w:val="154"/>
          <w:position w:val="1"/>
          <w:sz w:val="23"/>
          <w:szCs w:val="23"/>
        </w:rPr>
        <w:t>c</w:t>
      </w:r>
      <w:r>
        <w:rPr>
          <w:rFonts w:cs="Arial" w:hAnsi="Arial" w:eastAsia="Arial" w:ascii="Arial"/>
          <w:i/>
          <w:color w:val="1D1D1D"/>
          <w:w w:val="105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02"/>
          <w:position w:val="1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w w:val="112"/>
          <w:position w:val="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6"/>
          <w:position w:val="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93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01"/>
          <w:position w:val="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20"/>
          <w:position w:val="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w w:val="101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06"/>
          <w:position w:val="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1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9"/>
          <w:position w:val="1"/>
          <w:sz w:val="20"/>
          <w:szCs w:val="20"/>
        </w:rPr>
        <w:t>/</w:t>
      </w:r>
      <w:r>
        <w:rPr>
          <w:rFonts w:cs="Arial" w:hAnsi="Arial" w:eastAsia="Arial" w:ascii="Arial"/>
          <w:color w:val="070707"/>
          <w:spacing w:val="0"/>
          <w:w w:val="80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070707"/>
          <w:spacing w:val="0"/>
          <w:w w:val="91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BDBDBD"/>
          <w:spacing w:val="0"/>
          <w:w w:val="181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BDBDBD"/>
          <w:spacing w:val="1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8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position w:val="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5"/>
          <w:position w:val="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1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position w:val="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35"/>
          <w:position w:val="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7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i/>
          <w:color w:val="AEAEAE"/>
          <w:spacing w:val="0"/>
          <w:w w:val="45"/>
          <w:position w:val="1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23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25"/>
          <w:position w:val="1"/>
          <w:sz w:val="23"/>
          <w:szCs w:val="23"/>
        </w:rPr>
        <w:t>·</w:t>
      </w:r>
      <w:r>
        <w:rPr>
          <w:rFonts w:cs="Arial" w:hAnsi="Arial" w:eastAsia="Arial" w:ascii="Arial"/>
          <w:i/>
          <w:color w:val="070707"/>
          <w:spacing w:val="0"/>
          <w:w w:val="165"/>
          <w:position w:val="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position w:val="1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0"/>
          <w:w w:val="108"/>
          <w:position w:val="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r</w:t>
      </w:r>
      <w:r>
        <w:rPr>
          <w:rFonts w:cs="Arial" w:hAnsi="Arial" w:eastAsia="Arial" w:ascii="Arial"/>
          <w:i/>
          <w:color w:val="1D1D1D"/>
          <w:spacing w:val="0"/>
          <w:w w:val="37"/>
          <w:position w:val="1"/>
          <w:sz w:val="23"/>
          <w:szCs w:val="23"/>
        </w:rPr>
        <w:t>i,</w:t>
      </w:r>
      <w:r>
        <w:rPr>
          <w:rFonts w:cs="Arial" w:hAnsi="Arial" w:eastAsia="Arial" w:ascii="Arial"/>
          <w:i/>
          <w:color w:val="070707"/>
          <w:spacing w:val="0"/>
          <w:w w:val="108"/>
          <w:position w:val="1"/>
          <w:sz w:val="23"/>
          <w:szCs w:val="23"/>
        </w:rPr>
        <w:t>co</w:t>
      </w:r>
      <w:r>
        <w:rPr>
          <w:rFonts w:cs="Arial" w:hAnsi="Arial" w:eastAsia="Arial" w:ascii="Arial"/>
          <w:i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23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q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BDBDBD"/>
          <w:spacing w:val="0"/>
          <w:w w:val="100"/>
          <w:position w:val="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52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6"/>
          <w:position w:val="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1"/>
          <w:position w:val="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0"/>
          <w:position w:val="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position w:val="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1D1D1D"/>
          <w:spacing w:val="0"/>
          <w:w w:val="188"/>
          <w:position w:val="1"/>
          <w:sz w:val="23"/>
          <w:szCs w:val="23"/>
        </w:rPr>
        <w:t>/</w:t>
      </w:r>
      <w:r>
        <w:rPr>
          <w:rFonts w:cs="Arial" w:hAnsi="Arial" w:eastAsia="Arial" w:ascii="Arial"/>
          <w:i/>
          <w:color w:val="1D1D1D"/>
          <w:spacing w:val="0"/>
          <w:w w:val="37"/>
          <w:position w:val="1"/>
          <w:sz w:val="23"/>
          <w:szCs w:val="23"/>
        </w:rPr>
        <w:t>;</w:t>
      </w:r>
      <w:r>
        <w:rPr>
          <w:rFonts w:cs="Arial" w:hAnsi="Arial" w:eastAsia="Arial" w:ascii="Arial"/>
          <w:i/>
          <w:color w:val="070707"/>
          <w:spacing w:val="0"/>
          <w:w w:val="120"/>
          <w:position w:val="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position w:val="1"/>
          <w:sz w:val="23"/>
          <w:szCs w:val="23"/>
        </w:rPr>
        <w:t>ó</w:t>
      </w:r>
      <w:r>
        <w:rPr>
          <w:rFonts w:cs="Malgun Gothic" w:hAnsi="Malgun Gothic" w:eastAsia="Malgun Gothic" w:ascii="Malgun Gothic"/>
          <w:color w:val="070707"/>
          <w:spacing w:val="0"/>
          <w:w w:val="56"/>
          <w:position w:val="1"/>
          <w:sz w:val="23"/>
          <w:szCs w:val="23"/>
        </w:rPr>
        <w:t>�</w:t>
      </w:r>
      <w:r>
        <w:rPr>
          <w:rFonts w:cs="Arial" w:hAnsi="Arial" w:eastAsia="Arial" w:ascii="Arial"/>
          <w:i/>
          <w:color w:val="BDBDBD"/>
          <w:spacing w:val="0"/>
          <w:w w:val="30"/>
          <w:position w:val="1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26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position w:val="1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42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position w:val="1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8"/>
          <w:position w:val="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position w:val="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position w:val="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4"/>
          <w:position w:val="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1"/>
          <w:position w:val="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position w:val="1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3"/>
          <w:position w:val="1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86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20"/>
        <w:ind w:left="897"/>
      </w:pP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93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ue</w:t>
      </w:r>
      <w:r>
        <w:rPr>
          <w:rFonts w:cs="Arial" w:hAnsi="Arial" w:eastAsia="Arial" w:ascii="Arial"/>
          <w:i/>
          <w:color w:val="070707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BDBDBD"/>
          <w:w w:val="128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BDBDBD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i/>
          <w:color w:val="AEAEAE"/>
          <w:spacing w:val="0"/>
          <w:w w:val="18"/>
          <w:sz w:val="23"/>
          <w:szCs w:val="23"/>
        </w:rPr>
        <w:t>                                         </w:t>
      </w:r>
      <w:r>
        <w:rPr>
          <w:rFonts w:cs="Arial" w:hAnsi="Arial" w:eastAsia="Arial" w:ascii="Arial"/>
          <w:i/>
          <w:color w:val="AEAEAE"/>
          <w:spacing w:val="11"/>
          <w:w w:val="18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8"/>
          <w:sz w:val="23"/>
          <w:szCs w:val="23"/>
        </w:rPr>
        <w:t>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BDBDBD"/>
          <w:spacing w:val="8"/>
          <w:w w:val="18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8"/>
          <w:sz w:val="23"/>
          <w:szCs w:val="23"/>
        </w:rPr>
        <w:t>                           </w:t>
      </w:r>
      <w:r>
        <w:rPr>
          <w:rFonts w:cs="Arial" w:hAnsi="Arial" w:eastAsia="Arial" w:ascii="Arial"/>
          <w:i/>
          <w:color w:val="BDBDBD"/>
          <w:spacing w:val="9"/>
          <w:w w:val="18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52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i/>
          <w:color w:val="BDBDBD"/>
          <w:spacing w:val="-2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25"/>
          <w:sz w:val="23"/>
          <w:szCs w:val="23"/>
        </w:rPr>
        <w:t>·</w:t>
      </w:r>
      <w:r>
        <w:rPr>
          <w:rFonts w:cs="Arial" w:hAnsi="Arial" w:eastAsia="Arial" w:ascii="Arial"/>
          <w:i/>
          <w:color w:val="BDBDBD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BDBDBD"/>
          <w:spacing w:val="0"/>
          <w:w w:val="75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280"/>
        <w:ind w:left="854"/>
      </w:pPr>
      <w:r>
        <w:rPr>
          <w:rFonts w:cs="Arial" w:hAnsi="Arial" w:eastAsia="Arial" w:ascii="Arial"/>
          <w:i/>
          <w:color w:val="AEAEAE"/>
          <w:w w:val="18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3"/>
          <w:sz w:val="23"/>
          <w:szCs w:val="23"/>
        </w:rPr>
        <w:t>li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st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32"/>
          <w:sz w:val="23"/>
          <w:szCs w:val="23"/>
        </w:rPr>
        <w:t>'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Malgun Gothic" w:hAnsi="Malgun Gothic" w:eastAsia="Malgun Gothic" w:ascii="Malgun Gothic"/>
          <w:color w:val="323232"/>
          <w:spacing w:val="0"/>
          <w:w w:val="35"/>
          <w:sz w:val="23"/>
          <w:szCs w:val="23"/>
        </w:rPr>
        <w:t>�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4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3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9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59"/>
          <w:sz w:val="21"/>
          <w:szCs w:val="21"/>
        </w:rPr>
        <w:t>é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4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77"/>
          <w:sz w:val="21"/>
          <w:szCs w:val="21"/>
        </w:rPr>
        <w:t>$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8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i/>
          <w:color w:val="323232"/>
          <w:spacing w:val="0"/>
          <w:w w:val="8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323232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36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892"/>
      </w:pPr>
      <w:r>
        <w:rPr>
          <w:rFonts w:cs="Arial" w:hAnsi="Arial" w:eastAsia="Arial" w:ascii="Arial"/>
          <w:i/>
          <w:color w:val="070707"/>
          <w:w w:val="75"/>
          <w:position w:val="-1"/>
          <w:sz w:val="23"/>
          <w:szCs w:val="23"/>
        </w:rPr>
        <w:t>-</w:t>
      </w:r>
      <w:r>
        <w:rPr>
          <w:rFonts w:cs="Arial" w:hAnsi="Arial" w:eastAsia="Arial" w:ascii="Arial"/>
          <w:i/>
          <w:color w:val="1D1D1D"/>
          <w:w w:val="141"/>
          <w:position w:val="-1"/>
          <w:sz w:val="23"/>
          <w:szCs w:val="23"/>
        </w:rPr>
        <w:t>y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82"/>
          <w:position w:val="-1"/>
          <w:sz w:val="23"/>
          <w:szCs w:val="23"/>
        </w:rPr>
        <w:t>/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-1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4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1D1D1D"/>
          <w:spacing w:val="0"/>
          <w:w w:val="91"/>
          <w:position w:val="-1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6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1D1D1D"/>
          <w:spacing w:val="0"/>
          <w:w w:val="62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1D1D1D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1D1D1D"/>
          <w:spacing w:val="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position w:val="-1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1D1D1D"/>
          <w:spacing w:val="0"/>
          <w:w w:val="97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3"/>
          <w:position w:val="-1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0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323232"/>
          <w:spacing w:val="0"/>
          <w:w w:val="67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323232"/>
          <w:spacing w:val="0"/>
          <w:w w:val="100"/>
          <w:position w:val="-1"/>
          <w:sz w:val="23"/>
          <w:szCs w:val="23"/>
        </w:rPr>
        <w:t>                </w:t>
      </w:r>
      <w:r>
        <w:rPr>
          <w:rFonts w:cs="Arial" w:hAnsi="Arial" w:eastAsia="Arial" w:ascii="Arial"/>
          <w:i/>
          <w:color w:val="323232"/>
          <w:spacing w:val="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2"/>
          <w:position w:val="-1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8" w:lineRule="auto" w:line="261"/>
        <w:ind w:left="887" w:right="4839" w:firstLine="5"/>
      </w:pPr>
      <w:r>
        <w:rPr>
          <w:rFonts w:cs="Times New Roman" w:hAnsi="Times New Roman" w:eastAsia="Times New Roman" w:ascii="Times New Roman"/>
          <w:b/>
          <w:color w:val="070707"/>
          <w:w w:val="81"/>
          <w:sz w:val="32"/>
          <w:szCs w:val="32"/>
        </w:rPr>
        <w:t>¿</w:t>
      </w:r>
      <w:r>
        <w:rPr>
          <w:rFonts w:cs="Times New Roman" w:hAnsi="Times New Roman" w:eastAsia="Times New Roman" w:ascii="Times New Roman"/>
          <w:b/>
          <w:color w:val="070707"/>
          <w:w w:val="95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color w:val="070707"/>
          <w:w w:val="54"/>
          <w:sz w:val="32"/>
          <w:szCs w:val="32"/>
        </w:rPr>
        <w:t>.O</w:t>
      </w:r>
      <w:r>
        <w:rPr>
          <w:rFonts w:cs="Times New Roman" w:hAnsi="Times New Roman" w:eastAsia="Times New Roman" w:ascii="Times New Roman"/>
          <w:b/>
          <w:color w:val="070707"/>
          <w:w w:val="9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color w:val="070707"/>
          <w:w w:val="108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070707"/>
          <w:w w:val="100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b/>
          <w:color w:val="070707"/>
          <w:spacing w:val="3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bo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21"/>
          <w:w w:val="108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36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85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68"/>
          <w:sz w:val="26"/>
          <w:szCs w:val="26"/>
        </w:rPr>
        <w:t>&lt;i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á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21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73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73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87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y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3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g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72"/>
          <w:sz w:val="26"/>
          <w:szCs w:val="26"/>
        </w:rPr>
        <w:t>c;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ó</w:t>
      </w:r>
      <w:r>
        <w:rPr>
          <w:rFonts w:cs="Arial" w:hAnsi="Arial" w:eastAsia="Arial" w:ascii="Arial"/>
          <w:b/>
          <w:i/>
          <w:color w:val="070707"/>
          <w:spacing w:val="0"/>
          <w:w w:val="118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87"/>
          <w:sz w:val="26"/>
          <w:szCs w:val="26"/>
        </w:rPr>
        <w:t>?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i/>
          <w:color w:val="070707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13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858585"/>
          <w:spacing w:val="0"/>
          <w:w w:val="19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858585"/>
          <w:spacing w:val="-4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6"/>
          <w:sz w:val="26"/>
          <w:szCs w:val="26"/>
        </w:rPr>
        <w:t>_</w:t>
      </w:r>
      <w:r>
        <w:rPr>
          <w:rFonts w:cs="Arial" w:hAnsi="Arial" w:eastAsia="Arial" w:ascii="Arial"/>
          <w:b/>
          <w:i/>
          <w:color w:val="949494"/>
          <w:spacing w:val="0"/>
          <w:w w:val="33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26"/>
          <w:szCs w:val="26"/>
        </w:rPr>
        <w:t>            </w:t>
      </w:r>
      <w:r>
        <w:rPr>
          <w:rFonts w:cs="Arial" w:hAnsi="Arial" w:eastAsia="Arial" w:ascii="Arial"/>
          <w:b/>
          <w:i/>
          <w:color w:val="949494"/>
          <w:spacing w:val="-3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AEAEAE"/>
          <w:spacing w:val="0"/>
          <w:w w:val="19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949494"/>
          <w:spacing w:val="0"/>
          <w:w w:val="19"/>
          <w:sz w:val="26"/>
          <w:szCs w:val="26"/>
        </w:rPr>
        <w:t>_</w:t>
      </w:r>
      <w:r>
        <w:rPr>
          <w:rFonts w:cs="Arial" w:hAnsi="Arial" w:eastAsia="Arial" w:ascii="Arial"/>
          <w:b/>
          <w:i/>
          <w:color w:val="AEAEAE"/>
          <w:spacing w:val="0"/>
          <w:w w:val="39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1" w:lineRule="auto" w:line="218"/>
        <w:ind w:left="892" w:right="1809"/>
      </w:pPr>
      <w:r>
        <w:rPr>
          <w:rFonts w:cs="Arial" w:hAnsi="Arial" w:eastAsia="Arial" w:ascii="Arial"/>
          <w:i/>
          <w:color w:val="070707"/>
          <w:w w:val="78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4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858585"/>
          <w:spacing w:val="0"/>
          <w:w w:val="7"/>
          <w:sz w:val="23"/>
          <w:szCs w:val="23"/>
        </w:rPr>
        <w:t>_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949494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949494"/>
          <w:spacing w:val="0"/>
          <w:w w:val="109"/>
          <w:sz w:val="23"/>
          <w:szCs w:val="23"/>
        </w:rPr>
        <w:t>'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i/>
          <w:color w:val="949494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6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é</w:t>
      </w:r>
      <w:r>
        <w:rPr>
          <w:rFonts w:cs="Arial" w:hAnsi="Arial" w:eastAsia="Arial" w:ascii="Arial"/>
          <w:i/>
          <w:color w:val="1D1D1D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23232"/>
          <w:spacing w:val="0"/>
          <w:w w:val="7"/>
          <w:sz w:val="23"/>
          <w:szCs w:val="23"/>
        </w:rPr>
        <w:t>_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je</w:t>
      </w:r>
      <w:r>
        <w:rPr>
          <w:rFonts w:cs="Arial" w:hAnsi="Arial" w:eastAsia="Arial" w:ascii="Arial"/>
          <w:i/>
          <w:color w:val="070707"/>
          <w:spacing w:val="13"/>
          <w:w w:val="11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ho</w:t>
      </w:r>
      <w:r>
        <w:rPr>
          <w:rFonts w:cs="Arial" w:hAnsi="Arial" w:eastAsia="Arial" w:ascii="Arial"/>
          <w:i/>
          <w:color w:val="858585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4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4"/>
          <w:sz w:val="23"/>
          <w:szCs w:val="23"/>
        </w:rPr>
        <w:t>it</w:t>
      </w:r>
      <w:r>
        <w:rPr>
          <w:rFonts w:cs="Arial" w:hAnsi="Arial" w:eastAsia="Arial" w:ascii="Arial"/>
          <w:i/>
          <w:color w:val="070707"/>
          <w:spacing w:val="0"/>
          <w:w w:val="114"/>
          <w:sz w:val="23"/>
          <w:szCs w:val="23"/>
        </w:rPr>
        <w:t>e;</w:t>
      </w:r>
      <w:r>
        <w:rPr>
          <w:rFonts w:cs="Arial" w:hAnsi="Arial" w:eastAsia="Arial" w:ascii="Arial"/>
          <w:i/>
          <w:color w:val="070707"/>
          <w:spacing w:val="7"/>
          <w:w w:val="114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3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4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3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70707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43"/>
          <w:w w:val="11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á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   </w:t>
      </w:r>
      <w:r>
        <w:rPr>
          <w:rFonts w:cs="Arial" w:hAnsi="Arial" w:eastAsia="Arial" w:ascii="Arial"/>
          <w:color w:val="070707"/>
          <w:spacing w:val="53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3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3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37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70707"/>
          <w:spacing w:val="53"/>
          <w:w w:val="13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57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7"/>
          <w:szCs w:val="27"/>
        </w:rPr>
        <w:t>p</w:t>
      </w:r>
      <w:r>
        <w:rPr>
          <w:rFonts w:cs="Times New Roman" w:hAnsi="Times New Roman" w:eastAsia="Times New Roman" w:ascii="Times New Roman"/>
          <w:color w:val="070707"/>
          <w:spacing w:val="0"/>
          <w:w w:val="128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132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color w:val="070707"/>
          <w:spacing w:val="0"/>
          <w:w w:val="102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color w:val="070707"/>
          <w:spacing w:val="15"/>
          <w:w w:val="99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4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323232"/>
          <w:spacing w:val="0"/>
          <w:w w:val="14"/>
          <w:sz w:val="27"/>
          <w:szCs w:val="27"/>
        </w:rPr>
        <w:t>   </w:t>
      </w:r>
      <w:r>
        <w:rPr>
          <w:rFonts w:cs="Times New Roman" w:hAnsi="Times New Roman" w:eastAsia="Times New Roman" w:ascii="Times New Roman"/>
          <w:color w:val="323232"/>
          <w:spacing w:val="2"/>
          <w:w w:val="1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858585"/>
          <w:spacing w:val="0"/>
          <w:w w:val="14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858585"/>
          <w:spacing w:val="0"/>
          <w:w w:val="14"/>
          <w:sz w:val="27"/>
          <w:szCs w:val="27"/>
        </w:rPr>
        <w:t>               </w:t>
      </w:r>
      <w:r>
        <w:rPr>
          <w:rFonts w:cs="Times New Roman" w:hAnsi="Times New Roman" w:eastAsia="Times New Roman" w:ascii="Times New Roman"/>
          <w:color w:val="858585"/>
          <w:spacing w:val="3"/>
          <w:w w:val="1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6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color w:val="070707"/>
          <w:spacing w:val="0"/>
          <w:w w:val="131"/>
          <w:sz w:val="27"/>
          <w:szCs w:val="27"/>
        </w:rPr>
        <w:t>b</w:t>
      </w:r>
      <w:r>
        <w:rPr>
          <w:rFonts w:cs="Times New Roman" w:hAnsi="Times New Roman" w:eastAsia="Times New Roman" w:ascii="Times New Roman"/>
          <w:color w:val="070707"/>
          <w:spacing w:val="0"/>
          <w:w w:val="70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070707"/>
          <w:spacing w:val="0"/>
          <w:w w:val="112"/>
          <w:sz w:val="27"/>
          <w:szCs w:val="27"/>
        </w:rPr>
        <w:t>eíl</w:t>
      </w:r>
      <w:r>
        <w:rPr>
          <w:rFonts w:cs="Times New Roman" w:hAnsi="Times New Roman" w:eastAsia="Times New Roman" w:ascii="Times New Roman"/>
          <w:color w:val="070707"/>
          <w:spacing w:val="0"/>
          <w:w w:val="83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7"/>
          <w:szCs w:val="27"/>
        </w:rPr>
        <w:t>L</w:t>
      </w:r>
      <w:r>
        <w:rPr>
          <w:rFonts w:cs="Times New Roman" w:hAnsi="Times New Roman" w:eastAsia="Times New Roman" w:ascii="Times New Roman"/>
          <w:color w:val="070707"/>
          <w:spacing w:val="0"/>
          <w:w w:val="90"/>
          <w:sz w:val="27"/>
          <w:szCs w:val="27"/>
        </w:rPr>
        <w:t>  </w:t>
      </w:r>
      <w:r>
        <w:rPr>
          <w:rFonts w:cs="Times New Roman" w:hAnsi="Times New Roman" w:eastAsia="Times New Roman" w:ascii="Times New Roman"/>
          <w:color w:val="070707"/>
          <w:spacing w:val="24"/>
          <w:w w:val="90"/>
          <w:sz w:val="27"/>
          <w:szCs w:val="27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er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2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323232"/>
          <w:spacing w:val="0"/>
          <w:w w:val="6"/>
          <w:sz w:val="23"/>
          <w:szCs w:val="23"/>
        </w:rPr>
        <w:t>·</w:t>
      </w:r>
      <w:r>
        <w:rPr>
          <w:rFonts w:cs="Arial" w:hAnsi="Arial" w:eastAsia="Arial" w:ascii="Arial"/>
          <w:i/>
          <w:color w:val="707070"/>
          <w:spacing w:val="0"/>
          <w:w w:val="25"/>
          <w:sz w:val="23"/>
          <w:szCs w:val="23"/>
        </w:rPr>
        <w:t>·</w:t>
      </w:r>
      <w:r>
        <w:rPr>
          <w:rFonts w:cs="Arial" w:hAnsi="Arial" w:eastAsia="Arial" w:ascii="Arial"/>
          <w:i/>
          <w:color w:val="323232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i/>
          <w:color w:val="323232"/>
          <w:spacing w:val="4"/>
          <w:w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12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12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29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73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5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5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-39"/>
          <w:w w:val="15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5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1D1D1D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1D1D1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D1D1D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-33"/>
          <w:w w:val="11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1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15"/>
          <w:w w:val="119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7"/>
          <w:szCs w:val="27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19"/>
          <w:w w:val="100"/>
          <w:sz w:val="27"/>
          <w:szCs w:val="27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707070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i/>
          <w:color w:val="1D1D1D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24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7"/>
          <w:szCs w:val="27"/>
        </w:rPr>
        <w:t> 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4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le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1D1D1D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i/>
          <w:color w:val="1D1D1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D1D1D"/>
          <w:spacing w:val="-17"/>
          <w:w w:val="100"/>
          <w:sz w:val="23"/>
          <w:szCs w:val="23"/>
        </w:rPr>
        <w:t> </w:t>
      </w:r>
      <w:r>
        <w:pict>
          <v:shape type="#_x0000_t75" style="width:53.7636pt;height:25.9212pt">
            <v:imagedata o:title="" r:id="rId24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40"/>
        <w:ind w:left="887" w:right="1873"/>
      </w:pPr>
      <w:r>
        <w:rPr>
          <w:rFonts w:cs="Arial" w:hAnsi="Arial" w:eastAsia="Arial" w:ascii="Arial"/>
          <w:b/>
          <w:i/>
          <w:color w:val="070707"/>
          <w:w w:val="82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w w:val="78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w w:val="116"/>
          <w:sz w:val="21"/>
          <w:szCs w:val="21"/>
        </w:rPr>
        <w:t>t</w:t>
      </w:r>
      <w:r>
        <w:rPr>
          <w:rFonts w:cs="Arial" w:hAnsi="Arial" w:eastAsia="Arial" w:ascii="Arial"/>
          <w:b/>
          <w:i/>
          <w:color w:val="070707"/>
          <w:w w:val="97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070707"/>
          <w:w w:val="123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w w:val="115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31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70707"/>
          <w:spacing w:val="32"/>
          <w:w w:val="120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19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D1D1D"/>
          <w:spacing w:val="0"/>
          <w:w w:val="141"/>
          <w:sz w:val="23"/>
          <w:szCs w:val="23"/>
        </w:rPr>
        <w:t>y</w:t>
      </w:r>
      <w:r>
        <w:rPr>
          <w:rFonts w:cs="Arial" w:hAnsi="Arial" w:eastAsia="Arial" w:ascii="Arial"/>
          <w:color w:val="1D1D1D"/>
          <w:spacing w:val="-42"/>
          <w:w w:val="14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63"/>
          <w:sz w:val="22"/>
          <w:szCs w:val="22"/>
        </w:rPr>
        <w:t>/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25" w:lineRule="auto" w:line="234"/>
        <w:ind w:left="868" w:right="1802" w:hanging="110"/>
      </w:pPr>
      <w:r>
        <w:pict>
          <v:shape type="#_x0000_t75" style="position:absolute;margin-left:499.234pt;margin-top:25.011pt;width:92.1662pt;height:120.006pt;mso-position-horizontal-relative:page;mso-position-vertical-relative:paragraph;z-index:-787">
            <v:imagedata o:title="" r:id="rId25"/>
          </v:shape>
        </w:pict>
      </w:r>
      <w:r>
        <w:pict>
          <v:shape type="#_x0000_t75" style="position:absolute;margin-left:60.4841pt;margin-top:20.2107pt;width:35.5224pt;height:80.6438pt;mso-position-horizontal-relative:page;mso-position-vertical-relative:paragraph;z-index:-786">
            <v:imagedata o:title="" r:id="rId26"/>
          </v:shape>
        </w:pict>
      </w:r>
      <w:r>
        <w:rPr>
          <w:rFonts w:cs="Arial" w:hAnsi="Arial" w:eastAsia="Arial" w:ascii="Arial"/>
          <w:i/>
          <w:color w:val="858585"/>
          <w:w w:val="12"/>
          <w:sz w:val="23"/>
          <w:szCs w:val="23"/>
        </w:rPr>
        <w:t>-</w:t>
      </w:r>
      <w:r>
        <w:rPr>
          <w:rFonts w:cs="Arial" w:hAnsi="Arial" w:eastAsia="Arial" w:ascii="Arial"/>
          <w:i/>
          <w:color w:val="565656"/>
          <w:w w:val="31"/>
          <w:sz w:val="23"/>
          <w:szCs w:val="23"/>
        </w:rPr>
        <w:t>·</w:t>
      </w:r>
      <w:r>
        <w:rPr>
          <w:rFonts w:cs="Arial" w:hAnsi="Arial" w:eastAsia="Arial" w:ascii="Arial"/>
          <w:i/>
          <w:color w:val="858585"/>
          <w:w w:val="37"/>
          <w:sz w:val="23"/>
          <w:szCs w:val="23"/>
        </w:rPr>
        <w:t>-</w:t>
      </w:r>
      <w:r>
        <w:rPr>
          <w:rFonts w:cs="Arial" w:hAnsi="Arial" w:eastAsia="Arial" w:ascii="Arial"/>
          <w:i/>
          <w:color w:val="858585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1D1D1D"/>
          <w:spacing w:val="0"/>
          <w:w w:val="67"/>
          <w:sz w:val="23"/>
          <w:szCs w:val="23"/>
        </w:rPr>
        <w:t>;</w:t>
      </w:r>
      <w:r>
        <w:rPr>
          <w:rFonts w:cs="Arial" w:hAnsi="Arial" w:eastAsia="Arial" w:ascii="Arial"/>
          <w:i/>
          <w:color w:val="1D1D1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D1D1D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8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ce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ci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/</w:t>
      </w:r>
      <w:r>
        <w:rPr>
          <w:rFonts w:cs="Arial" w:hAnsi="Arial" w:eastAsia="Arial" w:ascii="Arial"/>
          <w:i/>
          <w:color w:val="858585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i/>
          <w:color w:val="858585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n</w:t>
      </w:r>
      <w:r>
        <w:rPr>
          <w:rFonts w:cs="Arial" w:hAnsi="Arial" w:eastAsia="Arial" w:ascii="Arial"/>
          <w:i/>
          <w:color w:val="94949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i/>
          <w:color w:val="949494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9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oy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rn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1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52"/>
          <w:sz w:val="23"/>
          <w:szCs w:val="23"/>
        </w:rPr>
        <w:t>.</w:t>
      </w:r>
      <w:r>
        <w:rPr>
          <w:rFonts w:cs="Arial" w:hAnsi="Arial" w:eastAsia="Arial" w:ascii="Arial"/>
          <w:i/>
          <w:color w:val="858585"/>
          <w:spacing w:val="0"/>
          <w:w w:val="128"/>
          <w:sz w:val="23"/>
          <w:szCs w:val="23"/>
        </w:rPr>
        <w:t>.</w:t>
      </w:r>
      <w:r>
        <w:rPr>
          <w:rFonts w:cs="Arial" w:hAnsi="Arial" w:eastAsia="Arial" w:ascii="Arial"/>
          <w:i/>
          <w:color w:val="858585"/>
          <w:spacing w:val="0"/>
          <w:w w:val="12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41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-18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/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1D1D1D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il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23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70707"/>
          <w:spacing w:val="0"/>
          <w:w w:val="12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70707"/>
          <w:spacing w:val="-22"/>
          <w:w w:val="123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4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ba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2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070707"/>
          <w:spacing w:val="12"/>
          <w:w w:val="120"/>
          <w:sz w:val="27"/>
          <w:szCs w:val="27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5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i/>
          <w:color w:val="070707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18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26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-19"/>
          <w:w w:val="12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47"/>
          <w:sz w:val="23"/>
          <w:szCs w:val="23"/>
        </w:rPr>
        <w:t>&lt;=;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rí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1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3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an</w:t>
      </w:r>
      <w:r>
        <w:rPr>
          <w:rFonts w:cs="Arial" w:hAnsi="Arial" w:eastAsia="Arial" w:ascii="Arial"/>
          <w:i/>
          <w:color w:val="070707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i/>
          <w:color w:val="070707"/>
          <w:spacing w:val="19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820" w:right="5591"/>
      </w:pPr>
      <w:r>
        <w:rPr>
          <w:rFonts w:cs="Times New Roman" w:hAnsi="Times New Roman" w:eastAsia="Times New Roman" w:ascii="Times New Roman"/>
          <w:b/>
          <w:color w:val="707070"/>
          <w:spacing w:val="0"/>
          <w:w w:val="1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color w:val="707070"/>
          <w:spacing w:val="0"/>
          <w:w w:val="14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b/>
          <w:color w:val="707070"/>
          <w:spacing w:val="3"/>
          <w:w w:val="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73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6"/>
          <w:sz w:val="26"/>
          <w:szCs w:val="26"/>
        </w:rPr>
        <w:t>í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79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4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16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7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6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-2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78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46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ep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od</w:t>
      </w:r>
      <w:r>
        <w:rPr>
          <w:rFonts w:cs="Arial" w:hAnsi="Arial" w:eastAsia="Arial" w:ascii="Arial"/>
          <w:color w:val="070707"/>
          <w:spacing w:val="0"/>
          <w:w w:val="147"/>
          <w:sz w:val="23"/>
          <w:szCs w:val="23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887" w:right="7089"/>
      </w:pPr>
      <w:r>
        <w:rPr>
          <w:rFonts w:cs="Arial" w:hAnsi="Arial" w:eastAsia="Arial" w:ascii="Arial"/>
          <w:b/>
          <w:i/>
          <w:color w:val="070707"/>
          <w:w w:val="71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1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BDBDBD"/>
          <w:spacing w:val="0"/>
          <w:w w:val="79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BDBDBD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6"/>
        <w:ind w:left="887" w:right="6030"/>
      </w:pPr>
      <w:r>
        <w:rPr>
          <w:rFonts w:cs="Arial" w:hAnsi="Arial" w:eastAsia="Arial" w:ascii="Arial"/>
          <w:b/>
          <w:i/>
          <w:color w:val="070707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116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w w:val="123"/>
          <w:sz w:val="21"/>
          <w:szCs w:val="21"/>
        </w:rPr>
        <w:t>j</w:t>
      </w:r>
      <w:r>
        <w:rPr>
          <w:rFonts w:cs="Arial" w:hAnsi="Arial" w:eastAsia="Arial" w:ascii="Arial"/>
          <w:b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w w:val="109"/>
          <w:sz w:val="21"/>
          <w:szCs w:val="21"/>
        </w:rPr>
        <w:t>t</w:t>
      </w:r>
      <w:r>
        <w:rPr>
          <w:rFonts w:cs="Arial" w:hAnsi="Arial" w:eastAsia="Arial" w:ascii="Arial"/>
          <w:b/>
          <w:i/>
          <w:color w:val="070707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w w:val="106"/>
          <w:sz w:val="21"/>
          <w:szCs w:val="21"/>
        </w:rPr>
        <w:t>v</w:t>
      </w:r>
      <w:r>
        <w:rPr>
          <w:rFonts w:cs="Arial" w:hAnsi="Arial" w:eastAsia="Arial" w:ascii="Arial"/>
          <w:b/>
          <w:i/>
          <w:color w:val="070707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BDBDBD"/>
          <w:spacing w:val="0"/>
          <w:w w:val="38"/>
          <w:sz w:val="21"/>
          <w:szCs w:val="21"/>
        </w:rPr>
        <w:t>'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27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48"/>
          <w:sz w:val="21"/>
          <w:szCs w:val="21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1"/>
          <w:szCs w:val="21"/>
        </w:rPr>
        <w:t>fi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q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21"/>
          <w:w w:val="112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681"/>
      </w:pPr>
      <w:r>
        <w:rPr>
          <w:rFonts w:cs="Arial" w:hAnsi="Arial" w:eastAsia="Arial" w:ascii="Arial"/>
          <w:i/>
          <w:color w:val="AEAEAE"/>
          <w:w w:val="3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w w:val="135"/>
          <w:sz w:val="23"/>
          <w:szCs w:val="23"/>
        </w:rPr>
        <w:t>]</w:t>
      </w:r>
      <w:r>
        <w:rPr>
          <w:rFonts w:cs="Arial" w:hAnsi="Arial" w:eastAsia="Arial" w:ascii="Arial"/>
          <w:i/>
          <w:color w:val="1D1D1D"/>
          <w:w w:val="41"/>
          <w:sz w:val="23"/>
          <w:szCs w:val="23"/>
        </w:rPr>
        <w:t>:..:</w:t>
      </w:r>
      <w:r>
        <w:rPr>
          <w:rFonts w:cs="Arial" w:hAnsi="Arial" w:eastAsia="Arial" w:ascii="Arial"/>
          <w:i/>
          <w:color w:val="070707"/>
          <w:w w:val="6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69"/>
          <w:sz w:val="23"/>
          <w:szCs w:val="23"/>
        </w:rPr>
        <w:t>(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AEAEAE"/>
          <w:spacing w:val="0"/>
          <w:w w:val="37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D1D1D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1D1D1D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i/>
          <w:color w:val="BDBDBD"/>
          <w:spacing w:val="0"/>
          <w:w w:val="144"/>
          <w:sz w:val="23"/>
          <w:szCs w:val="23"/>
        </w:rPr>
        <w:t>·</w:t>
      </w:r>
      <w:r>
        <w:rPr>
          <w:rFonts w:cs="Arial" w:hAnsi="Arial" w:eastAsia="Arial" w:ascii="Arial"/>
          <w:i/>
          <w:color w:val="BDBDB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707070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700"/>
      </w:pPr>
      <w:r>
        <w:rPr>
          <w:rFonts w:cs="Arial" w:hAnsi="Arial" w:eastAsia="Arial" w:ascii="Arial"/>
          <w:i/>
          <w:color w:val="070707"/>
          <w:w w:val="93"/>
          <w:sz w:val="23"/>
          <w:szCs w:val="23"/>
        </w:rPr>
        <w:t>2</w:t>
      </w:r>
      <w:r>
        <w:rPr>
          <w:rFonts w:cs="Arial" w:hAnsi="Arial" w:eastAsia="Arial" w:ascii="Arial"/>
          <w:i/>
          <w:color w:val="070707"/>
          <w:w w:val="81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23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8"/>
          <w:w w:val="8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1D1D1D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1D1D1D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á</w:t>
      </w:r>
      <w:r>
        <w:rPr>
          <w:rFonts w:cs="Arial" w:hAnsi="Arial" w:eastAsia="Arial" w:ascii="Arial"/>
          <w:i/>
          <w:color w:val="1D1D1D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que</w:t>
      </w:r>
      <w:r>
        <w:rPr>
          <w:rFonts w:cs="Arial" w:hAnsi="Arial" w:eastAsia="Arial" w:ascii="Arial"/>
          <w:i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16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rv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en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ía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"/>
        <w:ind w:left="710"/>
      </w:pPr>
      <w:r>
        <w:rPr>
          <w:rFonts w:cs="Arial" w:hAnsi="Arial" w:eastAsia="Arial" w:ascii="Arial"/>
          <w:i/>
          <w:color w:val="070707"/>
          <w:w w:val="78"/>
          <w:sz w:val="23"/>
          <w:szCs w:val="23"/>
        </w:rPr>
        <w:t>3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w w:val="7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on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131"/>
          <w:sz w:val="21"/>
          <w:szCs w:val="21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color w:val="070707"/>
          <w:spacing w:val="0"/>
          <w:w w:val="127"/>
          <w:sz w:val="21"/>
          <w:szCs w:val="21"/>
        </w:rPr>
        <w:t>p</w:t>
      </w:r>
      <w:r>
        <w:rPr>
          <w:rFonts w:cs="Arial" w:hAnsi="Arial" w:eastAsia="Arial" w:ascii="Arial"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1D1D1D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1D1D1D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70707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21"/>
          <w:szCs w:val="21"/>
        </w:rPr>
        <w:t>g</w:t>
      </w:r>
      <w:r>
        <w:rPr>
          <w:rFonts w:cs="Arial" w:hAnsi="Arial" w:eastAsia="Arial" w:ascii="Arial"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70707"/>
          <w:spacing w:val="0"/>
          <w:w w:val="115"/>
          <w:sz w:val="21"/>
          <w:szCs w:val="21"/>
        </w:rPr>
        <w:t>á</w:t>
      </w:r>
      <w:r>
        <w:rPr>
          <w:rFonts w:cs="Arial" w:hAnsi="Arial" w:eastAsia="Arial" w:ascii="Arial"/>
          <w:color w:val="070707"/>
          <w:spacing w:val="0"/>
          <w:w w:val="132"/>
          <w:sz w:val="21"/>
          <w:szCs w:val="21"/>
        </w:rPr>
        <w:t>f</w:t>
      </w:r>
      <w:r>
        <w:rPr>
          <w:rFonts w:cs="Arial" w:hAnsi="Arial" w:eastAsia="Arial" w:ascii="Arial"/>
          <w:color w:val="070707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70707"/>
          <w:spacing w:val="0"/>
          <w:w w:val="132"/>
          <w:sz w:val="21"/>
          <w:szCs w:val="21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color w:val="070707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705"/>
      </w:pPr>
      <w:r>
        <w:pict>
          <v:shape type="#_x0000_t75" style="position:absolute;margin-left:237.136pt;margin-top:5.96339pt;width:39.3626pt;height:35.5217pt;mso-position-horizontal-relative:page;mso-position-vertical-relative:paragraph;z-index:-788">
            <v:imagedata o:title="" r:id="rId27"/>
          </v:shape>
        </w:pict>
      </w:r>
      <w:r>
        <w:rPr>
          <w:rFonts w:cs="Arial" w:hAnsi="Arial" w:eastAsia="Arial" w:ascii="Arial"/>
          <w:i/>
          <w:color w:val="070707"/>
          <w:w w:val="82"/>
          <w:sz w:val="23"/>
          <w:szCs w:val="23"/>
        </w:rPr>
        <w:t>4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gi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auto" w:line="256"/>
        <w:ind w:left="897" w:right="1866"/>
      </w:pPr>
      <w:r>
        <w:rPr>
          <w:rFonts w:cs="Arial" w:hAnsi="Arial" w:eastAsia="Arial" w:ascii="Arial"/>
          <w:b/>
          <w:i/>
          <w:color w:val="070707"/>
          <w:w w:val="6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0"/>
          <w:w w:val="11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8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2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26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5"/>
          <w:w w:val="126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16"/>
          <w:w w:val="10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62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i/>
          <w:color w:val="070707"/>
          <w:spacing w:val="94"/>
          <w:w w:val="162"/>
          <w:sz w:val="28"/>
          <w:szCs w:val="28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1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ro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26"/>
          <w:sz w:val="26"/>
          <w:szCs w:val="26"/>
        </w:rPr>
        <w:t>á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: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5"/>
          <w:w w:val="9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7"/>
          <w:sz w:val="26"/>
          <w:szCs w:val="26"/>
        </w:rPr>
        <w:t>¿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0"/>
          <w:w w:val="122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5"/>
          <w:sz w:val="26"/>
          <w:szCs w:val="26"/>
        </w:rPr>
        <w:t>p</w:t>
      </w:r>
      <w:r>
        <w:rPr>
          <w:rFonts w:cs="Arial" w:hAnsi="Arial" w:eastAsia="Arial" w:ascii="Arial"/>
          <w:b/>
          <w:color w:val="070707"/>
          <w:spacing w:val="0"/>
          <w:w w:val="102"/>
          <w:sz w:val="26"/>
          <w:szCs w:val="26"/>
        </w:rPr>
        <w:t>u</w:t>
      </w:r>
      <w:r>
        <w:rPr>
          <w:rFonts w:cs="Arial" w:hAnsi="Arial" w:eastAsia="Arial" w:ascii="Arial"/>
          <w:b/>
          <w:color w:val="070707"/>
          <w:spacing w:val="0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color w:val="070707"/>
          <w:spacing w:val="0"/>
          <w:w w:val="121"/>
          <w:sz w:val="26"/>
          <w:szCs w:val="26"/>
        </w:rPr>
        <w:t>d</w:t>
      </w:r>
      <w:r>
        <w:rPr>
          <w:rFonts w:cs="Arial" w:hAnsi="Arial" w:eastAsia="Arial" w:ascii="Arial"/>
          <w:b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99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4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8"/>
          <w:sz w:val="26"/>
          <w:szCs w:val="26"/>
        </w:rPr>
        <w:t>g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8"/>
          <w:sz w:val="26"/>
          <w:szCs w:val="26"/>
        </w:rPr>
        <w:t>g</w:t>
      </w:r>
      <w:r>
        <w:rPr>
          <w:rFonts w:cs="Arial" w:hAnsi="Arial" w:eastAsia="Arial" w:ascii="Arial"/>
          <w:b/>
          <w:i/>
          <w:color w:val="070707"/>
          <w:spacing w:val="0"/>
          <w:w w:val="9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49"/>
        <w:ind w:left="887" w:right="1869"/>
      </w:pPr>
      <w:r>
        <w:pict>
          <v:shape type="#_x0000_t75" style="position:absolute;margin-left:504.034pt;margin-top:34.308pt;width:31.6821pt;height:43.2021pt;mso-position-horizontal-relative:page;mso-position-vertical-relative:paragraph;z-index:-789">
            <v:imagedata o:title="" r:id="rId28"/>
          </v:shape>
        </w:pict>
      </w:r>
      <w:r>
        <w:rPr>
          <w:rFonts w:cs="Arial" w:hAnsi="Arial" w:eastAsia="Arial" w:ascii="Arial"/>
          <w:i/>
          <w:color w:val="070707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58"/>
          <w:sz w:val="23"/>
          <w:szCs w:val="23"/>
        </w:rPr>
        <w:t>y</w:t>
      </w:r>
      <w:r>
        <w:rPr>
          <w:rFonts w:cs="Arial" w:hAnsi="Arial" w:eastAsia="Arial" w:ascii="Arial"/>
          <w:i/>
          <w:color w:val="070707"/>
          <w:spacing w:val="5"/>
          <w:w w:val="158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0"/>
          <w:sz w:val="23"/>
          <w:szCs w:val="23"/>
        </w:rPr>
        <w:t>/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D1D1D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El</w:t>
      </w:r>
      <w:r>
        <w:rPr>
          <w:rFonts w:cs="Arial" w:hAnsi="Arial" w:eastAsia="Arial" w:ascii="Arial"/>
          <w:i/>
          <w:color w:val="070707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59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ma</w:t>
      </w:r>
      <w:r>
        <w:rPr>
          <w:rFonts w:cs="Arial" w:hAnsi="Arial" w:eastAsia="Arial" w:ascii="Arial"/>
          <w:i/>
          <w:color w:val="070707"/>
          <w:spacing w:val="0"/>
          <w:w w:val="15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ló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51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707070"/>
          <w:spacing w:val="0"/>
          <w:w w:val="11"/>
          <w:sz w:val="23"/>
          <w:szCs w:val="23"/>
        </w:rPr>
        <w:t>_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8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2"/>
          <w:w w:val="12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1"/>
          <w:w w:val="6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52"/>
          <w:w w:val="12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44"/>
          <w:sz w:val="24"/>
          <w:szCs w:val="24"/>
        </w:rPr>
        <w:t>y</w:t>
      </w:r>
      <w:r>
        <w:rPr>
          <w:rFonts w:cs="Arial" w:hAnsi="Arial" w:eastAsia="Arial" w:ascii="Arial"/>
          <w:i/>
          <w:color w:val="070707"/>
          <w:spacing w:val="34"/>
          <w:w w:val="144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6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ía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                              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AEAEAE"/>
          <w:spacing w:val="0"/>
          <w:w w:val="25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897" w:right="1872"/>
      </w:pPr>
      <w:r>
        <w:rPr>
          <w:rFonts w:cs="Arial" w:hAnsi="Arial" w:eastAsia="Arial" w:ascii="Arial"/>
          <w:i/>
          <w:color w:val="070707"/>
          <w:w w:val="6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25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w w:val="12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70707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-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70707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070707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exact" w:line="280"/>
        <w:ind w:left="892" w:right="1854"/>
      </w:pPr>
      <w:r>
        <w:rPr>
          <w:rFonts w:cs="Arial" w:hAnsi="Arial" w:eastAsia="Arial" w:ascii="Arial"/>
          <w:i/>
          <w:color w:val="070707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9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AEAEAE"/>
          <w:spacing w:val="0"/>
          <w:w w:val="31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1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da</w:t>
      </w:r>
      <w:r>
        <w:rPr>
          <w:rFonts w:cs="Arial" w:hAnsi="Arial" w:eastAsia="Arial" w:ascii="Arial"/>
          <w:color w:val="1D1D1D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D1D1D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eb</w:t>
      </w:r>
      <w:r>
        <w:rPr>
          <w:rFonts w:cs="Arial" w:hAnsi="Arial" w:eastAsia="Arial" w:ascii="Arial"/>
          <w:i/>
          <w:color w:val="1D1D1D"/>
          <w:spacing w:val="0"/>
          <w:w w:val="63"/>
          <w:sz w:val="23"/>
          <w:szCs w:val="23"/>
        </w:rPr>
        <w:t>c:¡</w:t>
      </w:r>
      <w:r>
        <w:rPr>
          <w:rFonts w:cs="Arial" w:hAnsi="Arial" w:eastAsia="Arial" w:ascii="Arial"/>
          <w:i/>
          <w:color w:val="1D1D1D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3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7" w:lineRule="auto" w:line="258"/>
        <w:ind w:left="892" w:right="1866"/>
        <w:sectPr>
          <w:pgNumType w:start="4"/>
          <w:pgMar w:footer="1129" w:header="0" w:top="1460" w:bottom="280" w:left="1100" w:right="0"/>
          <w:footerReference w:type="default" r:id="rId18"/>
          <w:pgSz w:w="11900" w:h="16820"/>
        </w:sectPr>
      </w:pPr>
      <w:r>
        <w:pict>
          <v:shape type="#_x0000_t75" style="position:absolute;margin-left:506.914pt;margin-top:31.5378pt;width:38.4026pt;height:55.6826pt;mso-position-horizontal-relative:page;mso-position-vertical-relative:paragraph;z-index:-790">
            <v:imagedata o:title="" r:id="rId29"/>
          </v:shape>
        </w:pic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15"/>
          <w:w w:val="11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26"/>
          <w:w w:val="8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21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or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21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44"/>
          <w:sz w:val="23"/>
          <w:szCs w:val="23"/>
        </w:rPr>
        <w:t>r</w:t>
      </w:r>
      <w:r>
        <w:rPr>
          <w:rFonts w:cs="Arial" w:hAnsi="Arial" w:eastAsia="Arial" w:ascii="Arial"/>
          <w:i/>
          <w:color w:val="858585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i/>
          <w:color w:val="858585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)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323232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323232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323232"/>
          <w:spacing w:val="57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7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co</w:t>
      </w:r>
      <w:r>
        <w:rPr>
          <w:rFonts w:cs="Arial" w:hAnsi="Arial" w:eastAsia="Arial" w:ascii="Arial"/>
          <w:i/>
          <w:color w:val="AEAEAE"/>
          <w:spacing w:val="0"/>
          <w:w w:val="81"/>
          <w:sz w:val="23"/>
          <w:szCs w:val="23"/>
        </w:rPr>
        <w:t>-</w:t>
      </w:r>
      <w:r>
        <w:rPr>
          <w:rFonts w:cs="Arial" w:hAnsi="Arial" w:eastAsia="Arial" w:ascii="Arial"/>
          <w:i/>
          <w:color w:val="AEAEAE"/>
          <w:spacing w:val="34"/>
          <w:w w:val="8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BDBDBD"/>
          <w:spacing w:val="0"/>
          <w:w w:val="100"/>
          <w:sz w:val="23"/>
          <w:szCs w:val="23"/>
        </w:rPr>
        <w:t>·</w:t>
      </w:r>
      <w:r>
        <w:rPr>
          <w:rFonts w:cs="Arial" w:hAnsi="Arial" w:eastAsia="Arial" w:ascii="Arial"/>
          <w:i/>
          <w:color w:val="BDBDBD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8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5"/>
          <w:w w:val="12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da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10"/>
          <w:w w:val="13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2"/>
          <w:w w:val="9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1D1D1D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i/>
          <w:color w:val="1D1D1D"/>
          <w:spacing w:val="19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2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0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34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/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gí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26"/>
          <w:w w:val="114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ú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1D1D1D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i/>
          <w:color w:val="1D1D1D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DBDBD"/>
          <w:spacing w:val="0"/>
          <w:w w:val="45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7" w:lineRule="auto" w:line="546"/>
        <w:ind w:left="279" w:right="293" w:hanging="5"/>
      </w:pPr>
      <w:r>
        <w:rPr>
          <w:rFonts w:cs="Arial" w:hAnsi="Arial" w:eastAsia="Arial" w:ascii="Arial"/>
          <w:b/>
          <w:i/>
          <w:color w:val="070707"/>
          <w:w w:val="101"/>
          <w:sz w:val="21"/>
          <w:szCs w:val="21"/>
        </w:rPr>
        <w:t>A</w:t>
      </w:r>
      <w:r>
        <w:rPr>
          <w:rFonts w:cs="Arial" w:hAnsi="Arial" w:eastAsia="Arial" w:ascii="Arial"/>
          <w:b/>
          <w:i/>
          <w:color w:val="070707"/>
          <w:w w:val="108"/>
          <w:sz w:val="21"/>
          <w:szCs w:val="21"/>
        </w:rPr>
        <w:t>n</w:t>
      </w:r>
      <w:r>
        <w:rPr>
          <w:rFonts w:cs="Arial" w:hAnsi="Arial" w:eastAsia="Arial" w:ascii="Arial"/>
          <w:b/>
          <w:i/>
          <w:color w:val="070707"/>
          <w:w w:val="135"/>
          <w:sz w:val="21"/>
          <w:szCs w:val="21"/>
        </w:rPr>
        <w:t>á</w:t>
      </w:r>
      <w:r>
        <w:rPr>
          <w:rFonts w:cs="Arial" w:hAnsi="Arial" w:eastAsia="Arial" w:ascii="Arial"/>
          <w:b/>
          <w:i/>
          <w:color w:val="070707"/>
          <w:w w:val="107"/>
          <w:sz w:val="21"/>
          <w:szCs w:val="21"/>
        </w:rPr>
        <w:t>li</w:t>
      </w:r>
      <w:r>
        <w:rPr>
          <w:rFonts w:cs="Arial" w:hAnsi="Arial" w:eastAsia="Arial" w:ascii="Arial"/>
          <w:b/>
          <w:i/>
          <w:color w:val="070707"/>
          <w:w w:val="69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w w:val="132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w w:val="69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31"/>
          <w:sz w:val="21"/>
          <w:szCs w:val="21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i/>
          <w:color w:val="070707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29"/>
          <w:sz w:val="22"/>
          <w:szCs w:val="22"/>
        </w:rPr>
        <w:t>q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i/>
          <w:color w:val="070707"/>
          <w:spacing w:val="0"/>
          <w:w w:val="126"/>
          <w:sz w:val="22"/>
          <w:szCs w:val="22"/>
        </w:rPr>
        <w:t>í</w:t>
      </w:r>
      <w:r>
        <w:rPr>
          <w:rFonts w:cs="Arial" w:hAnsi="Arial" w:eastAsia="Arial" w:ascii="Arial"/>
          <w:i/>
          <w:color w:val="070707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i/>
          <w:color w:val="070707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18"/>
          <w:w w:val="117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22"/>
          <w:szCs w:val="22"/>
        </w:rPr>
        <w:t>b</w:t>
      </w:r>
      <w:r>
        <w:rPr>
          <w:rFonts w:cs="Arial" w:hAnsi="Arial" w:eastAsia="Arial" w:ascii="Arial"/>
          <w:i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i/>
          <w:color w:val="070707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126"/>
          <w:sz w:val="22"/>
          <w:szCs w:val="22"/>
        </w:rPr>
        <w:t>í</w:t>
      </w:r>
      <w:r>
        <w:rPr>
          <w:rFonts w:cs="Arial" w:hAnsi="Arial" w:eastAsia="Arial" w:ascii="Arial"/>
          <w:i/>
          <w:color w:val="070707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i/>
          <w:color w:val="070707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i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41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p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t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u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-2"/>
          <w:w w:val="122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26"/>
          <w:sz w:val="22"/>
          <w:szCs w:val="22"/>
        </w:rPr>
        <w:t>f</w:t>
      </w:r>
      <w:r>
        <w:rPr>
          <w:rFonts w:cs="Arial" w:hAnsi="Arial" w:eastAsia="Arial" w:ascii="Arial"/>
          <w:i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289" w:right="5520"/>
      </w:pPr>
      <w:r>
        <w:rPr>
          <w:rFonts w:cs="Arial" w:hAnsi="Arial" w:eastAsia="Arial" w:ascii="Arial"/>
          <w:b/>
          <w:i/>
          <w:color w:val="070707"/>
          <w:w w:val="69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1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ce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59"/>
          <w:w w:val="105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6"/>
        <w:ind w:left="294" w:right="4326"/>
      </w:pPr>
      <w:r>
        <w:rPr>
          <w:rFonts w:cs="Arial" w:hAnsi="Arial" w:eastAsia="Arial" w:ascii="Arial"/>
          <w:b/>
          <w:i/>
          <w:color w:val="070707"/>
          <w:w w:val="105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116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w w:val="132"/>
          <w:sz w:val="21"/>
          <w:szCs w:val="21"/>
        </w:rPr>
        <w:t>j</w:t>
      </w:r>
      <w:r>
        <w:rPr>
          <w:rFonts w:cs="Arial" w:hAnsi="Arial" w:eastAsia="Arial" w:ascii="Arial"/>
          <w:b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w w:val="109"/>
          <w:sz w:val="21"/>
          <w:szCs w:val="21"/>
        </w:rPr>
        <w:t>t</w:t>
      </w:r>
      <w:r>
        <w:rPr>
          <w:rFonts w:cs="Arial" w:hAnsi="Arial" w:eastAsia="Arial" w:ascii="Arial"/>
          <w:b/>
          <w:i/>
          <w:color w:val="070707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w w:val="106"/>
          <w:sz w:val="21"/>
          <w:szCs w:val="21"/>
        </w:rPr>
        <w:t>v</w:t>
      </w:r>
      <w:r>
        <w:rPr>
          <w:rFonts w:cs="Arial" w:hAnsi="Arial" w:eastAsia="Arial" w:ascii="Arial"/>
          <w:b/>
          <w:i/>
          <w:color w:val="070707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27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56"/>
          <w:sz w:val="21"/>
          <w:szCs w:val="21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75"/>
          <w:sz w:val="21"/>
          <w:szCs w:val="21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15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i/>
          <w:color w:val="070707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q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49"/>
          <w:w w:val="107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55"/>
      </w:pPr>
      <w:r>
        <w:rPr>
          <w:rFonts w:cs="Arial" w:hAnsi="Arial" w:eastAsia="Arial" w:ascii="Arial"/>
          <w:i/>
          <w:color w:val="070707"/>
          <w:w w:val="32"/>
          <w:sz w:val="21"/>
          <w:szCs w:val="21"/>
        </w:rPr>
        <w:t>1</w:t>
      </w:r>
      <w:r>
        <w:rPr>
          <w:rFonts w:cs="Arial" w:hAnsi="Arial" w:eastAsia="Arial" w:ascii="Arial"/>
          <w:i/>
          <w:color w:val="070707"/>
          <w:w w:val="137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on</w:t>
      </w:r>
      <w:r>
        <w:rPr>
          <w:rFonts w:cs="Arial" w:hAnsi="Arial" w:eastAsia="Arial" w:ascii="Arial"/>
          <w:i/>
          <w:color w:val="070707"/>
          <w:w w:val="13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27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li</w:t>
      </w:r>
      <w:r>
        <w:rPr>
          <w:rFonts w:cs="Arial" w:hAnsi="Arial" w:eastAsia="Arial" w:ascii="Arial"/>
          <w:i/>
          <w:color w:val="070707"/>
          <w:w w:val="82"/>
          <w:sz w:val="21"/>
          <w:szCs w:val="21"/>
        </w:rPr>
        <w:t>z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i/>
          <w:color w:val="07070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64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ur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3" w:lineRule="auto" w:line="257"/>
        <w:ind w:left="111" w:right="286"/>
      </w:pPr>
      <w:r>
        <w:rPr>
          <w:rFonts w:cs="Arial" w:hAnsi="Arial" w:eastAsia="Arial" w:ascii="Arial"/>
          <w:i/>
          <w:color w:val="070707"/>
          <w:w w:val="90"/>
          <w:sz w:val="21"/>
          <w:szCs w:val="21"/>
        </w:rPr>
        <w:t>2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om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0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35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ta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23232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232323"/>
          <w:spacing w:val="12"/>
          <w:w w:val="96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9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64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ur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z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8"/>
          <w:w w:val="113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-7"/>
          <w:w w:val="96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99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262"/>
        <w:ind w:left="126" w:right="224"/>
      </w:pPr>
      <w:r>
        <w:rPr>
          <w:rFonts w:cs="Arial" w:hAnsi="Arial" w:eastAsia="Arial" w:ascii="Arial"/>
          <w:b/>
          <w:i/>
          <w:color w:val="070707"/>
          <w:w w:val="6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ón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0"/>
          <w:w w:val="106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70707"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-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6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8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88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8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88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1"/>
          <w:w w:val="88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g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ra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7"/>
          <w:sz w:val="26"/>
          <w:szCs w:val="26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15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ie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le</w:t>
      </w:r>
      <w:r>
        <w:rPr>
          <w:rFonts w:cs="Arial" w:hAnsi="Arial" w:eastAsia="Arial" w:ascii="Arial"/>
          <w:b/>
          <w:i/>
          <w:color w:val="070707"/>
          <w:spacing w:val="0"/>
          <w:w w:val="83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1"/>
        <w:ind w:left="135" w:right="229" w:firstLine="5"/>
      </w:pPr>
      <w:r>
        <w:rPr>
          <w:rFonts w:cs="Arial" w:hAnsi="Arial" w:eastAsia="Arial" w:ascii="Arial"/>
          <w:color w:val="070707"/>
          <w:w w:val="75"/>
          <w:sz w:val="22"/>
          <w:szCs w:val="22"/>
        </w:rPr>
        <w:t>¿</w:t>
      </w:r>
      <w:r>
        <w:rPr>
          <w:rFonts w:cs="Arial" w:hAnsi="Arial" w:eastAsia="Arial" w:ascii="Arial"/>
          <w:color w:val="070707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70707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7070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?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6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73"/>
          <w:sz w:val="22"/>
          <w:szCs w:val="22"/>
        </w:rPr>
        <w:t>  </w:t>
      </w:r>
      <w:r>
        <w:rPr>
          <w:rFonts w:cs="Arial" w:hAnsi="Arial" w:eastAsia="Arial" w:ascii="Arial"/>
          <w:color w:val="070707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7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oe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11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4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1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6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j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11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nfl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15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11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en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1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135"/>
      </w:pP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á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6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22"/>
          <w:w w:val="9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89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3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b/>
          <w:color w:val="070707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4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2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13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19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3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74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b/>
          <w:color w:val="070707"/>
          <w:spacing w:val="29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135"/>
      </w:pPr>
      <w:r>
        <w:rPr>
          <w:rFonts w:cs="Arial" w:hAnsi="Arial" w:eastAsia="Arial" w:ascii="Arial"/>
          <w:color w:val="070707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70707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70707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70707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70707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7070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31"/>
      </w:pPr>
      <w:r>
        <w:rPr>
          <w:rFonts w:cs="Arial" w:hAnsi="Arial" w:eastAsia="Arial" w:ascii="Arial"/>
          <w:i/>
          <w:color w:val="070707"/>
          <w:w w:val="68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w w:val="118"/>
          <w:sz w:val="22"/>
          <w:szCs w:val="22"/>
        </w:rPr>
        <w:t>í</w:t>
      </w:r>
      <w:r>
        <w:rPr>
          <w:rFonts w:cs="Arial" w:hAnsi="Arial" w:eastAsia="Arial" w:ascii="Arial"/>
          <w:i/>
          <w:color w:val="070707"/>
          <w:w w:val="86"/>
          <w:sz w:val="22"/>
          <w:szCs w:val="22"/>
        </w:rPr>
        <w:t>n</w:t>
      </w:r>
      <w:r>
        <w:rPr>
          <w:rFonts w:cs="Arial" w:hAnsi="Arial" w:eastAsia="Arial" w:ascii="Arial"/>
          <w:i/>
          <w:color w:val="070707"/>
          <w:w w:val="157"/>
          <w:sz w:val="22"/>
          <w:szCs w:val="22"/>
        </w:rPr>
        <w:t>t</w:t>
      </w:r>
      <w:r>
        <w:rPr>
          <w:rFonts w:cs="Arial" w:hAnsi="Arial" w:eastAsia="Arial" w:ascii="Arial"/>
          <w:i/>
          <w:color w:val="070707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w w:val="65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w w:val="102"/>
          <w:sz w:val="22"/>
          <w:szCs w:val="22"/>
        </w:rPr>
        <w:t>:</w:t>
      </w:r>
      <w:r>
        <w:rPr>
          <w:rFonts w:cs="Arial" w:hAnsi="Arial" w:eastAsia="Arial" w:ascii="Arial"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i/>
          <w:color w:val="070707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37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t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-8"/>
          <w:w w:val="123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i/>
          <w:color w:val="070707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i/>
          <w:color w:val="070707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i/>
          <w:color w:val="07070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i/>
          <w:color w:val="070707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i/>
          <w:color w:val="070707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70707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i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308" w:right="5457"/>
      </w:pPr>
      <w:r>
        <w:rPr>
          <w:rFonts w:cs="Arial" w:hAnsi="Arial" w:eastAsia="Arial" w:ascii="Arial"/>
          <w:b/>
          <w:i/>
          <w:color w:val="070707"/>
          <w:w w:val="69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1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2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50"/>
          <w:w w:val="105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318" w:right="4293"/>
      </w:pPr>
      <w:r>
        <w:rPr>
          <w:rFonts w:cs="Arial" w:hAnsi="Arial" w:eastAsia="Arial" w:ascii="Arial"/>
          <w:b/>
          <w:i/>
          <w:color w:val="070707"/>
          <w:w w:val="105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116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w w:val="132"/>
          <w:sz w:val="21"/>
          <w:szCs w:val="21"/>
        </w:rPr>
        <w:t>j</w:t>
      </w:r>
      <w:r>
        <w:rPr>
          <w:rFonts w:cs="Arial" w:hAnsi="Arial" w:eastAsia="Arial" w:ascii="Arial"/>
          <w:b/>
          <w:i/>
          <w:color w:val="070707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w w:val="116"/>
          <w:sz w:val="21"/>
          <w:szCs w:val="21"/>
        </w:rPr>
        <w:t>t</w:t>
      </w:r>
      <w:r>
        <w:rPr>
          <w:rFonts w:cs="Arial" w:hAnsi="Arial" w:eastAsia="Arial" w:ascii="Arial"/>
          <w:b/>
          <w:i/>
          <w:color w:val="070707"/>
          <w:w w:val="107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w w:val="106"/>
          <w:sz w:val="21"/>
          <w:szCs w:val="21"/>
        </w:rPr>
        <w:t>v</w:t>
      </w:r>
      <w:r>
        <w:rPr>
          <w:rFonts w:cs="Arial" w:hAnsi="Arial" w:eastAsia="Arial" w:ascii="Arial"/>
          <w:b/>
          <w:i/>
          <w:color w:val="070707"/>
          <w:w w:val="104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w w:val="82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3"/>
          <w:sz w:val="21"/>
          <w:szCs w:val="21"/>
        </w:rPr>
        <w:t>pe</w:t>
      </w:r>
      <w:r>
        <w:rPr>
          <w:rFonts w:cs="Arial" w:hAnsi="Arial" w:eastAsia="Arial" w:ascii="Arial"/>
          <w:b/>
          <w:i/>
          <w:color w:val="070707"/>
          <w:spacing w:val="0"/>
          <w:w w:val="127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56"/>
          <w:sz w:val="21"/>
          <w:szCs w:val="21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15"/>
          <w:sz w:val="21"/>
          <w:szCs w:val="21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b/>
          <w:i/>
          <w:color w:val="070707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b/>
          <w:i/>
          <w:color w:val="070707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1"/>
          <w:szCs w:val="21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1"/>
          <w:szCs w:val="21"/>
        </w:rPr>
        <w:t>q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1"/>
          <w:szCs w:val="21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27"/>
          <w:sz w:val="21"/>
          <w:szCs w:val="21"/>
        </w:rPr>
        <w:t>e</w:t>
      </w:r>
      <w:r>
        <w:rPr>
          <w:rFonts w:cs="Arial" w:hAnsi="Arial" w:eastAsia="Arial" w:ascii="Arial"/>
          <w:b/>
          <w:i/>
          <w:color w:val="B5B5B5"/>
          <w:spacing w:val="0"/>
          <w:w w:val="12"/>
          <w:sz w:val="21"/>
          <w:szCs w:val="21"/>
        </w:rPr>
        <w:t>_</w:t>
      </w:r>
      <w:r>
        <w:rPr>
          <w:rFonts w:cs="Arial" w:hAnsi="Arial" w:eastAsia="Arial" w:ascii="Arial"/>
          <w:b/>
          <w:i/>
          <w:color w:val="B5B5B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7"/>
        <w:ind w:left="351" w:right="3756"/>
      </w:pPr>
      <w:r>
        <w:rPr>
          <w:rFonts w:cs="Arial" w:hAnsi="Arial" w:eastAsia="Arial" w:ascii="Arial"/>
          <w:i/>
          <w:color w:val="070707"/>
          <w:w w:val="66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w w:val="137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7"/>
        <w:ind w:left="308" w:right="631"/>
      </w:pPr>
      <w:r>
        <w:rPr>
          <w:rFonts w:cs="Arial" w:hAnsi="Arial" w:eastAsia="Arial" w:ascii="Arial"/>
          <w:i/>
          <w:color w:val="070707"/>
          <w:w w:val="86"/>
          <w:sz w:val="21"/>
          <w:szCs w:val="21"/>
        </w:rPr>
        <w:t>2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31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ci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90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gi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8"/>
        <w:ind w:left="308" w:right="2177"/>
      </w:pPr>
      <w:r>
        <w:rPr>
          <w:rFonts w:cs="Arial" w:hAnsi="Arial" w:eastAsia="Arial" w:ascii="Arial"/>
          <w:i/>
          <w:color w:val="070707"/>
          <w:w w:val="86"/>
          <w:sz w:val="21"/>
          <w:szCs w:val="21"/>
        </w:rPr>
        <w:t>3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5"/>
          <w:sz w:val="21"/>
          <w:szCs w:val="21"/>
        </w:rPr>
        <w:t>om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w w:val="98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35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w w:val="111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13"/>
          <w:w w:val="119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44"/>
          <w:sz w:val="21"/>
          <w:szCs w:val="21"/>
        </w:rPr>
        <w:t>j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73"/>
          <w:sz w:val="21"/>
          <w:szCs w:val="21"/>
        </w:rPr>
        <w:t>/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j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5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7"/>
        <w:ind w:left="308" w:right="3924"/>
      </w:pP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Vi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2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 w:lineRule="auto" w:line="248"/>
        <w:ind w:left="318" w:right="214" w:hanging="5"/>
      </w:pP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2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1"/>
          <w:w w:val="12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3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8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z</w:t>
      </w:r>
      <w:r>
        <w:rPr>
          <w:rFonts w:cs="Arial" w:hAnsi="Arial" w:eastAsia="Arial" w:ascii="Arial"/>
          <w:i/>
          <w:color w:val="070707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70707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70707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82"/>
          <w:sz w:val="21"/>
          <w:szCs w:val="21"/>
        </w:rPr>
        <w:t>z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1"/>
          <w:sz w:val="21"/>
          <w:szCs w:val="21"/>
        </w:rPr>
        <w:t>en</w:t>
      </w:r>
      <w:r>
        <w:rPr>
          <w:rFonts w:cs="Arial" w:hAnsi="Arial" w:eastAsia="Arial" w:ascii="Arial"/>
          <w:i/>
          <w:color w:val="070707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327" w:right="210"/>
      </w:pPr>
      <w:r>
        <w:rPr>
          <w:rFonts w:cs="Arial" w:hAnsi="Arial" w:eastAsia="Arial" w:ascii="Arial"/>
          <w:b/>
          <w:i/>
          <w:color w:val="070707"/>
          <w:w w:val="77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w w:val="9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5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109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w w:val="105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7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21"/>
          <w:sz w:val="26"/>
          <w:szCs w:val="26"/>
        </w:rPr>
        <w:t>f</w:t>
      </w:r>
      <w:r>
        <w:rPr>
          <w:rFonts w:cs="Arial" w:hAnsi="Arial" w:eastAsia="Arial" w:ascii="Arial"/>
          <w:b/>
          <w:i/>
          <w:color w:val="070707"/>
          <w:spacing w:val="0"/>
          <w:w w:val="6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3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v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8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3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i/>
          <w:color w:val="070707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color w:val="070707"/>
          <w:spacing w:val="0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color w:val="070707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116"/>
          <w:sz w:val="26"/>
          <w:szCs w:val="26"/>
        </w:rPr>
        <w:t>ta</w:t>
      </w:r>
      <w:r>
        <w:rPr>
          <w:rFonts w:cs="Arial" w:hAnsi="Arial" w:eastAsia="Arial" w:ascii="Arial"/>
          <w:b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color w:val="070707"/>
          <w:spacing w:val="0"/>
          <w:w w:val="119"/>
          <w:sz w:val="26"/>
          <w:szCs w:val="26"/>
        </w:rPr>
        <w:t>i</w:t>
      </w:r>
      <w:r>
        <w:rPr>
          <w:rFonts w:cs="Arial" w:hAnsi="Arial" w:eastAsia="Arial" w:ascii="Arial"/>
          <w:b/>
          <w:color w:val="070707"/>
          <w:spacing w:val="0"/>
          <w:w w:val="87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color w:val="070707"/>
          <w:spacing w:val="0"/>
          <w:w w:val="112"/>
          <w:sz w:val="26"/>
          <w:szCs w:val="26"/>
        </w:rPr>
        <w:t>c</w:t>
      </w:r>
      <w:r>
        <w:rPr>
          <w:rFonts w:cs="Arial" w:hAnsi="Arial" w:eastAsia="Arial" w:ascii="Arial"/>
          <w:b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color w:val="070707"/>
          <w:spacing w:val="0"/>
          <w:w w:val="102"/>
          <w:sz w:val="26"/>
          <w:szCs w:val="26"/>
        </w:rPr>
        <w:t>ó</w:t>
      </w:r>
      <w:r>
        <w:rPr>
          <w:rFonts w:cs="Arial" w:hAnsi="Arial" w:eastAsia="Arial" w:ascii="Arial"/>
          <w:b/>
          <w:color w:val="070707"/>
          <w:spacing w:val="0"/>
          <w:w w:val="96"/>
          <w:sz w:val="26"/>
          <w:szCs w:val="26"/>
        </w:rPr>
        <w:t>n</w:t>
      </w:r>
      <w:r>
        <w:rPr>
          <w:rFonts w:cs="Arial" w:hAnsi="Arial" w:eastAsia="Arial" w:ascii="Arial"/>
          <w:b/>
          <w:color w:val="070707"/>
          <w:spacing w:val="0"/>
          <w:w w:val="93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before="27"/>
        <w:ind w:left="313" w:right="4560"/>
      </w:pPr>
      <w:r>
        <w:rPr>
          <w:rFonts w:cs="Arial" w:hAnsi="Arial" w:eastAsia="Arial" w:ascii="Arial"/>
          <w:b/>
          <w:i/>
          <w:color w:val="070707"/>
          <w:w w:val="86"/>
          <w:sz w:val="26"/>
          <w:szCs w:val="26"/>
        </w:rPr>
        <w:t>J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w w:val="9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w w:val="173"/>
          <w:sz w:val="26"/>
          <w:szCs w:val="26"/>
        </w:rPr>
        <w:t>/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w w:val="90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w w:val="126"/>
          <w:sz w:val="26"/>
          <w:szCs w:val="26"/>
        </w:rPr>
        <w:t>j</w:t>
      </w:r>
      <w:r>
        <w:rPr>
          <w:rFonts w:cs="Arial" w:hAnsi="Arial" w:eastAsia="Arial" w:ascii="Arial"/>
          <w:b/>
          <w:i/>
          <w:color w:val="070707"/>
          <w:w w:val="93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w w:val="121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w w:val="7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w w:val="11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318" w:right="197"/>
      </w:pPr>
      <w:r>
        <w:rPr>
          <w:rFonts w:cs="Arial" w:hAnsi="Arial" w:eastAsia="Arial" w:ascii="Arial"/>
          <w:i/>
          <w:color w:val="070707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33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o-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po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z</w:t>
      </w:r>
      <w:r>
        <w:rPr>
          <w:rFonts w:cs="Arial" w:hAnsi="Arial" w:eastAsia="Arial" w:ascii="Arial"/>
          <w:i/>
          <w:color w:val="070707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1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9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él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9" w:lineRule="exact" w:line="260"/>
        <w:ind w:left="313" w:right="200" w:firstLine="5"/>
      </w:pPr>
      <w:r>
        <w:rPr>
          <w:rFonts w:cs="Arial" w:hAnsi="Arial" w:eastAsia="Arial" w:ascii="Arial"/>
          <w:i/>
          <w:color w:val="070707"/>
          <w:w w:val="7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9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37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lo</w:t>
      </w:r>
      <w:r>
        <w:rPr>
          <w:rFonts w:cs="Arial" w:hAnsi="Arial" w:eastAsia="Arial" w:ascii="Arial"/>
          <w:i/>
          <w:color w:val="070707"/>
          <w:w w:val="120"/>
          <w:sz w:val="23"/>
          <w:szCs w:val="23"/>
        </w:rPr>
        <w:t>gí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52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ón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né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gí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6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ad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q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3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8"/>
        <w:ind w:left="284" w:right="2342"/>
      </w:pPr>
      <w:r>
        <w:rPr>
          <w:rFonts w:cs="Arial" w:hAnsi="Arial" w:eastAsia="Arial" w:ascii="Arial"/>
          <w:i/>
          <w:color w:val="070707"/>
          <w:w w:val="6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ól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        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5B5B5"/>
          <w:spacing w:val="0"/>
          <w:w w:val="56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327" w:right="178" w:hanging="10"/>
        <w:sectPr>
          <w:pgMar w:header="0" w:footer="1129" w:top="1560" w:bottom="280" w:left="1660" w:right="1680"/>
          <w:pgSz w:w="11900" w:h="16820"/>
        </w:sectPr>
      </w:pPr>
      <w:r>
        <w:rPr>
          <w:rFonts w:cs="Arial" w:hAnsi="Arial" w:eastAsia="Arial" w:ascii="Arial"/>
          <w:b/>
          <w:i/>
          <w:color w:val="070707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70707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color w:val="070707"/>
          <w:w w:val="125"/>
          <w:sz w:val="22"/>
          <w:szCs w:val="22"/>
        </w:rPr>
        <w:t>á</w:t>
      </w:r>
      <w:r>
        <w:rPr>
          <w:rFonts w:cs="Arial" w:hAnsi="Arial" w:eastAsia="Arial" w:ascii="Arial"/>
          <w:b/>
          <w:i/>
          <w:color w:val="070707"/>
          <w:w w:val="110"/>
          <w:sz w:val="22"/>
          <w:szCs w:val="22"/>
        </w:rPr>
        <w:t>li</w:t>
      </w:r>
      <w:r>
        <w:rPr>
          <w:rFonts w:cs="Arial" w:hAnsi="Arial" w:eastAsia="Arial" w:ascii="Arial"/>
          <w:b/>
          <w:i/>
          <w:color w:val="070707"/>
          <w:w w:val="66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w w:val="118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w w:val="66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8"/>
          <w:w w:val="66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5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q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ue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te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0"/>
          <w:w w:val="9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del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ba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5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59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8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8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ól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do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2963"/>
      </w:pPr>
      <w:r>
        <w:pict>
          <v:shape type="#_x0000_t75" style="width:32.6181pt;height:25.9151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1164" w:header="0" w:top="0" w:bottom="280" w:left="1680" w:right="0"/>
          <w:footerReference w:type="default" r:id="rId30"/>
          <w:pgSz w:w="11920" w:h="16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300"/>
        <w:ind w:left="277" w:right="-55"/>
      </w:pPr>
      <w:r>
        <w:rPr>
          <w:rFonts w:cs="Arial" w:hAnsi="Arial" w:eastAsia="Arial" w:ascii="Arial"/>
          <w:i/>
          <w:color w:val="C5C5C5"/>
          <w:w w:val="25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070707"/>
          <w:w w:val="108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20"/>
          <w:position w:val="-1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w w:val="78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50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05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AFAFAF"/>
          <w:w w:val="15"/>
          <w:position w:val="-1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w w:val="79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12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66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161616"/>
          <w:w w:val="90"/>
          <w:position w:val="-1"/>
          <w:sz w:val="23"/>
          <w:szCs w:val="23"/>
        </w:rPr>
        <w:t>:</w:t>
      </w:r>
      <w:r>
        <w:rPr>
          <w:rFonts w:cs="Arial" w:hAnsi="Arial" w:eastAsia="Arial" w:ascii="Arial"/>
          <w:i/>
          <w:color w:val="161616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9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position w:val="-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-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i</w:t>
      </w:r>
      <w:r>
        <w:rPr>
          <w:rFonts w:cs="Malgun Gothic" w:hAnsi="Malgun Gothic" w:eastAsia="Malgun Gothic" w:ascii="Malgun Gothic"/>
          <w:color w:val="070707"/>
          <w:spacing w:val="0"/>
          <w:w w:val="83"/>
          <w:position w:val="-1"/>
          <w:sz w:val="23"/>
          <w:szCs w:val="23"/>
        </w:rPr>
        <w:t>�</w:t>
      </w:r>
      <w:r>
        <w:rPr>
          <w:rFonts w:cs="Arial" w:hAnsi="Arial" w:eastAsia="Arial" w:ascii="Arial"/>
          <w:i/>
          <w:color w:val="070707"/>
          <w:spacing w:val="0"/>
          <w:w w:val="131"/>
          <w:position w:val="-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103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position w:val="-1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0"/>
      </w:pPr>
      <w:r>
        <w:rPr>
          <w:rFonts w:cs="Arial" w:hAnsi="Arial" w:eastAsia="Arial" w:ascii="Arial"/>
          <w:b/>
          <w:i/>
          <w:color w:val="070707"/>
          <w:w w:val="68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w w:val="111"/>
          <w:sz w:val="26"/>
          <w:szCs w:val="26"/>
        </w:rPr>
        <w:t>q</w:t>
      </w:r>
      <w:r>
        <w:rPr>
          <w:rFonts w:cs="Arial" w:hAnsi="Arial" w:eastAsia="Arial" w:ascii="Arial"/>
          <w:b/>
          <w:i/>
          <w:color w:val="070707"/>
          <w:w w:val="108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2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ce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0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15"/>
      </w:pPr>
      <w:r>
        <w:rPr>
          <w:rFonts w:cs="Arial" w:hAnsi="Arial" w:eastAsia="Arial" w:ascii="Arial"/>
          <w:b/>
          <w:i/>
          <w:color w:val="070707"/>
          <w:w w:val="103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11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w w:val="125"/>
          <w:position w:val="-1"/>
          <w:sz w:val="22"/>
          <w:szCs w:val="22"/>
        </w:rPr>
        <w:t>j</w:t>
      </w:r>
      <w:r>
        <w:rPr>
          <w:rFonts w:cs="Arial" w:hAnsi="Arial" w:eastAsia="Arial" w:ascii="Arial"/>
          <w:b/>
          <w:i/>
          <w:color w:val="070707"/>
          <w:w w:val="105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w w:val="111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70707"/>
          <w:w w:val="102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w w:val="101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i/>
          <w:color w:val="070707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78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5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86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21"/>
          <w:position w:val="-1"/>
          <w:sz w:val="22"/>
          <w:szCs w:val="22"/>
        </w:rPr>
        <w:t>ec</w:t>
      </w:r>
      <w:r>
        <w:rPr>
          <w:rFonts w:cs="Arial" w:hAnsi="Arial" w:eastAsia="Arial" w:ascii="Arial"/>
          <w:b/>
          <w:i/>
          <w:color w:val="070707"/>
          <w:spacing w:val="0"/>
          <w:w w:val="141"/>
          <w:position w:val="-1"/>
          <w:sz w:val="22"/>
          <w:szCs w:val="22"/>
        </w:rPr>
        <w:t>í</w:t>
      </w:r>
      <w:r>
        <w:rPr>
          <w:rFonts w:cs="Arial" w:hAnsi="Arial" w:eastAsia="Arial" w:ascii="Arial"/>
          <w:b/>
          <w:i/>
          <w:color w:val="070707"/>
          <w:spacing w:val="0"/>
          <w:w w:val="75"/>
          <w:position w:val="-1"/>
          <w:sz w:val="22"/>
          <w:szCs w:val="22"/>
        </w:rPr>
        <w:t>fi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6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3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qu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position w:val="-1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53"/>
        <w:ind w:left="782" w:right="-66"/>
      </w:pPr>
      <w:r>
        <w:br w:type="column"/>
      </w:r>
      <w:r>
        <w:rPr>
          <w:rFonts w:cs="Times New Roman" w:hAnsi="Times New Roman" w:eastAsia="Times New Roman" w:ascii="Times New Roman"/>
          <w:color w:val="AFAFAF"/>
          <w:w w:val="7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C5C5C5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8B8B8B"/>
          <w:w w:val="19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B8B8B"/>
          <w:w w:val="100"/>
          <w:sz w:val="13"/>
          <w:szCs w:val="13"/>
        </w:rPr>
        <w:t>    </w:t>
      </w:r>
      <w:r>
        <w:rPr>
          <w:rFonts w:cs="Times New Roman" w:hAnsi="Times New Roman" w:eastAsia="Times New Roman" w:ascii="Times New Roman"/>
          <w:color w:val="8B8B8B"/>
          <w:spacing w:val="-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FAFAF"/>
          <w:spacing w:val="0"/>
          <w:w w:val="53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C5C5C5"/>
          <w:spacing w:val="0"/>
          <w:w w:val="5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C5C5C5"/>
          <w:spacing w:val="0"/>
          <w:w w:val="100"/>
          <w:sz w:val="13"/>
          <w:szCs w:val="13"/>
        </w:rPr>
        <w:t>                                         </w:t>
      </w:r>
      <w:r>
        <w:rPr>
          <w:rFonts w:cs="Times New Roman" w:hAnsi="Times New Roman" w:eastAsia="Times New Roman" w:ascii="Times New Roman"/>
          <w:color w:val="C5C5C5"/>
          <w:spacing w:val="2"/>
          <w:w w:val="100"/>
          <w:sz w:val="13"/>
          <w:szCs w:val="13"/>
        </w:rPr>
        <w:t> </w:t>
      </w:r>
      <w:r>
        <w:pict>
          <v:shape type="#_x0000_t75" style="width:67.1549pt;height:48.9507pt">
            <v:imagedata o:title="" r:id="rId32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exact" w:line="240"/>
        <w:ind w:left="610" w:right="3157"/>
      </w:pPr>
      <w:r>
        <w:pict>
          <v:shape type="#_x0000_t75" style="position:absolute;margin-left:472.003pt;margin-top:4.79909pt;width:46.0491pt;height:39.3525pt;mso-position-horizontal-relative:page;mso-position-vertical-relative:page;z-index:-782">
            <v:imagedata o:title="" r:id="rId33"/>
          </v:shape>
        </w:pict>
      </w:r>
      <w:r>
        <w:rPr>
          <w:rFonts w:cs="Arial" w:hAnsi="Arial" w:eastAsia="Arial" w:ascii="Arial"/>
          <w:color w:val="C5C5C5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AFAFAF"/>
          <w:w w:val="50"/>
          <w:sz w:val="23"/>
          <w:szCs w:val="23"/>
        </w:rPr>
        <w:t>·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100"/>
        <w:ind w:left="-27" w:right="2564"/>
        <w:sectPr>
          <w:type w:val="continuous"/>
          <w:pgSz w:w="11920" w:h="16840"/>
          <w:pgMar w:top="1580" w:bottom="280" w:left="1680" w:right="0"/>
          <w:cols w:num="2" w:equalWidth="off">
            <w:col w:w="4432" w:space="1899"/>
            <w:col w:w="3909"/>
          </w:cols>
        </w:sectPr>
      </w:pPr>
      <w:r>
        <w:rPr>
          <w:rFonts w:cs="Times New Roman" w:hAnsi="Times New Roman" w:eastAsia="Times New Roman" w:ascii="Times New Roman"/>
          <w:i/>
          <w:color w:val="AFAFAF"/>
          <w:spacing w:val="0"/>
          <w:w w:val="10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i/>
          <w:color w:val="AFAFAF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i/>
          <w:color w:val="C5C5C5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             </w:t>
      </w:r>
      <w:r>
        <w:rPr>
          <w:rFonts w:cs="Times New Roman" w:hAnsi="Times New Roman" w:eastAsia="Times New Roman" w:ascii="Times New Roman"/>
          <w:i/>
          <w:color w:val="C5C5C5"/>
          <w:spacing w:val="5"/>
          <w:w w:val="100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AFAFAF"/>
          <w:spacing w:val="0"/>
          <w:w w:val="53"/>
          <w:sz w:val="8"/>
          <w:szCs w:val="8"/>
        </w:rPr>
        <w:t>�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7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9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19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i/>
          <w:color w:val="C5C5C5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17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i/>
          <w:color w:val="C5C5C5"/>
          <w:spacing w:val="32"/>
          <w:w w:val="173"/>
          <w:sz w:val="8"/>
          <w:szCs w:val="8"/>
        </w:rPr>
        <w:t> </w:t>
      </w:r>
      <w:r>
        <w:rPr>
          <w:rFonts w:cs="Arial" w:hAnsi="Arial" w:eastAsia="Arial" w:ascii="Arial"/>
          <w:i/>
          <w:color w:val="C5C5C5"/>
          <w:spacing w:val="0"/>
          <w:w w:val="85"/>
          <w:sz w:val="6"/>
          <w:szCs w:val="6"/>
        </w:rPr>
        <w:t>J</w:t>
      </w:r>
      <w:r>
        <w:rPr>
          <w:rFonts w:cs="Arial" w:hAnsi="Arial" w:eastAsia="Arial" w:ascii="Arial"/>
          <w:i/>
          <w:color w:val="C5C5C5"/>
          <w:spacing w:val="0"/>
          <w:w w:val="85"/>
          <w:sz w:val="6"/>
          <w:szCs w:val="6"/>
        </w:rPr>
        <w:t>·</w:t>
      </w:r>
      <w:r>
        <w:rPr>
          <w:rFonts w:cs="Arial" w:hAnsi="Arial" w:eastAsia="Arial" w:ascii="Arial"/>
          <w:i/>
          <w:color w:val="C5C5C5"/>
          <w:spacing w:val="0"/>
          <w:w w:val="85"/>
          <w:sz w:val="6"/>
          <w:szCs w:val="6"/>
        </w:rPr>
        <w:t>    </w:t>
      </w:r>
      <w:r>
        <w:rPr>
          <w:rFonts w:cs="Arial" w:hAnsi="Arial" w:eastAsia="Arial" w:ascii="Arial"/>
          <w:i/>
          <w:color w:val="C5C5C5"/>
          <w:spacing w:val="1"/>
          <w:w w:val="85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C5C5C5"/>
          <w:spacing w:val="0"/>
          <w:w w:val="66"/>
          <w:sz w:val="6"/>
          <w:szCs w:val="6"/>
        </w:rPr>
        <w:t>�</w:t>
      </w:r>
      <w:r>
        <w:rPr>
          <w:rFonts w:cs="Arial" w:hAnsi="Arial" w:eastAsia="Arial" w:ascii="Arial"/>
          <w:i/>
          <w:color w:val="C5C5C5"/>
          <w:spacing w:val="0"/>
          <w:w w:val="66"/>
          <w:sz w:val="6"/>
          <w:szCs w:val="6"/>
        </w:rPr>
        <w:t>-</w:t>
      </w:r>
      <w:r>
        <w:rPr>
          <w:rFonts w:cs="Arial" w:hAnsi="Arial" w:eastAsia="Arial" w:ascii="Arial"/>
          <w:i/>
          <w:color w:val="C5C5C5"/>
          <w:spacing w:val="0"/>
          <w:w w:val="66"/>
          <w:sz w:val="6"/>
          <w:szCs w:val="6"/>
        </w:rPr>
        <w:t>    </w:t>
      </w:r>
      <w:r>
        <w:rPr>
          <w:rFonts w:cs="Arial" w:hAnsi="Arial" w:eastAsia="Arial" w:ascii="Arial"/>
          <w:i/>
          <w:color w:val="C5C5C5"/>
          <w:spacing w:val="7"/>
          <w:w w:val="66"/>
          <w:sz w:val="6"/>
          <w:szCs w:val="6"/>
        </w:rPr>
        <w:t> </w:t>
      </w:r>
      <w:r>
        <w:rPr>
          <w:rFonts w:cs="Arial" w:hAnsi="Arial" w:eastAsia="Arial" w:ascii="Arial"/>
          <w:i/>
          <w:color w:val="AFAFAF"/>
          <w:spacing w:val="0"/>
          <w:w w:val="66"/>
          <w:sz w:val="6"/>
          <w:szCs w:val="6"/>
        </w:rPr>
        <w:t>•</w:t>
      </w:r>
      <w:r>
        <w:rPr>
          <w:rFonts w:cs="Arial" w:hAnsi="Arial" w:eastAsia="Arial" w:ascii="Arial"/>
          <w:i/>
          <w:color w:val="AFAFAF"/>
          <w:spacing w:val="0"/>
          <w:w w:val="66"/>
          <w:sz w:val="6"/>
          <w:szCs w:val="6"/>
        </w:rPr>
        <w:t>      </w:t>
      </w:r>
      <w:r>
        <w:rPr>
          <w:rFonts w:cs="Arial" w:hAnsi="Arial" w:eastAsia="Arial" w:ascii="Arial"/>
          <w:i/>
          <w:color w:val="AFAFAF"/>
          <w:spacing w:val="5"/>
          <w:w w:val="66"/>
          <w:sz w:val="6"/>
          <w:szCs w:val="6"/>
        </w:rPr>
        <w:t> </w:t>
      </w:r>
      <w:r>
        <w:rPr>
          <w:rFonts w:cs="Arial" w:hAnsi="Arial" w:eastAsia="Arial" w:ascii="Arial"/>
          <w:i/>
          <w:color w:val="C5C5C5"/>
          <w:spacing w:val="5"/>
          <w:w w:val="45"/>
          <w:sz w:val="6"/>
          <w:szCs w:val="6"/>
        </w:rPr>
        <w:t>•</w:t>
      </w:r>
      <w:r>
        <w:rPr>
          <w:rFonts w:cs="Arial" w:hAnsi="Arial" w:eastAsia="Arial" w:ascii="Arial"/>
          <w:i/>
          <w:color w:val="AFAFAF"/>
          <w:spacing w:val="0"/>
          <w:w w:val="68"/>
          <w:sz w:val="6"/>
          <w:szCs w:val="6"/>
        </w:rPr>
        <w:t>•</w:t>
      </w:r>
      <w:r>
        <w:rPr>
          <w:rFonts w:cs="Arial" w:hAnsi="Arial" w:eastAsia="Arial" w:ascii="Arial"/>
          <w:i/>
          <w:color w:val="AFAFAF"/>
          <w:spacing w:val="0"/>
          <w:w w:val="342"/>
          <w:sz w:val="6"/>
          <w:szCs w:val="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67"/>
        <w:ind w:left="2215"/>
      </w:pPr>
      <w:r>
        <w:rPr>
          <w:rFonts w:cs="Arial" w:hAnsi="Arial" w:eastAsia="Arial" w:ascii="Arial"/>
          <w:color w:val="AFAFAF"/>
          <w:spacing w:val="0"/>
          <w:w w:val="57"/>
          <w:sz w:val="9"/>
          <w:szCs w:val="9"/>
        </w:rPr>
        <w:t>.</w:t>
      </w:r>
      <w:r>
        <w:rPr>
          <w:rFonts w:cs="Arial" w:hAnsi="Arial" w:eastAsia="Arial" w:ascii="Arial"/>
          <w:color w:val="AFAFAF"/>
          <w:spacing w:val="0"/>
          <w:w w:val="57"/>
          <w:sz w:val="9"/>
          <w:szCs w:val="9"/>
        </w:rPr>
        <w:t>                </w:t>
      </w:r>
      <w:r>
        <w:rPr>
          <w:rFonts w:cs="Arial" w:hAnsi="Arial" w:eastAsia="Arial" w:ascii="Arial"/>
          <w:color w:val="AFAFAF"/>
          <w:spacing w:val="13"/>
          <w:w w:val="57"/>
          <w:sz w:val="9"/>
          <w:szCs w:val="9"/>
        </w:rPr>
        <w:t> </w:t>
      </w:r>
      <w:r>
        <w:rPr>
          <w:rFonts w:cs="Arial" w:hAnsi="Arial" w:eastAsia="Arial" w:ascii="Arial"/>
          <w:color w:val="AFAFAF"/>
          <w:spacing w:val="0"/>
          <w:w w:val="24"/>
          <w:sz w:val="14"/>
          <w:szCs w:val="14"/>
        </w:rPr>
        <w:t>.</w:t>
      </w:r>
      <w:r>
        <w:rPr>
          <w:rFonts w:cs="Arial" w:hAnsi="Arial" w:eastAsia="Arial" w:ascii="Arial"/>
          <w:color w:val="AFAFAF"/>
          <w:spacing w:val="0"/>
          <w:w w:val="24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AFAFAF"/>
          <w:spacing w:val="8"/>
          <w:w w:val="24"/>
          <w:sz w:val="14"/>
          <w:szCs w:val="14"/>
        </w:rPr>
        <w:t> </w:t>
      </w:r>
      <w:r>
        <w:rPr>
          <w:rFonts w:cs="Arial" w:hAnsi="Arial" w:eastAsia="Arial" w:ascii="Arial"/>
          <w:color w:val="AFAFAF"/>
          <w:spacing w:val="0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AFAFAF"/>
          <w:spacing w:val="0"/>
          <w:w w:val="38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FAFAF"/>
          <w:spacing w:val="14"/>
          <w:w w:val="38"/>
          <w:sz w:val="14"/>
          <w:szCs w:val="14"/>
        </w:rPr>
        <w:t> </w:t>
      </w:r>
      <w:r>
        <w:rPr>
          <w:rFonts w:cs="Arial" w:hAnsi="Arial" w:eastAsia="Arial" w:ascii="Arial"/>
          <w:color w:val="AFAFAF"/>
          <w:spacing w:val="0"/>
          <w:w w:val="38"/>
          <w:sz w:val="9"/>
          <w:szCs w:val="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320"/>
        <w:ind w:left="349" w:right="1891"/>
      </w:pPr>
      <w:r>
        <w:rPr>
          <w:rFonts w:cs="Arial" w:hAnsi="Arial" w:eastAsia="Arial" w:ascii="Arial"/>
          <w:i/>
          <w:color w:val="070707"/>
          <w:w w:val="82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w w:val="137"/>
          <w:position w:val="-2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85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w w:val="115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w w:val="125"/>
          <w:position w:val="-2"/>
          <w:sz w:val="21"/>
          <w:szCs w:val="21"/>
        </w:rPr>
        <w:t>co</w:t>
      </w:r>
      <w:r>
        <w:rPr>
          <w:rFonts w:cs="Arial" w:hAnsi="Arial" w:eastAsia="Arial" w:ascii="Arial"/>
          <w:i/>
          <w:color w:val="161616"/>
          <w:w w:val="110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w w:val="119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w w:val="123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23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w w:val="131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-5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161616"/>
          <w:spacing w:val="0"/>
          <w:w w:val="123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92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6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161616"/>
          <w:spacing w:val="0"/>
          <w:w w:val="123"/>
          <w:position w:val="-2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15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161616"/>
          <w:spacing w:val="0"/>
          <w:w w:val="127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10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14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-2"/>
          <w:sz w:val="21"/>
          <w:szCs w:val="21"/>
        </w:rPr>
        <w:t>d</w:t>
      </w:r>
      <w:r>
        <w:rPr>
          <w:rFonts w:cs="Arial" w:hAnsi="Arial" w:eastAsia="Arial" w:ascii="Arial"/>
          <w:i/>
          <w:color w:val="161616"/>
          <w:spacing w:val="0"/>
          <w:w w:val="100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43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72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9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1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78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119"/>
          <w:position w:val="-2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6"/>
          <w:position w:val="-2"/>
          <w:sz w:val="21"/>
          <w:szCs w:val="21"/>
        </w:rPr>
        <w:t>u</w:t>
      </w:r>
      <w:r>
        <w:rPr>
          <w:rFonts w:cs="Arial" w:hAnsi="Arial" w:eastAsia="Arial" w:ascii="Arial"/>
          <w:i/>
          <w:color w:val="161616"/>
          <w:spacing w:val="0"/>
          <w:w w:val="118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131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123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3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06"/>
          <w:position w:val="-2"/>
          <w:sz w:val="21"/>
          <w:szCs w:val="21"/>
        </w:rPr>
        <w:t>ó</w:t>
      </w:r>
      <w:r>
        <w:rPr>
          <w:rFonts w:cs="Malgun Gothic" w:hAnsi="Malgun Gothic" w:eastAsia="Malgun Gothic" w:ascii="Malgun Gothic"/>
          <w:color w:val="161616"/>
          <w:spacing w:val="0"/>
          <w:w w:val="63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61616"/>
          <w:spacing w:val="-7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7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position w:val="-2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8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9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7"/>
          <w:position w:val="-2"/>
          <w:sz w:val="21"/>
          <w:szCs w:val="21"/>
        </w:rPr>
        <w:t>f</w:t>
      </w:r>
      <w:r>
        <w:rPr>
          <w:rFonts w:cs="Arial" w:hAnsi="Arial" w:eastAsia="Arial" w:ascii="Arial"/>
          <w:i/>
          <w:color w:val="161616"/>
          <w:spacing w:val="0"/>
          <w:w w:val="106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9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4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position w:val="-2"/>
          <w:sz w:val="21"/>
          <w:szCs w:val="21"/>
        </w:rPr>
        <w:t>á</w:t>
      </w:r>
      <w:r>
        <w:rPr>
          <w:rFonts w:cs="Arial" w:hAnsi="Arial" w:eastAsia="Arial" w:ascii="Arial"/>
          <w:i/>
          <w:color w:val="161616"/>
          <w:spacing w:val="0"/>
          <w:w w:val="86"/>
          <w:position w:val="-2"/>
          <w:sz w:val="21"/>
          <w:szCs w:val="21"/>
        </w:rPr>
        <w:t>i,</w:t>
      </w:r>
      <w:r>
        <w:rPr>
          <w:rFonts w:cs="Arial" w:hAnsi="Arial" w:eastAsia="Arial" w:ascii="Arial"/>
          <w:i/>
          <w:color w:val="070707"/>
          <w:spacing w:val="0"/>
          <w:w w:val="123"/>
          <w:position w:val="-2"/>
          <w:sz w:val="21"/>
          <w:szCs w:val="21"/>
        </w:rPr>
        <w:t>y</w:t>
      </w:r>
      <w:r>
        <w:rPr>
          <w:rFonts w:cs="Arial" w:hAnsi="Arial" w:eastAsia="Arial" w:ascii="Arial"/>
          <w:i/>
          <w:color w:val="070707"/>
          <w:spacing w:val="-2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1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spacing w:val="0"/>
          <w:w w:val="111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11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98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position w:val="-2"/>
          <w:sz w:val="21"/>
          <w:szCs w:val="2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/>
        <w:ind w:left="291" w:right="3273"/>
      </w:pPr>
      <w:r>
        <w:rPr>
          <w:rFonts w:cs="Arial" w:hAnsi="Arial" w:eastAsia="Arial" w:ascii="Arial"/>
          <w:color w:val="161616"/>
          <w:w w:val="50"/>
          <w:sz w:val="21"/>
          <w:szCs w:val="21"/>
        </w:rPr>
        <w:t>J</w:t>
      </w:r>
      <w:r>
        <w:rPr>
          <w:rFonts w:cs="Arial" w:hAnsi="Arial" w:eastAsia="Arial" w:ascii="Arial"/>
          <w:color w:val="161616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161616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68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10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161616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C5C5C5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0"/>
          <w:w w:val="143"/>
          <w:sz w:val="21"/>
          <w:szCs w:val="21"/>
        </w:rPr>
        <w:t>p</w:t>
      </w:r>
      <w:r>
        <w:rPr>
          <w:rFonts w:cs="Arial" w:hAnsi="Arial" w:eastAsia="Arial" w:ascii="Arial"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161616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161616"/>
          <w:spacing w:val="0"/>
          <w:w w:val="119"/>
          <w:sz w:val="21"/>
          <w:szCs w:val="21"/>
        </w:rPr>
        <w:t>b</w:t>
      </w:r>
      <w:r>
        <w:rPr>
          <w:rFonts w:cs="Arial" w:hAnsi="Arial" w:eastAsia="Arial" w:ascii="Arial"/>
          <w:color w:val="161616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161616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19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color w:val="161616"/>
          <w:spacing w:val="0"/>
          <w:w w:val="127"/>
          <w:sz w:val="21"/>
          <w:szCs w:val="21"/>
        </w:rPr>
        <w:t>b</w:t>
      </w:r>
      <w:r>
        <w:rPr>
          <w:rFonts w:cs="Arial" w:hAnsi="Arial" w:eastAsia="Arial" w:ascii="Arial"/>
          <w:color w:val="161616"/>
          <w:spacing w:val="0"/>
          <w:w w:val="102"/>
          <w:sz w:val="21"/>
          <w:szCs w:val="21"/>
        </w:rPr>
        <w:t>ie</w:t>
      </w:r>
      <w:r>
        <w:rPr>
          <w:rFonts w:cs="Arial" w:hAnsi="Arial" w:eastAsia="Arial" w:ascii="Arial"/>
          <w:color w:val="161616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color w:val="161616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1"/>
          <w:szCs w:val="21"/>
        </w:rPr>
        <w:t>/</w:t>
      </w:r>
      <w:r>
        <w:rPr>
          <w:rFonts w:cs="Arial" w:hAnsi="Arial" w:eastAsia="Arial" w:ascii="Arial"/>
          <w:color w:val="161616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161616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FAFAF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AFAFAF"/>
          <w:spacing w:val="0"/>
          <w:w w:val="24"/>
          <w:sz w:val="21"/>
          <w:szCs w:val="21"/>
        </w:rPr>
        <w:t>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FAFAF"/>
          <w:spacing w:val="1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AFAFAF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2"/>
        <w:ind w:left="296" w:right="4477"/>
      </w:pPr>
      <w:r>
        <w:pict>
          <v:shape type="#_x0000_t75" style="position:absolute;margin-left:550.67pt;margin-top:3.27034pt;width:40.293pt;height:43.1918pt;mso-position-horizontal-relative:page;mso-position-vertical-relative:paragraph;z-index:-783">
            <v:imagedata o:title="" r:id="rId34"/>
          </v:shape>
        </w:pict>
      </w:r>
      <w:r>
        <w:rPr>
          <w:rFonts w:cs="Arial" w:hAnsi="Arial" w:eastAsia="Arial" w:ascii="Arial"/>
          <w:i/>
          <w:color w:val="161616"/>
          <w:w w:val="94"/>
          <w:sz w:val="21"/>
          <w:szCs w:val="21"/>
        </w:rPr>
        <w:t>2</w:t>
      </w:r>
      <w:r>
        <w:rPr>
          <w:rFonts w:cs="Arial" w:hAnsi="Arial" w:eastAsia="Arial" w:ascii="Arial"/>
          <w:i/>
          <w:color w:val="161616"/>
          <w:w w:val="69"/>
          <w:sz w:val="21"/>
          <w:szCs w:val="21"/>
        </w:rPr>
        <w:t>-'</w:t>
      </w:r>
      <w:r>
        <w:rPr>
          <w:rFonts w:cs="Arial" w:hAnsi="Arial" w:eastAsia="Arial" w:ascii="Arial"/>
          <w:i/>
          <w:color w:val="070707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0"/>
          <w:sz w:val="21"/>
          <w:szCs w:val="21"/>
        </w:rPr>
        <w:t>on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2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9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19"/>
          <w:w w:val="95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12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70707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7"/>
          <w:sz w:val="21"/>
          <w:szCs w:val="21"/>
        </w:rPr>
        <w:t>u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ca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17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ó</w:t>
      </w:r>
      <w:r>
        <w:rPr>
          <w:rFonts w:cs="Arial" w:hAnsi="Arial" w:eastAsia="Arial" w:ascii="Arial"/>
          <w:i/>
          <w:color w:val="161616"/>
          <w:spacing w:val="0"/>
          <w:w w:val="117"/>
          <w:sz w:val="21"/>
          <w:szCs w:val="21"/>
        </w:rPr>
        <w:t>n</w:t>
      </w:r>
      <w:r>
        <w:rPr>
          <w:rFonts w:cs="Arial" w:hAnsi="Arial" w:eastAsia="Arial" w:ascii="Arial"/>
          <w:i/>
          <w:color w:val="161616"/>
          <w:spacing w:val="10"/>
          <w:w w:val="117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161616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60"/>
        <w:ind w:left="301" w:right="2002"/>
      </w:pPr>
      <w:r>
        <w:rPr>
          <w:rFonts w:cs="Arial" w:hAnsi="Arial" w:eastAsia="Arial" w:ascii="Arial"/>
          <w:i/>
          <w:color w:val="070707"/>
          <w:w w:val="86"/>
          <w:sz w:val="21"/>
          <w:szCs w:val="21"/>
        </w:rPr>
        <w:t>3</w:t>
      </w:r>
      <w:r>
        <w:rPr>
          <w:rFonts w:cs="Arial" w:hAnsi="Arial" w:eastAsia="Arial" w:ascii="Arial"/>
          <w:i/>
          <w:color w:val="070707"/>
          <w:w w:val="109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117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w w:val="110"/>
          <w:sz w:val="21"/>
          <w:szCs w:val="21"/>
        </w:rPr>
        <w:t>on</w:t>
      </w:r>
      <w:r>
        <w:rPr>
          <w:rFonts w:cs="Arial" w:hAnsi="Arial" w:eastAsia="Arial" w:ascii="Arial"/>
          <w:i/>
          <w:color w:val="070707"/>
          <w:w w:val="123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w w:val="123"/>
          <w:sz w:val="21"/>
          <w:szCs w:val="21"/>
        </w:rPr>
        <w:t>ce</w:t>
      </w:r>
      <w:r>
        <w:rPr>
          <w:rFonts w:cs="Arial" w:hAnsi="Arial" w:eastAsia="Arial" w:ascii="Arial"/>
          <w:i/>
          <w:color w:val="070707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spacing w:val="0"/>
          <w:w w:val="123"/>
          <w:sz w:val="21"/>
          <w:szCs w:val="21"/>
        </w:rPr>
        <w:t>p</w:t>
      </w:r>
      <w:r>
        <w:rPr>
          <w:rFonts w:cs="Arial" w:hAnsi="Arial" w:eastAsia="Arial" w:ascii="Arial"/>
          <w:i/>
          <w:color w:val="070707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7"/>
          <w:sz w:val="21"/>
          <w:szCs w:val="21"/>
        </w:rPr>
        <w:t>g</w:t>
      </w:r>
      <w:r>
        <w:rPr>
          <w:rFonts w:cs="Arial" w:hAnsi="Arial" w:eastAsia="Arial" w:ascii="Arial"/>
          <w:i/>
          <w:color w:val="070707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23"/>
          <w:sz w:val="21"/>
          <w:szCs w:val="21"/>
        </w:rPr>
        <w:t>ca</w:t>
      </w:r>
      <w:r>
        <w:rPr>
          <w:rFonts w:cs="Arial" w:hAnsi="Arial" w:eastAsia="Arial" w:ascii="Arial"/>
          <w:i/>
          <w:color w:val="161616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i/>
          <w:color w:val="161616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39"/>
          <w:sz w:val="21"/>
          <w:szCs w:val="21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color w:val="070707"/>
          <w:spacing w:val="0"/>
          <w:w w:val="119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70707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161616"/>
          <w:spacing w:val="0"/>
          <w:w w:val="119"/>
          <w:sz w:val="21"/>
          <w:szCs w:val="21"/>
        </w:rPr>
        <w:t>q</w:t>
      </w:r>
      <w:r>
        <w:rPr>
          <w:rFonts w:cs="Arial" w:hAnsi="Arial" w:eastAsia="Arial" w:ascii="Arial"/>
          <w:color w:val="070707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70707"/>
          <w:spacing w:val="0"/>
          <w:w w:val="160"/>
          <w:sz w:val="21"/>
          <w:szCs w:val="21"/>
        </w:rPr>
        <w:t>p</w:t>
      </w:r>
      <w:r>
        <w:rPr>
          <w:rFonts w:cs="Malgun Gothic" w:hAnsi="Malgun Gothic" w:eastAsia="Malgun Gothic" w:ascii="Malgun Gothic"/>
          <w:color w:val="161616"/>
          <w:spacing w:val="0"/>
          <w:w w:val="38"/>
          <w:sz w:val="21"/>
          <w:szCs w:val="21"/>
        </w:rPr>
        <w:t>�</w:t>
      </w:r>
      <w:r>
        <w:rPr>
          <w:rFonts w:cs="Arial" w:hAnsi="Arial" w:eastAsia="Arial" w:ascii="Arial"/>
          <w:color w:val="070707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color w:val="070707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1"/>
          <w:szCs w:val="21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1"/>
          <w:szCs w:val="21"/>
        </w:rPr>
        <w:t>a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9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sz w:val="21"/>
          <w:szCs w:val="21"/>
        </w:rPr>
        <w:t>bi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77"/>
          <w:sz w:val="21"/>
          <w:szCs w:val="21"/>
        </w:rPr>
        <w:t>s</w:t>
      </w:r>
      <w:r>
        <w:rPr>
          <w:rFonts w:cs="Arial" w:hAnsi="Arial" w:eastAsia="Arial" w:ascii="Arial"/>
          <w:i/>
          <w:color w:val="070707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2" w:lineRule="exact" w:line="200"/>
        <w:ind w:left="296" w:right="4659"/>
      </w:pP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4</w:t>
      </w:r>
      <w:r>
        <w:rPr>
          <w:rFonts w:cs="Arial" w:hAnsi="Arial" w:eastAsia="Arial" w:ascii="Arial"/>
          <w:i/>
          <w:color w:val="161616"/>
          <w:spacing w:val="0"/>
          <w:w w:val="108"/>
          <w:position w:val="-3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V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spacing w:val="0"/>
          <w:w w:val="108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08"/>
          <w:position w:val="-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2"/>
          <w:w w:val="108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00"/>
          <w:position w:val="-3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position w:val="-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7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113"/>
          <w:position w:val="-3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j</w:t>
      </w:r>
      <w:r>
        <w:rPr>
          <w:rFonts w:cs="Arial" w:hAnsi="Arial" w:eastAsia="Arial" w:ascii="Arial"/>
          <w:i/>
          <w:color w:val="161616"/>
          <w:spacing w:val="0"/>
          <w:w w:val="113"/>
          <w:position w:val="-3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29"/>
          <w:w w:val="113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13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113"/>
          <w:position w:val="-3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13"/>
          <w:position w:val="-3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3"/>
          <w:position w:val="-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0"/>
          <w:w w:val="113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0"/>
          <w:w w:val="119"/>
          <w:position w:val="-3"/>
          <w:sz w:val="21"/>
          <w:szCs w:val="21"/>
        </w:rPr>
        <w:t>d</w:t>
      </w:r>
      <w:r>
        <w:rPr>
          <w:rFonts w:cs="Arial" w:hAnsi="Arial" w:eastAsia="Arial" w:ascii="Arial"/>
          <w:color w:val="161616"/>
          <w:spacing w:val="0"/>
          <w:w w:val="110"/>
          <w:position w:val="-3"/>
          <w:sz w:val="21"/>
          <w:szCs w:val="21"/>
        </w:rPr>
        <w:t>e</w:t>
      </w:r>
      <w:r>
        <w:rPr>
          <w:rFonts w:cs="Arial" w:hAnsi="Arial" w:eastAsia="Arial" w:ascii="Arial"/>
          <w:color w:val="161616"/>
          <w:spacing w:val="0"/>
          <w:w w:val="82"/>
          <w:position w:val="-3"/>
          <w:sz w:val="21"/>
          <w:szCs w:val="21"/>
        </w:rPr>
        <w:t>s</w:t>
      </w:r>
      <w:r>
        <w:rPr>
          <w:rFonts w:cs="Arial" w:hAnsi="Arial" w:eastAsia="Arial" w:ascii="Arial"/>
          <w:color w:val="161616"/>
          <w:spacing w:val="0"/>
          <w:w w:val="127"/>
          <w:position w:val="-3"/>
          <w:sz w:val="21"/>
          <w:szCs w:val="21"/>
        </w:rPr>
        <w:t>d</w:t>
      </w:r>
      <w:r>
        <w:rPr>
          <w:rFonts w:cs="Arial" w:hAnsi="Arial" w:eastAsia="Arial" w:ascii="Arial"/>
          <w:color w:val="161616"/>
          <w:spacing w:val="0"/>
          <w:w w:val="110"/>
          <w:position w:val="-3"/>
          <w:sz w:val="21"/>
          <w:szCs w:val="21"/>
        </w:rPr>
        <w:t>e</w:t>
      </w:r>
      <w:r>
        <w:rPr>
          <w:rFonts w:cs="Arial" w:hAnsi="Arial" w:eastAsia="Arial" w:ascii="Arial"/>
          <w:color w:val="161616"/>
          <w:spacing w:val="19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00"/>
          <w:position w:val="-3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position w:val="-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12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9"/>
          <w:position w:val="-3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127"/>
          <w:position w:val="-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position w:val="-3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0"/>
          <w:position w:val="-3"/>
          <w:sz w:val="21"/>
          <w:szCs w:val="21"/>
        </w:rPr>
        <w:t>f</w:t>
      </w:r>
      <w:r>
        <w:rPr>
          <w:rFonts w:cs="Arial" w:hAnsi="Arial" w:eastAsia="Arial" w:ascii="Arial"/>
          <w:i/>
          <w:color w:val="070707"/>
          <w:spacing w:val="0"/>
          <w:w w:val="72"/>
          <w:position w:val="-3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spacing w:val="0"/>
          <w:w w:val="92"/>
          <w:position w:val="-3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18"/>
          <w:position w:val="-3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48"/>
          <w:position w:val="-3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06"/>
          <w:position w:val="-3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0"/>
          <w:w w:val="82"/>
          <w:position w:val="-3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740"/>
        <w:ind w:left="287" w:right="1614"/>
      </w:pPr>
      <w:r>
        <w:rPr>
          <w:rFonts w:cs="Arial" w:hAnsi="Arial" w:eastAsia="Arial" w:ascii="Arial"/>
          <w:i/>
          <w:color w:val="070707"/>
          <w:w w:val="106"/>
          <w:position w:val="36"/>
          <w:sz w:val="21"/>
          <w:szCs w:val="21"/>
        </w:rPr>
        <w:t>5</w:t>
      </w:r>
      <w:r>
        <w:rPr>
          <w:rFonts w:cs="Arial" w:hAnsi="Arial" w:eastAsia="Arial" w:ascii="Arial"/>
          <w:i/>
          <w:color w:val="070707"/>
          <w:w w:val="96"/>
          <w:position w:val="36"/>
          <w:sz w:val="21"/>
          <w:szCs w:val="21"/>
        </w:rPr>
        <w:t>-</w:t>
      </w:r>
      <w:r>
        <w:rPr>
          <w:rFonts w:cs="Arial" w:hAnsi="Arial" w:eastAsia="Arial" w:ascii="Arial"/>
          <w:i/>
          <w:color w:val="070707"/>
          <w:w w:val="93"/>
          <w:position w:val="36"/>
          <w:sz w:val="21"/>
          <w:szCs w:val="21"/>
        </w:rPr>
        <w:t>'V</w:t>
      </w:r>
      <w:r>
        <w:rPr>
          <w:rFonts w:cs="Arial" w:hAnsi="Arial" w:eastAsia="Arial" w:ascii="Arial"/>
          <w:i/>
          <w:color w:val="070707"/>
          <w:w w:val="106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123"/>
          <w:position w:val="36"/>
          <w:sz w:val="21"/>
          <w:szCs w:val="21"/>
        </w:rPr>
        <w:t>l</w:t>
      </w:r>
      <w:r>
        <w:rPr>
          <w:rFonts w:cs="Arial" w:hAnsi="Arial" w:eastAsia="Arial" w:ascii="Arial"/>
          <w:i/>
          <w:color w:val="070707"/>
          <w:w w:val="110"/>
          <w:position w:val="3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w w:val="109"/>
          <w:position w:val="36"/>
          <w:sz w:val="21"/>
          <w:szCs w:val="21"/>
        </w:rPr>
        <w:t>r</w:t>
      </w:r>
      <w:r>
        <w:rPr>
          <w:rFonts w:cs="Arial" w:hAnsi="Arial" w:eastAsia="Arial" w:ascii="Arial"/>
          <w:i/>
          <w:color w:val="161616"/>
          <w:w w:val="110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w w:val="116"/>
          <w:position w:val="36"/>
          <w:sz w:val="21"/>
          <w:szCs w:val="21"/>
        </w:rPr>
        <w:t>r</w:t>
      </w:r>
      <w:r>
        <w:rPr>
          <w:rFonts w:cs="Arial" w:hAnsi="Arial" w:eastAsia="Arial" w:ascii="Arial"/>
          <w:i/>
          <w:color w:val="070707"/>
          <w:spacing w:val="-1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position w:val="36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1"/>
          <w:w w:val="100"/>
          <w:position w:val="36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82"/>
          <w:position w:val="36"/>
          <w:sz w:val="21"/>
          <w:szCs w:val="21"/>
        </w:rPr>
        <w:t>l</w:t>
      </w:r>
      <w:r>
        <w:rPr>
          <w:rFonts w:cs="Arial" w:hAnsi="Arial" w:eastAsia="Arial" w:ascii="Arial"/>
          <w:i/>
          <w:color w:val="161616"/>
          <w:spacing w:val="0"/>
          <w:w w:val="119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14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position w:val="3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35"/>
          <w:position w:val="36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2"/>
          <w:position w:val="36"/>
          <w:sz w:val="21"/>
          <w:szCs w:val="21"/>
        </w:rPr>
        <w:t>u</w:t>
      </w:r>
      <w:r>
        <w:rPr>
          <w:rFonts w:cs="Arial" w:hAnsi="Arial" w:eastAsia="Arial" w:ascii="Arial"/>
          <w:i/>
          <w:color w:val="070707"/>
          <w:spacing w:val="0"/>
          <w:w w:val="127"/>
          <w:position w:val="36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127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123"/>
          <w:position w:val="36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position w:val="36"/>
          <w:sz w:val="21"/>
          <w:szCs w:val="21"/>
        </w:rPr>
        <w:t>i</w:t>
      </w:r>
      <w:r>
        <w:rPr>
          <w:rFonts w:cs="Arial" w:hAnsi="Arial" w:eastAsia="Arial" w:ascii="Arial"/>
          <w:i/>
          <w:color w:val="161616"/>
          <w:spacing w:val="0"/>
          <w:w w:val="106"/>
          <w:position w:val="36"/>
          <w:sz w:val="21"/>
          <w:szCs w:val="21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0"/>
          <w:position w:val="3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19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position w:val="36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position w:val="36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position w:val="36"/>
          <w:sz w:val="22"/>
          <w:szCs w:val="22"/>
        </w:rPr>
        <w:t>rn</w:t>
      </w:r>
      <w:r>
        <w:rPr>
          <w:rFonts w:cs="Arial" w:hAnsi="Arial" w:eastAsia="Arial" w:ascii="Arial"/>
          <w:color w:val="070707"/>
          <w:spacing w:val="0"/>
          <w:w w:val="94"/>
          <w:position w:val="36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16"/>
          <w:w w:val="100"/>
          <w:position w:val="36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94"/>
          <w:position w:val="36"/>
          <w:sz w:val="21"/>
          <w:szCs w:val="21"/>
        </w:rPr>
        <w:t>h</w:t>
      </w:r>
      <w:r>
        <w:rPr>
          <w:rFonts w:cs="Arial" w:hAnsi="Arial" w:eastAsia="Arial" w:ascii="Arial"/>
          <w:i/>
          <w:color w:val="070707"/>
          <w:spacing w:val="0"/>
          <w:w w:val="119"/>
          <w:position w:val="36"/>
          <w:sz w:val="21"/>
          <w:szCs w:val="21"/>
        </w:rPr>
        <w:t>e</w:t>
      </w:r>
      <w:r>
        <w:rPr>
          <w:rFonts w:cs="Arial" w:hAnsi="Arial" w:eastAsia="Arial" w:ascii="Arial"/>
          <w:i/>
          <w:color w:val="161616"/>
          <w:spacing w:val="0"/>
          <w:w w:val="106"/>
          <w:position w:val="36"/>
          <w:sz w:val="21"/>
          <w:szCs w:val="21"/>
        </w:rPr>
        <w:t>rr</w:t>
      </w:r>
      <w:r>
        <w:rPr>
          <w:rFonts w:cs="Arial" w:hAnsi="Arial" w:eastAsia="Arial" w:ascii="Arial"/>
          <w:i/>
          <w:color w:val="070707"/>
          <w:spacing w:val="0"/>
          <w:w w:val="110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161616"/>
          <w:spacing w:val="0"/>
          <w:w w:val="112"/>
          <w:position w:val="36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23"/>
          <w:position w:val="36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98"/>
          <w:position w:val="3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position w:val="36"/>
          <w:sz w:val="21"/>
          <w:szCs w:val="21"/>
        </w:rPr>
        <w:t>n</w:t>
      </w:r>
      <w:r>
        <w:rPr>
          <w:rFonts w:cs="Arial" w:hAnsi="Arial" w:eastAsia="Arial" w:ascii="Arial"/>
          <w:i/>
          <w:color w:val="070707"/>
          <w:spacing w:val="0"/>
          <w:w w:val="148"/>
          <w:position w:val="36"/>
          <w:sz w:val="21"/>
          <w:szCs w:val="21"/>
        </w:rPr>
        <w:t>t</w:t>
      </w:r>
      <w:r>
        <w:rPr>
          <w:rFonts w:cs="Arial" w:hAnsi="Arial" w:eastAsia="Arial" w:ascii="Arial"/>
          <w:i/>
          <w:color w:val="070707"/>
          <w:spacing w:val="0"/>
          <w:w w:val="135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-10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position w:val="36"/>
          <w:sz w:val="21"/>
          <w:szCs w:val="21"/>
        </w:rPr>
        <w:t>d</w:t>
      </w:r>
      <w:r>
        <w:rPr>
          <w:rFonts w:cs="Arial" w:hAnsi="Arial" w:eastAsia="Arial" w:ascii="Arial"/>
          <w:i/>
          <w:color w:val="070707"/>
          <w:spacing w:val="0"/>
          <w:w w:val="106"/>
          <w:position w:val="36"/>
          <w:sz w:val="21"/>
          <w:szCs w:val="21"/>
        </w:rPr>
        <w:t>e</w:t>
      </w:r>
      <w:r>
        <w:rPr>
          <w:rFonts w:cs="Arial" w:hAnsi="Arial" w:eastAsia="Arial" w:ascii="Arial"/>
          <w:i/>
          <w:color w:val="070707"/>
          <w:spacing w:val="19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114"/>
          <w:position w:val="36"/>
          <w:sz w:val="21"/>
          <w:szCs w:val="21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position w:val="36"/>
          <w:sz w:val="21"/>
          <w:szCs w:val="21"/>
        </w:rPr>
        <w:t>a</w:t>
      </w:r>
      <w:r>
        <w:rPr>
          <w:rFonts w:cs="Arial" w:hAnsi="Arial" w:eastAsia="Arial" w:ascii="Arial"/>
          <w:i/>
          <w:color w:val="070707"/>
          <w:spacing w:val="0"/>
          <w:w w:val="117"/>
          <w:position w:val="36"/>
          <w:sz w:val="21"/>
          <w:szCs w:val="21"/>
        </w:rPr>
        <w:t>m</w:t>
      </w:r>
      <w:r>
        <w:rPr>
          <w:rFonts w:cs="Arial" w:hAnsi="Arial" w:eastAsia="Arial" w:ascii="Arial"/>
          <w:i/>
          <w:color w:val="070707"/>
          <w:spacing w:val="0"/>
          <w:w w:val="119"/>
          <w:position w:val="36"/>
          <w:sz w:val="21"/>
          <w:szCs w:val="21"/>
        </w:rPr>
        <w:t>b</w:t>
      </w:r>
      <w:r>
        <w:rPr>
          <w:rFonts w:cs="Arial" w:hAnsi="Arial" w:eastAsia="Arial" w:ascii="Arial"/>
          <w:i/>
          <w:color w:val="070707"/>
          <w:spacing w:val="0"/>
          <w:w w:val="113"/>
          <w:position w:val="36"/>
          <w:sz w:val="21"/>
          <w:szCs w:val="21"/>
        </w:rPr>
        <w:t>i</w:t>
      </w:r>
      <w:r>
        <w:rPr>
          <w:rFonts w:cs="Arial" w:hAnsi="Arial" w:eastAsia="Arial" w:ascii="Arial"/>
          <w:i/>
          <w:color w:val="070707"/>
          <w:spacing w:val="0"/>
          <w:w w:val="110"/>
          <w:position w:val="36"/>
          <w:sz w:val="21"/>
          <w:szCs w:val="21"/>
        </w:rPr>
        <w:t>o</w:t>
      </w:r>
      <w:r>
        <w:rPr>
          <w:rFonts w:cs="Arial" w:hAnsi="Arial" w:eastAsia="Arial" w:ascii="Arial"/>
          <w:i/>
          <w:color w:val="070707"/>
          <w:spacing w:val="9"/>
          <w:w w:val="100"/>
          <w:position w:val="36"/>
          <w:sz w:val="21"/>
          <w:szCs w:val="21"/>
        </w:rPr>
        <w:t> </w:t>
      </w:r>
      <w:r>
        <w:rPr>
          <w:rFonts w:cs="Arial" w:hAnsi="Arial" w:eastAsia="Arial" w:ascii="Arial"/>
          <w:i/>
          <w:color w:val="161616"/>
          <w:spacing w:val="0"/>
          <w:w w:val="73"/>
          <w:position w:val="36"/>
          <w:sz w:val="21"/>
          <w:szCs w:val="21"/>
        </w:rPr>
        <w:t>s</w:t>
      </w:r>
      <w:r>
        <w:rPr>
          <w:rFonts w:cs="Arial" w:hAnsi="Arial" w:eastAsia="Arial" w:ascii="Arial"/>
          <w:i/>
          <w:color w:val="161616"/>
          <w:spacing w:val="0"/>
          <w:w w:val="115"/>
          <w:position w:val="36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spacing w:val="0"/>
          <w:w w:val="132"/>
          <w:position w:val="36"/>
          <w:sz w:val="21"/>
          <w:szCs w:val="21"/>
        </w:rPr>
        <w:t>c</w:t>
      </w:r>
      <w:r>
        <w:rPr>
          <w:rFonts w:cs="Arial" w:hAnsi="Arial" w:eastAsia="Arial" w:ascii="Arial"/>
          <w:i/>
          <w:color w:val="161616"/>
          <w:spacing w:val="0"/>
          <w:w w:val="90"/>
          <w:position w:val="36"/>
          <w:sz w:val="21"/>
          <w:szCs w:val="21"/>
        </w:rPr>
        <w:t>t</w:t>
      </w:r>
      <w:r>
        <w:rPr>
          <w:rFonts w:cs="Arial" w:hAnsi="Arial" w:eastAsia="Arial" w:ascii="Arial"/>
          <w:i/>
          <w:color w:val="161616"/>
          <w:spacing w:val="0"/>
          <w:w w:val="115"/>
          <w:position w:val="36"/>
          <w:sz w:val="21"/>
          <w:szCs w:val="21"/>
        </w:rPr>
        <w:t>o</w:t>
      </w:r>
      <w:r>
        <w:rPr>
          <w:rFonts w:cs="Arial" w:hAnsi="Arial" w:eastAsia="Arial" w:ascii="Arial"/>
          <w:i/>
          <w:color w:val="161616"/>
          <w:spacing w:val="0"/>
          <w:w w:val="82"/>
          <w:position w:val="36"/>
          <w:sz w:val="21"/>
          <w:szCs w:val="21"/>
        </w:rPr>
        <w:t>l.</w:t>
      </w:r>
      <w:r>
        <w:rPr>
          <w:rFonts w:cs="Arial" w:hAnsi="Arial" w:eastAsia="Arial" w:ascii="Arial"/>
          <w:i/>
          <w:color w:val="161616"/>
          <w:spacing w:val="0"/>
          <w:w w:val="100"/>
          <w:position w:val="36"/>
          <w:sz w:val="21"/>
          <w:szCs w:val="21"/>
        </w:rPr>
        <w:t>                 </w:t>
      </w:r>
      <w:r>
        <w:rPr>
          <w:rFonts w:cs="Arial" w:hAnsi="Arial" w:eastAsia="Arial" w:ascii="Arial"/>
          <w:i/>
          <w:color w:val="161616"/>
          <w:spacing w:val="23"/>
          <w:w w:val="100"/>
          <w:position w:val="36"/>
          <w:sz w:val="21"/>
          <w:szCs w:val="21"/>
        </w:rPr>
        <w:t> </w:t>
      </w:r>
      <w:r>
        <w:pict>
          <v:shape type="#_x0000_t75" style="width:33.5775pt;height:39.3525pt">
            <v:imagedata o:title="" r:id="rId35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301" w:right="1873"/>
      </w:pP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¿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color w:val="070707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7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AFAFAF"/>
          <w:spacing w:val="0"/>
          <w:w w:val="83"/>
          <w:sz w:val="26"/>
          <w:szCs w:val="26"/>
        </w:rPr>
        <w:t>·</w:t>
      </w:r>
      <w:r>
        <w:rPr>
          <w:rFonts w:cs="Arial" w:hAnsi="Arial" w:eastAsia="Arial" w:ascii="Arial"/>
          <w:b/>
          <w:i/>
          <w:color w:val="AFAFAF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AFAFAF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i/>
          <w:color w:val="070707"/>
          <w:spacing w:val="-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32"/>
          <w:sz w:val="26"/>
          <w:szCs w:val="26"/>
        </w:rPr>
        <w:t>á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2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76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i/>
          <w:color w:val="070707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i/>
          <w:color w:val="070707"/>
          <w:spacing w:val="-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AFAFAF"/>
          <w:spacing w:val="0"/>
          <w:w w:val="33"/>
          <w:sz w:val="26"/>
          <w:szCs w:val="26"/>
        </w:rPr>
        <w:t>.</w:t>
      </w:r>
      <w:r>
        <w:rPr>
          <w:rFonts w:cs="Arial" w:hAnsi="Arial" w:eastAsia="Arial" w:ascii="Arial"/>
          <w:b/>
          <w:i/>
          <w:color w:val="AFAFAF"/>
          <w:spacing w:val="0"/>
          <w:w w:val="33"/>
          <w:sz w:val="26"/>
          <w:szCs w:val="26"/>
        </w:rPr>
        <w:t>   </w:t>
      </w:r>
      <w:r>
        <w:rPr>
          <w:rFonts w:cs="Arial" w:hAnsi="Arial" w:eastAsia="Arial" w:ascii="Arial"/>
          <w:b/>
          <w:i/>
          <w:color w:val="AFAFAF"/>
          <w:spacing w:val="1"/>
          <w:w w:val="33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86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340"/>
        <w:ind w:left="306" w:right="2826"/>
      </w:pP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ñ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32"/>
          <w:szCs w:val="32"/>
        </w:rPr>
        <w:t>za</w:t>
      </w:r>
      <w:r>
        <w:rPr>
          <w:rFonts w:cs="Times New Roman" w:hAnsi="Times New Roman" w:eastAsia="Times New Roman" w:ascii="Times New Roman"/>
          <w:i/>
          <w:color w:val="070707"/>
          <w:spacing w:val="7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2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54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4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6"/>
          <w:szCs w:val="26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6"/>
          <w:szCs w:val="26"/>
        </w:rPr>
        <w:t>ci</w:t>
      </w:r>
      <w:r>
        <w:rPr>
          <w:rFonts w:cs="Arial" w:hAnsi="Arial" w:eastAsia="Arial" w:ascii="Arial"/>
          <w:b/>
          <w:i/>
          <w:color w:val="070707"/>
          <w:spacing w:val="0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99"/>
          <w:sz w:val="26"/>
          <w:szCs w:val="26"/>
        </w:rPr>
        <w:t>r</w:t>
      </w:r>
      <w:r>
        <w:rPr>
          <w:rFonts w:cs="Arial" w:hAnsi="Arial" w:eastAsia="Arial" w:ascii="Arial"/>
          <w:b/>
          <w:i/>
          <w:color w:val="070707"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i/>
          <w:color w:val="070707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m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23"/>
          <w:w w:val="109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en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69"/>
          <w:sz w:val="26"/>
          <w:szCs w:val="26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6"/>
          <w:szCs w:val="26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12"/>
          <w:sz w:val="26"/>
          <w:szCs w:val="26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117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9"/>
          <w:sz w:val="26"/>
          <w:szCs w:val="26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14"/>
          <w:sz w:val="26"/>
          <w:szCs w:val="26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96"/>
          <w:sz w:val="26"/>
          <w:szCs w:val="26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46"/>
        <w:ind w:left="301" w:right="1885"/>
      </w:pPr>
      <w:r>
        <w:rPr>
          <w:rFonts w:cs="Arial" w:hAnsi="Arial" w:eastAsia="Arial" w:ascii="Arial"/>
          <w:i/>
          <w:color w:val="070707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6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70707"/>
          <w:spacing w:val="0"/>
          <w:w w:val="125"/>
          <w:sz w:val="24"/>
          <w:szCs w:val="24"/>
        </w:rPr>
        <w:t>d</w:t>
      </w:r>
      <w:r>
        <w:rPr>
          <w:rFonts w:cs="Arial" w:hAnsi="Arial" w:eastAsia="Arial" w:ascii="Arial"/>
          <w:color w:val="070707"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070707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070707"/>
          <w:spacing w:val="0"/>
          <w:w w:val="118"/>
          <w:sz w:val="24"/>
          <w:szCs w:val="24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4"/>
          <w:szCs w:val="24"/>
        </w:rPr>
        <w:t>c</w:t>
      </w:r>
      <w:r>
        <w:rPr>
          <w:rFonts w:cs="Arial" w:hAnsi="Arial" w:eastAsia="Arial" w:ascii="Arial"/>
          <w:color w:val="161616"/>
          <w:spacing w:val="0"/>
          <w:w w:val="122"/>
          <w:sz w:val="24"/>
          <w:szCs w:val="24"/>
        </w:rPr>
        <w:t>[</w:t>
      </w:r>
      <w:r>
        <w:rPr>
          <w:rFonts w:cs="Arial" w:hAnsi="Arial" w:eastAsia="Arial" w:ascii="Arial"/>
          <w:color w:val="070707"/>
          <w:spacing w:val="0"/>
          <w:w w:val="86"/>
          <w:sz w:val="24"/>
          <w:szCs w:val="24"/>
        </w:rPr>
        <w:t>ó</w:t>
      </w:r>
      <w:r>
        <w:rPr>
          <w:rFonts w:cs="Arial" w:hAnsi="Arial" w:eastAsia="Arial" w:ascii="Arial"/>
          <w:color w:val="070707"/>
          <w:spacing w:val="0"/>
          <w:w w:val="111"/>
          <w:sz w:val="24"/>
          <w:szCs w:val="24"/>
        </w:rPr>
        <w:t>h</w:t>
      </w:r>
      <w:r>
        <w:rPr>
          <w:rFonts w:cs="Arial" w:hAnsi="Arial" w:eastAsia="Arial" w:ascii="Arial"/>
          <w:color w:val="070707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4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/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;</w:t>
      </w:r>
      <w:r>
        <w:rPr>
          <w:rFonts w:cs="Arial" w:hAnsi="Arial" w:eastAsia="Arial" w:ascii="Arial"/>
          <w:i/>
          <w:color w:val="AFAFAF"/>
          <w:spacing w:val="0"/>
          <w:w w:val="41"/>
          <w:sz w:val="23"/>
          <w:szCs w:val="23"/>
        </w:rPr>
        <w:t>_</w:t>
      </w:r>
      <w:r>
        <w:rPr>
          <w:rFonts w:cs="Arial" w:hAnsi="Arial" w:eastAsia="Arial" w:ascii="Arial"/>
          <w:i/>
          <w:color w:val="AFAFAF"/>
          <w:spacing w:val="17"/>
          <w:w w:val="4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161616"/>
          <w:spacing w:val="0"/>
          <w:w w:val="93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7"/>
          <w:sz w:val="23"/>
          <w:szCs w:val="23"/>
        </w:rPr>
        <w:t>m</w:t>
      </w:r>
      <w:r>
        <w:rPr>
          <w:rFonts w:cs="Arial" w:hAnsi="Arial" w:eastAsia="Arial" w:ascii="Arial"/>
          <w:i/>
          <w:color w:val="161616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46"/>
          <w:w w:val="13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38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69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27"/>
          <w:w w:val="16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i/>
          <w:color w:val="C5C5C5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i/>
          <w:color w:val="C5C5C5"/>
          <w:spacing w:val="21"/>
          <w:w w:val="6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58"/>
          <w:sz w:val="38"/>
          <w:szCs w:val="38"/>
        </w:rPr>
        <w:t>e</w:t>
      </w:r>
      <w:r>
        <w:rPr>
          <w:rFonts w:cs="Arial" w:hAnsi="Arial" w:eastAsia="Arial" w:ascii="Arial"/>
          <w:i/>
          <w:color w:val="161616"/>
          <w:spacing w:val="0"/>
          <w:w w:val="58"/>
          <w:sz w:val="38"/>
          <w:szCs w:val="38"/>
        </w:rPr>
        <w:t>L</w:t>
      </w:r>
      <w:r>
        <w:rPr>
          <w:rFonts w:cs="Arial" w:hAnsi="Arial" w:eastAsia="Arial" w:ascii="Arial"/>
          <w:i/>
          <w:color w:val="161616"/>
          <w:spacing w:val="2"/>
          <w:w w:val="58"/>
          <w:sz w:val="38"/>
          <w:szCs w:val="38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-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161616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16161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16161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AFAFAF"/>
          <w:spacing w:val="0"/>
          <w:w w:val="30"/>
          <w:sz w:val="24"/>
          <w:szCs w:val="24"/>
        </w:rPr>
        <w:t>·</w:t>
      </w:r>
      <w:r>
        <w:rPr>
          <w:rFonts w:cs="Arial" w:hAnsi="Arial" w:eastAsia="Arial" w:ascii="Arial"/>
          <w:color w:val="070707"/>
          <w:spacing w:val="0"/>
          <w:w w:val="136"/>
          <w:sz w:val="24"/>
          <w:szCs w:val="24"/>
        </w:rPr>
        <w:t>d</w:t>
      </w:r>
      <w:r>
        <w:rPr>
          <w:rFonts w:cs="Arial" w:hAnsi="Arial" w:eastAsia="Arial" w:ascii="Arial"/>
          <w:color w:val="070707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161616"/>
          <w:spacing w:val="0"/>
          <w:w w:val="116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-5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AFAFAF"/>
          <w:spacing w:val="0"/>
          <w:w w:val="54"/>
          <w:sz w:val="23"/>
          <w:szCs w:val="23"/>
        </w:rPr>
        <w:t>'</w:t>
      </w:r>
      <w:r>
        <w:rPr>
          <w:rFonts w:cs="Arial" w:hAnsi="Arial" w:eastAsia="Arial" w:ascii="Arial"/>
          <w:i/>
          <w:color w:val="AFAFAF"/>
          <w:spacing w:val="0"/>
          <w:w w:val="56"/>
          <w:sz w:val="23"/>
          <w:szCs w:val="23"/>
        </w:rPr>
        <w:t>·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16161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i/>
          <w:color w:val="161616"/>
          <w:spacing w:val="-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4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36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5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161616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303030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303030"/>
          <w:spacing w:val="0"/>
          <w:w w:val="67"/>
          <w:sz w:val="23"/>
          <w:szCs w:val="23"/>
        </w:rPr>
        <w:t> </w:t>
      </w:r>
      <w:r>
        <w:rPr>
          <w:rFonts w:cs="Arial" w:hAnsi="Arial" w:eastAsia="Arial" w:ascii="Arial"/>
          <w:i/>
          <w:color w:val="303030"/>
          <w:spacing w:val="64"/>
          <w:w w:val="6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t.</w:t>
      </w:r>
      <w:r>
        <w:rPr>
          <w:rFonts w:cs="Arial" w:hAnsi="Arial" w:eastAsia="Arial" w:ascii="Arial"/>
          <w:i/>
          <w:color w:val="161616"/>
          <w:spacing w:val="0"/>
          <w:w w:val="122"/>
          <w:sz w:val="23"/>
          <w:szCs w:val="23"/>
        </w:rPr>
        <w:t>o,</w:t>
      </w:r>
      <w:r>
        <w:rPr>
          <w:rFonts w:cs="Arial" w:hAnsi="Arial" w:eastAsia="Arial" w:ascii="Arial"/>
          <w:i/>
          <w:color w:val="161616"/>
          <w:spacing w:val="22"/>
          <w:w w:val="12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i/>
          <w:color w:val="161616"/>
          <w:spacing w:val="0"/>
          <w:w w:val="11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8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l</w:t>
      </w:r>
      <w:r>
        <w:rPr>
          <w:rFonts w:cs="Arial" w:hAnsi="Arial" w:eastAsia="Arial" w:ascii="Arial"/>
          <w:i/>
          <w:color w:val="C5C5C5"/>
          <w:spacing w:val="0"/>
          <w:w w:val="115"/>
          <w:sz w:val="23"/>
          <w:szCs w:val="23"/>
        </w:rPr>
        <w:t>·</w:t>
      </w:r>
      <w:r>
        <w:rPr>
          <w:rFonts w:cs="Arial" w:hAnsi="Arial" w:eastAsia="Arial" w:ascii="Arial"/>
          <w:i/>
          <w:color w:val="C5C5C5"/>
          <w:spacing w:val="2"/>
          <w:w w:val="115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i/>
          <w:color w:val="161616"/>
          <w:spacing w:val="0"/>
          <w:w w:val="6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ue</w:t>
      </w:r>
      <w:r>
        <w:rPr>
          <w:rFonts w:cs="Arial" w:hAnsi="Arial" w:eastAsia="Arial" w:ascii="Arial"/>
          <w:i/>
          <w:color w:val="16161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16161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61616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161616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ca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pe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161616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i/>
          <w:color w:val="070707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2"/>
        <w:ind w:left="248" w:right="8729"/>
      </w:pPr>
      <w:r>
        <w:rPr>
          <w:rFonts w:cs="Arial" w:hAnsi="Arial" w:eastAsia="Arial" w:ascii="Arial"/>
          <w:i/>
          <w:color w:val="C5C5C5"/>
          <w:w w:val="1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w w:val="138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27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w w:val="112"/>
          <w:sz w:val="23"/>
          <w:szCs w:val="23"/>
        </w:rPr>
        <w:t>ue</w:t>
      </w:r>
      <w:r>
        <w:rPr>
          <w:rFonts w:cs="Arial" w:hAnsi="Arial" w:eastAsia="Arial" w:ascii="Arial"/>
          <w:i/>
          <w:color w:val="070707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91" w:right="5798"/>
      </w:pPr>
      <w:r>
        <w:rPr>
          <w:rFonts w:cs="Arial" w:hAnsi="Arial" w:eastAsia="Arial" w:ascii="Arial"/>
          <w:i/>
          <w:color w:val="070707"/>
          <w:w w:val="65"/>
          <w:sz w:val="23"/>
          <w:szCs w:val="23"/>
        </w:rPr>
        <w:t>S</w:t>
      </w:r>
      <w:r>
        <w:rPr>
          <w:rFonts w:cs="Arial" w:hAnsi="Arial" w:eastAsia="Arial" w:ascii="Arial"/>
          <w:i/>
          <w:color w:val="161616"/>
          <w:w w:val="120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w w:val="8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161616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161616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90"/>
          <w:sz w:val="23"/>
          <w:szCs w:val="23"/>
        </w:rPr>
        <w:t>: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474"/>
      </w:pP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    </w:t>
      </w:r>
      <w:r>
        <w:rPr>
          <w:rFonts w:cs="Arial" w:hAnsi="Arial" w:eastAsia="Arial" w:ascii="Arial"/>
          <w:b/>
          <w:color w:val="070707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og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í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161616"/>
          <w:spacing w:val="0"/>
          <w:w w:val="81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7"/>
        <w:ind w:left="124" w:right="1903" w:firstLine="14"/>
      </w:pPr>
      <w:r>
        <w:rPr>
          <w:rFonts w:cs="Arial" w:hAnsi="Arial" w:eastAsia="Arial" w:ascii="Arial"/>
          <w:b/>
          <w:color w:val="070707"/>
          <w:w w:val="59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w w:val="80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w w:val="105"/>
          <w:sz w:val="23"/>
          <w:szCs w:val="23"/>
        </w:rPr>
        <w:t>g</w:t>
      </w:r>
      <w:r>
        <w:rPr>
          <w:rFonts w:cs="Arial" w:hAnsi="Arial" w:eastAsia="Arial" w:ascii="Arial"/>
          <w:b/>
          <w:color w:val="070707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w w:val="75"/>
          <w:sz w:val="23"/>
          <w:szCs w:val="23"/>
        </w:rPr>
        <w:t>: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1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161616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161616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eb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303030"/>
          <w:spacing w:val="0"/>
          <w:w w:val="90"/>
          <w:sz w:val="23"/>
          <w:szCs w:val="23"/>
        </w:rPr>
        <w:t>;</w:t>
      </w:r>
      <w:r>
        <w:rPr>
          <w:rFonts w:cs="Arial" w:hAnsi="Arial" w:eastAsia="Arial" w:ascii="Arial"/>
          <w:color w:val="303030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303030"/>
          <w:spacing w:val="14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161616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li</w:t>
      </w:r>
      <w:r>
        <w:rPr>
          <w:rFonts w:cs="Arial" w:hAnsi="Arial" w:eastAsia="Arial" w:ascii="Arial"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161616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161616"/>
          <w:spacing w:val="23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rv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27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í</w:t>
      </w:r>
      <w:r>
        <w:rPr>
          <w:rFonts w:cs="Arial" w:hAnsi="Arial" w:eastAsia="Arial" w:ascii="Arial"/>
          <w:color w:val="161616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23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3"/>
          <w:w w:val="7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w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161616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61616"/>
          <w:spacing w:val="23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7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rn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58"/>
          <w:w w:val="11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4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á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61616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61616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37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5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AFAFAF"/>
          <w:spacing w:val="0"/>
          <w:w w:val="32"/>
          <w:sz w:val="23"/>
          <w:szCs w:val="23"/>
        </w:rPr>
        <w:t>'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14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gu</w:t>
      </w:r>
      <w:r>
        <w:rPr>
          <w:rFonts w:cs="Arial" w:hAnsi="Arial" w:eastAsia="Arial" w:ascii="Arial"/>
          <w:color w:val="161616"/>
          <w:spacing w:val="0"/>
          <w:w w:val="105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4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j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24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ón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4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ag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24" w:right="1913"/>
      </w:pPr>
      <w:r>
        <w:rPr>
          <w:rFonts w:cs="Arial" w:hAnsi="Arial" w:eastAsia="Arial" w:ascii="Arial"/>
          <w:color w:val="303030"/>
          <w:w w:val="65"/>
          <w:sz w:val="23"/>
          <w:szCs w:val="23"/>
        </w:rPr>
        <w:t>S</w:t>
      </w:r>
      <w:r>
        <w:rPr>
          <w:rFonts w:cs="Arial" w:hAnsi="Arial" w:eastAsia="Arial" w:ascii="Arial"/>
          <w:color w:val="161616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1616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161616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161616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color w:val="16161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16161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16161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161616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16161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color w:val="161616"/>
          <w:spacing w:val="0"/>
          <w:w w:val="108"/>
          <w:sz w:val="23"/>
          <w:szCs w:val="23"/>
        </w:rPr>
        <w:t>á</w:t>
      </w:r>
      <w:r>
        <w:rPr>
          <w:rFonts w:cs="Arial" w:hAnsi="Arial" w:eastAsia="Arial" w:ascii="Arial"/>
          <w:color w:val="16161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88"/>
          <w:sz w:val="23"/>
          <w:szCs w:val="23"/>
        </w:rPr>
        <w:t>"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16161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161616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161616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16161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16161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0"/>
          <w:w w:val="127"/>
          <w:sz w:val="23"/>
          <w:szCs w:val="23"/>
        </w:rPr>
        <w:t>f</w:t>
      </w:r>
      <w:r>
        <w:rPr>
          <w:rFonts w:cs="Arial" w:hAnsi="Arial" w:eastAsia="Arial" w:ascii="Arial"/>
          <w:color w:val="161616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16161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0"/>
          <w:w w:val="117"/>
          <w:sz w:val="23"/>
          <w:szCs w:val="23"/>
        </w:rPr>
        <w:t>mb</w:t>
      </w:r>
      <w:r>
        <w:rPr>
          <w:rFonts w:cs="Arial" w:hAnsi="Arial" w:eastAsia="Arial" w:ascii="Arial"/>
          <w:color w:val="161616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16161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16161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161616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'</w:t>
      </w:r>
      <w:r>
        <w:rPr>
          <w:rFonts w:cs="Arial" w:hAnsi="Arial" w:eastAsia="Arial" w:ascii="Arial"/>
          <w:color w:val="070707"/>
          <w:spacing w:val="0"/>
          <w:w w:val="109"/>
          <w:sz w:val="23"/>
          <w:szCs w:val="23"/>
        </w:rPr>
        <w:t>'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d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t</w:t>
      </w:r>
      <w:r>
        <w:rPr>
          <w:rFonts w:cs="Arial" w:hAnsi="Arial" w:eastAsia="Arial" w:ascii="Arial"/>
          <w:color w:val="161616"/>
          <w:spacing w:val="0"/>
          <w:w w:val="115"/>
          <w:sz w:val="23"/>
          <w:szCs w:val="23"/>
        </w:rPr>
        <w:t>e</w:t>
      </w:r>
      <w:r>
        <w:rPr>
          <w:rFonts w:cs="Arial" w:hAnsi="Arial" w:eastAsia="Arial" w:ascii="Arial"/>
          <w:color w:val="161616"/>
          <w:spacing w:val="19"/>
          <w:w w:val="115"/>
          <w:sz w:val="23"/>
          <w:szCs w:val="23"/>
        </w:rPr>
        <w:t> </w:t>
      </w:r>
      <w:r>
        <w:rPr>
          <w:rFonts w:cs="Arial" w:hAnsi="Arial" w:eastAsia="Arial" w:ascii="Arial"/>
          <w:color w:val="161616"/>
          <w:spacing w:val="0"/>
          <w:w w:val="46"/>
          <w:sz w:val="23"/>
          <w:szCs w:val="23"/>
        </w:rPr>
        <w:t>l</w:t>
      </w:r>
      <w:r>
        <w:rPr>
          <w:rFonts w:cs="Arial" w:hAnsi="Arial" w:eastAsia="Arial" w:ascii="Arial"/>
          <w:color w:val="16161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/>
        <w:ind w:left="133" w:right="2095"/>
      </w:pP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cu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161616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9"/>
          <w:sz w:val="23"/>
          <w:szCs w:val="23"/>
        </w:rPr>
        <w:t>ll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16161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án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q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33" w:right="3932"/>
      </w:pPr>
      <w:r>
        <w:rPr>
          <w:rFonts w:cs="Arial" w:hAnsi="Arial" w:eastAsia="Arial" w:ascii="Arial"/>
          <w:b/>
          <w:color w:val="070707"/>
          <w:w w:val="69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w w:val="108"/>
          <w:position w:val="-1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99"/>
          <w:position w:val="-1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w w:val="96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w w:val="105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w w:val="81"/>
          <w:position w:val="-1"/>
          <w:sz w:val="23"/>
          <w:szCs w:val="23"/>
        </w:rPr>
        <w:t>:</w:t>
      </w:r>
      <w:r>
        <w:rPr>
          <w:rFonts w:cs="Arial" w:hAnsi="Arial" w:eastAsia="Arial" w:ascii="Arial"/>
          <w:b/>
          <w:color w:val="070707"/>
          <w:spacing w:val="-2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127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161616"/>
          <w:spacing w:val="0"/>
          <w:w w:val="82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161616"/>
          <w:spacing w:val="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position w:val="-1"/>
          <w:sz w:val="23"/>
          <w:szCs w:val="23"/>
        </w:rPr>
        <w:t>deo</w:t>
      </w:r>
      <w:r>
        <w:rPr>
          <w:rFonts w:cs="Arial" w:hAnsi="Arial" w:eastAsia="Arial" w:ascii="Arial"/>
          <w:color w:val="070707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2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5"/>
          <w:position w:val="-1"/>
          <w:sz w:val="23"/>
          <w:szCs w:val="23"/>
        </w:rPr>
        <w:t>w</w:t>
      </w:r>
      <w:r>
        <w:rPr>
          <w:rFonts w:cs="Arial" w:hAnsi="Arial" w:eastAsia="Arial" w:ascii="Arial"/>
          <w:color w:val="070707"/>
          <w:spacing w:val="0"/>
          <w:w w:val="11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-5"/>
          <w:w w:val="115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position w:val="-1"/>
          <w:sz w:val="23"/>
          <w:szCs w:val="23"/>
        </w:rPr>
        <w:t>gu</w:t>
      </w:r>
      <w:r>
        <w:rPr>
          <w:rFonts w:cs="Arial" w:hAnsi="Arial" w:eastAsia="Arial" w:ascii="Arial"/>
          <w:color w:val="070707"/>
          <w:spacing w:val="0"/>
          <w:w w:val="105"/>
          <w:position w:val="-1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5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161616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position w:val="-1"/>
          <w:sz w:val="23"/>
          <w:szCs w:val="23"/>
        </w:rPr>
        <w:t>ba</w:t>
      </w:r>
      <w:r>
        <w:rPr>
          <w:rFonts w:cs="Arial" w:hAnsi="Arial" w:eastAsia="Arial" w:ascii="Arial"/>
          <w:color w:val="070707"/>
          <w:spacing w:val="0"/>
          <w:w w:val="93"/>
          <w:position w:val="-1"/>
          <w:sz w:val="23"/>
          <w:szCs w:val="23"/>
        </w:rPr>
        <w:t>j</w:t>
      </w:r>
      <w:r>
        <w:rPr>
          <w:rFonts w:cs="Arial" w:hAnsi="Arial" w:eastAsia="Arial" w:ascii="Arial"/>
          <w:color w:val="070707"/>
          <w:spacing w:val="0"/>
          <w:w w:val="12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2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type w:val="continuous"/>
          <w:pgSz w:w="11920" w:h="16840"/>
          <w:pgMar w:top="1580" w:bottom="280" w:left="1680" w:right="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2"/>
        <w:ind w:left="296" w:right="-55"/>
      </w:pPr>
      <w:r>
        <w:rPr>
          <w:rFonts w:cs="Arial" w:hAnsi="Arial" w:eastAsia="Arial" w:ascii="Arial"/>
          <w:b/>
          <w:i/>
          <w:color w:val="070707"/>
          <w:w w:val="75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70707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i/>
          <w:color w:val="070707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70707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i/>
          <w:color w:val="070707"/>
          <w:w w:val="125"/>
          <w:sz w:val="22"/>
          <w:szCs w:val="22"/>
        </w:rPr>
        <w:t>aj</w:t>
      </w:r>
      <w:r>
        <w:rPr>
          <w:rFonts w:cs="Arial" w:hAnsi="Arial" w:eastAsia="Arial" w:ascii="Arial"/>
          <w:b/>
          <w:i/>
          <w:color w:val="070707"/>
          <w:w w:val="96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3"/>
          <w:sz w:val="22"/>
          <w:szCs w:val="22"/>
        </w:rPr>
        <w:t>p</w:t>
      </w:r>
      <w:r>
        <w:rPr>
          <w:rFonts w:cs="Arial" w:hAnsi="Arial" w:eastAsia="Arial" w:ascii="Arial"/>
          <w:b/>
          <w:i/>
          <w:color w:val="070707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9"/>
          <w:sz w:val="22"/>
          <w:szCs w:val="22"/>
        </w:rPr>
        <w:t>á</w:t>
      </w:r>
      <w:r>
        <w:rPr>
          <w:rFonts w:cs="Arial" w:hAnsi="Arial" w:eastAsia="Arial" w:ascii="Arial"/>
          <w:b/>
          <w:i/>
          <w:color w:val="070707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i/>
          <w:color w:val="070707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2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i/>
          <w:color w:val="070707"/>
          <w:spacing w:val="-11"/>
          <w:w w:val="127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i/>
          <w:color w:val="07070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i/>
          <w:color w:val="070707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color w:val="070707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color w:val="070707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b/>
          <w:color w:val="161616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"/>
          <w:szCs w:val="5"/>
        </w:rPr>
        <w:jc w:val="left"/>
        <w:spacing w:lineRule="exact" w:line="120"/>
        <w:sectPr>
          <w:type w:val="continuous"/>
          <w:pgSz w:w="11920" w:h="16840"/>
          <w:pgMar w:top="1580" w:bottom="280" w:left="1680" w:right="0"/>
          <w:cols w:num="2" w:equalWidth="off">
            <w:col w:w="4676" w:space="959"/>
            <w:col w:w="4605"/>
          </w:cols>
        </w:sectPr>
      </w:pPr>
      <w:r>
        <w:rPr>
          <w:rFonts w:cs="Times New Roman" w:hAnsi="Times New Roman" w:eastAsia="Times New Roman" w:ascii="Times New Roman"/>
          <w:i/>
          <w:color w:val="AFAFAF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72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i/>
          <w:color w:val="AFAFAF"/>
          <w:spacing w:val="7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9B9B9B"/>
          <w:spacing w:val="0"/>
          <w:w w:val="7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53"/>
          <w:sz w:val="12"/>
          <w:szCs w:val="12"/>
        </w:rPr>
        <w:t>".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66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i/>
          <w:color w:val="C5C5C5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C5C5C5"/>
          <w:spacing w:val="0"/>
          <w:w w:val="66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i/>
          <w:color w:val="C5C5C5"/>
          <w:spacing w:val="12"/>
          <w:w w:val="6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6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i/>
          <w:color w:val="AFAFAF"/>
          <w:spacing w:val="0"/>
          <w:w w:val="6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FAFAF"/>
          <w:spacing w:val="6"/>
          <w:w w:val="66"/>
          <w:sz w:val="12"/>
          <w:szCs w:val="12"/>
        </w:rPr>
        <w:t> </w:t>
      </w:r>
      <w:r>
        <w:rPr>
          <w:rFonts w:cs="Arial" w:hAnsi="Arial" w:eastAsia="Arial" w:ascii="Arial"/>
          <w:i/>
          <w:color w:val="AFAFAF"/>
          <w:spacing w:val="0"/>
          <w:w w:val="115"/>
          <w:sz w:val="5"/>
          <w:szCs w:val="5"/>
        </w:rPr>
        <w:t>&gt;</w:t>
      </w:r>
      <w:r>
        <w:rPr>
          <w:rFonts w:cs="Arial" w:hAnsi="Arial" w:eastAsia="Arial" w:ascii="Arial"/>
          <w:i/>
          <w:color w:val="9B9B9B"/>
          <w:spacing w:val="0"/>
          <w:w w:val="346"/>
          <w:sz w:val="5"/>
          <w:szCs w:val="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5"/>
          <w:szCs w:val="5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46"/>
        <w:ind w:left="819" w:right="1895" w:hanging="312"/>
        <w:sectPr>
          <w:type w:val="continuous"/>
          <w:pgSz w:w="11920" w:h="16840"/>
          <w:pgMar w:top="1580" w:bottom="280" w:left="1680" w:right="0"/>
        </w:sectPr>
      </w:pPr>
      <w:r>
        <w:rPr>
          <w:rFonts w:cs="Arial" w:hAnsi="Arial" w:eastAsia="Arial" w:ascii="Arial"/>
          <w:i/>
          <w:color w:val="070707"/>
          <w:w w:val="30"/>
          <w:sz w:val="23"/>
          <w:szCs w:val="23"/>
        </w:rPr>
        <w:t>1</w:t>
      </w:r>
      <w:r>
        <w:rPr>
          <w:rFonts w:cs="Arial" w:hAnsi="Arial" w:eastAsia="Arial" w:ascii="Arial"/>
          <w:i/>
          <w:color w:val="161616"/>
          <w:w w:val="120"/>
          <w:sz w:val="23"/>
          <w:szCs w:val="23"/>
        </w:rPr>
        <w:t>.</w:t>
      </w:r>
      <w:r>
        <w:rPr>
          <w:rFonts w:cs="Arial" w:hAnsi="Arial" w:eastAsia="Arial" w:ascii="Arial"/>
          <w:i/>
          <w:color w:val="161616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161616"/>
          <w:spacing w:val="64"/>
          <w:w w:val="12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161616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8"/>
          <w:w w:val="10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i/>
          <w:color w:val="070707"/>
          <w:spacing w:val="36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at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"/>
          <w:w w:val="116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i/>
          <w:color w:val="161616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8"/>
          <w:w w:val="9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4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4"/>
          <w:w w:val="79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h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  </w:t>
      </w:r>
      <w:r>
        <w:rPr>
          <w:rFonts w:cs="Arial" w:hAnsi="Arial" w:eastAsia="Arial" w:ascii="Arial"/>
          <w:i/>
          <w:color w:val="070707"/>
          <w:spacing w:val="34"/>
          <w:w w:val="7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8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8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at</w:t>
      </w:r>
      <w:r>
        <w:rPr>
          <w:rFonts w:cs="Arial" w:hAnsi="Arial" w:eastAsia="Arial" w:ascii="Arial"/>
          <w:i/>
          <w:color w:val="16161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4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-6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v</w:t>
      </w:r>
      <w:r>
        <w:rPr>
          <w:rFonts w:cs="Arial" w:hAnsi="Arial" w:eastAsia="Arial" w:ascii="Arial"/>
          <w:i/>
          <w:color w:val="161616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u</w:t>
      </w:r>
      <w:r>
        <w:rPr>
          <w:rFonts w:cs="Arial" w:hAnsi="Arial" w:eastAsia="Arial" w:ascii="Arial"/>
          <w:i/>
          <w:color w:val="161616"/>
          <w:spacing w:val="0"/>
          <w:w w:val="11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ón</w:t>
      </w:r>
      <w:r>
        <w:rPr>
          <w:rFonts w:cs="Arial" w:hAnsi="Arial" w:eastAsia="Arial" w:ascii="Arial"/>
          <w:i/>
          <w:color w:val="070707"/>
          <w:spacing w:val="16"/>
          <w:w w:val="11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3"/>
          <w:w w:val="118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de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b</w:t>
      </w:r>
      <w:r>
        <w:rPr>
          <w:rFonts w:cs="Arial" w:hAnsi="Arial" w:eastAsia="Arial" w:ascii="Arial"/>
          <w:i/>
          <w:color w:val="161616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i/>
          <w:color w:val="161616"/>
          <w:spacing w:val="0"/>
          <w:w w:val="82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i/>
          <w:color w:val="161616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i/>
          <w:color w:val="161616"/>
          <w:spacing w:val="14"/>
          <w:w w:val="8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ú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q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ue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303030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i/>
          <w:color w:val="303030"/>
          <w:spacing w:val="10"/>
          <w:w w:val="9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5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rt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i/>
          <w:color w:val="16161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161616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16"/>
          <w:w w:val="11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161616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60"/>
        <w:ind w:left="763" w:right="253" w:hanging="350"/>
      </w:pP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2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30"/>
          <w:w w:val="84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14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ón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19"/>
          <w:w w:val="113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24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á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74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14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5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989898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color w:val="989898"/>
          <w:spacing w:val="0"/>
          <w:w w:val="12"/>
          <w:sz w:val="23"/>
          <w:szCs w:val="23"/>
        </w:rPr>
        <w:t>        </w:t>
      </w:r>
      <w:r>
        <w:rPr>
          <w:rFonts w:cs="Arial" w:hAnsi="Arial" w:eastAsia="Arial" w:ascii="Arial"/>
          <w:color w:val="989898"/>
          <w:spacing w:val="0"/>
          <w:w w:val="1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/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56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57"/>
          <w:sz w:val="22"/>
          <w:szCs w:val="22"/>
        </w:rPr>
        <w:t>f</w:t>
      </w:r>
      <w:r>
        <w:rPr>
          <w:rFonts w:cs="Arial" w:hAnsi="Arial" w:eastAsia="Arial" w:ascii="Arial"/>
          <w:i/>
          <w:color w:val="060606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j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46"/>
          <w:w w:val="117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an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li</w:t>
      </w:r>
      <w:r>
        <w:rPr>
          <w:rFonts w:cs="Arial" w:hAnsi="Arial" w:eastAsia="Arial" w:ascii="Arial"/>
          <w:i/>
          <w:color w:val="060606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56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ión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8"/>
        <w:ind w:left="773" w:right="234" w:hanging="346"/>
      </w:pP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3.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60606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y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39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3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color w:val="060606"/>
          <w:spacing w:val="41"/>
          <w:w w:val="75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34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el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on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án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64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át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41"/>
          <w:w w:val="7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y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26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in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ag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ó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31"/>
          <w:w w:val="113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37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lic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10"/>
          <w:w w:val="121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olo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í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ue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37"/>
          <w:sz w:val="22"/>
          <w:szCs w:val="22"/>
        </w:rPr>
        <w:t>á</w:t>
      </w:r>
      <w:r>
        <w:rPr>
          <w:rFonts w:cs="Arial" w:hAnsi="Arial" w:eastAsia="Arial" w:ascii="Arial"/>
          <w:i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37"/>
          <w:sz w:val="22"/>
          <w:szCs w:val="22"/>
        </w:rPr>
        <w:t>d</w:t>
      </w:r>
      <w:r>
        <w:rPr>
          <w:rFonts w:cs="Arial" w:hAnsi="Arial" w:eastAsia="Arial" w:ascii="Arial"/>
          <w:i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1188" w:header="0" w:top="1580" w:bottom="280" w:left="1680" w:right="1680"/>
          <w:footerReference w:type="default" r:id="rId36"/>
          <w:pgSz w:w="11900" w:h="168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 w:lineRule="auto" w:line="257"/>
        <w:ind w:left="783" w:right="-40" w:hanging="355"/>
      </w:pP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60606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po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   </w:t>
      </w:r>
      <w:r>
        <w:rPr>
          <w:rFonts w:cs="Arial" w:hAnsi="Arial" w:eastAsia="Arial" w:ascii="Arial"/>
          <w:i/>
          <w:color w:val="060606"/>
          <w:spacing w:val="15"/>
          <w:w w:val="116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i/>
          <w:color w:val="2B2B2B"/>
          <w:spacing w:val="0"/>
          <w:w w:val="116"/>
          <w:sz w:val="22"/>
          <w:szCs w:val="22"/>
        </w:rPr>
        <w:t>j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ra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6"/>
          <w:sz w:val="22"/>
          <w:szCs w:val="22"/>
        </w:rPr>
        <w:t>  </w:t>
      </w:r>
      <w:r>
        <w:rPr>
          <w:rFonts w:cs="Arial" w:hAnsi="Arial" w:eastAsia="Arial" w:ascii="Arial"/>
          <w:i/>
          <w:color w:val="060606"/>
          <w:spacing w:val="41"/>
          <w:w w:val="116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i/>
          <w:color w:val="06060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i/>
          <w:color w:val="06060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   </w:t>
      </w:r>
      <w:r>
        <w:rPr>
          <w:rFonts w:cs="Arial" w:hAnsi="Arial" w:eastAsia="Arial" w:ascii="Arial"/>
          <w:color w:val="060606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i/>
          <w:color w:val="060606"/>
          <w:spacing w:val="0"/>
          <w:w w:val="74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color w:val="06060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i/>
          <w:color w:val="060606"/>
          <w:spacing w:val="0"/>
          <w:w w:val="102"/>
          <w:sz w:val="22"/>
          <w:szCs w:val="22"/>
        </w:rPr>
        <w:t>ía</w:t>
      </w:r>
      <w:r>
        <w:rPr>
          <w:rFonts w:cs="Arial" w:hAnsi="Arial" w:eastAsia="Arial" w:ascii="Arial"/>
          <w:i/>
          <w:color w:val="06060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40" w:lineRule="auto" w:line="256"/>
        <w:ind w:left="4" w:right="274" w:hanging="43"/>
        <w:sectPr>
          <w:type w:val="continuous"/>
          <w:pgSz w:w="11900" w:h="16820"/>
          <w:pgMar w:top="1580" w:bottom="280" w:left="1680" w:right="1680"/>
          <w:cols w:num="2" w:equalWidth="off">
            <w:col w:w="5430" w:space="264"/>
            <w:col w:w="2846"/>
          </w:cols>
        </w:sectPr>
      </w:pPr>
      <w:r>
        <w:br w:type="column"/>
      </w:r>
      <w:r>
        <w:rPr>
          <w:rFonts w:cs="Arial" w:hAnsi="Arial" w:eastAsia="Arial" w:ascii="Arial"/>
          <w:i/>
          <w:color w:val="060606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060606"/>
          <w:w w:val="133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w w:val="113"/>
          <w:sz w:val="22"/>
          <w:szCs w:val="22"/>
        </w:rPr>
        <w:t>en</w:t>
      </w:r>
      <w:r>
        <w:rPr>
          <w:rFonts w:cs="Arial" w:hAnsi="Arial" w:eastAsia="Arial" w:ascii="Arial"/>
          <w:i/>
          <w:color w:val="060606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w w:val="110"/>
          <w:sz w:val="22"/>
          <w:szCs w:val="22"/>
        </w:rPr>
        <w:t>:</w:t>
      </w:r>
      <w:r>
        <w:rPr>
          <w:rFonts w:cs="Arial" w:hAnsi="Arial" w:eastAsia="Arial" w:ascii="Arial"/>
          <w:i/>
          <w:color w:val="060606"/>
          <w:w w:val="100"/>
          <w:sz w:val="22"/>
          <w:szCs w:val="22"/>
        </w:rPr>
        <w:t>    </w:t>
      </w:r>
      <w:r>
        <w:rPr>
          <w:rFonts w:cs="Arial" w:hAnsi="Arial" w:eastAsia="Arial" w:ascii="Arial"/>
          <w:i/>
          <w:color w:val="06060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i/>
          <w:color w:val="060606"/>
          <w:spacing w:val="0"/>
          <w:w w:val="104"/>
          <w:sz w:val="22"/>
          <w:szCs w:val="22"/>
        </w:rPr>
        <w:t>P</w:t>
      </w:r>
      <w:r>
        <w:rPr>
          <w:rFonts w:cs="Arial" w:hAnsi="Arial" w:eastAsia="Arial" w:ascii="Arial"/>
          <w:i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i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37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60606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   </w:t>
      </w:r>
      <w:r>
        <w:rPr>
          <w:rFonts w:cs="Arial" w:hAnsi="Arial" w:eastAsia="Arial" w:ascii="Arial"/>
          <w:color w:val="060606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31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color w:val="06060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i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13"/>
          <w:sz w:val="22"/>
          <w:szCs w:val="22"/>
        </w:rPr>
        <w:t>ó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color w:val="060606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0"/>
        <w:ind w:left="442"/>
      </w:pPr>
      <w:r>
        <w:rPr>
          <w:rFonts w:cs="Arial" w:hAnsi="Arial" w:eastAsia="Arial" w:ascii="Arial"/>
          <w:color w:val="060606"/>
          <w:w w:val="90"/>
          <w:sz w:val="23"/>
          <w:szCs w:val="23"/>
        </w:rPr>
        <w:t>5</w:t>
      </w:r>
      <w:r>
        <w:rPr>
          <w:rFonts w:cs="Arial" w:hAnsi="Arial" w:eastAsia="Arial" w:ascii="Arial"/>
          <w:color w:val="060606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60606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4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4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53"/>
          <w:w w:val="114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/>
        <w:ind w:left="797"/>
      </w:pPr>
      <w:r>
        <w:rPr>
          <w:rFonts w:cs="Arial" w:hAnsi="Arial" w:eastAsia="Arial" w:ascii="Arial"/>
          <w:color w:val="060606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60606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60606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60606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6060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60606"/>
          <w:spacing w:val="0"/>
          <w:w w:val="75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i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j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i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60606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i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i/>
          <w:color w:val="060606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i/>
          <w:color w:val="060606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i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i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519"/>
        <w:ind w:left="115" w:right="6078" w:firstLine="360"/>
      </w:pPr>
      <w:r>
        <w:rPr>
          <w:rFonts w:cs="Arial" w:hAnsi="Arial" w:eastAsia="Arial" w:ascii="Arial"/>
          <w:b/>
          <w:i/>
          <w:color w:val="060606"/>
          <w:w w:val="122"/>
          <w:sz w:val="20"/>
          <w:szCs w:val="20"/>
        </w:rPr>
        <w:t>VI</w:t>
      </w:r>
      <w:r>
        <w:rPr>
          <w:rFonts w:cs="Arial" w:hAnsi="Arial" w:eastAsia="Arial" w:ascii="Arial"/>
          <w:b/>
          <w:i/>
          <w:color w:val="060606"/>
          <w:w w:val="79"/>
          <w:sz w:val="20"/>
          <w:szCs w:val="20"/>
        </w:rPr>
        <w:t>-</w:t>
      </w:r>
      <w:r>
        <w:rPr>
          <w:rFonts w:cs="Arial" w:hAnsi="Arial" w:eastAsia="Arial" w:ascii="Arial"/>
          <w:b/>
          <w:i/>
          <w:color w:val="060606"/>
          <w:w w:val="100"/>
          <w:sz w:val="20"/>
          <w:szCs w:val="20"/>
        </w:rPr>
        <w:t>      </w:t>
      </w:r>
      <w:r>
        <w:rPr>
          <w:rFonts w:cs="Arial" w:hAnsi="Arial" w:eastAsia="Arial" w:ascii="Arial"/>
          <w:b/>
          <w:i/>
          <w:color w:val="060606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spacing w:val="0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60606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07"/>
          <w:sz w:val="22"/>
          <w:szCs w:val="22"/>
        </w:rPr>
        <w:t>ón</w:t>
      </w:r>
      <w:r>
        <w:rPr>
          <w:rFonts w:cs="Arial" w:hAnsi="Arial" w:eastAsia="Arial" w:ascii="Arial"/>
          <w:b/>
          <w:color w:val="060606"/>
          <w:spacing w:val="0"/>
          <w:w w:val="72"/>
          <w:sz w:val="22"/>
          <w:szCs w:val="22"/>
        </w:rPr>
        <w:t>:</w:t>
      </w:r>
      <w:r>
        <w:rPr>
          <w:rFonts w:cs="Arial" w:hAnsi="Arial" w:eastAsia="Arial" w:ascii="Arial"/>
          <w:b/>
          <w:color w:val="060606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60606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6060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/>
        <w:ind w:left="111" w:right="3878"/>
      </w:pPr>
      <w:r>
        <w:rPr>
          <w:rFonts w:cs="Arial" w:hAnsi="Arial" w:eastAsia="Arial" w:ascii="Arial"/>
          <w:color w:val="060606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60606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8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%</w:t>
      </w:r>
      <w:r>
        <w:rPr>
          <w:rFonts w:cs="Arial" w:hAnsi="Arial" w:eastAsia="Arial" w:ascii="Arial"/>
          <w:color w:val="060606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auto" w:line="252"/>
        <w:ind w:left="115" w:right="210"/>
      </w:pP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4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60606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b/>
          <w:color w:val="060606"/>
          <w:spacing w:val="1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%</w:t>
      </w:r>
      <w:r>
        <w:rPr>
          <w:rFonts w:cs="Arial" w:hAnsi="Arial" w:eastAsia="Arial" w:ascii="Arial"/>
          <w:color w:val="060606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j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j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12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2B2B2B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25" w:right="210"/>
      </w:pPr>
      <w:r>
        <w:rPr>
          <w:rFonts w:cs="Arial" w:hAnsi="Arial" w:eastAsia="Arial" w:ascii="Arial"/>
          <w:color w:val="060606"/>
          <w:w w:val="63"/>
          <w:sz w:val="23"/>
          <w:szCs w:val="23"/>
        </w:rPr>
        <w:t>R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60606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60606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60606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ad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5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em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po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/>
        <w:ind w:left="115" w:right="7680"/>
      </w:pPr>
      <w:r>
        <w:rPr>
          <w:rFonts w:cs="Arial" w:hAnsi="Arial" w:eastAsia="Arial" w:ascii="Arial"/>
          <w:color w:val="060606"/>
          <w:w w:val="90"/>
          <w:sz w:val="23"/>
          <w:szCs w:val="23"/>
        </w:rPr>
        <w:t>f</w:t>
      </w:r>
      <w:r>
        <w:rPr>
          <w:rFonts w:cs="Arial" w:hAnsi="Arial" w:eastAsia="Arial" w:ascii="Arial"/>
          <w:color w:val="060606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60606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"/>
        <w:ind w:left="130" w:right="2893"/>
      </w:pPr>
      <w:r>
        <w:rPr>
          <w:rFonts w:cs="Arial" w:hAnsi="Arial" w:eastAsia="Arial" w:ascii="Arial"/>
          <w:color w:val="060606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60606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60606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31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/>
        <w:ind w:left="125" w:right="6264"/>
      </w:pPr>
      <w:r>
        <w:rPr>
          <w:rFonts w:cs="Arial" w:hAnsi="Arial" w:eastAsia="Arial" w:ascii="Arial"/>
          <w:color w:val="060606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60606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9" w:right="5290"/>
      </w:pPr>
      <w:r>
        <w:rPr>
          <w:rFonts w:cs="Arial" w:hAnsi="Arial" w:eastAsia="Arial" w:ascii="Arial"/>
          <w:b/>
          <w:color w:val="060606"/>
          <w:w w:val="55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60606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60606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60606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060606"/>
          <w:w w:val="93"/>
          <w:sz w:val="22"/>
          <w:szCs w:val="22"/>
        </w:rPr>
        <w:t>u</w:t>
      </w:r>
      <w:r>
        <w:rPr>
          <w:rFonts w:cs="Arial" w:hAnsi="Arial" w:eastAsia="Arial" w:ascii="Arial"/>
          <w:b/>
          <w:color w:val="060606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60606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60606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60606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60606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b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03"/>
          <w:sz w:val="22"/>
          <w:szCs w:val="2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9" w:right="6965"/>
      </w:pP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-</w:t>
      </w:r>
      <w:r>
        <w:rPr>
          <w:rFonts w:cs="Arial" w:hAnsi="Arial" w:eastAsia="Arial" w:ascii="Arial"/>
          <w:b/>
          <w:color w:val="060606"/>
          <w:spacing w:val="-5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060606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110"/>
          <w:sz w:val="22"/>
          <w:szCs w:val="22"/>
        </w:rPr>
        <w:t>g</w:t>
      </w:r>
      <w:r>
        <w:rPr>
          <w:rFonts w:cs="Arial" w:hAnsi="Arial" w:eastAsia="Arial" w:ascii="Arial"/>
          <w:b/>
          <w:color w:val="060606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60606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6060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60606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60606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1" w:lineRule="auto" w:line="243"/>
        <w:ind w:left="130" w:right="200" w:firstLine="10"/>
      </w:pPr>
      <w:r>
        <w:rPr>
          <w:rFonts w:cs="Arial" w:hAnsi="Arial" w:eastAsia="Arial" w:ascii="Arial"/>
          <w:color w:val="060606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da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60606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60606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60606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49" w:right="7393"/>
      </w:pPr>
      <w:r>
        <w:rPr>
          <w:rFonts w:cs="Arial" w:hAnsi="Arial" w:eastAsia="Arial" w:ascii="Arial"/>
          <w:b/>
          <w:color w:val="060606"/>
          <w:w w:val="78"/>
          <w:sz w:val="22"/>
          <w:szCs w:val="22"/>
        </w:rPr>
        <w:t>-</w:t>
      </w:r>
      <w:r>
        <w:rPr>
          <w:rFonts w:cs="Arial" w:hAnsi="Arial" w:eastAsia="Arial" w:ascii="Arial"/>
          <w:b/>
          <w:color w:val="060606"/>
          <w:w w:val="95"/>
          <w:sz w:val="22"/>
          <w:szCs w:val="22"/>
        </w:rPr>
        <w:t>P</w:t>
      </w:r>
      <w:r>
        <w:rPr>
          <w:rFonts w:cs="Arial" w:hAnsi="Arial" w:eastAsia="Arial" w:ascii="Arial"/>
          <w:b/>
          <w:color w:val="060606"/>
          <w:w w:val="100"/>
          <w:sz w:val="22"/>
          <w:szCs w:val="22"/>
        </w:rPr>
        <w:t>ro</w:t>
      </w:r>
      <w:r>
        <w:rPr>
          <w:rFonts w:cs="Arial" w:hAnsi="Arial" w:eastAsia="Arial" w:ascii="Arial"/>
          <w:b/>
          <w:color w:val="060606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60606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60606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60606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30" w:lineRule="auto" w:line="254"/>
        <w:ind w:left="144" w:right="191" w:hanging="5"/>
        <w:sectPr>
          <w:type w:val="continuous"/>
          <w:pgSz w:w="11900" w:h="16820"/>
          <w:pgMar w:top="1580" w:bottom="280" w:left="1680" w:right="1680"/>
        </w:sectPr>
      </w:pP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6060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60606"/>
          <w:spacing w:val="0"/>
          <w:w w:val="98"/>
          <w:sz w:val="22"/>
          <w:szCs w:val="22"/>
        </w:rPr>
        <w:t>v</w:t>
      </w:r>
      <w:r>
        <w:rPr>
          <w:rFonts w:cs="Arial" w:hAnsi="Arial" w:eastAsia="Arial" w:ascii="Arial"/>
          <w:b/>
          <w:color w:val="060606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60606"/>
          <w:spacing w:val="0"/>
          <w:w w:val="96"/>
          <w:sz w:val="22"/>
          <w:szCs w:val="22"/>
        </w:rPr>
        <w:t>rt</w:t>
      </w:r>
      <w:r>
        <w:rPr>
          <w:rFonts w:cs="Arial" w:hAnsi="Arial" w:eastAsia="Arial" w:ascii="Arial"/>
          <w:b/>
          <w:color w:val="060606"/>
          <w:spacing w:val="0"/>
          <w:w w:val="89"/>
          <w:sz w:val="22"/>
          <w:szCs w:val="22"/>
        </w:rPr>
        <w:t>u</w:t>
      </w:r>
      <w:r>
        <w:rPr>
          <w:rFonts w:cs="Arial" w:hAnsi="Arial" w:eastAsia="Arial" w:ascii="Arial"/>
          <w:b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b/>
          <w:color w:val="06060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60606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b/>
          <w:color w:val="060606"/>
          <w:spacing w:val="3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7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mn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12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3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ada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42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h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2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28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8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6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33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da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de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60606"/>
          <w:spacing w:val="19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5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60606"/>
          <w:spacing w:val="5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10"/>
          <w:w w:val="116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rá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060606"/>
          <w:spacing w:val="0"/>
          <w:w w:val="45"/>
          <w:sz w:val="23"/>
          <w:szCs w:val="23"/>
        </w:rPr>
        <w:t>l</w:t>
      </w:r>
      <w:r>
        <w:rPr>
          <w:rFonts w:cs="Arial" w:hAnsi="Arial" w:eastAsia="Arial" w:ascii="Arial"/>
          <w:b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60606"/>
          <w:spacing w:val="5"/>
          <w:w w:val="123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li</w:t>
      </w:r>
      <w:r>
        <w:rPr>
          <w:rFonts w:cs="Arial" w:hAnsi="Arial" w:eastAsia="Arial" w:ascii="Arial"/>
          <w:color w:val="060606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47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5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1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60606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58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3"/>
          <w:szCs w:val="23"/>
        </w:rPr>
        <w:t>á</w:t>
      </w:r>
      <w:r>
        <w:rPr>
          <w:rFonts w:cs="Arial" w:hAnsi="Arial" w:eastAsia="Arial" w:ascii="Arial"/>
          <w:color w:val="060606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60606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b/>
          <w:color w:val="060606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b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60606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60606"/>
          <w:spacing w:val="0"/>
          <w:w w:val="87"/>
          <w:sz w:val="23"/>
          <w:szCs w:val="23"/>
        </w:rPr>
        <w:t>f</w:t>
      </w:r>
      <w:r>
        <w:rPr>
          <w:rFonts w:cs="Arial" w:hAnsi="Arial" w:eastAsia="Arial" w:ascii="Arial"/>
          <w:b/>
          <w:color w:val="060606"/>
          <w:spacing w:val="0"/>
          <w:w w:val="60"/>
          <w:sz w:val="23"/>
          <w:szCs w:val="23"/>
        </w:rPr>
        <w:t>i</w:t>
      </w:r>
      <w:r>
        <w:rPr>
          <w:rFonts w:cs="Arial" w:hAnsi="Arial" w:eastAsia="Arial" w:ascii="Arial"/>
          <w:b/>
          <w:color w:val="060606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60606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60606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b/>
          <w:color w:val="060606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60606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51"/>
      </w:pP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et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ct</w:t>
      </w:r>
      <w:r>
        <w:rPr>
          <w:rFonts w:cs="Arial" w:hAnsi="Arial" w:eastAsia="Arial" w:ascii="Arial"/>
          <w:b/>
          <w:color w:val="070707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-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ebe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282828"/>
          <w:spacing w:val="0"/>
          <w:w w:val="113"/>
          <w:sz w:val="22"/>
          <w:szCs w:val="22"/>
        </w:rPr>
        <w:t>é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82828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393939"/>
          <w:spacing w:val="0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6"/>
          <w:sz w:val="22"/>
          <w:szCs w:val="22"/>
        </w:rPr>
        <w:t>cv</w:t>
      </w:r>
      <w:r>
        <w:rPr>
          <w:rFonts w:cs="Arial" w:hAnsi="Arial" w:eastAsia="Arial" w:ascii="Arial"/>
          <w:color w:val="070707"/>
          <w:spacing w:val="0"/>
          <w:w w:val="148"/>
          <w:sz w:val="22"/>
          <w:szCs w:val="22"/>
        </w:rPr>
        <w:t>c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color w:val="070707"/>
          <w:spacing w:val="0"/>
          <w:w w:val="137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to</w:t>
      </w:r>
      <w:r>
        <w:rPr>
          <w:rFonts w:cs="Arial" w:hAnsi="Arial" w:eastAsia="Arial" w:ascii="Arial"/>
          <w:color w:val="070707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70707"/>
          <w:spacing w:val="0"/>
          <w:w w:val="167"/>
          <w:sz w:val="22"/>
          <w:szCs w:val="22"/>
        </w:rPr>
        <w:t>-deI</w:t>
      </w:r>
      <w:r>
        <w:rPr>
          <w:rFonts w:cs="Arial" w:hAnsi="Arial" w:eastAsia="Arial" w:ascii="Arial"/>
          <w:color w:val="070707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3" w:lineRule="exact" w:line="220"/>
        <w:ind w:left="251"/>
      </w:pP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44"/>
          <w:w w:val="116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2"/>
          <w:szCs w:val="22"/>
        </w:rPr>
        <w:t>y</w:t>
      </w:r>
      <w:r>
        <w:rPr>
          <w:rFonts w:cs="Arial" w:hAnsi="Arial" w:eastAsia="Arial" w:ascii="Arial"/>
          <w:color w:val="070707"/>
          <w:spacing w:val="49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64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2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42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18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1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9"/>
          <w:position w:val="-2"/>
          <w:sz w:val="22"/>
          <w:szCs w:val="22"/>
        </w:rPr>
        <w:t>be</w:t>
      </w:r>
      <w:r>
        <w:rPr>
          <w:rFonts w:cs="Arial" w:hAnsi="Arial" w:eastAsia="Arial" w:ascii="Arial"/>
          <w:color w:val="070707"/>
          <w:spacing w:val="0"/>
          <w:w w:val="11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9"/>
          <w:position w:val="-2"/>
          <w:sz w:val="22"/>
          <w:szCs w:val="22"/>
        </w:rPr>
        <w:t>ó</w:t>
      </w:r>
      <w:r>
        <w:rPr>
          <w:rFonts w:cs="Arial" w:hAnsi="Arial" w:eastAsia="Arial" w:ascii="Arial"/>
          <w:color w:val="070707"/>
          <w:spacing w:val="54"/>
          <w:w w:val="11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46"/>
          <w:position w:val="-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position w:val="-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84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position w:val="-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3"/>
          <w:position w:val="-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position w:val="-2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-1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60"/>
          <w:position w:val="-2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106"/>
          <w:position w:val="-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84"/>
          <w:position w:val="-2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7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66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2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3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8"/>
          <w:position w:val="-2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position w:val="-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2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position w:val="-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B9B9B9"/>
          <w:spacing w:val="0"/>
          <w:w w:val="97"/>
          <w:position w:val="-2"/>
          <w:sz w:val="23"/>
          <w:szCs w:val="23"/>
        </w:rPr>
        <w:t>,</w:t>
      </w:r>
      <w:r>
        <w:rPr>
          <w:rFonts w:cs="Arial" w:hAnsi="Arial" w:eastAsia="Arial" w:ascii="Arial"/>
          <w:color w:val="282828"/>
          <w:spacing w:val="0"/>
          <w:w w:val="278"/>
          <w:position w:val="-2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123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position w:val="-2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5"/>
          <w:position w:val="-2"/>
          <w:sz w:val="23"/>
          <w:szCs w:val="23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spacing w:lineRule="exact" w:line="320"/>
        <w:ind w:left="237"/>
      </w:pPr>
      <w:r>
        <w:rPr>
          <w:rFonts w:cs="Arial" w:hAnsi="Arial" w:eastAsia="Arial" w:ascii="Arial"/>
          <w:color w:val="070707"/>
          <w:w w:val="112"/>
          <w:position w:val="1"/>
          <w:sz w:val="23"/>
          <w:szCs w:val="23"/>
        </w:rPr>
        <w:t>t</w:t>
      </w:r>
      <w:r>
        <w:rPr>
          <w:rFonts w:cs="Arial" w:hAnsi="Arial" w:eastAsia="Arial" w:ascii="Arial"/>
          <w:color w:val="070707"/>
          <w:w w:val="106"/>
          <w:position w:val="1"/>
          <w:sz w:val="23"/>
          <w:szCs w:val="23"/>
        </w:rPr>
        <w:t>r</w:t>
      </w:r>
      <w:r>
        <w:rPr>
          <w:rFonts w:cs="Arial" w:hAnsi="Arial" w:eastAsia="Arial" w:ascii="Arial"/>
          <w:color w:val="070707"/>
          <w:w w:val="108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70707"/>
          <w:w w:val="127"/>
          <w:position w:val="1"/>
          <w:sz w:val="23"/>
          <w:szCs w:val="23"/>
        </w:rPr>
        <w:t>b</w:t>
      </w:r>
      <w:r>
        <w:rPr>
          <w:rFonts w:cs="Arial" w:hAnsi="Arial" w:eastAsia="Arial" w:ascii="Arial"/>
          <w:color w:val="070707"/>
          <w:w w:val="123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70707"/>
          <w:w w:val="93"/>
          <w:position w:val="1"/>
          <w:sz w:val="23"/>
          <w:szCs w:val="23"/>
        </w:rPr>
        <w:t>j</w:t>
      </w:r>
      <w:r>
        <w:rPr>
          <w:rFonts w:cs="Arial" w:hAnsi="Arial" w:eastAsia="Arial" w:ascii="Arial"/>
          <w:color w:val="070707"/>
          <w:w w:val="120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70707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w w:val="100"/>
          <w:position w:val="1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-28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position w:val="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position w:val="1"/>
          <w:sz w:val="23"/>
          <w:szCs w:val="23"/>
        </w:rPr>
        <w:t>r</w:t>
      </w:r>
      <w:r>
        <w:rPr>
          <w:rFonts w:cs="Arial" w:hAnsi="Arial" w:eastAsia="Arial" w:ascii="Arial"/>
          <w:color w:val="393939"/>
          <w:spacing w:val="0"/>
          <w:w w:val="108"/>
          <w:position w:val="1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33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35"/>
          <w:position w:val="1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position w:val="1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position w:val="1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26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76"/>
          <w:position w:val="1"/>
          <w:sz w:val="30"/>
          <w:szCs w:val="30"/>
        </w:rPr>
        <w:t>y</w:t>
      </w:r>
      <w:r>
        <w:rPr>
          <w:rFonts w:cs="Times New Roman" w:hAnsi="Times New Roman" w:eastAsia="Times New Roman" w:ascii="Times New Roman"/>
          <w:color w:val="B9B9B9"/>
          <w:spacing w:val="0"/>
          <w:w w:val="5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B9B9B9"/>
          <w:spacing w:val="21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0"/>
          <w:w w:val="46"/>
          <w:position w:val="1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7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A0A0A0"/>
          <w:spacing w:val="0"/>
          <w:w w:val="15"/>
          <w:position w:val="1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81"/>
          <w:position w:val="1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2"/>
          <w:position w:val="1"/>
          <w:sz w:val="23"/>
          <w:szCs w:val="23"/>
        </w:rPr>
        <w:t>ú</w:t>
      </w:r>
      <w:r>
        <w:rPr>
          <w:rFonts w:cs="Arial" w:hAnsi="Arial" w:eastAsia="Arial" w:ascii="Arial"/>
          <w:color w:val="070707"/>
          <w:spacing w:val="0"/>
          <w:w w:val="130"/>
          <w:position w:val="1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position w:val="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position w:val="1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70707"/>
          <w:spacing w:val="5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070707"/>
          <w:spacing w:val="0"/>
          <w:w w:val="109"/>
          <w:position w:val="1"/>
          <w:sz w:val="23"/>
          <w:szCs w:val="23"/>
        </w:rPr>
        <w:t>'e</w:t>
      </w:r>
      <w:r>
        <w:rPr>
          <w:rFonts w:cs="Arial" w:hAnsi="Arial" w:eastAsia="Arial" w:ascii="Arial"/>
          <w:color w:val="070707"/>
          <w:spacing w:val="0"/>
          <w:w w:val="79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7"/>
          <w:position w:val="1"/>
          <w:sz w:val="23"/>
          <w:szCs w:val="23"/>
        </w:rPr>
        <w:t>q</w:t>
      </w:r>
      <w:r>
        <w:rPr>
          <w:rFonts w:cs="Arial" w:hAnsi="Arial" w:eastAsia="Arial" w:ascii="Arial"/>
          <w:color w:val="6A6A6A"/>
          <w:spacing w:val="0"/>
          <w:w w:val="101"/>
          <w:position w:val="1"/>
          <w:sz w:val="23"/>
          <w:szCs w:val="23"/>
        </w:rPr>
        <w:t>ú</w:t>
      </w:r>
      <w:r>
        <w:rPr>
          <w:rFonts w:cs="Arial" w:hAnsi="Arial" w:eastAsia="Arial" w:ascii="Arial"/>
          <w:color w:val="070707"/>
          <w:spacing w:val="0"/>
          <w:w w:val="120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position w:val="1"/>
          <w:sz w:val="23"/>
          <w:szCs w:val="23"/>
        </w:rPr>
        <w:t>rn</w:t>
      </w:r>
      <w:r>
        <w:rPr>
          <w:rFonts w:cs="Arial" w:hAnsi="Arial" w:eastAsia="Arial" w:ascii="Arial"/>
          <w:color w:val="070707"/>
          <w:spacing w:val="0"/>
          <w:w w:val="123"/>
          <w:position w:val="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3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8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393939"/>
          <w:spacing w:val="0"/>
          <w:w w:val="180"/>
          <w:position w:val="1"/>
          <w:sz w:val="23"/>
          <w:szCs w:val="23"/>
        </w:rPr>
        <w:t>\</w:t>
      </w:r>
      <w:r>
        <w:rPr>
          <w:rFonts w:cs="Arial" w:hAnsi="Arial" w:eastAsia="Arial" w:ascii="Arial"/>
          <w:color w:val="070707"/>
          <w:spacing w:val="0"/>
          <w:w w:val="64"/>
          <w:position w:val="1"/>
          <w:sz w:val="23"/>
          <w:szCs w:val="23"/>
        </w:rPr>
        <w:t>::</w:t>
      </w:r>
      <w:r>
        <w:rPr>
          <w:rFonts w:cs="Arial" w:hAnsi="Arial" w:eastAsia="Arial" w:ascii="Arial"/>
          <w:color w:val="070707"/>
          <w:spacing w:val="0"/>
          <w:w w:val="131"/>
          <w:position w:val="1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97"/>
          <w:position w:val="1"/>
          <w:sz w:val="23"/>
          <w:szCs w:val="23"/>
        </w:rPr>
        <w:t>ri</w:t>
      </w:r>
      <w:r>
        <w:rPr>
          <w:rFonts w:cs="Arial" w:hAnsi="Arial" w:eastAsia="Arial" w:ascii="Arial"/>
          <w:color w:val="070707"/>
          <w:spacing w:val="0"/>
          <w:w w:val="141"/>
          <w:position w:val="1"/>
          <w:sz w:val="23"/>
          <w:szCs w:val="23"/>
        </w:rPr>
        <w:t>c</w:t>
      </w:r>
      <w:r>
        <w:rPr>
          <w:rFonts w:cs="Malgun Gothic" w:hAnsi="Malgun Gothic" w:eastAsia="Malgun Gothic" w:ascii="Malgun Gothic"/>
          <w:color w:val="070707"/>
          <w:spacing w:val="0"/>
          <w:w w:val="62"/>
          <w:position w:val="1"/>
          <w:sz w:val="23"/>
          <w:szCs w:val="23"/>
        </w:rPr>
        <w:t>�</w:t>
      </w:r>
      <w:r>
        <w:rPr>
          <w:rFonts w:cs="Arial" w:hAnsi="Arial" w:eastAsia="Arial" w:ascii="Arial"/>
          <w:color w:val="070707"/>
          <w:spacing w:val="0"/>
          <w:w w:val="120"/>
          <w:position w:val="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35"/>
          <w:position w:val="1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5"/>
          <w:position w:val="1"/>
          <w:sz w:val="23"/>
          <w:szCs w:val="23"/>
        </w:rPr>
        <w:t>ú</w:t>
      </w:r>
      <w:r>
        <w:rPr>
          <w:rFonts w:cs="Arial" w:hAnsi="Arial" w:eastAsia="Arial" w:ascii="Arial"/>
          <w:color w:val="070707"/>
          <w:spacing w:val="0"/>
          <w:w w:val="123"/>
          <w:position w:val="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position w:val="1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position w:val="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position w:val="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8"/>
          <w:w w:val="100"/>
          <w:position w:val="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B9B9B9"/>
          <w:spacing w:val="0"/>
          <w:w w:val="14"/>
          <w:position w:val="1"/>
          <w:sz w:val="33"/>
          <w:szCs w:val="33"/>
        </w:rPr>
        <w:t>�</w:t>
      </w:r>
      <w:r>
        <w:rPr>
          <w:rFonts w:cs="Arial" w:hAnsi="Arial" w:eastAsia="Arial" w:ascii="Arial"/>
          <w:color w:val="070707"/>
          <w:spacing w:val="0"/>
          <w:w w:val="71"/>
          <w:position w:val="1"/>
          <w:sz w:val="33"/>
          <w:szCs w:val="33"/>
        </w:rPr>
        <w:t>éf</w:t>
      </w:r>
      <w:r>
        <w:rPr>
          <w:rFonts w:cs="Arial" w:hAnsi="Arial" w:eastAsia="Arial" w:ascii="Arial"/>
          <w:color w:val="070707"/>
          <w:spacing w:val="0"/>
          <w:w w:val="67"/>
          <w:position w:val="1"/>
          <w:sz w:val="33"/>
          <w:szCs w:val="33"/>
        </w:rPr>
        <w:t>é</w:t>
      </w:r>
      <w:r>
        <w:rPr>
          <w:rFonts w:cs="Arial" w:hAnsi="Arial" w:eastAsia="Arial" w:ascii="Arial"/>
          <w:color w:val="B9B9B9"/>
          <w:spacing w:val="0"/>
          <w:w w:val="21"/>
          <w:position w:val="1"/>
          <w:sz w:val="33"/>
          <w:szCs w:val="33"/>
        </w:rPr>
        <w:t>·</w:t>
      </w:r>
      <w:r>
        <w:rPr>
          <w:rFonts w:cs="Arial" w:hAnsi="Arial" w:eastAsia="Arial" w:ascii="Arial"/>
          <w:color w:val="B9B9B9"/>
          <w:spacing w:val="0"/>
          <w:w w:val="62"/>
          <w:position w:val="1"/>
          <w:sz w:val="33"/>
          <w:szCs w:val="33"/>
        </w:rPr>
        <w:t>\</w:t>
      </w:r>
      <w:r>
        <w:rPr>
          <w:rFonts w:cs="Arial" w:hAnsi="Arial" w:eastAsia="Arial" w:ascii="Arial"/>
          <w:color w:val="393939"/>
          <w:spacing w:val="0"/>
          <w:w w:val="43"/>
          <w:position w:val="1"/>
          <w:sz w:val="33"/>
          <w:szCs w:val="33"/>
        </w:rPr>
        <w:t>';r</w:t>
      </w:r>
      <w:r>
        <w:rPr>
          <w:rFonts w:cs="Arial" w:hAnsi="Arial" w:eastAsia="Arial" w:ascii="Arial"/>
          <w:color w:val="070707"/>
          <w:spacing w:val="0"/>
          <w:w w:val="52"/>
          <w:position w:val="1"/>
          <w:sz w:val="33"/>
          <w:szCs w:val="33"/>
        </w:rPr>
        <w:t>é</w:t>
      </w:r>
      <w:r>
        <w:rPr>
          <w:rFonts w:cs="Arial" w:hAnsi="Arial" w:eastAsia="Arial" w:ascii="Arial"/>
          <w:color w:val="282828"/>
          <w:spacing w:val="0"/>
          <w:w w:val="113"/>
          <w:position w:val="1"/>
          <w:sz w:val="33"/>
          <w:szCs w:val="33"/>
        </w:rPr>
        <w:t>{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260"/>
        <w:ind w:left="246"/>
      </w:pPr>
      <w:r>
        <w:rPr>
          <w:rFonts w:cs="Arial" w:hAnsi="Arial" w:eastAsia="Arial" w:ascii="Arial"/>
          <w:color w:val="070707"/>
          <w:w w:val="105"/>
          <w:sz w:val="23"/>
          <w:szCs w:val="23"/>
        </w:rPr>
        <w:t>b</w:t>
      </w:r>
      <w:r>
        <w:rPr>
          <w:rFonts w:cs="Arial" w:hAnsi="Arial" w:eastAsia="Arial" w:ascii="Arial"/>
          <w:color w:val="070707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70707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70707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w w:val="135"/>
          <w:sz w:val="23"/>
          <w:szCs w:val="23"/>
        </w:rPr>
        <w:t>f</w:t>
      </w:r>
      <w:r>
        <w:rPr>
          <w:rFonts w:cs="Arial" w:hAnsi="Arial" w:eastAsia="Arial" w:ascii="Arial"/>
          <w:color w:val="070707"/>
          <w:w w:val="82"/>
          <w:sz w:val="23"/>
          <w:szCs w:val="23"/>
        </w:rPr>
        <w:t>í</w:t>
      </w:r>
      <w:r>
        <w:rPr>
          <w:rFonts w:cs="Arial" w:hAnsi="Arial" w:eastAsia="Arial" w:ascii="Arial"/>
          <w:color w:val="070707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B9B9B9"/>
          <w:spacing w:val="0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j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70707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070707"/>
          <w:spacing w:val="0"/>
          <w:w w:val="104"/>
          <w:sz w:val="24"/>
          <w:szCs w:val="24"/>
        </w:rPr>
        <w:t>á</w:t>
      </w:r>
      <w:r>
        <w:rPr>
          <w:rFonts w:cs="Arial" w:hAnsi="Arial" w:eastAsia="Arial" w:ascii="Arial"/>
          <w:color w:val="070707"/>
          <w:spacing w:val="0"/>
          <w:w w:val="123"/>
          <w:sz w:val="24"/>
          <w:szCs w:val="24"/>
        </w:rPr>
        <w:t>c</w:t>
      </w:r>
      <w:r>
        <w:rPr>
          <w:rFonts w:cs="Arial" w:hAnsi="Arial" w:eastAsia="Arial" w:ascii="Arial"/>
          <w:color w:val="070707"/>
          <w:spacing w:val="0"/>
          <w:w w:val="137"/>
          <w:sz w:val="24"/>
          <w:szCs w:val="24"/>
        </w:rPr>
        <w:t>t</w:t>
      </w:r>
      <w:r>
        <w:rPr>
          <w:rFonts w:cs="Arial" w:hAnsi="Arial" w:eastAsia="Arial" w:ascii="Arial"/>
          <w:color w:val="070707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70707"/>
          <w:spacing w:val="0"/>
          <w:w w:val="119"/>
          <w:sz w:val="24"/>
          <w:szCs w:val="24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3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70707"/>
          <w:spacing w:val="0"/>
          <w:w w:val="3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70707"/>
          <w:spacing w:val="6"/>
          <w:w w:val="39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70707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         </w:t>
      </w:r>
      <w:r>
        <w:rPr>
          <w:rFonts w:cs="Arial" w:hAnsi="Arial" w:eastAsia="Arial" w:ascii="Arial"/>
          <w:color w:val="070707"/>
          <w:spacing w:val="41"/>
          <w:w w:val="87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30"/>
          <w:sz w:val="23"/>
          <w:szCs w:val="23"/>
        </w:rPr>
        <w:t>  </w:t>
      </w:r>
      <w:r>
        <w:rPr>
          <w:rFonts w:cs="Arial" w:hAnsi="Arial" w:eastAsia="Arial" w:ascii="Arial"/>
          <w:color w:val="B9B9B9"/>
          <w:spacing w:val="9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18"/>
          <w:sz w:val="23"/>
          <w:szCs w:val="23"/>
        </w:rPr>
        <w:t>                                              </w:t>
      </w:r>
      <w:r>
        <w:rPr>
          <w:rFonts w:cs="Arial" w:hAnsi="Arial" w:eastAsia="Arial" w:ascii="Arial"/>
          <w:color w:val="B9B9B9"/>
          <w:spacing w:val="1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8"/>
          <w:sz w:val="23"/>
          <w:szCs w:val="23"/>
        </w:rPr>
        <w:t>_</w:t>
      </w:r>
      <w:r>
        <w:rPr>
          <w:rFonts w:cs="Arial" w:hAnsi="Arial" w:eastAsia="Arial" w:ascii="Arial"/>
          <w:color w:val="B9B9B9"/>
          <w:spacing w:val="0"/>
          <w:w w:val="18"/>
          <w:sz w:val="23"/>
          <w:szCs w:val="23"/>
        </w:rPr>
        <w:t>                               </w:t>
      </w:r>
      <w:r>
        <w:rPr>
          <w:rFonts w:cs="Arial" w:hAnsi="Arial" w:eastAsia="Arial" w:ascii="Arial"/>
          <w:color w:val="B9B9B9"/>
          <w:spacing w:val="7"/>
          <w:w w:val="1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position w:val="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00"/>
          <w:position w:val="9"/>
          <w:sz w:val="11"/>
          <w:szCs w:val="11"/>
        </w:rPr>
        <w:t>                                  </w:t>
      </w:r>
      <w:r>
        <w:rPr>
          <w:rFonts w:cs="Times New Roman" w:hAnsi="Times New Roman" w:eastAsia="Times New Roman" w:ascii="Times New Roman"/>
          <w:i/>
          <w:color w:val="B9B9B9"/>
          <w:spacing w:val="4"/>
          <w:w w:val="100"/>
          <w:position w:val="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52"/>
          <w:position w:val="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0"/>
        <w:ind w:left="174"/>
      </w:pPr>
      <w:r>
        <w:rPr>
          <w:rFonts w:cs="Arial" w:hAnsi="Arial" w:eastAsia="Arial" w:ascii="Arial"/>
          <w:color w:val="B9B9B9"/>
          <w:spacing w:val="0"/>
          <w:w w:val="30"/>
          <w:sz w:val="23"/>
          <w:szCs w:val="23"/>
        </w:rPr>
        <w:t>,</w:t>
      </w:r>
      <w:r>
        <w:rPr>
          <w:rFonts w:cs="Arial" w:hAnsi="Arial" w:eastAsia="Arial" w:ascii="Arial"/>
          <w:color w:val="B9B9B9"/>
          <w:spacing w:val="0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14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j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rá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co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70707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8B8B8B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8B8B8B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á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3"/>
          <w:szCs w:val="23"/>
        </w:rPr>
        <w:t>er</w:t>
      </w:r>
      <w:r>
        <w:rPr>
          <w:rFonts w:cs="Arial" w:hAnsi="Arial" w:eastAsia="Arial" w:ascii="Arial"/>
          <w:color w:val="070707"/>
          <w:spacing w:val="1"/>
          <w:w w:val="11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rc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9" w:lineRule="exact" w:line="220"/>
        <w:ind w:left="237"/>
      </w:pPr>
      <w:r>
        <w:rPr>
          <w:rFonts w:cs="Arial" w:hAnsi="Arial" w:eastAsia="Arial" w:ascii="Arial"/>
          <w:color w:val="070707"/>
          <w:w w:val="62"/>
          <w:position w:val="-3"/>
          <w:sz w:val="23"/>
          <w:szCs w:val="23"/>
        </w:rPr>
        <w:t>S</w:t>
      </w:r>
      <w:r>
        <w:rPr>
          <w:rFonts w:cs="Arial" w:hAnsi="Arial" w:eastAsia="Arial" w:ascii="Arial"/>
          <w:color w:val="070707"/>
          <w:w w:val="120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120"/>
          <w:position w:val="-3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93"/>
          <w:position w:val="-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position w:val="-3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75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position w:val="-3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0"/>
          <w:w w:val="108"/>
          <w:position w:val="-3"/>
          <w:sz w:val="23"/>
          <w:szCs w:val="23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59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position w:val="-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2"/>
          <w:position w:val="-3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position w:val="-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7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4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37"/>
          <w:position w:val="-3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37"/>
          <w:position w:val="-3"/>
          <w:sz w:val="23"/>
          <w:szCs w:val="23"/>
        </w:rPr>
        <w:t>     </w:t>
      </w:r>
      <w:r>
        <w:rPr>
          <w:rFonts w:cs="Arial" w:hAnsi="Arial" w:eastAsia="Arial" w:ascii="Arial"/>
          <w:color w:val="070707"/>
          <w:spacing w:val="17"/>
          <w:w w:val="37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32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5"/>
          <w:position w:val="-3"/>
          <w:sz w:val="23"/>
          <w:szCs w:val="23"/>
        </w:rPr>
        <w:t>lO</w:t>
      </w:r>
      <w:r>
        <w:rPr>
          <w:rFonts w:cs="Arial" w:hAnsi="Arial" w:eastAsia="Arial" w:ascii="Arial"/>
          <w:color w:val="070707"/>
          <w:spacing w:val="0"/>
          <w:w w:val="85"/>
          <w:position w:val="-3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85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24"/>
          <w:w w:val="85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eb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5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47"/>
          <w:w w:val="115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position w:val="-3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28"/>
          <w:position w:val="-3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position w:val="-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5"/>
          <w:position w:val="-3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position w:val="-3"/>
          <w:sz w:val="23"/>
          <w:szCs w:val="23"/>
        </w:rPr>
        <w:t>er.un</w:t>
      </w:r>
      <w:r>
        <w:rPr>
          <w:rFonts w:cs="Arial" w:hAnsi="Arial" w:eastAsia="Arial" w:ascii="Arial"/>
          <w:color w:val="070707"/>
          <w:spacing w:val="0"/>
          <w:w w:val="131"/>
          <w:position w:val="-3"/>
          <w:sz w:val="23"/>
          <w:szCs w:val="23"/>
        </w:rPr>
        <w:t>crc</w:t>
      </w:r>
      <w:r>
        <w:rPr>
          <w:rFonts w:cs="Arial" w:hAnsi="Arial" w:eastAsia="Arial" w:ascii="Arial"/>
          <w:color w:val="070707"/>
          <w:spacing w:val="0"/>
          <w:w w:val="127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position w:val="-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8"/>
          <w:position w:val="-3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75"/>
          <w:position w:val="-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position w:val="-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position w:val="-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7"/>
          <w:position w:val="-3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93"/>
          <w:position w:val="-3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46"/>
      </w:pP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rn</w:t>
      </w: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ri</w:t>
      </w: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rn</w:t>
      </w:r>
      <w:r>
        <w:rPr>
          <w:rFonts w:cs="Arial" w:hAnsi="Arial" w:eastAsia="Arial" w:ascii="Arial"/>
          <w:color w:val="070707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21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3"/>
          <w:sz w:val="26"/>
          <w:szCs w:val="26"/>
        </w:rPr>
        <w:t>.</w:t>
      </w:r>
      <w:r>
        <w:rPr>
          <w:rFonts w:cs="Arial" w:hAnsi="Arial" w:eastAsia="Arial" w:ascii="Arial"/>
          <w:color w:val="070707"/>
          <w:spacing w:val="0"/>
          <w:w w:val="89"/>
          <w:sz w:val="26"/>
          <w:szCs w:val="26"/>
        </w:rPr>
        <w:t>6</w:t>
      </w:r>
      <w:r>
        <w:rPr>
          <w:rFonts w:cs="Arial" w:hAnsi="Arial" w:eastAsia="Arial" w:ascii="Arial"/>
          <w:color w:val="070707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en</w:t>
      </w:r>
      <w:r>
        <w:rPr>
          <w:rFonts w:cs="Arial" w:hAnsi="Arial" w:eastAsia="Arial" w:ascii="Arial"/>
          <w:color w:val="070707"/>
          <w:spacing w:val="0"/>
          <w:w w:val="133"/>
          <w:sz w:val="22"/>
          <w:szCs w:val="22"/>
        </w:rPr>
        <w:t>erlo</w:t>
      </w:r>
      <w:r>
        <w:rPr>
          <w:rFonts w:cs="Arial" w:hAnsi="Arial" w:eastAsia="Arial" w:ascii="Arial"/>
          <w:color w:val="070707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q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62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od</w:t>
      </w:r>
      <w:r>
        <w:rPr>
          <w:rFonts w:cs="Arial" w:hAnsi="Arial" w:eastAsia="Arial" w:ascii="Arial"/>
          <w:color w:val="535353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53535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B9B9B9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A0A0A0"/>
          <w:spacing w:val="0"/>
          <w:w w:val="23"/>
          <w:sz w:val="22"/>
          <w:szCs w:val="22"/>
        </w:rPr>
        <w:t>                                     </w:t>
      </w:r>
      <w:r>
        <w:rPr>
          <w:rFonts w:cs="Arial" w:hAnsi="Arial" w:eastAsia="Arial" w:ascii="Arial"/>
          <w:color w:val="A0A0A0"/>
          <w:spacing w:val="10"/>
          <w:w w:val="23"/>
          <w:sz w:val="22"/>
          <w:szCs w:val="22"/>
        </w:rPr>
        <w:t> </w:t>
      </w:r>
      <w:r>
        <w:rPr>
          <w:rFonts w:cs="Arial" w:hAnsi="Arial" w:eastAsia="Arial" w:ascii="Arial"/>
          <w:color w:val="8B8B8B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8B8B8B"/>
          <w:spacing w:val="0"/>
          <w:w w:val="23"/>
          <w:sz w:val="22"/>
          <w:szCs w:val="22"/>
        </w:rPr>
        <w:t>            </w:t>
      </w:r>
      <w:r>
        <w:rPr>
          <w:rFonts w:cs="Arial" w:hAnsi="Arial" w:eastAsia="Arial" w:ascii="Arial"/>
          <w:color w:val="8B8B8B"/>
          <w:spacing w:val="10"/>
          <w:w w:val="23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                          </w:t>
      </w:r>
      <w:r>
        <w:rPr>
          <w:rFonts w:cs="Arial" w:hAnsi="Arial" w:eastAsia="Arial" w:ascii="Arial"/>
          <w:color w:val="B9B9B9"/>
          <w:spacing w:val="10"/>
          <w:w w:val="23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                             </w:t>
      </w:r>
      <w:r>
        <w:rPr>
          <w:rFonts w:cs="Arial" w:hAnsi="Arial" w:eastAsia="Arial" w:ascii="Arial"/>
          <w:color w:val="B9B9B9"/>
          <w:spacing w:val="11"/>
          <w:w w:val="23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A0A0A0"/>
          <w:spacing w:val="0"/>
          <w:w w:val="15"/>
          <w:sz w:val="22"/>
          <w:szCs w:val="22"/>
        </w:rPr>
        <w:t>                     </w:t>
      </w:r>
      <w:r>
        <w:rPr>
          <w:rFonts w:cs="Arial" w:hAnsi="Arial" w:eastAsia="Arial" w:ascii="Arial"/>
          <w:color w:val="A0A0A0"/>
          <w:spacing w:val="5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0"/>
          <w:w w:val="72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B9B9B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229"/>
          <w:sz w:val="22"/>
          <w:szCs w:val="22"/>
        </w:rPr>
        <w:t>'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B9B9B9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A0A0A0"/>
          <w:spacing w:val="0"/>
          <w:w w:val="15"/>
          <w:sz w:val="22"/>
          <w:szCs w:val="22"/>
        </w:rPr>
        <w:t>            </w:t>
      </w:r>
      <w:r>
        <w:rPr>
          <w:rFonts w:cs="Arial" w:hAnsi="Arial" w:eastAsia="Arial" w:ascii="Arial"/>
          <w:color w:val="A0A0A0"/>
          <w:spacing w:val="1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31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8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0"/>
          <w:w w:val="38"/>
          <w:sz w:val="22"/>
          <w:szCs w:val="22"/>
        </w:rPr>
        <w:t>    </w:t>
      </w:r>
      <w:r>
        <w:rPr>
          <w:rFonts w:cs="Arial" w:hAnsi="Arial" w:eastAsia="Arial" w:ascii="Arial"/>
          <w:color w:val="B9B9B9"/>
          <w:spacing w:val="5"/>
          <w:w w:val="38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8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0"/>
          <w:w w:val="38"/>
          <w:sz w:val="22"/>
          <w:szCs w:val="22"/>
        </w:rPr>
        <w:t>    </w:t>
      </w:r>
      <w:r>
        <w:rPr>
          <w:rFonts w:cs="Arial" w:hAnsi="Arial" w:eastAsia="Arial" w:ascii="Arial"/>
          <w:color w:val="B9B9B9"/>
          <w:spacing w:val="14"/>
          <w:w w:val="38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A0A0A0"/>
          <w:spacing w:val="0"/>
          <w:w w:val="125"/>
          <w:sz w:val="22"/>
          <w:szCs w:val="22"/>
        </w:rPr>
        <w:t>.</w:t>
      </w:r>
      <w:r>
        <w:rPr>
          <w:rFonts w:cs="Arial" w:hAnsi="Arial" w:eastAsia="Arial" w:ascii="Arial"/>
          <w:color w:val="A0A0A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0A0A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2"/>
        <w:ind w:left="241"/>
      </w:pPr>
      <w:r>
        <w:rPr>
          <w:rFonts w:cs="Arial" w:hAnsi="Arial" w:eastAsia="Arial" w:ascii="Arial"/>
          <w:b/>
          <w:color w:val="070707"/>
          <w:spacing w:val="0"/>
          <w:w w:val="81"/>
          <w:sz w:val="23"/>
          <w:szCs w:val="23"/>
        </w:rPr>
        <w:t>-</w:t>
      </w:r>
      <w:r>
        <w:rPr>
          <w:rFonts w:cs="Arial" w:hAnsi="Arial" w:eastAsia="Arial" w:ascii="Arial"/>
          <w:b/>
          <w:color w:val="070707"/>
          <w:spacing w:val="49"/>
          <w:w w:val="81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3" w:lineRule="exact" w:line="260"/>
        <w:ind w:left="165"/>
      </w:pPr>
      <w:r>
        <w:rPr>
          <w:rFonts w:cs="Arial" w:hAnsi="Arial" w:eastAsia="Arial" w:ascii="Arial"/>
          <w:i/>
          <w:color w:val="8B8B8B"/>
          <w:spacing w:val="0"/>
          <w:w w:val="18"/>
          <w:position w:val="-1"/>
          <w:sz w:val="23"/>
          <w:szCs w:val="23"/>
        </w:rPr>
        <w:t>·</w:t>
      </w:r>
      <w:r>
        <w:rPr>
          <w:rFonts w:cs="Arial" w:hAnsi="Arial" w:eastAsia="Arial" w:ascii="Arial"/>
          <w:i/>
          <w:color w:val="8B8B8B"/>
          <w:spacing w:val="0"/>
          <w:w w:val="18"/>
          <w:position w:val="-1"/>
          <w:sz w:val="23"/>
          <w:szCs w:val="23"/>
        </w:rPr>
        <w:t>   </w:t>
      </w:r>
      <w:r>
        <w:rPr>
          <w:rFonts w:cs="Arial" w:hAnsi="Arial" w:eastAsia="Arial" w:ascii="Arial"/>
          <w:i/>
          <w:color w:val="8B8B8B"/>
          <w:spacing w:val="2"/>
          <w:w w:val="18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8"/>
          <w:position w:val="-1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position w:val="-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3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23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4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6"/>
          <w:position w:val="-1"/>
          <w:sz w:val="23"/>
          <w:szCs w:val="23"/>
        </w:rPr>
        <w:t>)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1"/>
          <w:position w:val="-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0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63"/>
          <w:position w:val="-1"/>
          <w:sz w:val="23"/>
          <w:szCs w:val="23"/>
        </w:rPr>
        <w:t>o_</w:t>
      </w:r>
      <w:r>
        <w:rPr>
          <w:rFonts w:cs="Arial" w:hAnsi="Arial" w:eastAsia="Arial" w:ascii="Arial"/>
          <w:i/>
          <w:color w:val="070707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position w:val="-1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75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j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83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5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20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1"/>
          <w:position w:val="-1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23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position w:val="-1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93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60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" w:lineRule="exact" w:line="260"/>
        <w:sectPr>
          <w:pgMar w:footer="1188" w:header="0" w:top="1580" w:bottom="280" w:left="1620" w:right="1640"/>
          <w:footerReference w:type="default" r:id="rId37"/>
          <w:pgSz w:w="11960" w:h="1686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5"/>
        <w:ind w:left="227" w:right="-55"/>
      </w:pPr>
      <w:r>
        <w:rPr>
          <w:rFonts w:cs="Arial" w:hAnsi="Arial" w:eastAsia="Arial" w:ascii="Arial"/>
          <w:b/>
          <w:i/>
          <w:color w:val="070707"/>
          <w:w w:val="95"/>
          <w:sz w:val="23"/>
          <w:szCs w:val="23"/>
        </w:rPr>
        <w:t>A</w:t>
      </w:r>
      <w:r>
        <w:rPr>
          <w:rFonts w:cs="Arial" w:hAnsi="Arial" w:eastAsia="Arial" w:ascii="Arial"/>
          <w:b/>
          <w:i/>
          <w:color w:val="070707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i/>
          <w:color w:val="070707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i/>
          <w:color w:val="070707"/>
          <w:w w:val="110"/>
          <w:sz w:val="23"/>
          <w:szCs w:val="23"/>
        </w:rPr>
        <w:t>m</w:t>
      </w:r>
      <w:r>
        <w:rPr>
          <w:rFonts w:cs="Arial" w:hAnsi="Arial" w:eastAsia="Arial" w:ascii="Arial"/>
          <w:b/>
          <w:i/>
          <w:color w:val="070707"/>
          <w:w w:val="92"/>
          <w:sz w:val="23"/>
          <w:szCs w:val="23"/>
        </w:rPr>
        <w:t>n</w:t>
      </w:r>
      <w:r>
        <w:rPr>
          <w:rFonts w:cs="Arial" w:hAnsi="Arial" w:eastAsia="Arial" w:ascii="Arial"/>
          <w:b/>
          <w:i/>
          <w:color w:val="070707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i/>
          <w:color w:val="070707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i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i/>
          <w:color w:val="B9B9B9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b/>
          <w:i/>
          <w:color w:val="070707"/>
          <w:spacing w:val="0"/>
          <w:w w:val="120"/>
          <w:sz w:val="23"/>
          <w:szCs w:val="23"/>
        </w:rPr>
        <w:t>l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i/>
          <w:color w:val="070707"/>
          <w:spacing w:val="0"/>
          <w:w w:val="95"/>
          <w:sz w:val="23"/>
          <w:szCs w:val="23"/>
        </w:rPr>
        <w:t>b</w:t>
      </w:r>
      <w:r>
        <w:rPr>
          <w:rFonts w:cs="Arial" w:hAnsi="Arial" w:eastAsia="Arial" w:ascii="Arial"/>
          <w:b/>
          <w:i/>
          <w:color w:val="070707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b/>
          <w:i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i/>
          <w:color w:val="070707"/>
          <w:spacing w:val="0"/>
          <w:w w:val="93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140"/>
        <w:sectPr>
          <w:type w:val="continuous"/>
          <w:pgSz w:w="11960" w:h="16860"/>
          <w:pgMar w:top="1580" w:bottom="280" w:left="1620" w:right="1640"/>
          <w:cols w:num="2" w:equalWidth="off">
            <w:col w:w="1979" w:space="4053"/>
            <w:col w:w="2668"/>
          </w:cols>
        </w:sectPr>
      </w:pPr>
      <w:r>
        <w:rPr>
          <w:rFonts w:cs="Arial" w:hAnsi="Arial" w:eastAsia="Arial" w:ascii="Arial"/>
          <w:color w:val="B9B9B9"/>
          <w:spacing w:val="0"/>
          <w:w w:val="43"/>
          <w:sz w:val="13"/>
          <w:szCs w:val="13"/>
        </w:rPr>
        <w:t>-</w:t>
      </w:r>
      <w:r>
        <w:rPr>
          <w:rFonts w:cs="Arial" w:hAnsi="Arial" w:eastAsia="Arial" w:ascii="Arial"/>
          <w:color w:val="B9B9B9"/>
          <w:spacing w:val="0"/>
          <w:w w:val="43"/>
          <w:sz w:val="13"/>
          <w:szCs w:val="13"/>
        </w:rPr>
        <w:t>                                                        </w:t>
      </w:r>
      <w:r>
        <w:rPr>
          <w:rFonts w:cs="Arial" w:hAnsi="Arial" w:eastAsia="Arial" w:ascii="Arial"/>
          <w:color w:val="B9B9B9"/>
          <w:spacing w:val="0"/>
          <w:w w:val="43"/>
          <w:sz w:val="13"/>
          <w:szCs w:val="13"/>
        </w:rPr>
        <w:t> </w:t>
      </w:r>
      <w:r>
        <w:rPr>
          <w:rFonts w:cs="Arial" w:hAnsi="Arial" w:eastAsia="Arial" w:ascii="Arial"/>
          <w:color w:val="6A6A6A"/>
          <w:spacing w:val="0"/>
          <w:w w:val="43"/>
          <w:sz w:val="4"/>
          <w:szCs w:val="4"/>
        </w:rPr>
        <w:t>.</w:t>
      </w:r>
      <w:r>
        <w:rPr>
          <w:rFonts w:cs="Arial" w:hAnsi="Arial" w:eastAsia="Arial" w:ascii="Arial"/>
          <w:color w:val="6A6A6A"/>
          <w:spacing w:val="0"/>
          <w:w w:val="43"/>
          <w:sz w:val="4"/>
          <w:szCs w:val="4"/>
        </w:rPr>
        <w:t>                        </w:t>
      </w:r>
      <w:r>
        <w:rPr>
          <w:rFonts w:cs="Arial" w:hAnsi="Arial" w:eastAsia="Arial" w:ascii="Arial"/>
          <w:color w:val="6A6A6A"/>
          <w:spacing w:val="1"/>
          <w:w w:val="43"/>
          <w:sz w:val="4"/>
          <w:szCs w:val="4"/>
        </w:rPr>
        <w:t> </w:t>
      </w:r>
      <w:r>
        <w:rPr>
          <w:rFonts w:cs="Arial" w:hAnsi="Arial" w:eastAsia="Arial" w:ascii="Arial"/>
          <w:color w:val="6A6A6A"/>
          <w:spacing w:val="0"/>
          <w:w w:val="28"/>
          <w:sz w:val="5"/>
          <w:szCs w:val="5"/>
        </w:rPr>
        <w:t>·</w:t>
      </w:r>
      <w:r>
        <w:rPr>
          <w:rFonts w:cs="Arial" w:hAnsi="Arial" w:eastAsia="Arial" w:ascii="Arial"/>
          <w:color w:val="A0A0A0"/>
          <w:spacing w:val="0"/>
          <w:w w:val="137"/>
          <w:sz w:val="5"/>
          <w:szCs w:val="5"/>
        </w:rPr>
        <w:t>•</w:t>
      </w:r>
      <w:r>
        <w:rPr>
          <w:rFonts w:cs="Arial" w:hAnsi="Arial" w:eastAsia="Arial" w:ascii="Arial"/>
          <w:color w:val="A0A0A0"/>
          <w:spacing w:val="0"/>
          <w:w w:val="100"/>
          <w:sz w:val="5"/>
          <w:szCs w:val="5"/>
        </w:rPr>
        <w:t>  </w:t>
      </w:r>
      <w:r>
        <w:rPr>
          <w:rFonts w:cs="Arial" w:hAnsi="Arial" w:eastAsia="Arial" w:ascii="Arial"/>
          <w:color w:val="A0A0A0"/>
          <w:spacing w:val="2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797979"/>
          <w:spacing w:val="0"/>
          <w:w w:val="43"/>
          <w:sz w:val="4"/>
          <w:szCs w:val="4"/>
        </w:rPr>
        <w:t>.</w:t>
      </w:r>
      <w:r>
        <w:rPr>
          <w:rFonts w:cs="Arial" w:hAnsi="Arial" w:eastAsia="Arial" w:ascii="Arial"/>
          <w:color w:val="797979"/>
          <w:spacing w:val="0"/>
          <w:w w:val="216"/>
          <w:sz w:val="4"/>
          <w:szCs w:val="4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sz w:val="4"/>
          <w:szCs w:val="4"/>
        </w:rPr>
        <w:t>         </w:t>
      </w:r>
      <w:r>
        <w:rPr>
          <w:rFonts w:cs="Arial" w:hAnsi="Arial" w:eastAsia="Arial" w:ascii="Arial"/>
          <w:color w:val="797979"/>
          <w:spacing w:val="4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B9B9B9"/>
          <w:spacing w:val="0"/>
          <w:w w:val="100"/>
          <w:sz w:val="9"/>
          <w:szCs w:val="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" w:lineRule="auto" w:line="217"/>
        <w:ind w:left="222" w:right="189" w:hanging="115"/>
      </w:pPr>
      <w:r>
        <w:pict>
          <v:group style="position:absolute;margin-left:403.944pt;margin-top:5.75918pt;width:189.978pt;height:319.635pt;mso-position-horizontal-relative:page;mso-position-vertical-relative:page;z-index:-781" coordorigin="8079,115" coordsize="3800,6393">
            <v:shape type="#_x0000_t75" style="position:absolute;left:8482;top:3532;width:384;height:691">
              <v:imagedata o:title="" r:id="rId38"/>
            </v:shape>
            <v:shape type="#_x0000_t75" style="position:absolute;left:8079;top:115;width:3800;height:6393">
              <v:imagedata o:title="" r:id="rId39"/>
            </v:shape>
            <w10:wrap type="none"/>
          </v:group>
        </w:pict>
      </w:r>
      <w:r>
        <w:rPr>
          <w:rFonts w:cs="Arial" w:hAnsi="Arial" w:eastAsia="Arial" w:ascii="Arial"/>
          <w:i/>
          <w:color w:val="B9B9B9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i/>
          <w:color w:val="B9B9B9"/>
          <w:spacing w:val="0"/>
          <w:w w:val="18"/>
          <w:sz w:val="23"/>
          <w:szCs w:val="23"/>
        </w:rPr>
        <w:t>        </w:t>
      </w:r>
      <w:r>
        <w:rPr>
          <w:rFonts w:cs="Arial" w:hAnsi="Arial" w:eastAsia="Arial" w:ascii="Arial"/>
          <w:i/>
          <w:color w:val="B9B9B9"/>
          <w:spacing w:val="7"/>
          <w:w w:val="1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7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33"/>
          <w:w w:val="77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rn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80"/>
          <w:sz w:val="23"/>
          <w:szCs w:val="23"/>
        </w:rPr>
        <w:t>o,</w:t>
      </w:r>
      <w:r>
        <w:rPr>
          <w:rFonts w:cs="Arial" w:hAnsi="Arial" w:eastAsia="Arial" w:ascii="Arial"/>
          <w:i/>
          <w:color w:val="B9B9B9"/>
          <w:spacing w:val="0"/>
          <w:w w:val="120"/>
          <w:sz w:val="23"/>
          <w:szCs w:val="23"/>
        </w:rPr>
        <w:t>.</w:t>
      </w:r>
      <w:r>
        <w:rPr>
          <w:rFonts w:cs="Arial" w:hAnsi="Arial" w:eastAsia="Arial" w:ascii="Arial"/>
          <w:i/>
          <w:color w:val="B9B9B9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13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206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p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g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ra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"/>
          <w:w w:val="118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57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65"/>
          <w:sz w:val="22"/>
          <w:szCs w:val="22"/>
        </w:rPr>
        <w:t>}</w:t>
      </w:r>
      <w:r>
        <w:rPr>
          <w:rFonts w:cs="Arial" w:hAnsi="Arial" w:eastAsia="Arial" w:ascii="Arial"/>
          <w:color w:val="07070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14"/>
          <w:sz w:val="22"/>
          <w:szCs w:val="22"/>
        </w:rPr>
        <w:t>f</w:t>
      </w:r>
      <w:r>
        <w:rPr>
          <w:rFonts w:cs="Arial" w:hAnsi="Arial" w:eastAsia="Arial" w:ascii="Arial"/>
          <w:color w:val="070707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070707"/>
          <w:spacing w:val="0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070707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70707"/>
          <w:spacing w:val="16"/>
          <w:w w:val="114"/>
          <w:sz w:val="22"/>
          <w:szCs w:val="22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5"/>
          <w:sz w:val="23"/>
          <w:szCs w:val="23"/>
        </w:rPr>
        <w:t>cr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44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-19"/>
          <w:w w:val="144"/>
          <w:sz w:val="24"/>
          <w:szCs w:val="24"/>
        </w:rPr>
        <w:t> </w:t>
      </w:r>
      <w:r>
        <w:rPr>
          <w:rFonts w:cs="Arial" w:hAnsi="Arial" w:eastAsia="Arial" w:ascii="Arial"/>
          <w:i/>
          <w:color w:val="070707"/>
          <w:spacing w:val="0"/>
          <w:w w:val="115"/>
          <w:sz w:val="23"/>
          <w:szCs w:val="23"/>
        </w:rPr>
        <w:t>ot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'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4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67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ó</w:t>
      </w:r>
      <w:r>
        <w:rPr>
          <w:rFonts w:cs="Arial" w:hAnsi="Arial" w:eastAsia="Arial" w:ascii="Arial"/>
          <w:i/>
          <w:color w:val="B9B9B9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d,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li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z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90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6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52"/>
          <w:sz w:val="27"/>
          <w:szCs w:val="27"/>
        </w:rPr>
        <w:t>ec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2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91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3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7"/>
          <w:szCs w:val="27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i/>
          <w:color w:val="070707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x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ci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(a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10"/>
          <w:w w:val="87"/>
          <w:sz w:val="23"/>
          <w:szCs w:val="23"/>
        </w:rPr>
        <w:t> </w:t>
      </w:r>
      <w:r>
        <w:rPr>
          <w:rFonts w:cs="Arial" w:hAnsi="Arial" w:eastAsia="Arial" w:ascii="Arial"/>
          <w:i/>
          <w:color w:val="B9B9B9"/>
          <w:spacing w:val="0"/>
          <w:w w:val="37"/>
          <w:sz w:val="23"/>
          <w:szCs w:val="23"/>
        </w:rPr>
        <w:t>-</w:t>
      </w:r>
      <w:r>
        <w:rPr>
          <w:rFonts w:cs="Arial" w:hAnsi="Arial" w:eastAsia="Arial" w:ascii="Arial"/>
          <w:i/>
          <w:color w:val="070707"/>
          <w:spacing w:val="0"/>
          <w:w w:val="194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81"/>
          <w:sz w:val="23"/>
          <w:szCs w:val="23"/>
        </w:rPr>
        <w:t>rr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B9B9B9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65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8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i/>
          <w:color w:val="B9B9B9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i/>
          <w:color w:val="070707"/>
          <w:spacing w:val="0"/>
          <w:w w:val="143"/>
          <w:sz w:val="23"/>
          <w:szCs w:val="23"/>
        </w:rPr>
        <w:t>í</w:t>
      </w:r>
      <w:r>
        <w:rPr>
          <w:rFonts w:cs="Arial" w:hAnsi="Arial" w:eastAsia="Arial" w:ascii="Arial"/>
          <w:i/>
          <w:color w:val="070707"/>
          <w:spacing w:val="0"/>
          <w:w w:val="86"/>
          <w:sz w:val="23"/>
          <w:szCs w:val="23"/>
        </w:rPr>
        <w:t>á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4" w:lineRule="exact" w:line="260"/>
        <w:ind w:left="217"/>
      </w:pPr>
      <w:r>
        <w:rPr>
          <w:rFonts w:cs="Arial" w:hAnsi="Arial" w:eastAsia="Arial" w:ascii="Arial"/>
          <w:i/>
          <w:color w:val="070707"/>
          <w:w w:val="66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112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22"/>
          <w:position w:val="-1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w w:val="108"/>
          <w:position w:val="-1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w w:val="137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25"/>
          <w:position w:val="-1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w w:val="122"/>
          <w:position w:val="-1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w w:val="105"/>
          <w:position w:val="-1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w w:val="127"/>
          <w:position w:val="-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127"/>
          <w:position w:val="-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w w:val="120"/>
          <w:position w:val="-1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w w:val="79"/>
          <w:position w:val="-1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w w:val="75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8"/>
        <w:ind w:left="184" w:right="57" w:hanging="58"/>
      </w:pPr>
      <w:r>
        <w:rPr>
          <w:rFonts w:cs="Times New Roman" w:hAnsi="Times New Roman" w:eastAsia="Times New Roman" w:ascii="Times New Roman"/>
          <w:b/>
          <w:i/>
          <w:color w:val="B9B9B9"/>
          <w:spacing w:val="0"/>
          <w:w w:val="22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i/>
          <w:color w:val="B9B9B9"/>
          <w:spacing w:val="0"/>
          <w:w w:val="22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b/>
          <w:i/>
          <w:color w:val="B9B9B9"/>
          <w:spacing w:val="5"/>
          <w:w w:val="2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63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8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1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8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9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77"/>
          <w:sz w:val="26"/>
          <w:szCs w:val="26"/>
        </w:rPr>
        <w:t>.i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84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24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9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3"/>
          <w:sz w:val="26"/>
          <w:szCs w:val="26"/>
        </w:rPr>
        <w:t>ó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070707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7"/>
          <w:szCs w:val="27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7"/>
          <w:szCs w:val="27"/>
        </w:rPr>
        <w:t>e</w:t>
      </w:r>
      <w:r>
        <w:rPr>
          <w:rFonts w:cs="Arial" w:hAnsi="Arial" w:eastAsia="Arial" w:ascii="Arial"/>
          <w:b/>
          <w:color w:val="070707"/>
          <w:spacing w:val="-26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73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070707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99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7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9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18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13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89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8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1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77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b/>
          <w:i/>
          <w:color w:val="070707"/>
          <w:spacing w:val="0"/>
          <w:w w:val="100"/>
          <w:sz w:val="26"/>
          <w:szCs w:val="26"/>
        </w:rPr>
        <w:t>                   </w:t>
      </w:r>
      <w:r>
        <w:rPr>
          <w:rFonts w:cs="Times New Roman" w:hAnsi="Times New Roman" w:eastAsia="Times New Roman" w:ascii="Times New Roman"/>
          <w:b/>
          <w:i/>
          <w:color w:val="070707"/>
          <w:spacing w:val="-1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8B8B8B"/>
          <w:spacing w:val="0"/>
          <w:w w:val="22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i/>
          <w:color w:val="8B8B8B"/>
          <w:spacing w:val="0"/>
          <w:w w:val="7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b/>
          <w:i/>
          <w:color w:val="8B8B8B"/>
          <w:spacing w:val="0"/>
          <w:w w:val="100"/>
          <w:sz w:val="26"/>
          <w:szCs w:val="26"/>
        </w:rPr>
        <w:t>        </w:t>
      </w:r>
      <w:r>
        <w:rPr>
          <w:rFonts w:cs="Times New Roman" w:hAnsi="Times New Roman" w:eastAsia="Times New Roman" w:ascii="Times New Roman"/>
          <w:b/>
          <w:i/>
          <w:color w:val="8B8B8B"/>
          <w:spacing w:val="-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8B8B8B"/>
          <w:spacing w:val="0"/>
          <w:w w:val="14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i/>
          <w:color w:val="8B8B8B"/>
          <w:spacing w:val="0"/>
          <w:w w:val="14"/>
          <w:sz w:val="26"/>
          <w:szCs w:val="26"/>
        </w:rPr>
        <w:t>                          </w:t>
      </w:r>
      <w:r>
        <w:rPr>
          <w:rFonts w:cs="Times New Roman" w:hAnsi="Times New Roman" w:eastAsia="Times New Roman" w:ascii="Times New Roman"/>
          <w:b/>
          <w:i/>
          <w:color w:val="8B8B8B"/>
          <w:spacing w:val="3"/>
          <w:w w:val="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B9B9B9"/>
          <w:spacing w:val="0"/>
          <w:w w:val="2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i/>
          <w:color w:val="B9B9B9"/>
          <w:spacing w:val="0"/>
          <w:w w:val="25"/>
          <w:sz w:val="26"/>
          <w:szCs w:val="26"/>
        </w:rPr>
        <w:t>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i/>
          <w:color w:val="B9B9B9"/>
          <w:spacing w:val="8"/>
          <w:w w:val="2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535353"/>
          <w:spacing w:val="0"/>
          <w:w w:val="25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b/>
          <w:i/>
          <w:color w:val="535353"/>
          <w:spacing w:val="0"/>
          <w:w w:val="25"/>
          <w:sz w:val="26"/>
          <w:szCs w:val="26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393939"/>
          <w:spacing w:val="0"/>
          <w:w w:val="22"/>
          <w:sz w:val="23"/>
          <w:szCs w:val="23"/>
        </w:rPr>
        <w:t>,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ó</w:t>
      </w:r>
      <w:r>
        <w:rPr>
          <w:rFonts w:cs="Arial" w:hAnsi="Arial" w:eastAsia="Arial" w:ascii="Arial"/>
          <w:i/>
          <w:color w:val="070707"/>
          <w:spacing w:val="0"/>
          <w:w w:val="14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-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3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3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-27"/>
          <w:w w:val="13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no</w:t>
      </w:r>
      <w:r>
        <w:rPr>
          <w:rFonts w:cs="Arial" w:hAnsi="Arial" w:eastAsia="Arial" w:ascii="Arial"/>
          <w:i/>
          <w:color w:val="070707"/>
          <w:spacing w:val="0"/>
          <w:w w:val="146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40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cur</w:t>
      </w:r>
      <w:r>
        <w:rPr>
          <w:rFonts w:cs="Arial" w:hAnsi="Arial" w:eastAsia="Arial" w:ascii="Arial"/>
          <w:i/>
          <w:color w:val="070707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0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é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3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70707"/>
          <w:spacing w:val="0"/>
          <w:w w:val="13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70707"/>
          <w:spacing w:val="27"/>
          <w:w w:val="13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-15"/>
          <w:w w:val="10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68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68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ú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4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31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i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i/>
          <w:color w:val="070707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de</w:t>
      </w:r>
      <w:r>
        <w:rPr>
          <w:rFonts w:cs="Arial" w:hAnsi="Arial" w:eastAsia="Arial" w:ascii="Arial"/>
          <w:i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43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ón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7"/>
          <w:w w:val="112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6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i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08"/>
          <w:sz w:val="23"/>
          <w:szCs w:val="23"/>
        </w:rPr>
        <w:t>eñ</w:t>
      </w:r>
      <w:r>
        <w:rPr>
          <w:rFonts w:cs="Arial" w:hAnsi="Arial" w:eastAsia="Arial" w:ascii="Arial"/>
          <w:i/>
          <w:color w:val="070707"/>
          <w:spacing w:val="0"/>
          <w:w w:val="127"/>
          <w:sz w:val="23"/>
          <w:szCs w:val="23"/>
        </w:rPr>
        <w:t>ad</w:t>
      </w:r>
      <w:r>
        <w:rPr>
          <w:rFonts w:cs="Arial" w:hAnsi="Arial" w:eastAsia="Arial" w:ascii="Arial"/>
          <w:i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B9B9B9"/>
          <w:spacing w:val="0"/>
          <w:w w:val="106"/>
          <w:position w:val="12"/>
          <w:sz w:val="13"/>
          <w:szCs w:val="13"/>
        </w:rPr>
        <w:t>1</w:t>
      </w:r>
      <w:r>
        <w:rPr>
          <w:rFonts w:cs="Arial" w:hAnsi="Arial" w:eastAsia="Arial" w:ascii="Arial"/>
          <w:i/>
          <w:color w:val="070707"/>
          <w:spacing w:val="0"/>
          <w:w w:val="116"/>
          <w:position w:val="0"/>
          <w:sz w:val="23"/>
          <w:szCs w:val="23"/>
        </w:rPr>
        <w:t>pa</w:t>
      </w:r>
      <w:r>
        <w:rPr>
          <w:rFonts w:cs="Arial" w:hAnsi="Arial" w:eastAsia="Arial" w:ascii="Arial"/>
          <w:i/>
          <w:color w:val="282828"/>
          <w:spacing w:val="0"/>
          <w:w w:val="169"/>
          <w:position w:val="0"/>
          <w:sz w:val="23"/>
          <w:szCs w:val="23"/>
        </w:rPr>
        <w:t>r</w:t>
      </w:r>
      <w:r>
        <w:rPr>
          <w:rFonts w:cs="Arial" w:hAnsi="Arial" w:eastAsia="Arial" w:ascii="Arial"/>
          <w:i/>
          <w:color w:val="B9B9B9"/>
          <w:spacing w:val="0"/>
          <w:w w:val="37"/>
          <w:position w:val="0"/>
          <w:sz w:val="23"/>
          <w:szCs w:val="23"/>
        </w:rPr>
        <w:t>·</w:t>
      </w:r>
      <w:r>
        <w:rPr>
          <w:rFonts w:cs="Arial" w:hAnsi="Arial" w:eastAsia="Arial" w:ascii="Arial"/>
          <w:i/>
          <w:color w:val="B9B9B9"/>
          <w:spacing w:val="-16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29"/>
          <w:position w:val="0"/>
          <w:sz w:val="26"/>
          <w:szCs w:val="26"/>
        </w:rPr>
        <w:t>J</w:t>
      </w:r>
      <w:r>
        <w:rPr>
          <w:rFonts w:cs="Arial" w:hAnsi="Arial" w:eastAsia="Arial" w:ascii="Arial"/>
          <w:i/>
          <w:color w:val="070707"/>
          <w:spacing w:val="0"/>
          <w:w w:val="97"/>
          <w:position w:val="0"/>
          <w:sz w:val="26"/>
          <w:szCs w:val="26"/>
        </w:rPr>
        <w:t>O</w:t>
      </w:r>
      <w:r>
        <w:rPr>
          <w:rFonts w:cs="Arial" w:hAnsi="Arial" w:eastAsia="Arial" w:ascii="Arial"/>
          <w:i/>
          <w:color w:val="070707"/>
          <w:spacing w:val="0"/>
          <w:w w:val="97"/>
          <w:position w:val="0"/>
          <w:sz w:val="26"/>
          <w:szCs w:val="26"/>
        </w:rPr>
        <w:t> </w:t>
      </w:r>
      <w:r>
        <w:rPr>
          <w:rFonts w:cs="Arial" w:hAnsi="Arial" w:eastAsia="Arial" w:ascii="Arial"/>
          <w:i/>
          <w:color w:val="070707"/>
          <w:spacing w:val="0"/>
          <w:w w:val="68"/>
          <w:position w:val="0"/>
          <w:sz w:val="23"/>
          <w:szCs w:val="23"/>
        </w:rPr>
        <w:t>F</w:t>
      </w:r>
      <w:r>
        <w:rPr>
          <w:rFonts w:cs="Arial" w:hAnsi="Arial" w:eastAsia="Arial" w:ascii="Arial"/>
          <w:i/>
          <w:color w:val="070707"/>
          <w:spacing w:val="0"/>
          <w:w w:val="120"/>
          <w:position w:val="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5"/>
          <w:position w:val="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6"/>
          <w:position w:val="0"/>
          <w:sz w:val="23"/>
          <w:szCs w:val="23"/>
        </w:rPr>
        <w:t>u</w:t>
      </w:r>
      <w:r>
        <w:rPr>
          <w:rFonts w:cs="Arial" w:hAnsi="Arial" w:eastAsia="Arial" w:ascii="Arial"/>
          <w:i/>
          <w:color w:val="070707"/>
          <w:spacing w:val="0"/>
          <w:w w:val="122"/>
          <w:position w:val="0"/>
          <w:sz w:val="23"/>
          <w:szCs w:val="23"/>
        </w:rPr>
        <w:t>l</w:t>
      </w:r>
      <w:r>
        <w:rPr>
          <w:rFonts w:cs="Arial" w:hAnsi="Arial" w:eastAsia="Arial" w:ascii="Arial"/>
          <w:i/>
          <w:color w:val="070707"/>
          <w:spacing w:val="0"/>
          <w:w w:val="112"/>
          <w:position w:val="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0"/>
          <w:w w:val="116"/>
          <w:position w:val="0"/>
          <w:sz w:val="23"/>
          <w:szCs w:val="23"/>
        </w:rPr>
        <w:t>a</w:t>
      </w:r>
      <w:r>
        <w:rPr>
          <w:rFonts w:cs="Arial" w:hAnsi="Arial" w:eastAsia="Arial" w:ascii="Arial"/>
          <w:i/>
          <w:color w:val="070707"/>
          <w:spacing w:val="0"/>
          <w:w w:val="127"/>
          <w:position w:val="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13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5"/>
          <w:position w:val="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5"/>
          <w:position w:val="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5"/>
          <w:position w:val="0"/>
          <w:sz w:val="23"/>
          <w:szCs w:val="23"/>
        </w:rPr>
        <w:t>ra</w:t>
      </w:r>
      <w:r>
        <w:rPr>
          <w:rFonts w:cs="Arial" w:hAnsi="Arial" w:eastAsia="Arial" w:ascii="Arial"/>
          <w:color w:val="070707"/>
          <w:spacing w:val="4"/>
          <w:w w:val="115"/>
          <w:position w:val="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position w:val="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00"/>
          <w:position w:val="0"/>
          <w:sz w:val="23"/>
          <w:szCs w:val="23"/>
        </w:rPr>
        <w:t>t</w:t>
      </w:r>
      <w:r>
        <w:rPr>
          <w:rFonts w:cs="Arial" w:hAnsi="Arial" w:eastAsia="Arial" w:ascii="Arial"/>
          <w:i/>
          <w:color w:val="070707"/>
          <w:spacing w:val="3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8"/>
          <w:position w:val="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2"/>
          <w:position w:val="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83"/>
          <w:position w:val="0"/>
          <w:sz w:val="23"/>
          <w:szCs w:val="23"/>
        </w:rPr>
        <w:t>s</w:t>
      </w:r>
      <w:r>
        <w:rPr>
          <w:rFonts w:cs="Arial" w:hAnsi="Arial" w:eastAsia="Arial" w:ascii="Arial"/>
          <w:i/>
          <w:color w:val="070707"/>
          <w:spacing w:val="0"/>
          <w:w w:val="123"/>
          <w:position w:val="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0"/>
          <w:position w:val="0"/>
          <w:sz w:val="23"/>
          <w:szCs w:val="23"/>
        </w:rPr>
        <w:t>m</w:t>
      </w:r>
      <w:r>
        <w:rPr>
          <w:rFonts w:cs="Arial" w:hAnsi="Arial" w:eastAsia="Arial" w:ascii="Arial"/>
          <w:i/>
          <w:color w:val="070707"/>
          <w:spacing w:val="0"/>
          <w:w w:val="120"/>
          <w:position w:val="0"/>
          <w:sz w:val="23"/>
          <w:szCs w:val="23"/>
        </w:rPr>
        <w:t>p</w:t>
      </w:r>
      <w:r>
        <w:rPr>
          <w:rFonts w:cs="Arial" w:hAnsi="Arial" w:eastAsia="Arial" w:ascii="Arial"/>
          <w:i/>
          <w:color w:val="070707"/>
          <w:spacing w:val="0"/>
          <w:w w:val="108"/>
          <w:position w:val="0"/>
          <w:sz w:val="23"/>
          <w:szCs w:val="23"/>
        </w:rPr>
        <w:t>e</w:t>
      </w:r>
      <w:r>
        <w:rPr>
          <w:rFonts w:cs="Arial" w:hAnsi="Arial" w:eastAsia="Arial" w:ascii="Arial"/>
          <w:i/>
          <w:color w:val="070707"/>
          <w:spacing w:val="0"/>
          <w:w w:val="116"/>
          <w:position w:val="0"/>
          <w:sz w:val="23"/>
          <w:szCs w:val="23"/>
        </w:rPr>
        <w:t>ño</w:t>
      </w:r>
      <w:r>
        <w:rPr>
          <w:rFonts w:cs="Arial" w:hAnsi="Arial" w:eastAsia="Arial" w:ascii="Arial"/>
          <w:i/>
          <w:color w:val="070707"/>
          <w:spacing w:val="23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17"/>
          <w:position w:val="0"/>
          <w:sz w:val="23"/>
          <w:szCs w:val="23"/>
        </w:rPr>
        <w:t>d</w:t>
      </w:r>
      <w:r>
        <w:rPr>
          <w:rFonts w:cs="Arial" w:hAnsi="Arial" w:eastAsia="Arial" w:ascii="Arial"/>
          <w:i/>
          <w:color w:val="070707"/>
          <w:spacing w:val="0"/>
          <w:w w:val="117"/>
          <w:position w:val="0"/>
          <w:sz w:val="23"/>
          <w:szCs w:val="23"/>
        </w:rPr>
        <w:t>o</w:t>
      </w:r>
      <w:r>
        <w:rPr>
          <w:rFonts w:cs="Arial" w:hAnsi="Arial" w:eastAsia="Arial" w:ascii="Arial"/>
          <w:i/>
          <w:color w:val="070707"/>
          <w:spacing w:val="0"/>
          <w:w w:val="117"/>
          <w:position w:val="0"/>
          <w:sz w:val="23"/>
          <w:szCs w:val="23"/>
        </w:rPr>
        <w:t>c</w:t>
      </w:r>
      <w:r>
        <w:rPr>
          <w:rFonts w:cs="Arial" w:hAnsi="Arial" w:eastAsia="Arial" w:ascii="Arial"/>
          <w:i/>
          <w:color w:val="070707"/>
          <w:spacing w:val="0"/>
          <w:w w:val="117"/>
          <w:position w:val="0"/>
          <w:sz w:val="23"/>
          <w:szCs w:val="23"/>
        </w:rPr>
        <w:t>en</w:t>
      </w:r>
      <w:r>
        <w:rPr>
          <w:rFonts w:cs="Arial" w:hAnsi="Arial" w:eastAsia="Arial" w:ascii="Arial"/>
          <w:i/>
          <w:color w:val="070707"/>
          <w:spacing w:val="0"/>
          <w:w w:val="117"/>
          <w:position w:val="0"/>
          <w:sz w:val="23"/>
          <w:szCs w:val="23"/>
        </w:rPr>
        <w:t>te</w:t>
      </w:r>
      <w:r>
        <w:rPr>
          <w:rFonts w:cs="Arial" w:hAnsi="Arial" w:eastAsia="Arial" w:ascii="Arial"/>
          <w:i/>
          <w:color w:val="393939"/>
          <w:spacing w:val="0"/>
          <w:w w:val="117"/>
          <w:position w:val="0"/>
          <w:sz w:val="23"/>
          <w:szCs w:val="23"/>
        </w:rPr>
        <w:t>:</w:t>
      </w:r>
      <w:r>
        <w:rPr>
          <w:rFonts w:cs="Arial" w:hAnsi="Arial" w:eastAsia="Arial" w:ascii="Arial"/>
          <w:i/>
          <w:color w:val="393939"/>
          <w:spacing w:val="0"/>
          <w:w w:val="117"/>
          <w:position w:val="0"/>
          <w:sz w:val="23"/>
          <w:szCs w:val="23"/>
        </w:rPr>
        <w:t>                            </w:t>
      </w:r>
      <w:r>
        <w:rPr>
          <w:rFonts w:cs="Arial" w:hAnsi="Arial" w:eastAsia="Arial" w:ascii="Arial"/>
          <w:i/>
          <w:color w:val="393939"/>
          <w:spacing w:val="65"/>
          <w:w w:val="117"/>
          <w:position w:val="0"/>
          <w:sz w:val="23"/>
          <w:szCs w:val="23"/>
        </w:rPr>
        <w:t> </w:t>
      </w:r>
      <w:r>
        <w:rPr>
          <w:rFonts w:cs="Arial" w:hAnsi="Arial" w:eastAsia="Arial" w:ascii="Arial"/>
          <w:i/>
          <w:color w:val="B9B9B9"/>
          <w:spacing w:val="0"/>
          <w:w w:val="31"/>
          <w:position w:val="0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2" w:lineRule="auto" w:line="254"/>
        <w:ind w:left="222" w:right="465"/>
      </w:pPr>
      <w:r>
        <w:rPr>
          <w:rFonts w:cs="Arial" w:hAnsi="Arial" w:eastAsia="Arial" w:ascii="Arial"/>
          <w:b/>
          <w:color w:val="070707"/>
          <w:w w:val="92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95"/>
          <w:sz w:val="23"/>
          <w:szCs w:val="23"/>
        </w:rPr>
        <w:t>rt</w:t>
      </w:r>
      <w:r>
        <w:rPr>
          <w:rFonts w:cs="Arial" w:hAnsi="Arial" w:eastAsia="Arial" w:ascii="Arial"/>
          <w:b/>
          <w:color w:val="070707"/>
          <w:w w:val="6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02"/>
          <w:sz w:val="23"/>
          <w:szCs w:val="23"/>
        </w:rPr>
        <w:t>ó</w:t>
      </w:r>
      <w:r>
        <w:rPr>
          <w:rFonts w:cs="Arial" w:hAnsi="Arial" w:eastAsia="Arial" w:ascii="Arial"/>
          <w:b/>
          <w:color w:val="070707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86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             </w:t>
      </w:r>
      <w:r>
        <w:rPr>
          <w:rFonts w:cs="Arial" w:hAnsi="Arial" w:eastAsia="Arial" w:ascii="Arial"/>
          <w:b/>
          <w:color w:val="070707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0A0A0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B9B9B9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B9B9B9"/>
          <w:spacing w:val="0"/>
          <w:w w:val="18"/>
          <w:sz w:val="23"/>
          <w:szCs w:val="23"/>
        </w:rPr>
        <w:t>                                                                              </w:t>
      </w:r>
      <w:r>
        <w:rPr>
          <w:rFonts w:cs="Arial" w:hAnsi="Arial" w:eastAsia="Arial" w:ascii="Arial"/>
          <w:b/>
          <w:color w:val="B9B9B9"/>
          <w:spacing w:val="7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A0A0A0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A0A0A0"/>
          <w:spacing w:val="0"/>
          <w:w w:val="18"/>
          <w:sz w:val="23"/>
          <w:szCs w:val="23"/>
        </w:rPr>
        <w:t>                                         </w:t>
      </w:r>
      <w:r>
        <w:rPr>
          <w:rFonts w:cs="Arial" w:hAnsi="Arial" w:eastAsia="Arial" w:ascii="Arial"/>
          <w:b/>
          <w:color w:val="A0A0A0"/>
          <w:spacing w:val="1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8B8B8B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8B8B8B"/>
          <w:spacing w:val="0"/>
          <w:w w:val="18"/>
          <w:sz w:val="23"/>
          <w:szCs w:val="23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8B8B8B"/>
          <w:spacing w:val="6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B9B9B9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B9B9B9"/>
          <w:spacing w:val="0"/>
          <w:w w:val="18"/>
          <w:sz w:val="23"/>
          <w:szCs w:val="23"/>
        </w:rPr>
        <w:t>                                               </w:t>
      </w:r>
      <w:r>
        <w:rPr>
          <w:rFonts w:cs="Arial" w:hAnsi="Arial" w:eastAsia="Arial" w:ascii="Arial"/>
          <w:b/>
          <w:color w:val="B9B9B9"/>
          <w:spacing w:val="3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8B8B8B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8B8B8B"/>
          <w:spacing w:val="0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9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4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ogeo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208"/>
          <w:sz w:val="23"/>
          <w:szCs w:val="23"/>
        </w:rPr>
        <w:t>y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21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ía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37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568"/>
      </w:pPr>
      <w:r>
        <w:rPr>
          <w:rFonts w:cs="Arial" w:hAnsi="Arial" w:eastAsia="Arial" w:ascii="Arial"/>
          <w:b/>
          <w:color w:val="070707"/>
          <w:w w:val="97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25"/>
          <w:sz w:val="23"/>
          <w:szCs w:val="23"/>
        </w:rPr>
        <w:t>-</w:t>
      </w:r>
      <w:r>
        <w:rPr>
          <w:rFonts w:cs="Arial" w:hAnsi="Arial" w:eastAsia="Arial" w:ascii="Arial"/>
          <w:b/>
          <w:color w:val="070707"/>
          <w:w w:val="83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106"/>
          <w:sz w:val="23"/>
          <w:szCs w:val="23"/>
        </w:rPr>
        <w:t>f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í</w:t>
      </w:r>
      <w:r>
        <w:rPr>
          <w:rFonts w:cs="Arial" w:hAnsi="Arial" w:eastAsia="Arial" w:ascii="Arial"/>
          <w:b/>
          <w:color w:val="070707"/>
          <w:w w:val="93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2"/>
          <w:sz w:val="23"/>
          <w:szCs w:val="23"/>
        </w:rPr>
        <w:t>g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577"/>
      </w:pPr>
      <w:r>
        <w:rPr>
          <w:rFonts w:cs="Arial" w:hAnsi="Arial" w:eastAsia="Arial" w:ascii="Arial"/>
          <w:b/>
          <w:color w:val="070707"/>
          <w:w w:val="63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li</w:t>
      </w:r>
      <w:r>
        <w:rPr>
          <w:rFonts w:cs="Arial" w:hAnsi="Arial" w:eastAsia="Arial" w:ascii="Arial"/>
          <w:b/>
          <w:color w:val="070707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70707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f</w:t>
      </w:r>
      <w:r>
        <w:rPr>
          <w:rFonts w:cs="Arial" w:hAnsi="Arial" w:eastAsia="Arial" w:ascii="Arial"/>
          <w:b/>
          <w:color w:val="070707"/>
          <w:w w:val="97"/>
          <w:sz w:val="23"/>
          <w:szCs w:val="23"/>
        </w:rPr>
        <w:t>í</w:t>
      </w:r>
      <w:r>
        <w:rPr>
          <w:rFonts w:cs="Arial" w:hAnsi="Arial" w:eastAsia="Arial" w:ascii="Arial"/>
          <w:b/>
          <w:color w:val="070707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3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q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p</w:t>
      </w:r>
      <w:r>
        <w:rPr>
          <w:rFonts w:cs="Arial" w:hAnsi="Arial" w:eastAsia="Arial" w:ascii="Arial"/>
          <w:b/>
          <w:color w:val="070707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23"/>
          <w:sz w:val="23"/>
          <w:szCs w:val="23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255"/>
        <w:ind w:left="217" w:right="182" w:firstLine="29"/>
      </w:pPr>
      <w:r>
        <w:rPr>
          <w:rFonts w:cs="Arial" w:hAnsi="Arial" w:eastAsia="Arial" w:ascii="Arial"/>
          <w:color w:val="070707"/>
          <w:w w:val="33"/>
          <w:sz w:val="23"/>
          <w:szCs w:val="23"/>
        </w:rPr>
        <w:t>1</w:t>
      </w:r>
      <w:r>
        <w:rPr>
          <w:rFonts w:cs="Arial" w:hAnsi="Arial" w:eastAsia="Arial" w:ascii="Arial"/>
          <w:color w:val="070707"/>
          <w:w w:val="156"/>
          <w:sz w:val="23"/>
          <w:szCs w:val="23"/>
        </w:rPr>
        <w:t>-</w:t>
      </w:r>
      <w:r>
        <w:rPr>
          <w:rFonts w:cs="Arial" w:hAnsi="Arial" w:eastAsia="Arial" w:ascii="Arial"/>
          <w:color w:val="070707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070707"/>
          <w:w w:val="112"/>
          <w:sz w:val="23"/>
          <w:szCs w:val="23"/>
        </w:rPr>
        <w:t>CO</w:t>
      </w:r>
      <w:r>
        <w:rPr>
          <w:rFonts w:cs="Arial" w:hAnsi="Arial" w:eastAsia="Arial" w:ascii="Arial"/>
          <w:color w:val="070707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w w:val="78"/>
          <w:sz w:val="23"/>
          <w:szCs w:val="23"/>
        </w:rPr>
        <w:t>T</w:t>
      </w:r>
      <w:r>
        <w:rPr>
          <w:rFonts w:cs="Arial" w:hAnsi="Arial" w:eastAsia="Arial" w:ascii="Arial"/>
          <w:color w:val="070707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282828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282828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7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36"/>
          <w:w w:val="67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bu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3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ll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á</w:t>
      </w:r>
      <w:r>
        <w:rPr>
          <w:rFonts w:cs="Arial" w:hAnsi="Arial" w:eastAsia="Arial" w:ascii="Arial"/>
          <w:b/>
          <w:color w:val="070707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ll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b/>
          <w:color w:val="070707"/>
          <w:spacing w:val="26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42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color w:val="B9B9B9"/>
          <w:spacing w:val="0"/>
          <w:w w:val="112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282828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"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82828"/>
          <w:spacing w:val="0"/>
          <w:w w:val="78"/>
          <w:sz w:val="22"/>
          <w:szCs w:val="22"/>
        </w:rPr>
        <w:t>í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70707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70707"/>
          <w:spacing w:val="0"/>
          <w:w w:val="151"/>
          <w:sz w:val="22"/>
          <w:szCs w:val="22"/>
        </w:rPr>
        <w:t>.b</w:t>
      </w:r>
      <w:r>
        <w:rPr>
          <w:rFonts w:cs="Arial" w:hAnsi="Arial" w:eastAsia="Arial" w:ascii="Arial"/>
          <w:color w:val="070707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70707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70707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7070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vo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ú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64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4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h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"</w:t>
      </w:r>
      <w:r>
        <w:rPr>
          <w:rFonts w:cs="Arial" w:hAnsi="Arial" w:eastAsia="Arial" w:ascii="Arial"/>
          <w:color w:val="393939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color w:val="393939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93939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6"/>
          <w:sz w:val="23"/>
          <w:szCs w:val="23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7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8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60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7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5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é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co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70707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25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"/>
        <w:ind w:left="217"/>
      </w:pPr>
      <w:r>
        <w:rPr>
          <w:rFonts w:cs="Arial" w:hAnsi="Arial" w:eastAsia="Arial" w:ascii="Arial"/>
          <w:color w:val="070707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070707"/>
          <w:w w:val="112"/>
          <w:sz w:val="23"/>
          <w:szCs w:val="23"/>
        </w:rPr>
        <w:t>-</w:t>
      </w:r>
      <w:r>
        <w:rPr>
          <w:rFonts w:cs="Arial" w:hAnsi="Arial" w:eastAsia="Arial" w:ascii="Arial"/>
          <w:color w:val="070707"/>
          <w:w w:val="115"/>
          <w:sz w:val="23"/>
          <w:szCs w:val="23"/>
        </w:rPr>
        <w:t>CA</w:t>
      </w:r>
      <w:r>
        <w:rPr>
          <w:rFonts w:cs="Arial" w:hAnsi="Arial" w:eastAsia="Arial" w:ascii="Arial"/>
          <w:color w:val="070707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70707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070707"/>
          <w:w w:val="106"/>
          <w:sz w:val="23"/>
          <w:szCs w:val="23"/>
        </w:rPr>
        <w:t>C</w:t>
      </w:r>
      <w:r>
        <w:rPr>
          <w:rFonts w:cs="Arial" w:hAnsi="Arial" w:eastAsia="Arial" w:ascii="Arial"/>
          <w:color w:val="070707"/>
          <w:w w:val="95"/>
          <w:sz w:val="23"/>
          <w:szCs w:val="23"/>
        </w:rPr>
        <w:t>H</w:t>
      </w:r>
      <w:r>
        <w:rPr>
          <w:rFonts w:cs="Arial" w:hAnsi="Arial" w:eastAsia="Arial" w:ascii="Arial"/>
          <w:color w:val="070707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Z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40"/>
          <w:w w:val="91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85"/>
          <w:sz w:val="23"/>
          <w:szCs w:val="23"/>
        </w:rPr>
        <w:t>Z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53"/>
          <w:sz w:val="23"/>
          <w:szCs w:val="23"/>
        </w:rPr>
        <w:t>A</w:t>
      </w:r>
      <w:r>
        <w:rPr>
          <w:rFonts w:cs="Arial" w:hAnsi="Arial" w:eastAsia="Arial" w:ascii="Arial"/>
          <w:color w:val="B9B9B9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43"/>
          <w:sz w:val="23"/>
          <w:szCs w:val="23"/>
        </w:rPr>
        <w:t>'</w:t>
      </w:r>
      <w:r>
        <w:rPr>
          <w:rFonts w:cs="Arial" w:hAnsi="Arial" w:eastAsia="Arial" w:ascii="Arial"/>
          <w:color w:val="070707"/>
          <w:spacing w:val="0"/>
          <w:w w:val="119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138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79"/>
          <w:sz w:val="23"/>
          <w:szCs w:val="23"/>
        </w:rPr>
        <w:t>tv</w:t>
      </w:r>
      <w:r>
        <w:rPr>
          <w:rFonts w:cs="Arial" w:hAnsi="Arial" w:eastAsia="Arial" w:ascii="Arial"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15"/>
          <w:sz w:val="23"/>
          <w:szCs w:val="23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/>
        <w:ind w:left="217"/>
      </w:pPr>
      <w:r>
        <w:rPr>
          <w:rFonts w:cs="Arial" w:hAnsi="Arial" w:eastAsia="Arial" w:ascii="Arial"/>
          <w:b/>
          <w:color w:val="070707"/>
          <w:w w:val="93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88"/>
          <w:sz w:val="23"/>
          <w:szCs w:val="23"/>
        </w:rPr>
        <w:t>fi</w:t>
      </w:r>
      <w:r>
        <w:rPr>
          <w:rFonts w:cs="Arial" w:hAnsi="Arial" w:eastAsia="Arial" w:ascii="Arial"/>
          <w:b/>
          <w:color w:val="070707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w w:val="112"/>
          <w:sz w:val="23"/>
          <w:szCs w:val="23"/>
        </w:rPr>
        <w:t>ó</w:t>
      </w:r>
      <w:r>
        <w:rPr>
          <w:rFonts w:cs="Arial" w:hAnsi="Arial" w:eastAsia="Arial" w:ascii="Arial"/>
          <w:b/>
          <w:color w:val="070707"/>
          <w:w w:val="8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rv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é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ev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4"/>
          <w:sz w:val="23"/>
          <w:szCs w:val="23"/>
        </w:rPr>
        <w:t>"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Bi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"</w:t>
      </w:r>
      <w:r>
        <w:rPr>
          <w:rFonts w:cs="Arial" w:hAnsi="Arial" w:eastAsia="Arial" w:ascii="Arial"/>
          <w:color w:val="393939"/>
          <w:spacing w:val="0"/>
          <w:w w:val="112"/>
          <w:sz w:val="23"/>
          <w:szCs w:val="23"/>
        </w:rPr>
        <w:t>,</w:t>
      </w:r>
      <w:r>
        <w:rPr>
          <w:rFonts w:cs="Arial" w:hAnsi="Arial" w:eastAsia="Arial" w:ascii="Arial"/>
          <w:color w:val="393939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93939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º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4"/>
        <w:ind w:left="217"/>
      </w:pP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6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37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3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16"/>
          <w:w w:val="3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é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x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4" w:lineRule="auto" w:line="259"/>
        <w:ind w:left="213" w:right="258" w:firstLine="10"/>
      </w:pP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Ñ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30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1</w:t>
      </w:r>
      <w:r>
        <w:rPr>
          <w:rFonts w:cs="Arial" w:hAnsi="Arial" w:eastAsia="Arial" w:ascii="Arial"/>
          <w:color w:val="070707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50"/>
          <w:sz w:val="23"/>
          <w:szCs w:val="23"/>
        </w:rPr>
        <w:t>)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z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2"/>
          <w:w w:val="94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:</w:t>
      </w:r>
      <w:r>
        <w:rPr>
          <w:rFonts w:cs="Arial" w:hAnsi="Arial" w:eastAsia="Arial" w:ascii="Arial"/>
          <w:b/>
          <w:color w:val="070707"/>
          <w:spacing w:val="0"/>
          <w:w w:val="94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40"/>
          <w:w w:val="94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y</w:t>
      </w:r>
      <w:r>
        <w:rPr>
          <w:rFonts w:cs="Arial" w:hAnsi="Arial" w:eastAsia="Arial" w:ascii="Arial"/>
          <w:b/>
          <w:color w:val="070707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é</w:t>
      </w:r>
      <w:r>
        <w:rPr>
          <w:rFonts w:cs="Arial" w:hAnsi="Arial" w:eastAsia="Arial" w:ascii="Arial"/>
          <w:b/>
          <w:color w:val="070707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5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2"/>
          <w:sz w:val="23"/>
          <w:szCs w:val="23"/>
        </w:rPr>
        <w:t>rv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 </w:t>
      </w:r>
      <w:hyperlink r:id="rId40">
        <w:r>
          <w:rPr>
            <w:rFonts w:cs="Arial" w:hAnsi="Arial" w:eastAsia="Arial" w:ascii="Arial"/>
            <w:color w:val="070707"/>
            <w:spacing w:val="0"/>
            <w:w w:val="109"/>
            <w:sz w:val="23"/>
            <w:szCs w:val="23"/>
          </w:rPr>
          <w:t>w</w:t>
        </w:r>
        <w:r>
          <w:rPr>
            <w:rFonts w:cs="Arial" w:hAnsi="Arial" w:eastAsia="Arial" w:ascii="Arial"/>
            <w:color w:val="070707"/>
            <w:spacing w:val="0"/>
            <w:w w:val="115"/>
            <w:sz w:val="23"/>
            <w:szCs w:val="23"/>
          </w:rPr>
          <w:t>w</w:t>
        </w:r>
        <w:r>
          <w:rPr>
            <w:rFonts w:cs="Arial" w:hAnsi="Arial" w:eastAsia="Arial" w:ascii="Arial"/>
            <w:color w:val="070707"/>
            <w:spacing w:val="0"/>
            <w:w w:val="118"/>
            <w:sz w:val="23"/>
            <w:szCs w:val="23"/>
          </w:rPr>
          <w:t>w</w:t>
        </w:r>
        <w:r>
          <w:rPr>
            <w:rFonts w:cs="Arial" w:hAnsi="Arial" w:eastAsia="Arial" w:ascii="Arial"/>
            <w:color w:val="070707"/>
            <w:spacing w:val="0"/>
            <w:w w:val="82"/>
            <w:sz w:val="23"/>
            <w:szCs w:val="23"/>
          </w:rPr>
          <w:t>.</w:t>
        </w:r>
        <w:r>
          <w:rPr>
            <w:rFonts w:cs="Arial" w:hAnsi="Arial" w:eastAsia="Arial" w:ascii="Arial"/>
            <w:color w:val="070707"/>
            <w:spacing w:val="0"/>
            <w:w w:val="123"/>
            <w:sz w:val="23"/>
            <w:szCs w:val="23"/>
          </w:rPr>
          <w:t>g</w:t>
        </w:r>
        <w:r>
          <w:rPr>
            <w:rFonts w:cs="Arial" w:hAnsi="Arial" w:eastAsia="Arial" w:ascii="Arial"/>
            <w:color w:val="070707"/>
            <w:spacing w:val="0"/>
            <w:w w:val="116"/>
            <w:sz w:val="23"/>
            <w:szCs w:val="23"/>
          </w:rPr>
          <w:t>e</w:t>
        </w:r>
        <w:r>
          <w:rPr>
            <w:rFonts w:cs="Arial" w:hAnsi="Arial" w:eastAsia="Arial" w:ascii="Arial"/>
            <w:color w:val="070707"/>
            <w:spacing w:val="0"/>
            <w:w w:val="120"/>
            <w:sz w:val="23"/>
            <w:szCs w:val="23"/>
          </w:rPr>
          <w:t>opo</w:t>
        </w:r>
        <w:r>
          <w:rPr>
            <w:rFonts w:cs="Arial" w:hAnsi="Arial" w:eastAsia="Arial" w:ascii="Arial"/>
            <w:color w:val="070707"/>
            <w:spacing w:val="0"/>
            <w:w w:val="84"/>
            <w:sz w:val="23"/>
            <w:szCs w:val="23"/>
          </w:rPr>
          <w:t>l</w:t>
        </w:r>
        <w:r>
          <w:rPr>
            <w:rFonts w:cs="Arial" w:hAnsi="Arial" w:eastAsia="Arial" w:ascii="Arial"/>
            <w:color w:val="070707"/>
            <w:spacing w:val="0"/>
            <w:w w:val="103"/>
            <w:sz w:val="23"/>
            <w:szCs w:val="23"/>
          </w:rPr>
          <w:t>i</w:t>
        </w:r>
        <w:r>
          <w:rPr>
            <w:rFonts w:cs="Arial" w:hAnsi="Arial" w:eastAsia="Arial" w:ascii="Arial"/>
            <w:color w:val="070707"/>
            <w:spacing w:val="0"/>
            <w:w w:val="128"/>
            <w:sz w:val="23"/>
            <w:szCs w:val="23"/>
          </w:rPr>
          <w:t>t</w:t>
        </w:r>
        <w:r>
          <w:rPr>
            <w:rFonts w:cs="Arial" w:hAnsi="Arial" w:eastAsia="Arial" w:ascii="Arial"/>
            <w:color w:val="070707"/>
            <w:spacing w:val="0"/>
            <w:w w:val="75"/>
            <w:sz w:val="23"/>
            <w:szCs w:val="23"/>
          </w:rPr>
          <w:t>i</w:t>
        </w:r>
        <w:r>
          <w:rPr>
            <w:rFonts w:cs="Arial" w:hAnsi="Arial" w:eastAsia="Arial" w:ascii="Arial"/>
            <w:color w:val="070707"/>
            <w:spacing w:val="0"/>
            <w:w w:val="125"/>
            <w:sz w:val="23"/>
            <w:szCs w:val="23"/>
          </w:rPr>
          <w:t>c</w:t>
        </w:r>
        <w:r>
          <w:rPr>
            <w:rFonts w:cs="Arial" w:hAnsi="Arial" w:eastAsia="Arial" w:ascii="Arial"/>
            <w:color w:val="070707"/>
            <w:spacing w:val="0"/>
            <w:w w:val="127"/>
            <w:sz w:val="23"/>
            <w:szCs w:val="23"/>
          </w:rPr>
          <w:t>a</w:t>
        </w:r>
        <w:r>
          <w:rPr>
            <w:rFonts w:cs="Arial" w:hAnsi="Arial" w:eastAsia="Arial" w:ascii="Arial"/>
            <w:color w:val="070707"/>
            <w:spacing w:val="0"/>
            <w:w w:val="97"/>
            <w:sz w:val="23"/>
            <w:szCs w:val="23"/>
          </w:rPr>
          <w:t>.</w:t>
        </w:r>
        <w:r>
          <w:rPr>
            <w:rFonts w:cs="Arial" w:hAnsi="Arial" w:eastAsia="Arial" w:ascii="Arial"/>
            <w:color w:val="070707"/>
            <w:spacing w:val="0"/>
            <w:w w:val="121"/>
            <w:sz w:val="23"/>
            <w:szCs w:val="23"/>
          </w:rPr>
          <w:t>w</w:t>
        </w:r>
        <w:r>
          <w:rPr>
            <w:rFonts w:cs="Arial" w:hAnsi="Arial" w:eastAsia="Arial" w:ascii="Arial"/>
            <w:color w:val="070707"/>
            <w:spacing w:val="0"/>
            <w:w w:val="66"/>
            <w:sz w:val="23"/>
            <w:szCs w:val="23"/>
          </w:rPr>
          <w:t>s</w:t>
        </w:r>
      </w:hyperlink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                        </w:t>
      </w:r>
      <w:r>
        <w:rPr>
          <w:rFonts w:cs="Arial" w:hAnsi="Arial" w:eastAsia="Arial" w:ascii="Arial"/>
          <w:color w:val="070707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217"/>
      </w:pP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5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V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2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42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43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01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3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59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80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80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71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gú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6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co</w:t>
      </w:r>
      <w:r>
        <w:rPr>
          <w:rFonts w:cs="Arial" w:hAnsi="Arial" w:eastAsia="Arial" w:ascii="Arial"/>
          <w:b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3"/>
        <w:ind w:left="222"/>
      </w:pP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70707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4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er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ó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70707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q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91"/>
          <w:sz w:val="23"/>
          <w:szCs w:val="23"/>
        </w:rPr>
        <w:t>z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70707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i/>
          <w:color w:val="282828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omp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do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o]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er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38"/>
          <w:sz w:val="23"/>
          <w:szCs w:val="23"/>
        </w:rPr>
        <w:t>o</w:t>
      </w:r>
      <w:r>
        <w:rPr>
          <w:rFonts w:cs="Arial" w:hAnsi="Arial" w:eastAsia="Arial" w:ascii="Arial"/>
          <w:color w:val="535353"/>
          <w:spacing w:val="0"/>
          <w:w w:val="47"/>
          <w:sz w:val="23"/>
          <w:szCs w:val="23"/>
        </w:rPr>
        <w:t>;-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í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5"/>
        <w:ind w:left="217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oa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15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9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9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89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49"/>
          <w:w w:val="8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07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54"/>
          <w:w w:val="107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3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87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2"/>
          <w:sz w:val="23"/>
          <w:szCs w:val="23"/>
        </w:rPr>
        <w:t>9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7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070707"/>
          <w:spacing w:val="0"/>
          <w:w w:val="112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9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50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6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58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0"/>
        <w:ind w:left="150"/>
      </w:pPr>
      <w:r>
        <w:rPr>
          <w:rFonts w:cs="Arial" w:hAnsi="Arial" w:eastAsia="Arial" w:ascii="Arial"/>
          <w:color w:val="B9B9B9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B9B9B9"/>
          <w:spacing w:val="0"/>
          <w:w w:val="22"/>
          <w:sz w:val="23"/>
          <w:szCs w:val="23"/>
        </w:rPr>
        <w:t>  </w:t>
      </w:r>
      <w:r>
        <w:rPr>
          <w:rFonts w:cs="Arial" w:hAnsi="Arial" w:eastAsia="Arial" w:ascii="Arial"/>
          <w:color w:val="B9B9B9"/>
          <w:spacing w:val="6"/>
          <w:w w:val="22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3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4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0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6"/>
          <w:sz w:val="23"/>
          <w:szCs w:val="23"/>
        </w:rPr>
        <w:t>8</w:t>
      </w:r>
      <w:r>
        <w:rPr>
          <w:rFonts w:cs="Arial" w:hAnsi="Arial" w:eastAsia="Arial" w:ascii="Arial"/>
          <w:color w:val="393939"/>
          <w:spacing w:val="0"/>
          <w:w w:val="96"/>
          <w:sz w:val="23"/>
          <w:szCs w:val="23"/>
        </w:rPr>
        <w:t>;</w:t>
      </w:r>
      <w:r>
        <w:rPr>
          <w:rFonts w:cs="Arial" w:hAnsi="Arial" w:eastAsia="Arial" w:ascii="Arial"/>
          <w:color w:val="393939"/>
          <w:spacing w:val="41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5"/>
          <w:sz w:val="23"/>
          <w:szCs w:val="23"/>
        </w:rPr>
        <w:t>B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auto" w:line="257"/>
        <w:ind w:left="217" w:right="258"/>
        <w:sectPr>
          <w:type w:val="continuous"/>
          <w:pgSz w:w="11960" w:h="16860"/>
          <w:pgMar w:top="1580" w:bottom="280" w:left="1620" w:right="1640"/>
        </w:sectPr>
      </w:pP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6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-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BE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RT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  </w:t>
      </w:r>
      <w:r>
        <w:rPr>
          <w:rFonts w:cs="Arial" w:hAnsi="Arial" w:eastAsia="Arial" w:ascii="Arial"/>
          <w:color w:val="070707"/>
          <w:spacing w:val="45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U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IL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R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    </w:t>
      </w:r>
      <w:r>
        <w:rPr>
          <w:rFonts w:cs="Arial" w:hAnsi="Arial" w:eastAsia="Arial" w:ascii="Arial"/>
          <w:color w:val="070707"/>
          <w:spacing w:val="42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P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79"/>
          <w:sz w:val="23"/>
          <w:szCs w:val="23"/>
        </w:rPr>
        <w:t>    </w:t>
      </w:r>
      <w:r>
        <w:rPr>
          <w:rFonts w:cs="Arial" w:hAnsi="Arial" w:eastAsia="Arial" w:ascii="Arial"/>
          <w:color w:val="070707"/>
          <w:spacing w:val="38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56"/>
          <w:sz w:val="23"/>
          <w:szCs w:val="23"/>
        </w:rPr>
        <w:t>(</w:t>
      </w:r>
      <w:r>
        <w:rPr>
          <w:rFonts w:cs="Arial" w:hAnsi="Arial" w:eastAsia="Arial" w:ascii="Arial"/>
          <w:color w:val="070707"/>
          <w:spacing w:val="0"/>
          <w:w w:val="105"/>
          <w:sz w:val="23"/>
          <w:szCs w:val="23"/>
        </w:rPr>
        <w:t>2</w:t>
      </w:r>
      <w:r>
        <w:rPr>
          <w:rFonts w:cs="Arial" w:hAnsi="Arial" w:eastAsia="Arial" w:ascii="Arial"/>
          <w:color w:val="070707"/>
          <w:spacing w:val="0"/>
          <w:w w:val="101"/>
          <w:sz w:val="23"/>
          <w:szCs w:val="23"/>
        </w:rPr>
        <w:t>008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ec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3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c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m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104"/>
          <w:sz w:val="23"/>
          <w:szCs w:val="23"/>
        </w:rPr>
        <w:t>  </w:t>
      </w:r>
      <w:r>
        <w:rPr>
          <w:rFonts w:cs="Arial" w:hAnsi="Arial" w:eastAsia="Arial" w:ascii="Arial"/>
          <w:b/>
          <w:color w:val="070707"/>
          <w:spacing w:val="63"/>
          <w:w w:val="104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h</w:t>
      </w:r>
      <w:r>
        <w:rPr>
          <w:rFonts w:cs="Arial" w:hAnsi="Arial" w:eastAsia="Arial" w:ascii="Arial"/>
          <w:b/>
          <w:color w:val="070707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ci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color w:val="070707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16"/>
          <w:sz w:val="23"/>
          <w:szCs w:val="23"/>
        </w:rPr>
        <w:t> </w:t>
      </w:r>
      <w:r>
        <w:rPr>
          <w:rFonts w:cs="Arial" w:hAnsi="Arial" w:eastAsia="Arial" w:ascii="Arial"/>
          <w:b/>
          <w:color w:val="070707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70707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70707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70707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70707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70707"/>
          <w:spacing w:val="0"/>
          <w:w w:val="82"/>
          <w:sz w:val="23"/>
          <w:szCs w:val="23"/>
        </w:rPr>
        <w:t>il</w:t>
      </w:r>
      <w:r>
        <w:rPr>
          <w:rFonts w:cs="Arial" w:hAnsi="Arial" w:eastAsia="Arial" w:ascii="Arial"/>
          <w:b/>
          <w:color w:val="070707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70707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70707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b/>
          <w:color w:val="070707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9B9B9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070707"/>
          <w:spacing w:val="0"/>
          <w:w w:val="81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70707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color w:val="070707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70707"/>
          <w:spacing w:val="0"/>
          <w:w w:val="127"/>
          <w:sz w:val="23"/>
          <w:szCs w:val="23"/>
        </w:rPr>
        <w:t>o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70707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70707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70707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70707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70707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80"/>
          <w:sz w:val="23"/>
          <w:szCs w:val="23"/>
        </w:rPr>
        <w:t>N</w:t>
      </w:r>
      <w:r>
        <w:rPr>
          <w:rFonts w:cs="Arial" w:hAnsi="Arial" w:eastAsia="Arial" w:ascii="Arial"/>
          <w:color w:val="070707"/>
          <w:spacing w:val="0"/>
          <w:w w:val="131"/>
          <w:sz w:val="23"/>
          <w:szCs w:val="23"/>
        </w:rPr>
        <w:t>º</w:t>
      </w:r>
      <w:r>
        <w:rPr>
          <w:rFonts w:cs="Arial" w:hAnsi="Arial" w:eastAsia="Arial" w:ascii="Arial"/>
          <w:color w:val="070707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5</w:t>
      </w:r>
      <w:r>
        <w:rPr>
          <w:rFonts w:cs="Arial" w:hAnsi="Arial" w:eastAsia="Arial" w:ascii="Arial"/>
          <w:color w:val="070707"/>
          <w:spacing w:val="0"/>
          <w:w w:val="100"/>
          <w:sz w:val="23"/>
          <w:szCs w:val="23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71" w:lineRule="auto" w:line="266"/>
        <w:ind w:left="111" w:right="241" w:firstLine="5"/>
      </w:pPr>
      <w:r>
        <w:rPr>
          <w:rFonts w:cs="Arial" w:hAnsi="Arial" w:eastAsia="Arial" w:ascii="Arial"/>
          <w:color w:val="030303"/>
          <w:w w:val="82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30303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1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HU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25"/>
          <w:w w:val="13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li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ti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6"/>
          <w:w w:val="11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rv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5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5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56"/>
          <w:w w:val="12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51"/>
          <w:w w:val="133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5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28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1" w:right="244"/>
      </w:pPr>
      <w:r>
        <w:rPr>
          <w:rFonts w:cs="Arial" w:hAnsi="Arial" w:eastAsia="Arial" w:ascii="Arial"/>
          <w:color w:val="030303"/>
          <w:w w:val="94"/>
          <w:sz w:val="22"/>
          <w:szCs w:val="22"/>
        </w:rPr>
        <w:t>8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30303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Y</w:t>
      </w:r>
      <w:r>
        <w:rPr>
          <w:rFonts w:cs="Arial" w:hAnsi="Arial" w:eastAsia="Arial" w:ascii="Arial"/>
          <w:color w:val="030303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CO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131" w:right="6888"/>
      </w:pPr>
      <w:r>
        <w:rPr>
          <w:rFonts w:cs="Arial" w:hAnsi="Arial" w:eastAsia="Arial" w:ascii="Arial"/>
          <w:color w:val="030303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CO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50"/>
        <w:ind w:left="116" w:right="235" w:firstLine="5"/>
      </w:pPr>
      <w:r>
        <w:rPr>
          <w:rFonts w:cs="Arial" w:hAnsi="Arial" w:eastAsia="Arial" w:ascii="Arial"/>
          <w:color w:val="030303"/>
          <w:w w:val="82"/>
          <w:sz w:val="22"/>
          <w:szCs w:val="22"/>
        </w:rPr>
        <w:t>9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30303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Y</w:t>
      </w:r>
      <w:r>
        <w:rPr>
          <w:rFonts w:cs="Arial" w:hAnsi="Arial" w:eastAsia="Arial" w:ascii="Arial"/>
          <w:color w:val="030303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191919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191919"/>
          <w:spacing w:val="2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28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65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9"/>
          <w:w w:val="6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5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9"/>
          <w:w w:val="12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5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0"/>
          <w:w w:val="96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tr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4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5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be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6" w:lineRule="auto" w:line="264"/>
        <w:ind w:left="131" w:right="236" w:firstLine="19"/>
      </w:pPr>
      <w:r>
        <w:rPr>
          <w:rFonts w:cs="Arial" w:hAnsi="Arial" w:eastAsia="Arial" w:ascii="Arial"/>
          <w:color w:val="030303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3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5"/>
          <w:w w:val="3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14"/>
          <w:w w:val="11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rd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69</w:t>
      </w:r>
      <w:r>
        <w:rPr>
          <w:rFonts w:cs="Arial" w:hAnsi="Arial" w:eastAsia="Arial" w:ascii="Arial"/>
          <w:color w:val="030303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91919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55"/>
          <w:sz w:val="22"/>
          <w:szCs w:val="22"/>
        </w:rPr>
        <w:t>!</w:t>
      </w:r>
      <w:r>
        <w:rPr>
          <w:rFonts w:cs="Arial" w:hAnsi="Arial" w:eastAsia="Arial" w:ascii="Arial"/>
          <w:color w:val="191919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131" w:right="236" w:firstLine="24"/>
      </w:pPr>
      <w:r>
        <w:rPr>
          <w:rFonts w:cs="Arial" w:hAnsi="Arial" w:eastAsia="Arial" w:ascii="Arial"/>
          <w:color w:val="030303"/>
          <w:w w:val="31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57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191919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42"/>
          <w:w w:val="52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6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27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10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W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7"/>
          <w:sz w:val="22"/>
          <w:szCs w:val="22"/>
        </w:rPr>
        <w:t>,,</w:t>
      </w:r>
      <w:r>
        <w:rPr>
          <w:rFonts w:cs="Arial" w:hAnsi="Arial" w:eastAsia="Arial" w:ascii="Arial"/>
          <w:color w:val="030303"/>
          <w:spacing w:val="19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un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/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6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55" w:right="230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30303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30303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30303"/>
          <w:w w:val="96"/>
          <w:sz w:val="22"/>
          <w:szCs w:val="22"/>
        </w:rPr>
        <w:t>H</w:t>
      </w:r>
      <w:r>
        <w:rPr>
          <w:rFonts w:cs="Arial" w:hAnsi="Arial" w:eastAsia="Arial" w:ascii="Arial"/>
          <w:color w:val="030303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00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9)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im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91919"/>
          <w:spacing w:val="0"/>
          <w:w w:val="108"/>
          <w:sz w:val="22"/>
          <w:szCs w:val="22"/>
        </w:rPr>
        <w:t>.</w:t>
      </w:r>
      <w:r>
        <w:rPr>
          <w:rFonts w:cs="Arial" w:hAnsi="Arial" w:eastAsia="Arial" w:ascii="Arial"/>
          <w:b/>
          <w:color w:val="191919"/>
          <w:spacing w:val="31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135" w:right="6250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64"/>
        <w:ind w:left="131" w:right="226" w:firstLine="29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85"/>
          <w:sz w:val="22"/>
          <w:szCs w:val="22"/>
        </w:rPr>
        <w:t>FF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200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4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ji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52"/>
          <w:w w:val="11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l,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4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er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dad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191919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64" w:right="222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3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30303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00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61"/>
          <w:w w:val="108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/>
        <w:ind w:left="140" w:right="470"/>
      </w:pPr>
      <w:r>
        <w:rPr>
          <w:rFonts w:cs="Arial" w:hAnsi="Arial" w:eastAsia="Arial" w:ascii="Arial"/>
          <w:b/>
          <w:color w:val="030303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w w:val="11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w w:val="118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ri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22"/>
          <w:szCs w:val="22"/>
        </w:rPr>
        <w:t>º</w:t>
      </w:r>
      <w:r>
        <w:rPr>
          <w:rFonts w:cs="Arial" w:hAnsi="Arial" w:eastAsia="Arial" w:ascii="Arial"/>
          <w:color w:val="191919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25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51"/>
        <w:ind w:left="135" w:right="213" w:firstLine="34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3"/>
          <w:sz w:val="22"/>
          <w:szCs w:val="22"/>
        </w:rPr>
        <w:t>5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56"/>
          <w:sz w:val="22"/>
          <w:szCs w:val="22"/>
        </w:rPr>
        <w:t>0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/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9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rt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 </w:t>
      </w:r>
      <w:hyperlink r:id="rId42">
        <w:r>
          <w:rPr>
            <w:rFonts w:cs="Arial" w:hAnsi="Arial" w:eastAsia="Arial" w:ascii="Arial"/>
            <w:color w:val="030303"/>
            <w:spacing w:val="0"/>
            <w:w w:val="86"/>
            <w:sz w:val="22"/>
            <w:szCs w:val="22"/>
          </w:rPr>
          <w:t>h</w:t>
        </w:r>
        <w:r>
          <w:rPr>
            <w:rFonts w:cs="Arial" w:hAnsi="Arial" w:eastAsia="Arial" w:ascii="Arial"/>
            <w:color w:val="030303"/>
            <w:spacing w:val="0"/>
            <w:w w:val="141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26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p</w:t>
        </w:r>
        <w:r>
          <w:rPr>
            <w:rFonts w:cs="Arial" w:hAnsi="Arial" w:eastAsia="Arial" w:ascii="Arial"/>
            <w:color w:val="191919"/>
            <w:spacing w:val="0"/>
            <w:w w:val="102"/>
            <w:sz w:val="22"/>
            <w:szCs w:val="22"/>
          </w:rPr>
          <w:t>:</w:t>
        </w:r>
        <w:r>
          <w:rPr>
            <w:rFonts w:cs="Arial" w:hAnsi="Arial" w:eastAsia="Arial" w:ascii="Arial"/>
            <w:color w:val="030303"/>
            <w:spacing w:val="0"/>
            <w:w w:val="169"/>
            <w:sz w:val="22"/>
            <w:szCs w:val="22"/>
          </w:rPr>
          <w:t>//</w:t>
        </w:r>
        <w:r>
          <w:rPr>
            <w:rFonts w:cs="Arial" w:hAnsi="Arial" w:eastAsia="Arial" w:ascii="Arial"/>
            <w:color w:val="030303"/>
            <w:spacing w:val="0"/>
            <w:w w:val="122"/>
            <w:sz w:val="22"/>
            <w:szCs w:val="22"/>
          </w:rPr>
          <w:t>ww</w:t>
        </w:r>
        <w:r>
          <w:rPr>
            <w:rFonts w:cs="Arial" w:hAnsi="Arial" w:eastAsia="Arial" w:ascii="Arial"/>
            <w:color w:val="030303"/>
            <w:spacing w:val="0"/>
            <w:w w:val="120"/>
            <w:sz w:val="22"/>
            <w:szCs w:val="22"/>
          </w:rPr>
          <w:t>w</w:t>
        </w:r>
        <w:r>
          <w:rPr>
            <w:rFonts w:cs="Arial" w:hAnsi="Arial" w:eastAsia="Arial" w:ascii="Arial"/>
            <w:color w:val="191919"/>
            <w:spacing w:val="0"/>
            <w:w w:val="86"/>
            <w:sz w:val="22"/>
            <w:szCs w:val="22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1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76"/>
            <w:sz w:val="22"/>
            <w:szCs w:val="22"/>
          </w:rPr>
          <w:t>l</w:t>
        </w:r>
        <w:r>
          <w:rPr>
            <w:rFonts w:cs="Arial" w:hAnsi="Arial" w:eastAsia="Arial" w:ascii="Arial"/>
            <w:color w:val="191919"/>
            <w:spacing w:val="0"/>
            <w:w w:val="173"/>
            <w:sz w:val="22"/>
            <w:szCs w:val="22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1"/>
            <w:sz w:val="22"/>
            <w:szCs w:val="22"/>
          </w:rPr>
          <w:t>r</w:t>
        </w:r>
        <w:r>
          <w:rPr>
            <w:rFonts w:cs="Arial" w:hAnsi="Arial" w:eastAsia="Arial" w:ascii="Arial"/>
            <w:color w:val="030303"/>
            <w:spacing w:val="0"/>
            <w:w w:val="117"/>
            <w:sz w:val="22"/>
            <w:szCs w:val="22"/>
          </w:rPr>
          <w:t>g</w:t>
        </w:r>
        <w:r>
          <w:rPr>
            <w:rFonts w:cs="Arial" w:hAnsi="Arial" w:eastAsia="Arial" w:ascii="Arial"/>
            <w:color w:val="030303"/>
            <w:spacing w:val="0"/>
            <w:w w:val="165"/>
            <w:sz w:val="22"/>
            <w:szCs w:val="22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9"/>
            <w:sz w:val="22"/>
            <w:szCs w:val="22"/>
          </w:rPr>
          <w:t>xv</w:t>
        </w:r>
        <w:r>
          <w:rPr>
            <w:rFonts w:cs="Arial" w:hAnsi="Arial" w:eastAsia="Arial" w:ascii="Arial"/>
            <w:color w:val="030303"/>
            <w:spacing w:val="0"/>
            <w:w w:val="98"/>
            <w:sz w:val="22"/>
            <w:szCs w:val="22"/>
          </w:rPr>
          <w:t>ii</w:t>
        </w:r>
        <w:r>
          <w:rPr>
            <w:rFonts w:cs="Arial" w:hAnsi="Arial" w:eastAsia="Arial" w:ascii="Arial"/>
            <w:color w:val="030303"/>
            <w:spacing w:val="0"/>
            <w:w w:val="117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n</w:t>
        </w:r>
        <w:r>
          <w:rPr>
            <w:rFonts w:cs="Arial" w:hAnsi="Arial" w:eastAsia="Arial" w:ascii="Arial"/>
            <w:color w:val="030303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u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n</w:t>
        </w:r>
        <w:r>
          <w:rPr>
            <w:rFonts w:cs="Arial" w:hAnsi="Arial" w:eastAsia="Arial" w:ascii="Arial"/>
            <w:color w:val="030303"/>
            <w:spacing w:val="0"/>
            <w:w w:val="141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04"/>
            <w:sz w:val="22"/>
            <w:szCs w:val="22"/>
          </w:rPr>
          <w:t>r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o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1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30303"/>
            <w:spacing w:val="0"/>
            <w:w w:val="130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33"/>
            <w:sz w:val="22"/>
            <w:szCs w:val="22"/>
          </w:rPr>
          <w:t>o</w:t>
        </w:r>
        <w:r>
          <w:rPr>
            <w:rFonts w:cs="Arial" w:hAnsi="Arial" w:eastAsia="Arial" w:ascii="Arial"/>
            <w:color w:val="030303"/>
            <w:spacing w:val="0"/>
            <w:w w:val="115"/>
            <w:sz w:val="22"/>
            <w:szCs w:val="22"/>
          </w:rPr>
          <w:t>m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u</w:t>
        </w:r>
        <w:r>
          <w:rPr>
            <w:rFonts w:cs="Arial" w:hAnsi="Arial" w:eastAsia="Arial" w:ascii="Arial"/>
            <w:color w:val="030303"/>
            <w:spacing w:val="0"/>
            <w:w w:val="117"/>
            <w:sz w:val="22"/>
            <w:szCs w:val="22"/>
          </w:rPr>
          <w:t>n</w:t>
        </w:r>
        <w:r>
          <w:rPr>
            <w:rFonts w:cs="Arial" w:hAnsi="Arial" w:eastAsia="Arial" w:ascii="Arial"/>
            <w:color w:val="030303"/>
            <w:spacing w:val="0"/>
            <w:w w:val="98"/>
            <w:sz w:val="22"/>
            <w:szCs w:val="22"/>
          </w:rPr>
          <w:t>i</w:t>
        </w:r>
        <w:r>
          <w:rPr>
            <w:rFonts w:cs="Arial" w:hAnsi="Arial" w:eastAsia="Arial" w:ascii="Arial"/>
            <w:color w:val="030303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30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8"/>
            <w:sz w:val="22"/>
            <w:szCs w:val="22"/>
          </w:rPr>
          <w:t>i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5"/>
            <w:sz w:val="22"/>
            <w:szCs w:val="22"/>
          </w:rPr>
          <w:t>n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82"/>
            <w:sz w:val="22"/>
            <w:szCs w:val="22"/>
          </w:rPr>
          <w:t>s</w:t>
        </w:r>
        <w:r>
          <w:rPr>
            <w:rFonts w:cs="Arial" w:hAnsi="Arial" w:eastAsia="Arial" w:ascii="Arial"/>
            <w:color w:val="030303"/>
            <w:spacing w:val="0"/>
            <w:w w:val="107"/>
            <w:sz w:val="22"/>
            <w:szCs w:val="22"/>
          </w:rPr>
          <w:t>/1</w:t>
        </w:r>
      </w:hyperlink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/>
        <w:ind w:left="174" w:right="295"/>
      </w:pPr>
      <w:r>
        <w:rPr>
          <w:rFonts w:cs="Arial" w:hAnsi="Arial" w:eastAsia="Arial" w:ascii="Arial"/>
          <w:color w:val="030303"/>
          <w:w w:val="31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88"/>
          <w:sz w:val="22"/>
          <w:szCs w:val="22"/>
        </w:rPr>
        <w:t>EB</w:t>
      </w:r>
      <w:r>
        <w:rPr>
          <w:rFonts w:cs="Arial" w:hAnsi="Arial" w:eastAsia="Arial" w:ascii="Arial"/>
          <w:color w:val="03030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TT</w:t>
      </w:r>
      <w:r>
        <w:rPr>
          <w:rFonts w:cs="Arial" w:hAnsi="Arial" w:eastAsia="Arial" w:ascii="Arial"/>
          <w:color w:val="030303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99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68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d</w:t>
      </w:r>
      <w:r>
        <w:rPr>
          <w:rFonts w:cs="Arial" w:hAnsi="Arial" w:eastAsia="Arial" w:ascii="Arial"/>
          <w:b/>
          <w:color w:val="191919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b/>
          <w:color w:val="191919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Bu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/>
        <w:ind w:left="169" w:right="212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95"/>
          <w:sz w:val="22"/>
          <w:szCs w:val="22"/>
        </w:rPr>
        <w:t>B</w:t>
      </w:r>
      <w:r>
        <w:rPr>
          <w:rFonts w:cs="Arial" w:hAnsi="Arial" w:eastAsia="Arial" w:ascii="Arial"/>
          <w:color w:val="03030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191919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919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91919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43"/>
          <w:w w:val="11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140" w:right="2376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º</w:t>
      </w:r>
      <w:r>
        <w:rPr>
          <w:rFonts w:cs="Arial" w:hAnsi="Arial" w:eastAsia="Arial" w:ascii="Arial"/>
          <w:color w:val="030303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46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80"/>
        <w:ind w:left="169" w:right="212"/>
      </w:pP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18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97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4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030303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j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27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b/>
          <w:color w:val="030303"/>
          <w:spacing w:val="2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30303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4" w:lineRule="auto" w:line="257"/>
        <w:ind w:left="155" w:right="217" w:hanging="5"/>
      </w:pPr>
      <w:r>
        <w:rPr>
          <w:rFonts w:cs="Arial" w:hAnsi="Arial" w:eastAsia="Arial" w:ascii="Arial"/>
          <w:b/>
          <w:color w:val="030303"/>
          <w:w w:val="93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w w:val="110"/>
          <w:sz w:val="22"/>
          <w:szCs w:val="22"/>
        </w:rPr>
        <w:t>og</w:t>
      </w:r>
      <w:r>
        <w:rPr>
          <w:rFonts w:cs="Arial" w:hAnsi="Arial" w:eastAsia="Arial" w:ascii="Arial"/>
          <w:b/>
          <w:color w:val="03030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w w:val="117"/>
          <w:sz w:val="22"/>
          <w:szCs w:val="22"/>
        </w:rPr>
        <w:t>á</w:t>
      </w:r>
      <w:r>
        <w:rPr>
          <w:rFonts w:cs="Arial" w:hAnsi="Arial" w:eastAsia="Arial" w:ascii="Arial"/>
          <w:b/>
          <w:color w:val="030303"/>
          <w:w w:val="93"/>
          <w:sz w:val="22"/>
          <w:szCs w:val="22"/>
        </w:rPr>
        <w:t>fi</w:t>
      </w:r>
      <w:r>
        <w:rPr>
          <w:rFonts w:cs="Arial" w:hAnsi="Arial" w:eastAsia="Arial" w:ascii="Arial"/>
          <w:b/>
          <w:color w:val="030303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w w:val="11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030303"/>
          <w:spacing w:val="1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1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eo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191919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191919"/>
          <w:spacing w:val="1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4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45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hyperlink r:id="rId43">
        <w:r>
          <w:rPr>
            <w:rFonts w:cs="Arial" w:hAnsi="Arial" w:eastAsia="Arial" w:ascii="Arial"/>
            <w:color w:val="030303"/>
            <w:spacing w:val="0"/>
            <w:w w:val="90"/>
            <w:sz w:val="22"/>
            <w:szCs w:val="22"/>
          </w:rPr>
          <w:t>h</w:t>
        </w:r>
        <w:r>
          <w:rPr>
            <w:rFonts w:cs="Arial" w:hAnsi="Arial" w:eastAsia="Arial" w:ascii="Arial"/>
            <w:color w:val="030303"/>
            <w:spacing w:val="0"/>
            <w:w w:val="141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26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p</w:t>
        </w:r>
        <w:r>
          <w:rPr>
            <w:rFonts w:cs="Arial" w:hAnsi="Arial" w:eastAsia="Arial" w:ascii="Arial"/>
            <w:color w:val="030303"/>
            <w:spacing w:val="0"/>
            <w:w w:val="102"/>
            <w:sz w:val="22"/>
            <w:szCs w:val="22"/>
          </w:rPr>
          <w:t>:</w:t>
        </w:r>
        <w:r>
          <w:rPr>
            <w:rFonts w:cs="Arial" w:hAnsi="Arial" w:eastAsia="Arial" w:ascii="Arial"/>
            <w:color w:val="030303"/>
            <w:spacing w:val="0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30303"/>
            <w:spacing w:val="0"/>
            <w:w w:val="165"/>
            <w:sz w:val="22"/>
            <w:szCs w:val="22"/>
          </w:rPr>
          <w:t>/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b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d</w:t>
        </w:r>
        <w:r>
          <w:rPr>
            <w:rFonts w:cs="Arial" w:hAnsi="Arial" w:eastAsia="Arial" w:ascii="Arial"/>
            <w:color w:val="191919"/>
            <w:spacing w:val="0"/>
            <w:w w:val="98"/>
            <w:sz w:val="22"/>
            <w:szCs w:val="22"/>
          </w:rPr>
          <w:t>i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g</w:t>
        </w:r>
        <w:r>
          <w:rPr>
            <w:rFonts w:cs="Arial" w:hAnsi="Arial" w:eastAsia="Arial" w:ascii="Arial"/>
            <w:color w:val="030303"/>
            <w:spacing w:val="0"/>
            <w:w w:val="98"/>
            <w:sz w:val="22"/>
            <w:szCs w:val="22"/>
          </w:rPr>
          <w:t>i</w:t>
        </w:r>
        <w:r>
          <w:rPr>
            <w:rFonts w:cs="Arial" w:hAnsi="Arial" w:eastAsia="Arial" w:ascii="Arial"/>
            <w:color w:val="030303"/>
            <w:spacing w:val="0"/>
            <w:w w:val="133"/>
            <w:sz w:val="22"/>
            <w:szCs w:val="22"/>
          </w:rPr>
          <w:t>t</w:t>
        </w:r>
        <w:r>
          <w:rPr>
            <w:rFonts w:cs="Arial" w:hAnsi="Arial" w:eastAsia="Arial" w:ascii="Arial"/>
            <w:color w:val="030303"/>
            <w:spacing w:val="0"/>
            <w:w w:val="117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98"/>
            <w:sz w:val="22"/>
            <w:szCs w:val="22"/>
          </w:rPr>
          <w:t>l</w:t>
        </w:r>
        <w:r>
          <w:rPr>
            <w:rFonts w:cs="Arial" w:hAnsi="Arial" w:eastAsia="Arial" w:ascii="Arial"/>
            <w:color w:val="030303"/>
            <w:spacing w:val="0"/>
            <w:w w:val="110"/>
            <w:sz w:val="22"/>
            <w:szCs w:val="22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un</w:t>
        </w:r>
        <w:r>
          <w:rPr>
            <w:rFonts w:cs="Arial" w:hAnsi="Arial" w:eastAsia="Arial" w:ascii="Arial"/>
            <w:color w:val="030303"/>
            <w:spacing w:val="0"/>
            <w:w w:val="139"/>
            <w:sz w:val="22"/>
            <w:szCs w:val="22"/>
          </w:rPr>
          <w:t>c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u</w:t>
        </w:r>
        <w:r>
          <w:rPr>
            <w:rFonts w:cs="Arial" w:hAnsi="Arial" w:eastAsia="Arial" w:ascii="Arial"/>
            <w:color w:val="030303"/>
            <w:spacing w:val="0"/>
            <w:w w:val="102"/>
            <w:sz w:val="22"/>
            <w:szCs w:val="22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5"/>
            <w:sz w:val="22"/>
            <w:szCs w:val="22"/>
          </w:rPr>
          <w:t>e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d</w:t>
        </w:r>
        <w:r>
          <w:rPr>
            <w:rFonts w:cs="Arial" w:hAnsi="Arial" w:eastAsia="Arial" w:ascii="Arial"/>
            <w:color w:val="030303"/>
            <w:spacing w:val="0"/>
            <w:w w:val="113"/>
            <w:sz w:val="22"/>
            <w:szCs w:val="22"/>
          </w:rPr>
          <w:t>u</w:t>
        </w:r>
        <w:r>
          <w:rPr>
            <w:rFonts w:cs="Arial" w:hAnsi="Arial" w:eastAsia="Arial" w:ascii="Arial"/>
            <w:color w:val="030303"/>
            <w:spacing w:val="0"/>
            <w:w w:val="102"/>
            <w:sz w:val="22"/>
            <w:szCs w:val="22"/>
          </w:rPr>
          <w:t>.</w:t>
        </w:r>
        <w:r>
          <w:rPr>
            <w:rFonts w:cs="Arial" w:hAnsi="Arial" w:eastAsia="Arial" w:ascii="Arial"/>
            <w:color w:val="030303"/>
            <w:spacing w:val="0"/>
            <w:w w:val="129"/>
            <w:sz w:val="22"/>
            <w:szCs w:val="22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4"/>
            <w:sz w:val="22"/>
            <w:szCs w:val="22"/>
          </w:rPr>
          <w:t>r</w:t>
        </w:r>
        <w:r>
          <w:rPr>
            <w:rFonts w:cs="Arial" w:hAnsi="Arial" w:eastAsia="Arial" w:ascii="Arial"/>
            <w:color w:val="030303"/>
            <w:spacing w:val="0"/>
            <w:w w:val="141"/>
            <w:sz w:val="22"/>
            <w:szCs w:val="22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2"/>
            <w:sz w:val="22"/>
            <w:szCs w:val="22"/>
          </w:rPr>
          <w:t>6</w:t>
        </w:r>
        <w:r>
          <w:rPr>
            <w:rFonts w:cs="Arial" w:hAnsi="Arial" w:eastAsia="Arial" w:ascii="Arial"/>
            <w:color w:val="030303"/>
            <w:spacing w:val="0"/>
            <w:w w:val="105"/>
            <w:sz w:val="22"/>
            <w:szCs w:val="22"/>
          </w:rPr>
          <w:t>8</w:t>
        </w:r>
        <w:r>
          <w:rPr>
            <w:rFonts w:cs="Arial" w:hAnsi="Arial" w:eastAsia="Arial" w:ascii="Arial"/>
            <w:color w:val="030303"/>
            <w:spacing w:val="0"/>
            <w:w w:val="70"/>
            <w:sz w:val="22"/>
            <w:szCs w:val="22"/>
          </w:rPr>
          <w:t>1</w:t>
        </w:r>
        <w:r>
          <w:rPr>
            <w:rFonts w:cs="Arial" w:hAnsi="Arial" w:eastAsia="Arial" w:ascii="Arial"/>
            <w:color w:val="030303"/>
            <w:spacing w:val="0"/>
            <w:w w:val="141"/>
            <w:sz w:val="22"/>
            <w:szCs w:val="22"/>
          </w:rPr>
          <w:t>3</w:t>
        </w:r>
      </w:hyperlink>
      <w:r>
        <w:rPr>
          <w:rFonts w:cs="Arial" w:hAnsi="Arial" w:eastAsia="Arial" w:ascii="Arial"/>
          <w:color w:val="191919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74" w:right="209"/>
      </w:pPr>
      <w:r>
        <w:rPr>
          <w:rFonts w:cs="Arial" w:hAnsi="Arial" w:eastAsia="Arial" w:ascii="Arial"/>
          <w:color w:val="030303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3"/>
          <w:sz w:val="22"/>
          <w:szCs w:val="22"/>
        </w:rPr>
        <w:t>9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lóg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11"/>
          <w:w w:val="11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s,</w:t>
      </w:r>
      <w:r>
        <w:rPr>
          <w:rFonts w:cs="Arial" w:hAnsi="Arial" w:eastAsia="Arial" w:ascii="Arial"/>
          <w:b/>
          <w:color w:val="030303"/>
          <w:spacing w:val="2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155" w:right="206"/>
      </w:pP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7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ob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2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8</w:t>
      </w:r>
      <w:r>
        <w:rPr>
          <w:rFonts w:cs="Arial" w:hAnsi="Arial" w:eastAsia="Arial" w:ascii="Arial"/>
          <w:color w:val="191919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46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/>
        <w:ind w:left="183" w:right="7934"/>
      </w:pPr>
      <w:r>
        <w:rPr>
          <w:rFonts w:cs="Arial" w:hAnsi="Arial" w:eastAsia="Arial" w:ascii="Arial"/>
          <w:color w:val="030303"/>
          <w:w w:val="31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8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35" w:lineRule="auto" w:line="251"/>
        <w:ind w:left="155" w:right="189"/>
      </w:pPr>
      <w:r>
        <w:rPr>
          <w:rFonts w:cs="Arial" w:hAnsi="Arial" w:eastAsia="Arial" w:ascii="Arial"/>
          <w:color w:val="030303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30303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30303"/>
          <w:w w:val="111"/>
          <w:sz w:val="22"/>
          <w:szCs w:val="22"/>
        </w:rPr>
        <w:t>VA</w:t>
      </w:r>
      <w:r>
        <w:rPr>
          <w:rFonts w:cs="Arial" w:hAnsi="Arial" w:eastAsia="Arial" w:ascii="Arial"/>
          <w:color w:val="03030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17"/>
          <w:sz w:val="22"/>
          <w:szCs w:val="22"/>
        </w:rPr>
        <w:t>GA</w:t>
      </w:r>
      <w:r>
        <w:rPr>
          <w:rFonts w:cs="Arial" w:hAnsi="Arial" w:eastAsia="Arial" w:ascii="Arial"/>
          <w:color w:val="030303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5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35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20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30303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21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om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15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21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b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8"/>
          <w:sz w:val="22"/>
          <w:szCs w:val="22"/>
        </w:rPr>
        <w:t>   </w:t>
      </w:r>
      <w:r>
        <w:rPr>
          <w:rFonts w:cs="Arial" w:hAnsi="Arial" w:eastAsia="Arial" w:ascii="Arial"/>
          <w:b/>
          <w:color w:val="030303"/>
          <w:spacing w:val="41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0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mu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nve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6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6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4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76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42"/>
          <w:w w:val="17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úm</w:t>
      </w:r>
      <w:r>
        <w:rPr>
          <w:rFonts w:cs="Arial" w:hAnsi="Arial" w:eastAsia="Arial" w:ascii="Arial"/>
          <w:color w:val="030303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1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70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31"/>
          <w:w w:val="17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5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         </w:t>
      </w:r>
      <w:r>
        <w:rPr>
          <w:rFonts w:cs="Arial" w:hAnsi="Arial" w:eastAsia="Arial" w:ascii="Arial"/>
          <w:color w:val="030303"/>
          <w:spacing w:val="14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5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3"/>
          <w:szCs w:val="23"/>
        </w:rPr>
        <w:t>h</w:t>
      </w:r>
      <w:r>
        <w:rPr>
          <w:rFonts w:cs="Arial" w:hAnsi="Arial" w:eastAsia="Arial" w:ascii="Arial"/>
          <w:color w:val="030303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30303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030303"/>
          <w:spacing w:val="0"/>
          <w:w w:val="173"/>
          <w:sz w:val="23"/>
          <w:szCs w:val="23"/>
        </w:rPr>
        <w:t>/</w:t>
      </w:r>
      <w:hyperlink r:id="rId44">
        <w:r>
          <w:rPr>
            <w:rFonts w:cs="Arial" w:hAnsi="Arial" w:eastAsia="Arial" w:ascii="Arial"/>
            <w:color w:val="030303"/>
            <w:spacing w:val="0"/>
            <w:w w:val="150"/>
            <w:sz w:val="23"/>
            <w:szCs w:val="23"/>
          </w:rPr>
          <w:t>/</w:t>
        </w:r>
        <w:r>
          <w:rPr>
            <w:rFonts w:cs="Arial" w:hAnsi="Arial" w:eastAsia="Arial" w:ascii="Arial"/>
            <w:color w:val="030303"/>
            <w:spacing w:val="0"/>
            <w:w w:val="121"/>
            <w:sz w:val="23"/>
            <w:szCs w:val="23"/>
          </w:rPr>
          <w:t>w</w:t>
        </w:r>
        <w:r>
          <w:rPr>
            <w:rFonts w:cs="Arial" w:hAnsi="Arial" w:eastAsia="Arial" w:ascii="Arial"/>
            <w:color w:val="030303"/>
            <w:spacing w:val="0"/>
            <w:w w:val="115"/>
            <w:sz w:val="23"/>
            <w:szCs w:val="23"/>
          </w:rPr>
          <w:t>ww</w:t>
        </w:r>
        <w:r>
          <w:rPr>
            <w:rFonts w:cs="Arial" w:hAnsi="Arial" w:eastAsia="Arial" w:ascii="Arial"/>
            <w:color w:val="030303"/>
            <w:spacing w:val="0"/>
            <w:w w:val="82"/>
            <w:sz w:val="23"/>
            <w:szCs w:val="23"/>
          </w:rPr>
          <w:t>.</w:t>
        </w:r>
        <w:r>
          <w:rPr>
            <w:rFonts w:cs="Arial" w:hAnsi="Arial" w:eastAsia="Arial" w:ascii="Arial"/>
            <w:color w:val="030303"/>
            <w:spacing w:val="0"/>
            <w:w w:val="106"/>
            <w:sz w:val="23"/>
            <w:szCs w:val="23"/>
          </w:rPr>
          <w:t>r</w:t>
        </w:r>
        <w:r>
          <w:rPr>
            <w:rFonts w:cs="Arial" w:hAnsi="Arial" w:eastAsia="Arial" w:ascii="Arial"/>
            <w:color w:val="030303"/>
            <w:spacing w:val="0"/>
            <w:w w:val="108"/>
            <w:sz w:val="23"/>
            <w:szCs w:val="23"/>
          </w:rPr>
          <w:t>e</w:t>
        </w:r>
        <w:r>
          <w:rPr>
            <w:rFonts w:cs="Arial" w:hAnsi="Arial" w:eastAsia="Arial" w:ascii="Arial"/>
            <w:color w:val="030303"/>
            <w:spacing w:val="0"/>
            <w:w w:val="75"/>
            <w:sz w:val="23"/>
            <w:szCs w:val="23"/>
          </w:rPr>
          <w:t>s</w:t>
        </w:r>
        <w:r>
          <w:rPr>
            <w:rFonts w:cs="Arial" w:hAnsi="Arial" w:eastAsia="Arial" w:ascii="Arial"/>
            <w:color w:val="030303"/>
            <w:spacing w:val="0"/>
            <w:w w:val="120"/>
            <w:sz w:val="23"/>
            <w:szCs w:val="23"/>
          </w:rPr>
          <w:t>ea</w:t>
        </w:r>
        <w:r>
          <w:rPr>
            <w:rFonts w:cs="Arial" w:hAnsi="Arial" w:eastAsia="Arial" w:ascii="Arial"/>
            <w:color w:val="030303"/>
            <w:spacing w:val="0"/>
            <w:w w:val="112"/>
            <w:sz w:val="23"/>
            <w:szCs w:val="23"/>
          </w:rPr>
          <w:t>r</w:t>
        </w:r>
        <w:r>
          <w:rPr>
            <w:rFonts w:cs="Arial" w:hAnsi="Arial" w:eastAsia="Arial" w:ascii="Arial"/>
            <w:color w:val="030303"/>
            <w:spacing w:val="0"/>
            <w:w w:val="116"/>
            <w:sz w:val="23"/>
            <w:szCs w:val="23"/>
          </w:rPr>
          <w:t>c</w:t>
        </w:r>
        <w:r>
          <w:rPr>
            <w:rFonts w:cs="Arial" w:hAnsi="Arial" w:eastAsia="Arial" w:ascii="Arial"/>
            <w:color w:val="030303"/>
            <w:spacing w:val="0"/>
            <w:w w:val="108"/>
            <w:sz w:val="23"/>
            <w:szCs w:val="23"/>
          </w:rPr>
          <w:t>h</w:t>
        </w:r>
        <w:r>
          <w:rPr>
            <w:rFonts w:cs="Arial" w:hAnsi="Arial" w:eastAsia="Arial" w:ascii="Arial"/>
            <w:color w:val="030303"/>
            <w:spacing w:val="0"/>
            <w:w w:val="123"/>
            <w:sz w:val="23"/>
            <w:szCs w:val="23"/>
          </w:rPr>
          <w:t>ga</w:t>
        </w:r>
        <w:r>
          <w:rPr>
            <w:rFonts w:cs="Arial" w:hAnsi="Arial" w:eastAsia="Arial" w:ascii="Arial"/>
            <w:color w:val="030303"/>
            <w:spacing w:val="0"/>
            <w:w w:val="135"/>
            <w:sz w:val="23"/>
            <w:szCs w:val="23"/>
          </w:rPr>
          <w:t>t</w:t>
        </w:r>
        <w:r>
          <w:rPr>
            <w:rFonts w:cs="Arial" w:hAnsi="Arial" w:eastAsia="Arial" w:ascii="Arial"/>
            <w:color w:val="030303"/>
            <w:spacing w:val="0"/>
            <w:w w:val="108"/>
            <w:sz w:val="23"/>
            <w:szCs w:val="23"/>
          </w:rPr>
          <w:t>e</w:t>
        </w:r>
        <w:r>
          <w:rPr>
            <w:rFonts w:cs="Arial" w:hAnsi="Arial" w:eastAsia="Arial" w:ascii="Arial"/>
            <w:color w:val="030303"/>
            <w:spacing w:val="0"/>
            <w:w w:val="97"/>
            <w:sz w:val="23"/>
            <w:szCs w:val="23"/>
          </w:rPr>
          <w:t>.</w:t>
        </w:r>
        <w:r>
          <w:rPr>
            <w:rFonts w:cs="Arial" w:hAnsi="Arial" w:eastAsia="Arial" w:ascii="Arial"/>
            <w:color w:val="030303"/>
            <w:spacing w:val="0"/>
            <w:w w:val="112"/>
            <w:sz w:val="23"/>
            <w:szCs w:val="23"/>
          </w:rPr>
          <w:t>n</w:t>
        </w:r>
        <w:r>
          <w:rPr>
            <w:rFonts w:cs="Arial" w:hAnsi="Arial" w:eastAsia="Arial" w:ascii="Arial"/>
            <w:color w:val="030303"/>
            <w:spacing w:val="0"/>
            <w:w w:val="116"/>
            <w:sz w:val="23"/>
            <w:szCs w:val="23"/>
          </w:rPr>
          <w:t>e</w:t>
        </w:r>
        <w:r>
          <w:rPr>
            <w:rFonts w:cs="Arial" w:hAnsi="Arial" w:eastAsia="Arial" w:ascii="Arial"/>
            <w:color w:val="030303"/>
            <w:spacing w:val="0"/>
            <w:w w:val="135"/>
            <w:sz w:val="23"/>
            <w:szCs w:val="23"/>
          </w:rPr>
          <w:t>t</w:t>
        </w:r>
        <w:r>
          <w:rPr>
            <w:rFonts w:cs="Arial" w:hAnsi="Arial" w:eastAsia="Arial" w:ascii="Arial"/>
            <w:color w:val="030303"/>
            <w:spacing w:val="0"/>
            <w:w w:val="150"/>
            <w:sz w:val="23"/>
            <w:szCs w:val="23"/>
          </w:rPr>
          <w:t>/</w:t>
        </w:r>
        <w:r>
          <w:rPr>
            <w:rFonts w:cs="Arial" w:hAnsi="Arial" w:eastAsia="Arial" w:ascii="Arial"/>
            <w:color w:val="030303"/>
            <w:spacing w:val="0"/>
            <w:w w:val="123"/>
            <w:sz w:val="23"/>
            <w:szCs w:val="23"/>
          </w:rPr>
          <w:t>p</w:t>
        </w:r>
        <w:r>
          <w:rPr>
            <w:rFonts w:cs="Arial" w:hAnsi="Arial" w:eastAsia="Arial" w:ascii="Arial"/>
            <w:color w:val="030303"/>
            <w:spacing w:val="0"/>
            <w:w w:val="105"/>
            <w:sz w:val="23"/>
            <w:szCs w:val="23"/>
          </w:rPr>
          <w:t>u</w:t>
        </w:r>
        <w:r>
          <w:rPr>
            <w:rFonts w:cs="Arial" w:hAnsi="Arial" w:eastAsia="Arial" w:ascii="Arial"/>
            <w:color w:val="030303"/>
            <w:spacing w:val="0"/>
            <w:w w:val="123"/>
            <w:sz w:val="23"/>
            <w:szCs w:val="23"/>
          </w:rPr>
          <w:t>b</w:t>
        </w:r>
        <w:r>
          <w:rPr>
            <w:rFonts w:cs="Arial" w:hAnsi="Arial" w:eastAsia="Arial" w:ascii="Arial"/>
            <w:color w:val="030303"/>
            <w:spacing w:val="0"/>
            <w:w w:val="94"/>
            <w:sz w:val="23"/>
            <w:szCs w:val="23"/>
          </w:rPr>
          <w:t>l</w:t>
        </w:r>
        <w:r>
          <w:rPr>
            <w:rFonts w:cs="Arial" w:hAnsi="Arial" w:eastAsia="Arial" w:ascii="Arial"/>
            <w:color w:val="030303"/>
            <w:spacing w:val="0"/>
            <w:w w:val="103"/>
            <w:sz w:val="23"/>
            <w:szCs w:val="23"/>
          </w:rPr>
          <w:t>i</w:t>
        </w:r>
        <w:r>
          <w:rPr>
            <w:rFonts w:cs="Arial" w:hAnsi="Arial" w:eastAsia="Arial" w:ascii="Arial"/>
            <w:color w:val="030303"/>
            <w:spacing w:val="0"/>
            <w:w w:val="125"/>
            <w:sz w:val="23"/>
            <w:szCs w:val="23"/>
          </w:rPr>
          <w:t>c</w:t>
        </w:r>
        <w:r>
          <w:rPr>
            <w:rFonts w:cs="Arial" w:hAnsi="Arial" w:eastAsia="Arial" w:ascii="Arial"/>
            <w:color w:val="030303"/>
            <w:spacing w:val="0"/>
            <w:w w:val="127"/>
            <w:sz w:val="23"/>
            <w:szCs w:val="23"/>
          </w:rPr>
          <w:t>a</w:t>
        </w:r>
        <w:r>
          <w:rPr>
            <w:rFonts w:cs="Arial" w:hAnsi="Arial" w:eastAsia="Arial" w:ascii="Arial"/>
            <w:color w:val="030303"/>
            <w:spacing w:val="0"/>
            <w:w w:val="128"/>
            <w:sz w:val="23"/>
            <w:szCs w:val="23"/>
          </w:rPr>
          <w:t>t</w:t>
        </w:r>
        <w:r>
          <w:rPr>
            <w:rFonts w:cs="Arial" w:hAnsi="Arial" w:eastAsia="Arial" w:ascii="Arial"/>
            <w:color w:val="030303"/>
            <w:spacing w:val="0"/>
            <w:w w:val="75"/>
            <w:sz w:val="23"/>
            <w:szCs w:val="23"/>
          </w:rPr>
          <w:t>i</w:t>
        </w:r>
        <w:r>
          <w:rPr>
            <w:rFonts w:cs="Arial" w:hAnsi="Arial" w:eastAsia="Arial" w:ascii="Arial"/>
            <w:color w:val="030303"/>
            <w:spacing w:val="0"/>
            <w:w w:val="116"/>
            <w:sz w:val="23"/>
            <w:szCs w:val="23"/>
          </w:rPr>
          <w:t>o</w:t>
        </w:r>
        <w:r>
          <w:rPr>
            <w:rFonts w:cs="Arial" w:hAnsi="Arial" w:eastAsia="Arial" w:ascii="Arial"/>
            <w:color w:val="030303"/>
            <w:spacing w:val="0"/>
            <w:w w:val="108"/>
            <w:sz w:val="23"/>
            <w:szCs w:val="23"/>
          </w:rPr>
          <w:t>n</w:t>
        </w:r>
        <w:r>
          <w:rPr>
            <w:rFonts w:cs="Arial" w:hAnsi="Arial" w:eastAsia="Arial" w:ascii="Arial"/>
            <w:color w:val="030303"/>
            <w:spacing w:val="0"/>
            <w:w w:val="158"/>
            <w:sz w:val="23"/>
            <w:szCs w:val="23"/>
          </w:rPr>
          <w:t>/</w:t>
        </w:r>
        <w:r>
          <w:rPr>
            <w:rFonts w:cs="Arial" w:hAnsi="Arial" w:eastAsia="Arial" w:ascii="Arial"/>
            <w:color w:val="030303"/>
            <w:spacing w:val="0"/>
            <w:w w:val="105"/>
            <w:sz w:val="23"/>
            <w:szCs w:val="23"/>
          </w:rPr>
          <w:t>3</w:t>
        </w:r>
        <w:r>
          <w:rPr>
            <w:rFonts w:cs="Arial" w:hAnsi="Arial" w:eastAsia="Arial" w:ascii="Arial"/>
            <w:color w:val="030303"/>
            <w:spacing w:val="0"/>
            <w:w w:val="101"/>
            <w:sz w:val="23"/>
            <w:szCs w:val="23"/>
          </w:rPr>
          <w:t>2</w:t>
        </w:r>
        <w:r>
          <w:rPr>
            <w:rFonts w:cs="Arial" w:hAnsi="Arial" w:eastAsia="Arial" w:ascii="Arial"/>
            <w:color w:val="030303"/>
            <w:spacing w:val="0"/>
            <w:w w:val="97"/>
            <w:sz w:val="23"/>
            <w:szCs w:val="23"/>
          </w:rPr>
          <w:t>0</w:t>
        </w:r>
        <w:r>
          <w:rPr>
            <w:rFonts w:cs="Arial" w:hAnsi="Arial" w:eastAsia="Arial" w:ascii="Arial"/>
            <w:color w:val="030303"/>
            <w:spacing w:val="0"/>
            <w:w w:val="101"/>
            <w:sz w:val="23"/>
            <w:szCs w:val="23"/>
          </w:rPr>
          <w:t>0</w:t>
        </w:r>
        <w:r>
          <w:rPr>
            <w:rFonts w:cs="Arial" w:hAnsi="Arial" w:eastAsia="Arial" w:ascii="Arial"/>
            <w:color w:val="030303"/>
            <w:spacing w:val="0"/>
            <w:w w:val="71"/>
            <w:sz w:val="23"/>
            <w:szCs w:val="23"/>
          </w:rPr>
          <w:t>1</w:t>
        </w:r>
        <w:r>
          <w:rPr>
            <w:rFonts w:cs="Arial" w:hAnsi="Arial" w:eastAsia="Arial" w:ascii="Arial"/>
            <w:color w:val="030303"/>
            <w:spacing w:val="0"/>
            <w:w w:val="127"/>
            <w:sz w:val="23"/>
            <w:szCs w:val="23"/>
          </w:rPr>
          <w:t>3</w:t>
        </w:r>
        <w:r>
          <w:rPr>
            <w:rFonts w:cs="Arial" w:hAnsi="Arial" w:eastAsia="Arial" w:ascii="Arial"/>
            <w:color w:val="030303"/>
            <w:spacing w:val="0"/>
            <w:w w:val="93"/>
            <w:sz w:val="23"/>
            <w:szCs w:val="23"/>
          </w:rPr>
          <w:t>9</w:t>
        </w:r>
        <w:r>
          <w:rPr>
            <w:rFonts w:cs="Arial" w:hAnsi="Arial" w:eastAsia="Arial" w:ascii="Arial"/>
            <w:color w:val="030303"/>
            <w:spacing w:val="0"/>
            <w:w w:val="101"/>
            <w:sz w:val="23"/>
            <w:szCs w:val="23"/>
          </w:rPr>
          <w:t>5</w:t>
        </w:r>
      </w:hyperlink>
      <w:r>
        <w:rPr>
          <w:rFonts w:cs="Arial" w:hAnsi="Arial" w:eastAsia="Arial" w:ascii="Arial"/>
          <w:color w:val="030303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78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-5"/>
          <w:w w:val="105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97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_mu</w:t>
      </w:r>
      <w:r>
        <w:rPr>
          <w:rFonts w:cs="Arial" w:hAnsi="Arial" w:eastAsia="Arial" w:ascii="Arial"/>
          <w:color w:val="030303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_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50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179" w:right="4632"/>
      </w:pPr>
      <w:r>
        <w:rPr>
          <w:rFonts w:cs="Arial" w:hAnsi="Arial" w:eastAsia="Arial" w:ascii="Arial"/>
          <w:b/>
          <w:color w:val="030303"/>
          <w:w w:val="6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w w:val="75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30303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w w:val="112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w w:val="97"/>
          <w:sz w:val="23"/>
          <w:szCs w:val="23"/>
        </w:rPr>
        <w:t>ía</w:t>
      </w:r>
      <w:r>
        <w:rPr>
          <w:rFonts w:cs="Arial" w:hAnsi="Arial" w:eastAsia="Arial" w:ascii="Arial"/>
          <w:b/>
          <w:color w:val="030303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30303"/>
          <w:spacing w:val="-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q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3"/>
        <w:ind w:left="169" w:right="186" w:firstLine="29"/>
      </w:pPr>
      <w:r>
        <w:rPr>
          <w:rFonts w:cs="Arial" w:hAnsi="Arial" w:eastAsia="Arial" w:ascii="Arial"/>
          <w:color w:val="030303"/>
          <w:w w:val="33"/>
          <w:sz w:val="23"/>
          <w:szCs w:val="23"/>
        </w:rPr>
        <w:t>1</w:t>
      </w:r>
      <w:r>
        <w:rPr>
          <w:rFonts w:cs="Arial" w:hAnsi="Arial" w:eastAsia="Arial" w:ascii="Arial"/>
          <w:color w:val="030303"/>
          <w:w w:val="150"/>
          <w:sz w:val="23"/>
          <w:szCs w:val="23"/>
        </w:rPr>
        <w:t>-</w:t>
      </w:r>
      <w:r>
        <w:rPr>
          <w:rFonts w:cs="Arial" w:hAnsi="Arial" w:eastAsia="Arial" w:ascii="Arial"/>
          <w:color w:val="030303"/>
          <w:w w:val="106"/>
          <w:sz w:val="23"/>
          <w:szCs w:val="23"/>
        </w:rPr>
        <w:t>C</w:t>
      </w:r>
      <w:r>
        <w:rPr>
          <w:rFonts w:cs="Arial" w:hAnsi="Arial" w:eastAsia="Arial" w:ascii="Arial"/>
          <w:color w:val="030303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30303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30303"/>
          <w:w w:val="98"/>
          <w:sz w:val="23"/>
          <w:szCs w:val="23"/>
        </w:rPr>
        <w:t>D</w:t>
      </w:r>
      <w:r>
        <w:rPr>
          <w:rFonts w:cs="Arial" w:hAnsi="Arial" w:eastAsia="Arial" w:ascii="Arial"/>
          <w:color w:val="030303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80"/>
          <w:sz w:val="23"/>
          <w:szCs w:val="23"/>
        </w:rPr>
        <w:t>R</w:t>
      </w:r>
      <w:r>
        <w:rPr>
          <w:rFonts w:cs="Arial" w:hAnsi="Arial" w:eastAsia="Arial" w:ascii="Arial"/>
          <w:color w:val="030303"/>
          <w:w w:val="112"/>
          <w:sz w:val="23"/>
          <w:szCs w:val="23"/>
        </w:rPr>
        <w:t>Ó</w:t>
      </w:r>
      <w:r>
        <w:rPr>
          <w:rFonts w:cs="Arial" w:hAnsi="Arial" w:eastAsia="Arial" w:ascii="Arial"/>
          <w:color w:val="030303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10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AG</w:t>
      </w:r>
      <w:r>
        <w:rPr>
          <w:rFonts w:cs="Arial" w:hAnsi="Arial" w:eastAsia="Arial" w:ascii="Arial"/>
          <w:color w:val="030303"/>
          <w:spacing w:val="0"/>
          <w:w w:val="110"/>
          <w:sz w:val="23"/>
          <w:szCs w:val="23"/>
        </w:rPr>
        <w:t>Ó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30303"/>
          <w:spacing w:val="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10"/>
          <w:w w:val="97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91919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30303"/>
          <w:spacing w:val="19"/>
          <w:w w:val="5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33"/>
          <w:sz w:val="23"/>
          <w:szCs w:val="23"/>
        </w:rPr>
        <w:t>1</w:t>
      </w:r>
      <w:r>
        <w:rPr>
          <w:rFonts w:cs="Arial" w:hAnsi="Arial" w:eastAsia="Arial" w:ascii="Arial"/>
          <w:color w:val="030303"/>
          <w:spacing w:val="0"/>
          <w:w w:val="127"/>
          <w:sz w:val="23"/>
          <w:szCs w:val="23"/>
        </w:rPr>
        <w:t>9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9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030303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191919"/>
          <w:spacing w:val="0"/>
          <w:w w:val="113"/>
          <w:sz w:val="23"/>
          <w:szCs w:val="23"/>
        </w:rPr>
        <w:t>,</w:t>
      </w:r>
      <w:r>
        <w:rPr>
          <w:rFonts w:cs="Arial" w:hAnsi="Arial" w:eastAsia="Arial" w:ascii="Arial"/>
          <w:color w:val="191919"/>
          <w:spacing w:val="0"/>
          <w:w w:val="113"/>
          <w:sz w:val="23"/>
          <w:szCs w:val="23"/>
        </w:rPr>
        <w:t>   </w:t>
      </w:r>
      <w:r>
        <w:rPr>
          <w:rFonts w:cs="Arial" w:hAnsi="Arial" w:eastAsia="Arial" w:ascii="Arial"/>
          <w:color w:val="191919"/>
          <w:spacing w:val="7"/>
          <w:w w:val="113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58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5"/>
          <w:w w:val="10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2"/>
          <w:sz w:val="23"/>
          <w:szCs w:val="23"/>
        </w:rPr>
        <w:t>tr</w:t>
      </w:r>
      <w:r>
        <w:rPr>
          <w:rFonts w:cs="Arial" w:hAnsi="Arial" w:eastAsia="Arial" w:ascii="Arial"/>
          <w:b/>
          <w:color w:val="030303"/>
          <w:spacing w:val="0"/>
          <w:w w:val="88"/>
          <w:sz w:val="23"/>
          <w:szCs w:val="23"/>
        </w:rPr>
        <w:t>u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ó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97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59"/>
          <w:w w:val="10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s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r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s</w:t>
      </w:r>
      <w:r>
        <w:rPr>
          <w:rFonts w:cs="Arial" w:hAnsi="Arial" w:eastAsia="Arial" w:ascii="Arial"/>
          <w:b/>
          <w:color w:val="191919"/>
          <w:spacing w:val="0"/>
          <w:w w:val="95"/>
          <w:sz w:val="23"/>
          <w:szCs w:val="23"/>
        </w:rPr>
        <w:t>,</w:t>
      </w:r>
      <w:r>
        <w:rPr>
          <w:rFonts w:cs="Arial" w:hAnsi="Arial" w:eastAsia="Arial" w:ascii="Arial"/>
          <w:b/>
          <w:color w:val="191919"/>
          <w:spacing w:val="33"/>
          <w:w w:val="95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ad</w:t>
      </w:r>
      <w:r>
        <w:rPr>
          <w:rFonts w:cs="Arial" w:hAnsi="Arial" w:eastAsia="Arial" w:ascii="Arial"/>
          <w:color w:val="03030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191919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h</w:t>
      </w:r>
      <w:r>
        <w:rPr>
          <w:rFonts w:cs="Arial" w:hAnsi="Arial" w:eastAsia="Arial" w:ascii="Arial"/>
          <w:color w:val="030303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191919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74" w:right="187"/>
      </w:pPr>
      <w:r>
        <w:rPr>
          <w:rFonts w:cs="Arial" w:hAnsi="Arial" w:eastAsia="Arial" w:ascii="Arial"/>
          <w:color w:val="030303"/>
          <w:w w:val="86"/>
          <w:sz w:val="23"/>
          <w:szCs w:val="23"/>
        </w:rPr>
        <w:t>2</w:t>
      </w:r>
      <w:r>
        <w:rPr>
          <w:rFonts w:cs="Arial" w:hAnsi="Arial" w:eastAsia="Arial" w:ascii="Arial"/>
          <w:color w:val="030303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30303"/>
          <w:w w:val="106"/>
          <w:sz w:val="23"/>
          <w:szCs w:val="23"/>
        </w:rPr>
        <w:t>C</w:t>
      </w:r>
      <w:r>
        <w:rPr>
          <w:rFonts w:cs="Arial" w:hAnsi="Arial" w:eastAsia="Arial" w:ascii="Arial"/>
          <w:color w:val="030303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30303"/>
          <w:w w:val="87"/>
          <w:sz w:val="23"/>
          <w:szCs w:val="23"/>
        </w:rPr>
        <w:t>P</w:t>
      </w:r>
      <w:r>
        <w:rPr>
          <w:rFonts w:cs="Arial" w:hAnsi="Arial" w:eastAsia="Arial" w:ascii="Arial"/>
          <w:color w:val="030303"/>
          <w:w w:val="82"/>
          <w:sz w:val="23"/>
          <w:szCs w:val="23"/>
        </w:rPr>
        <w:t>IT</w:t>
      </w:r>
      <w:r>
        <w:rPr>
          <w:rFonts w:cs="Arial" w:hAnsi="Arial" w:eastAsia="Arial" w:ascii="Arial"/>
          <w:color w:val="030303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030303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30303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30303"/>
          <w:w w:val="82"/>
          <w:sz w:val="23"/>
          <w:szCs w:val="23"/>
        </w:rPr>
        <w:t>L</w:t>
      </w:r>
      <w:r>
        <w:rPr>
          <w:rFonts w:cs="Arial" w:hAnsi="Arial" w:eastAsia="Arial" w:ascii="Arial"/>
          <w:color w:val="030303"/>
          <w:w w:val="60"/>
          <w:sz w:val="23"/>
          <w:szCs w:val="23"/>
        </w:rPr>
        <w:t>I</w:t>
      </w:r>
      <w:r>
        <w:rPr>
          <w:rFonts w:cs="Arial" w:hAnsi="Arial" w:eastAsia="Arial" w:ascii="Arial"/>
          <w:color w:val="191919"/>
          <w:w w:val="105"/>
          <w:sz w:val="23"/>
          <w:szCs w:val="23"/>
        </w:rPr>
        <w:t>,</w:t>
      </w:r>
      <w:r>
        <w:rPr>
          <w:rFonts w:cs="Arial" w:hAnsi="Arial" w:eastAsia="Arial" w:ascii="Arial"/>
          <w:color w:val="1919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91919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191919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30303"/>
          <w:spacing w:val="0"/>
          <w:w w:val="106"/>
          <w:sz w:val="23"/>
          <w:szCs w:val="23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3"/>
          <w:szCs w:val="23"/>
        </w:rPr>
        <w:t>1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9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8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30303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rt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BDBDBD"/>
          <w:spacing w:val="0"/>
          <w:w w:val="35"/>
          <w:sz w:val="23"/>
          <w:szCs w:val="23"/>
        </w:rPr>
        <w:t>'</w:t>
      </w:r>
      <w:r>
        <w:rPr>
          <w:rFonts w:cs="Arial" w:hAnsi="Arial" w:eastAsia="Arial" w:ascii="Arial"/>
          <w:b/>
          <w:color w:val="030303"/>
          <w:spacing w:val="0"/>
          <w:w w:val="78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94"/>
          <w:sz w:val="23"/>
          <w:szCs w:val="23"/>
        </w:rPr>
        <w:t>f</w:t>
      </w:r>
      <w:r>
        <w:rPr>
          <w:rFonts w:cs="Arial" w:hAnsi="Arial" w:eastAsia="Arial" w:ascii="Arial"/>
          <w:b/>
          <w:color w:val="030303"/>
          <w:spacing w:val="0"/>
          <w:w w:val="52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16"/>
          <w:sz w:val="23"/>
          <w:szCs w:val="23"/>
        </w:rPr>
        <w:t>á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iti</w:t>
      </w:r>
      <w:r>
        <w:rPr>
          <w:rFonts w:cs="Arial" w:hAnsi="Arial" w:eastAsia="Arial" w:ascii="Arial"/>
          <w:b/>
          <w:color w:val="030303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30303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30303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30303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30303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30303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30303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b/>
          <w:color w:val="030303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191919"/>
          <w:spacing w:val="0"/>
          <w:w w:val="58"/>
          <w:sz w:val="23"/>
          <w:szCs w:val="23"/>
        </w:rPr>
        <w:t>L</w:t>
      </w:r>
      <w:r>
        <w:rPr>
          <w:rFonts w:cs="Arial" w:hAnsi="Arial" w:eastAsia="Arial" w:ascii="Arial"/>
          <w:b/>
          <w:color w:val="191919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91919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80"/>
        <w:ind w:left="193" w:right="2991"/>
        <w:sectPr>
          <w:pgMar w:footer="1141" w:header="0" w:top="1580" w:bottom="280" w:left="1660" w:right="1680"/>
          <w:footerReference w:type="default" r:id="rId41"/>
          <w:pgSz w:w="11900" w:h="16820"/>
        </w:sectPr>
      </w:pPr>
      <w:r>
        <w:rPr>
          <w:rFonts w:cs="Arial" w:hAnsi="Arial" w:eastAsia="Arial" w:ascii="Arial"/>
          <w:color w:val="191919"/>
          <w:w w:val="82"/>
          <w:sz w:val="23"/>
          <w:szCs w:val="23"/>
        </w:rPr>
        <w:t>"</w:t>
      </w:r>
      <w:r>
        <w:rPr>
          <w:rFonts w:cs="Arial" w:hAnsi="Arial" w:eastAsia="Arial" w:ascii="Arial"/>
          <w:color w:val="030303"/>
          <w:w w:val="94"/>
          <w:sz w:val="23"/>
          <w:szCs w:val="23"/>
        </w:rPr>
        <w:t>B</w:t>
      </w:r>
      <w:r>
        <w:rPr>
          <w:rFonts w:cs="Arial" w:hAnsi="Arial" w:eastAsia="Arial" w:ascii="Arial"/>
          <w:color w:val="030303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30303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30303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30303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30303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30303"/>
          <w:w w:val="97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30303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30303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color w:val="030303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og</w:t>
      </w:r>
      <w:r>
        <w:rPr>
          <w:rFonts w:cs="Arial" w:hAnsi="Arial" w:eastAsia="Arial" w:ascii="Arial"/>
          <w:color w:val="191919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3"/>
          <w:szCs w:val="23"/>
        </w:rPr>
        <w:t>á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30303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191919"/>
          <w:spacing w:val="0"/>
          <w:w w:val="129"/>
          <w:sz w:val="23"/>
          <w:szCs w:val="23"/>
        </w:rPr>
        <w:t>"</w:t>
      </w:r>
      <w:r>
        <w:rPr>
          <w:rFonts w:cs="Arial" w:hAnsi="Arial" w:eastAsia="Arial" w:ascii="Arial"/>
          <w:color w:val="191919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color w:val="191919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91919"/>
          <w:spacing w:val="0"/>
          <w:w w:val="76"/>
          <w:sz w:val="25"/>
          <w:szCs w:val="25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6"/>
          <w:sz w:val="25"/>
          <w:szCs w:val="25"/>
        </w:rPr>
        <w:t>X</w:t>
      </w:r>
      <w:r>
        <w:rPr>
          <w:rFonts w:cs="Times New Roman" w:hAnsi="Times New Roman" w:eastAsia="Times New Roman" w:ascii="Times New Roman"/>
          <w:color w:val="191919"/>
          <w:spacing w:val="0"/>
          <w:w w:val="7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91919"/>
          <w:spacing w:val="47"/>
          <w:w w:val="76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91919"/>
          <w:spacing w:val="0"/>
          <w:w w:val="100"/>
          <w:sz w:val="23"/>
          <w:szCs w:val="23"/>
        </w:rPr>
        <w:t>º</w:t>
      </w:r>
      <w:r>
        <w:rPr>
          <w:rFonts w:cs="Arial" w:hAnsi="Arial" w:eastAsia="Arial" w:ascii="Arial"/>
          <w:color w:val="191919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3"/>
          <w:szCs w:val="23"/>
        </w:rPr>
        <w:t>7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191919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4"/>
      </w:pPr>
      <w:r>
        <w:pict>
          <v:shape type="#_x0000_t75" style="position:absolute;margin-left:352.533pt;margin-top:-0.960091pt;width:31.6991pt;height:31.683pt;mso-position-horizontal-relative:page;mso-position-vertical-relative:paragraph;z-index:-779">
            <v:imagedata o:title="" r:id="rId46"/>
          </v:shape>
        </w:pict>
      </w:r>
      <w:r>
        <w:pict>
          <v:shape type="#_x0000_t75" style="position:absolute;margin-left:234.381pt;margin-top:-0.960091pt;width:108.545pt;height:70.0867pt;mso-position-horizontal-relative:page;mso-position-vertical-relative:paragraph;z-index:-778">
            <v:imagedata o:title="" r:id="rId47"/>
          </v:shape>
        </w:pict>
      </w:r>
      <w:r>
        <w:pict>
          <v:shape type="#_x0000_t75" style="width:41.3049pt;height:26.8826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34"/>
        <w:ind w:left="399"/>
      </w:pPr>
      <w:r>
        <w:rPr>
          <w:rFonts w:cs="Arial" w:hAnsi="Arial" w:eastAsia="Arial" w:ascii="Arial"/>
          <w:color w:val="060606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60606"/>
          <w:w w:val="66"/>
          <w:sz w:val="22"/>
          <w:szCs w:val="22"/>
        </w:rPr>
        <w:t>'-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060606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U</w:t>
      </w:r>
      <w:r>
        <w:rPr>
          <w:rFonts w:cs="Arial" w:hAnsi="Arial" w:eastAsia="Arial" w:ascii="Arial"/>
          <w:color w:val="060606"/>
          <w:w w:val="55"/>
          <w:sz w:val="22"/>
          <w:szCs w:val="22"/>
        </w:rPr>
        <w:t>,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      </w:t>
      </w:r>
      <w:r>
        <w:rPr>
          <w:rFonts w:cs="Arial" w:hAnsi="Arial" w:eastAsia="Arial" w:ascii="Arial"/>
          <w:color w:val="B9B9B9"/>
          <w:spacing w:val="3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3"/>
          <w:sz w:val="22"/>
          <w:szCs w:val="22"/>
        </w:rPr>
        <w:t>      </w:t>
      </w:r>
      <w:r>
        <w:rPr>
          <w:rFonts w:cs="Arial" w:hAnsi="Arial" w:eastAsia="Arial" w:ascii="Arial"/>
          <w:color w:val="B9B9B9"/>
          <w:spacing w:val="6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{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200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797979"/>
          <w:spacing w:val="0"/>
          <w:w w:val="129"/>
          <w:sz w:val="22"/>
          <w:szCs w:val="22"/>
        </w:rPr>
        <w:t>?</w:t>
      </w:r>
      <w:r>
        <w:rPr>
          <w:rFonts w:cs="Arial" w:hAnsi="Arial" w:eastAsia="Arial" w:ascii="Arial"/>
          <w:color w:val="79797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B9B9B9"/>
          <w:spacing w:val="0"/>
          <w:w w:val="197"/>
          <w:sz w:val="22"/>
          <w:szCs w:val="22"/>
        </w:rPr>
        <w:t>:</w:t>
      </w:r>
      <w:r>
        <w:rPr>
          <w:rFonts w:cs="Arial" w:hAnsi="Arial" w:eastAsia="Arial" w:ascii="Arial"/>
          <w:color w:val="B9B9B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B9B9B9"/>
          <w:spacing w:val="0"/>
          <w:w w:val="85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B9B9B9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nu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ndo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4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ne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en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60606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959595"/>
          <w:spacing w:val="0"/>
          <w:w w:val="241"/>
          <w:sz w:val="23"/>
          <w:szCs w:val="2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0"/>
        <w:ind w:left="404"/>
      </w:pP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em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es</w:t>
      </w:r>
      <w:r>
        <w:rPr>
          <w:rFonts w:cs="Arial" w:hAnsi="Arial" w:eastAsia="Arial" w:ascii="Arial"/>
          <w:color w:val="060606"/>
          <w:spacing w:val="-22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-34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18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60606"/>
          <w:spacing w:val="4"/>
          <w:w w:val="118"/>
          <w:sz w:val="25"/>
          <w:szCs w:val="25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24"/>
          <w:w w:val="16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1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394"/>
        <w:sectPr>
          <w:pgMar w:footer="1141" w:header="0" w:top="0" w:bottom="280" w:left="1460" w:right="0"/>
          <w:footerReference w:type="default" r:id="rId45"/>
          <w:pgSz w:w="11940" w:h="16840"/>
        </w:sectPr>
      </w:pPr>
      <w:r>
        <w:rPr>
          <w:rFonts w:cs="Arial" w:hAnsi="Arial" w:eastAsia="Arial" w:ascii="Arial"/>
          <w:color w:val="060606"/>
          <w:w w:val="94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060606"/>
          <w:w w:val="111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08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1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60606"/>
          <w:w w:val="9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60606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2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060606"/>
          <w:spacing w:val="0"/>
          <w:w w:val="112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02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4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9"/>
          <w:position w:val="-1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74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37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2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9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060606"/>
          <w:spacing w:val="0"/>
          <w:w w:val="85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-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6"/>
          <w:position w:val="-1"/>
          <w:sz w:val="22"/>
          <w:szCs w:val="22"/>
        </w:rPr>
        <w:t>·</w:t>
      </w:r>
      <w:r>
        <w:rPr>
          <w:rFonts w:cs="Arial" w:hAnsi="Arial" w:eastAsia="Arial" w:ascii="Arial"/>
          <w:color w:val="A3A3A3"/>
          <w:spacing w:val="0"/>
          <w:w w:val="39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60606"/>
          <w:spacing w:val="0"/>
          <w:w w:val="9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A3A3A3"/>
          <w:spacing w:val="0"/>
          <w:w w:val="45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060606"/>
          <w:spacing w:val="0"/>
          <w:w w:val="106"/>
          <w:position w:val="-1"/>
          <w:sz w:val="22"/>
          <w:szCs w:val="22"/>
        </w:rPr>
        <w:t>g</w:t>
      </w:r>
      <w:r>
        <w:rPr>
          <w:rFonts w:cs="Malgun Gothic" w:hAnsi="Malgun Gothic" w:eastAsia="Malgun Gothic" w:ascii="Malgun Gothic"/>
          <w:color w:val="060606"/>
          <w:spacing w:val="0"/>
          <w:w w:val="67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21"/>
          <w:position w:val="-1"/>
          <w:sz w:val="22"/>
          <w:szCs w:val="22"/>
        </w:rPr>
        <w:t>og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94"/>
          <w:position w:val="-1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06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4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160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B9B9B9"/>
          <w:spacing w:val="0"/>
          <w:w w:val="149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B9B9B9"/>
          <w:spacing w:val="0"/>
          <w:w w:val="124"/>
          <w:position w:val="-1"/>
          <w:sz w:val="22"/>
          <w:szCs w:val="22"/>
        </w:rPr>
        <w:t>-</w:t>
      </w:r>
      <w:r>
        <w:rPr>
          <w:rFonts w:cs="Malgun Gothic" w:hAnsi="Malgun Gothic" w:eastAsia="Malgun Gothic" w:ascii="Malgun Gothic"/>
          <w:color w:val="060606"/>
          <w:spacing w:val="0"/>
          <w:w w:val="43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5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A3A3A3"/>
          <w:spacing w:val="0"/>
          <w:w w:val="31"/>
          <w:position w:val="-1"/>
          <w:sz w:val="22"/>
          <w:szCs w:val="22"/>
        </w:rPr>
        <w:t>•</w:t>
      </w:r>
      <w:r>
        <w:rPr>
          <w:rFonts w:cs="Arial" w:hAnsi="Arial" w:eastAsia="Arial" w:ascii="Arial"/>
          <w:color w:val="A3A3A3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71"/>
          <w:w w:val="12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9"/>
          <w:position w:val="-1"/>
          <w:sz w:val="22"/>
          <w:szCs w:val="22"/>
        </w:rPr>
        <w:t>cl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959595"/>
          <w:spacing w:val="0"/>
          <w:w w:val="149"/>
          <w:position w:val="-1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0" w:lineRule="exact" w:line="260"/>
        <w:ind w:left="399" w:right="-57"/>
      </w:pPr>
      <w:r>
        <w:pict>
          <v:group style="position:absolute;margin-left:148.409pt;margin-top:12.5315pt;width:2.88174pt;height:0pt;mso-position-horizontal-relative:page;mso-position-vertical-relative:paragraph;z-index:-777" coordorigin="2968,251" coordsize="58,0">
            <v:shape style="position:absolute;left:2968;top:251;width:58;height:0" coordorigin="2968,251" coordsize="58,0" path="m2968,251l3026,251e" filled="f" stroked="t" strokeweight="0.10366pt" strokecolor="#B9B9B9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60606"/>
          <w:w w:val="10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60606"/>
          <w:w w:val="11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060606"/>
          <w:w w:val="115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60606"/>
          <w:w w:val="108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60606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60606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60606"/>
          <w:w w:val="13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60606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12121"/>
          <w:w w:val="79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sectPr>
          <w:type w:val="continuous"/>
          <w:pgSz w:w="11940" w:h="16840"/>
          <w:pgMar w:top="1580" w:bottom="280" w:left="1460" w:right="0"/>
          <w:cols w:num="2" w:equalWidth="off">
            <w:col w:w="1513" w:space="163"/>
            <w:col w:w="8804"/>
          </w:cols>
        </w:sectPr>
      </w:pPr>
      <w:r>
        <w:br w:type="column"/>
      </w:r>
      <w:r>
        <w:rPr>
          <w:rFonts w:cs="Arial" w:hAnsi="Arial" w:eastAsia="Arial" w:ascii="Arial"/>
          <w:color w:val="060606"/>
          <w:w w:val="10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2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9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12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35"/>
          <w:position w:val="-1"/>
          <w:sz w:val="22"/>
          <w:szCs w:val="22"/>
        </w:rPr>
        <w:t>cc</w:t>
      </w:r>
      <w:r>
        <w:rPr>
          <w:rFonts w:cs="Arial" w:hAnsi="Arial" w:eastAsia="Arial" w:ascii="Arial"/>
          <w:color w:val="060606"/>
          <w:w w:val="11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21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060606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A3A3A3"/>
          <w:spacing w:val="0"/>
          <w:w w:val="7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33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212121"/>
          <w:spacing w:val="0"/>
          <w:w w:val="7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position w:val="-1"/>
          <w:sz w:val="22"/>
          <w:szCs w:val="22"/>
        </w:rPr>
        <w:t>a</w:t>
      </w:r>
      <w:r>
        <w:rPr>
          <w:rFonts w:cs="Malgun Gothic" w:hAnsi="Malgun Gothic" w:eastAsia="Malgun Gothic" w:ascii="Malgun Gothic"/>
          <w:color w:val="3B3B3B"/>
          <w:spacing w:val="0"/>
          <w:w w:val="30"/>
          <w:position w:val="-1"/>
          <w:sz w:val="22"/>
          <w:szCs w:val="22"/>
        </w:rPr>
        <w:t>�</w:t>
      </w:r>
      <w:r>
        <w:rPr>
          <w:rFonts w:cs="Arial" w:hAnsi="Arial" w:eastAsia="Arial" w:ascii="Arial"/>
          <w:color w:val="B9B9B9"/>
          <w:spacing w:val="0"/>
          <w:w w:val="15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78"/>
          <w:position w:val="-1"/>
          <w:sz w:val="22"/>
          <w:szCs w:val="22"/>
        </w:rPr>
        <w:t>;</w:t>
      </w:r>
      <w:r>
        <w:rPr>
          <w:rFonts w:cs="Arial" w:hAnsi="Arial" w:eastAsia="Arial" w:ascii="Arial"/>
          <w:color w:val="212121"/>
          <w:spacing w:val="0"/>
          <w:w w:val="118"/>
          <w:position w:val="-1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2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E5E5E"/>
          <w:spacing w:val="0"/>
          <w:w w:val="141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212121"/>
          <w:spacing w:val="0"/>
          <w:w w:val="126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B3B3B"/>
          <w:spacing w:val="0"/>
          <w:w w:val="118"/>
          <w:position w:val="-1"/>
          <w:sz w:val="22"/>
          <w:szCs w:val="22"/>
        </w:rPr>
        <w:t>;</w:t>
      </w:r>
      <w:r>
        <w:rPr>
          <w:rFonts w:cs="Arial" w:hAnsi="Arial" w:eastAsia="Arial" w:ascii="Arial"/>
          <w:color w:val="3B3B3B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position w:val="-1"/>
          <w:sz w:val="23"/>
          <w:szCs w:val="23"/>
        </w:rPr>
        <w:t>d:</w:t>
      </w:r>
      <w:r>
        <w:rPr>
          <w:rFonts w:cs="Arial" w:hAnsi="Arial" w:eastAsia="Arial" w:ascii="Arial"/>
          <w:color w:val="060606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2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6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5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6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09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12121"/>
          <w:spacing w:val="0"/>
          <w:w w:val="94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80"/>
        <w:ind w:left="64" w:right="1726"/>
      </w:pP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             </w:t>
      </w:r>
      <w:r>
        <w:rPr>
          <w:rFonts w:cs="Arial" w:hAnsi="Arial" w:eastAsia="Arial" w:ascii="Arial"/>
          <w:color w:val="B9B9B9"/>
          <w:spacing w:val="7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26"/>
          <w:sz w:val="22"/>
          <w:szCs w:val="22"/>
        </w:rPr>
        <w:t>       </w:t>
      </w:r>
      <w:r>
        <w:rPr>
          <w:rFonts w:cs="Arial" w:hAnsi="Arial" w:eastAsia="Arial" w:ascii="Arial"/>
          <w:color w:val="B9B9B9"/>
          <w:spacing w:val="3"/>
          <w:w w:val="2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5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34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47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(</w:t>
      </w:r>
      <w:r>
        <w:rPr>
          <w:rFonts w:cs="Malgun Gothic" w:hAnsi="Malgun Gothic" w:eastAsia="Malgun Gothic" w:ascii="Malgun Gothic"/>
          <w:color w:val="212121"/>
          <w:spacing w:val="0"/>
          <w:w w:val="58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04</w:t>
      </w:r>
      <w:r>
        <w:rPr>
          <w:rFonts w:cs="Arial" w:hAnsi="Arial" w:eastAsia="Arial" w:ascii="Arial"/>
          <w:color w:val="212121"/>
          <w:spacing w:val="0"/>
          <w:w w:val="203"/>
          <w:sz w:val="22"/>
          <w:szCs w:val="22"/>
        </w:rPr>
        <w:t>}</w:t>
      </w:r>
      <w:r>
        <w:rPr>
          <w:rFonts w:cs="Arial" w:hAnsi="Arial" w:eastAsia="Arial" w:ascii="Arial"/>
          <w:color w:val="060606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29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Malgun Gothic" w:hAnsi="Malgun Gothic" w:eastAsia="Malgun Gothic" w:ascii="Malgun Gothic"/>
          <w:color w:val="060606"/>
          <w:spacing w:val="0"/>
          <w:w w:val="67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" w:lineRule="auto" w:line="249"/>
        <w:ind w:left="399" w:right="1859"/>
      </w:pP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060606"/>
          <w:spacing w:val="0"/>
          <w:w w:val="144"/>
          <w:sz w:val="24"/>
          <w:szCs w:val="24"/>
        </w:rPr>
        <w:t>l</w:t>
      </w:r>
      <w:r>
        <w:rPr>
          <w:rFonts w:cs="Arial" w:hAnsi="Arial" w:eastAsia="Arial" w:ascii="Arial"/>
          <w:color w:val="060606"/>
          <w:spacing w:val="0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55"/>
          <w:w w:val="111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6"/>
          <w:sz w:val="22"/>
          <w:szCs w:val="22"/>
        </w:rPr>
        <w:t>ci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ón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83"/>
          <w:sz w:val="22"/>
          <w:szCs w:val="22"/>
        </w:rPr>
        <w:t>(J</w:t>
      </w:r>
      <w:r>
        <w:rPr>
          <w:rFonts w:cs="Arial" w:hAnsi="Arial" w:eastAsia="Arial" w:ascii="Arial"/>
          <w:color w:val="B9B9B9"/>
          <w:spacing w:val="0"/>
          <w:w w:val="31"/>
          <w:sz w:val="22"/>
          <w:szCs w:val="22"/>
        </w:rPr>
        <w:t>_</w:t>
      </w:r>
      <w:r>
        <w:rPr>
          <w:rFonts w:cs="Arial" w:hAnsi="Arial" w:eastAsia="Arial" w:ascii="Arial"/>
          <w:color w:val="B9B9B9"/>
          <w:spacing w:val="0"/>
          <w:w w:val="244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ñ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  </w:t>
      </w:r>
      <w:r>
        <w:rPr>
          <w:rFonts w:cs="Arial" w:hAnsi="Arial" w:eastAsia="Arial" w:ascii="Arial"/>
          <w:color w:val="212121"/>
          <w:spacing w:val="1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212121"/>
          <w:spacing w:val="0"/>
          <w:w w:val="160"/>
          <w:sz w:val="22"/>
          <w:szCs w:val="22"/>
        </w:rPr>
        <w:t>"</w:t>
      </w:r>
      <w:r>
        <w:rPr>
          <w:rFonts w:cs="Arial" w:hAnsi="Arial" w:eastAsia="Arial" w:ascii="Arial"/>
          <w:color w:val="212121"/>
          <w:spacing w:val="0"/>
          <w:w w:val="128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do</w:t>
      </w:r>
      <w:r>
        <w:rPr>
          <w:rFonts w:cs="Arial" w:hAnsi="Arial" w:eastAsia="Arial" w:ascii="Arial"/>
          <w:color w:val="212121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1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97"/>
          <w:sz w:val="24"/>
          <w:szCs w:val="24"/>
        </w:rPr>
        <w:t>.t</w:t>
      </w:r>
      <w:r>
        <w:rPr>
          <w:rFonts w:cs="Arial" w:hAnsi="Arial" w:eastAsia="Arial" w:ascii="Arial"/>
          <w:color w:val="060606"/>
          <w:spacing w:val="0"/>
          <w:w w:val="118"/>
          <w:sz w:val="24"/>
          <w:szCs w:val="24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ñ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244"/>
          <w:sz w:val="22"/>
          <w:szCs w:val="22"/>
        </w:rPr>
        <w:t>\</w:t>
      </w:r>
      <w:r>
        <w:rPr>
          <w:rFonts w:cs="Arial" w:hAnsi="Arial" w:eastAsia="Arial" w:ascii="Arial"/>
          <w:color w:val="3B3B3B"/>
          <w:spacing w:val="0"/>
          <w:w w:val="23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3B3B3B"/>
          <w:spacing w:val="0"/>
          <w:w w:val="135"/>
          <w:sz w:val="22"/>
          <w:szCs w:val="22"/>
        </w:rPr>
        <w:t>"</w:t>
      </w:r>
      <w:r>
        <w:rPr>
          <w:rFonts w:cs="Arial" w:hAnsi="Arial" w:eastAsia="Arial" w:ascii="Arial"/>
          <w:color w:val="3B3B3B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an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lli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oo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           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  </w:t>
      </w:r>
      <w:r>
        <w:rPr>
          <w:rFonts w:cs="Arial" w:hAnsi="Arial" w:eastAsia="Arial" w:ascii="Arial"/>
          <w:color w:val="B9B9B9"/>
          <w:spacing w:val="6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        </w:t>
      </w:r>
      <w:r>
        <w:rPr>
          <w:rFonts w:cs="Arial" w:hAnsi="Arial" w:eastAsia="Arial" w:ascii="Arial"/>
          <w:color w:val="B9B9B9"/>
          <w:spacing w:val="2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        </w:t>
      </w:r>
      <w:r>
        <w:rPr>
          <w:rFonts w:cs="Arial" w:hAnsi="Arial" w:eastAsia="Arial" w:ascii="Arial"/>
          <w:color w:val="B9B9B9"/>
          <w:spacing w:val="2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59"/>
          <w:sz w:val="22"/>
          <w:szCs w:val="22"/>
        </w:rPr>
        <w:t>··</w:t>
      </w:r>
      <w:r>
        <w:rPr>
          <w:rFonts w:cs="Arial" w:hAnsi="Arial" w:eastAsia="Arial" w:ascii="Arial"/>
          <w:color w:val="B9B9B9"/>
          <w:spacing w:val="0"/>
          <w:w w:val="52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45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0"/>
          <w:w w:val="80"/>
          <w:sz w:val="22"/>
          <w:szCs w:val="22"/>
        </w:rPr>
        <w:t>'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color w:val="B9B9B9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22"/>
          <w:sz w:val="22"/>
          <w:szCs w:val="22"/>
        </w:rPr>
        <w:t>·</w:t>
      </w:r>
      <w:r>
        <w:rPr>
          <w:rFonts w:cs="Arial" w:hAnsi="Arial" w:eastAsia="Arial" w:ascii="Arial"/>
          <w:color w:val="A3A3A3"/>
          <w:spacing w:val="0"/>
          <w:w w:val="22"/>
          <w:sz w:val="22"/>
          <w:szCs w:val="22"/>
        </w:rPr>
        <w:t>                    </w:t>
      </w:r>
      <w:r>
        <w:rPr>
          <w:rFonts w:cs="Arial" w:hAnsi="Arial" w:eastAsia="Arial" w:ascii="Arial"/>
          <w:color w:val="A3A3A3"/>
          <w:spacing w:val="9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2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22"/>
          <w:sz w:val="22"/>
          <w:szCs w:val="22"/>
        </w:rPr>
        <w:t>                                                  </w:t>
      </w:r>
      <w:r>
        <w:rPr>
          <w:rFonts w:cs="Arial" w:hAnsi="Arial" w:eastAsia="Arial" w:ascii="Arial"/>
          <w:color w:val="B9B9B9"/>
          <w:spacing w:val="13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2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22"/>
          <w:sz w:val="22"/>
          <w:szCs w:val="22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B9B9B9"/>
          <w:spacing w:val="3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22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0"/>
          <w:w w:val="22"/>
          <w:sz w:val="22"/>
          <w:szCs w:val="22"/>
        </w:rPr>
        <w:t>                   </w:t>
      </w:r>
      <w:r>
        <w:rPr>
          <w:rFonts w:cs="Arial" w:hAnsi="Arial" w:eastAsia="Arial" w:ascii="Arial"/>
          <w:color w:val="959595"/>
          <w:spacing w:val="3"/>
          <w:w w:val="22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32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1" w:lineRule="auto" w:line="264"/>
        <w:ind w:left="389" w:right="1739" w:firstLine="5"/>
      </w:pPr>
      <w:r>
        <w:rPr>
          <w:rFonts w:cs="Arial" w:hAnsi="Arial" w:eastAsia="Arial" w:ascii="Arial"/>
          <w:color w:val="060606"/>
          <w:w w:val="86"/>
          <w:sz w:val="22"/>
          <w:szCs w:val="22"/>
        </w:rPr>
        <w:t>6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-C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060606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47"/>
          <w:sz w:val="22"/>
          <w:szCs w:val="22"/>
        </w:rPr>
        <w:t>.</w:t>
      </w:r>
      <w:r>
        <w:rPr>
          <w:rFonts w:cs="Arial" w:hAnsi="Arial" w:eastAsia="Arial" w:ascii="Arial"/>
          <w:color w:val="4F4F4F"/>
          <w:spacing w:val="0"/>
          <w:w w:val="189"/>
          <w:sz w:val="22"/>
          <w:szCs w:val="22"/>
        </w:rPr>
        <w:t>/</w:t>
      </w:r>
      <w:r>
        <w:rPr>
          <w:rFonts w:cs="Arial" w:hAnsi="Arial" w:eastAsia="Arial" w:ascii="Arial"/>
          <w:color w:val="4F4F4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F4F4F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5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30"/>
          <w:sz w:val="25"/>
          <w:szCs w:val="25"/>
        </w:rPr>
        <w:t>J</w:t>
      </w:r>
      <w:r>
        <w:rPr>
          <w:rFonts w:cs="Arial" w:hAnsi="Arial" w:eastAsia="Arial" w:ascii="Arial"/>
          <w:color w:val="060606"/>
          <w:spacing w:val="0"/>
          <w:w w:val="57"/>
          <w:sz w:val="25"/>
          <w:szCs w:val="25"/>
        </w:rPr>
        <w:t>v</w:t>
      </w:r>
      <w:r>
        <w:rPr>
          <w:rFonts w:cs="Arial" w:hAnsi="Arial" w:eastAsia="Arial" w:ascii="Arial"/>
          <w:color w:val="3B3B3B"/>
          <w:spacing w:val="0"/>
          <w:w w:val="103"/>
          <w:sz w:val="25"/>
          <w:szCs w:val="25"/>
        </w:rPr>
        <w:t>h</w:t>
      </w:r>
      <w:r>
        <w:rPr>
          <w:rFonts w:cs="Arial" w:hAnsi="Arial" w:eastAsia="Arial" w:ascii="Arial"/>
          <w:color w:val="060606"/>
          <w:spacing w:val="0"/>
          <w:w w:val="87"/>
          <w:sz w:val="25"/>
          <w:szCs w:val="25"/>
        </w:rPr>
        <w:t>A.</w:t>
      </w:r>
      <w:r>
        <w:rPr>
          <w:rFonts w:cs="Arial" w:hAnsi="Arial" w:eastAsia="Arial" w:ascii="Arial"/>
          <w:color w:val="212121"/>
          <w:spacing w:val="0"/>
          <w:w w:val="97"/>
          <w:sz w:val="25"/>
          <w:szCs w:val="25"/>
        </w:rPr>
        <w:t>;</w:t>
      </w:r>
      <w:r>
        <w:rPr>
          <w:rFonts w:cs="Arial" w:hAnsi="Arial" w:eastAsia="Arial" w:ascii="Arial"/>
          <w:color w:val="B9B9B9"/>
          <w:spacing w:val="0"/>
          <w:w w:val="55"/>
          <w:sz w:val="25"/>
          <w:szCs w:val="25"/>
        </w:rPr>
        <w:t>,</w:t>
      </w:r>
      <w:r>
        <w:rPr>
          <w:rFonts w:cs="Arial" w:hAnsi="Arial" w:eastAsia="Arial" w:ascii="Arial"/>
          <w:color w:val="B9B9B9"/>
          <w:spacing w:val="0"/>
          <w:w w:val="100"/>
          <w:sz w:val="25"/>
          <w:szCs w:val="25"/>
        </w:rPr>
        <w:t>  </w:t>
      </w:r>
      <w:r>
        <w:rPr>
          <w:rFonts w:cs="Arial" w:hAnsi="Arial" w:eastAsia="Arial" w:ascii="Arial"/>
          <w:color w:val="B9B9B9"/>
          <w:spacing w:val="-11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_</w:t>
      </w:r>
      <w:r>
        <w:rPr>
          <w:rFonts w:cs="Arial" w:hAnsi="Arial" w:eastAsia="Arial" w:ascii="Arial"/>
          <w:color w:val="B9B9B9"/>
          <w:spacing w:val="0"/>
          <w:w w:val="15"/>
          <w:sz w:val="22"/>
          <w:szCs w:val="22"/>
        </w:rPr>
        <w:t>       </w:t>
      </w:r>
      <w:r>
        <w:rPr>
          <w:rFonts w:cs="Arial" w:hAnsi="Arial" w:eastAsia="Arial" w:ascii="Arial"/>
          <w:color w:val="B9B9B9"/>
          <w:spacing w:val="9"/>
          <w:w w:val="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A3A3A3"/>
          <w:spacing w:val="0"/>
          <w:w w:val="150"/>
          <w:sz w:val="22"/>
          <w:szCs w:val="22"/>
        </w:rPr>
        <w:t>-</w:t>
      </w:r>
      <w:r>
        <w:rPr>
          <w:rFonts w:cs="Arial" w:hAnsi="Arial" w:eastAsia="Arial" w:ascii="Arial"/>
          <w:color w:val="959595"/>
          <w:spacing w:val="0"/>
          <w:w w:val="31"/>
          <w:sz w:val="22"/>
          <w:szCs w:val="22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959595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212121"/>
          <w:spacing w:val="0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3B3B3B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212121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88"/>
          <w:sz w:val="22"/>
          <w:szCs w:val="22"/>
        </w:rPr>
        <w:t>p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212121"/>
          <w:spacing w:val="0"/>
          <w:w w:val="109"/>
          <w:sz w:val="22"/>
          <w:szCs w:val="22"/>
        </w:rPr>
        <w:t>ñ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á</w:t>
      </w:r>
      <w:r>
        <w:rPr>
          <w:rFonts w:cs="Arial" w:hAnsi="Arial" w:eastAsia="Arial" w:ascii="Arial"/>
          <w:color w:val="3B3B3B"/>
          <w:spacing w:val="0"/>
          <w:w w:val="121"/>
          <w:sz w:val="22"/>
          <w:szCs w:val="22"/>
        </w:rPr>
        <w:t>h</w:t>
      </w:r>
      <w:r>
        <w:rPr>
          <w:rFonts w:cs="Arial" w:hAnsi="Arial" w:eastAsia="Arial" w:ascii="Arial"/>
          <w:color w:val="3B3B3B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3B3B3B"/>
          <w:spacing w:val="0"/>
          <w:w w:val="141"/>
          <w:sz w:val="22"/>
          <w:szCs w:val="22"/>
        </w:rPr>
        <w:t>q</w:t>
      </w:r>
      <w:r>
        <w:rPr>
          <w:rFonts w:cs="Arial" w:hAnsi="Arial" w:eastAsia="Arial" w:ascii="Arial"/>
          <w:color w:val="B9B9B9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0"/>
          <w:w w:val="117"/>
          <w:sz w:val="22"/>
          <w:szCs w:val="22"/>
        </w:rPr>
        <w:t>y</w:t>
      </w:r>
      <w:r>
        <w:rPr>
          <w:rFonts w:cs="Arial" w:hAnsi="Arial" w:eastAsia="Arial" w:ascii="Arial"/>
          <w:color w:val="3B3B3B"/>
          <w:spacing w:val="0"/>
          <w:w w:val="324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76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9"/>
          <w:sz w:val="22"/>
          <w:szCs w:val="22"/>
        </w:rPr>
        <w:t>ón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B9B9B9"/>
          <w:spacing w:val="0"/>
          <w:w w:val="126"/>
          <w:sz w:val="22"/>
          <w:szCs w:val="22"/>
        </w:rPr>
        <w:t>'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Me</w:t>
      </w:r>
      <w:r>
        <w:rPr>
          <w:rFonts w:cs="Arial" w:hAnsi="Arial" w:eastAsia="Arial" w:ascii="Arial"/>
          <w:color w:val="212121"/>
          <w:spacing w:val="0"/>
          <w:w w:val="89"/>
          <w:sz w:val="22"/>
          <w:szCs w:val="22"/>
        </w:rPr>
        <w:t>cí</w:t>
      </w:r>
      <w:r>
        <w:rPr>
          <w:rFonts w:cs="Arial" w:hAnsi="Arial" w:eastAsia="Arial" w:ascii="Arial"/>
          <w:color w:val="212121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3"/>
          <w:sz w:val="22"/>
          <w:szCs w:val="22"/>
        </w:rPr>
        <w:t>"</w:t>
      </w:r>
      <w:r>
        <w:rPr>
          <w:rFonts w:cs="Arial" w:hAnsi="Arial" w:eastAsia="Arial" w:ascii="Arial"/>
          <w:color w:val="3B3B3B"/>
          <w:spacing w:val="0"/>
          <w:w w:val="118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24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ll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212121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48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55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87"/>
          <w:sz w:val="22"/>
          <w:szCs w:val="22"/>
        </w:rPr>
        <w:t>:Ú</w:t>
      </w:r>
      <w:r>
        <w:rPr>
          <w:rFonts w:cs="Arial" w:hAnsi="Arial" w:eastAsia="Arial" w:ascii="Arial"/>
          <w:color w:val="212121"/>
          <w:spacing w:val="0"/>
          <w:w w:val="255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5" w:lineRule="auto" w:line="264"/>
        <w:ind w:left="384" w:right="1862" w:firstLine="10"/>
      </w:pPr>
      <w:r>
        <w:rPr>
          <w:rFonts w:cs="Arial" w:hAnsi="Arial" w:eastAsia="Arial" w:ascii="Arial"/>
          <w:color w:val="060606"/>
          <w:w w:val="82"/>
          <w:sz w:val="22"/>
          <w:szCs w:val="22"/>
        </w:rPr>
        <w:t>7</w:t>
      </w:r>
      <w:r>
        <w:rPr>
          <w:rFonts w:cs="Arial" w:hAnsi="Arial" w:eastAsia="Arial" w:ascii="Arial"/>
          <w:color w:val="060606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12121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2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9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36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060606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5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47"/>
          <w:sz w:val="22"/>
          <w:szCs w:val="22"/>
        </w:rPr>
        <w:t>1</w:t>
      </w:r>
      <w:r>
        <w:rPr>
          <w:rFonts w:cs="Arial" w:hAnsi="Arial" w:eastAsia="Arial" w:ascii="Arial"/>
          <w:color w:val="3B3B3B"/>
          <w:spacing w:val="0"/>
          <w:w w:val="126"/>
          <w:sz w:val="22"/>
          <w:szCs w:val="22"/>
        </w:rPr>
        <w:t>:</w:t>
      </w:r>
      <w:r>
        <w:rPr>
          <w:rFonts w:cs="Arial" w:hAnsi="Arial" w:eastAsia="Arial" w:ascii="Arial"/>
          <w:color w:val="3B3B3B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9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-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74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44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17"/>
          <w:w w:val="144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    </w:t>
      </w:r>
      <w:r>
        <w:rPr>
          <w:rFonts w:cs="Arial" w:hAnsi="Arial" w:eastAsia="Arial" w:ascii="Arial"/>
          <w:color w:val="B9B9B9"/>
          <w:spacing w:val="0"/>
          <w:w w:val="1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5E5E5E"/>
          <w:spacing w:val="0"/>
          <w:w w:val="7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57"/>
          <w:sz w:val="22"/>
          <w:szCs w:val="22"/>
        </w:rPr>
        <w:t>é::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5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68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4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4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4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ri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265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;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31"/>
          <w:sz w:val="23"/>
          <w:szCs w:val="23"/>
        </w:rPr>
        <w:t>n</w:t>
      </w:r>
      <w:r>
        <w:rPr>
          <w:rFonts w:cs="Arial" w:hAnsi="Arial" w:eastAsia="Arial" w:ascii="Arial"/>
          <w:color w:val="A3A3A3"/>
          <w:spacing w:val="0"/>
          <w:w w:val="65"/>
          <w:sz w:val="23"/>
          <w:szCs w:val="23"/>
        </w:rPr>
        <w:t>'</w:t>
      </w:r>
      <w:r>
        <w:rPr>
          <w:rFonts w:cs="Arial" w:hAnsi="Arial" w:eastAsia="Arial" w:ascii="Arial"/>
          <w:color w:val="060606"/>
          <w:spacing w:val="0"/>
          <w:w w:val="97"/>
          <w:sz w:val="23"/>
          <w:szCs w:val="23"/>
        </w:rPr>
        <w:t>B</w:t>
      </w:r>
      <w:r>
        <w:rPr>
          <w:rFonts w:cs="Arial" w:hAnsi="Arial" w:eastAsia="Arial" w:ascii="Arial"/>
          <w:color w:val="060606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60606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e</w:t>
      </w:r>
      <w:r>
        <w:rPr>
          <w:rFonts w:cs="Arial" w:hAnsi="Arial" w:eastAsia="Arial" w:ascii="Arial"/>
          <w:color w:val="060606"/>
          <w:spacing w:val="0"/>
          <w:w w:val="106"/>
          <w:sz w:val="23"/>
          <w:szCs w:val="23"/>
        </w:rPr>
        <w:t>tr</w:t>
      </w:r>
      <w:r>
        <w:rPr>
          <w:rFonts w:cs="Arial" w:hAnsi="Arial" w:eastAsia="Arial" w:ascii="Arial"/>
          <w:color w:val="060606"/>
          <w:spacing w:val="0"/>
          <w:w w:val="93"/>
          <w:sz w:val="23"/>
          <w:szCs w:val="23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B9B9B9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º</w:t>
      </w:r>
      <w:r>
        <w:rPr>
          <w:rFonts w:cs="Arial" w:hAnsi="Arial" w:eastAsia="Arial" w:ascii="Arial"/>
          <w:color w:val="06060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8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7</w:t>
      </w:r>
      <w:r>
        <w:rPr>
          <w:rFonts w:cs="Arial" w:hAnsi="Arial" w:eastAsia="Arial" w:ascii="Arial"/>
          <w:color w:val="060606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52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0"/>
          <w:w w:val="89"/>
          <w:sz w:val="23"/>
          <w:szCs w:val="23"/>
        </w:rPr>
        <w:t>F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60606"/>
          <w:spacing w:val="0"/>
          <w:w w:val="187"/>
          <w:sz w:val="23"/>
          <w:szCs w:val="23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351" w:right="1637"/>
      </w:pPr>
      <w:r>
        <w:rPr>
          <w:rFonts w:cs="Arial" w:hAnsi="Arial" w:eastAsia="Arial" w:ascii="Arial"/>
          <w:color w:val="060606"/>
          <w:spacing w:val="0"/>
          <w:w w:val="100"/>
          <w:position w:val="1"/>
          <w:sz w:val="26"/>
          <w:szCs w:val="26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position w:val="1"/>
          <w:sz w:val="26"/>
          <w:szCs w:val="26"/>
        </w:rPr>
        <w:t>,</w:t>
      </w:r>
      <w:r>
        <w:rPr>
          <w:rFonts w:cs="Arial" w:hAnsi="Arial" w:eastAsia="Arial" w:ascii="Arial"/>
          <w:color w:val="060606"/>
          <w:spacing w:val="4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060606"/>
          <w:spacing w:val="0"/>
          <w:w w:val="110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7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position w:val="1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4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-1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24"/>
          <w:position w:val="1"/>
          <w:sz w:val="22"/>
          <w:szCs w:val="22"/>
        </w:rPr>
        <w:t>•</w:t>
      </w:r>
      <w:r>
        <w:rPr>
          <w:rFonts w:cs="Arial" w:hAnsi="Arial" w:eastAsia="Arial" w:ascii="Arial"/>
          <w:color w:val="B9B9B9"/>
          <w:spacing w:val="0"/>
          <w:w w:val="59"/>
          <w:position w:val="1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100"/>
          <w:position w:val="1"/>
          <w:sz w:val="22"/>
          <w:szCs w:val="22"/>
        </w:rPr>
        <w:t>                               </w:t>
      </w:r>
      <w:r>
        <w:rPr>
          <w:rFonts w:cs="Arial" w:hAnsi="Arial" w:eastAsia="Arial" w:ascii="Arial"/>
          <w:color w:val="B9B9B9"/>
          <w:spacing w:val="-1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7"/>
          <w:position w:val="1"/>
          <w:sz w:val="22"/>
          <w:szCs w:val="22"/>
        </w:rPr>
        <w:t>_</w:t>
      </w:r>
      <w:r>
        <w:rPr>
          <w:rFonts w:cs="Arial" w:hAnsi="Arial" w:eastAsia="Arial" w:ascii="Arial"/>
          <w:color w:val="959595"/>
          <w:spacing w:val="0"/>
          <w:w w:val="47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A3A3A3"/>
          <w:spacing w:val="0"/>
          <w:w w:val="7"/>
          <w:position w:val="1"/>
          <w:sz w:val="22"/>
          <w:szCs w:val="22"/>
        </w:rPr>
        <w:t>_</w:t>
      </w:r>
      <w:r>
        <w:rPr>
          <w:rFonts w:cs="Arial" w:hAnsi="Arial" w:eastAsia="Arial" w:ascii="Arial"/>
          <w:color w:val="959595"/>
          <w:spacing w:val="0"/>
          <w:w w:val="19"/>
          <w:position w:val="1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-2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2"/>
          <w:position w:val="1"/>
          <w:sz w:val="22"/>
          <w:szCs w:val="22"/>
        </w:rPr>
        <w:t>-</w:t>
      </w:r>
      <w:r>
        <w:rPr>
          <w:rFonts w:cs="Arial" w:hAnsi="Arial" w:eastAsia="Arial" w:ascii="Arial"/>
          <w:color w:val="A3A3A3"/>
          <w:spacing w:val="0"/>
          <w:w w:val="12"/>
          <w:position w:val="1"/>
          <w:sz w:val="22"/>
          <w:szCs w:val="22"/>
        </w:rPr>
        <w:t>                                                                                              </w:t>
      </w:r>
      <w:r>
        <w:rPr>
          <w:rFonts w:cs="Arial" w:hAnsi="Arial" w:eastAsia="Arial" w:ascii="Arial"/>
          <w:color w:val="A3A3A3"/>
          <w:spacing w:val="2"/>
          <w:w w:val="12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12"/>
          <w:position w:val="1"/>
          <w:sz w:val="22"/>
          <w:szCs w:val="22"/>
        </w:rPr>
        <w:t>_</w:t>
      </w:r>
      <w:r>
        <w:rPr>
          <w:rFonts w:cs="Arial" w:hAnsi="Arial" w:eastAsia="Arial" w:ascii="Arial"/>
          <w:color w:val="959595"/>
          <w:spacing w:val="0"/>
          <w:w w:val="12"/>
          <w:position w:val="1"/>
          <w:sz w:val="22"/>
          <w:szCs w:val="22"/>
        </w:rPr>
        <w:t>          </w:t>
      </w:r>
      <w:r>
        <w:rPr>
          <w:rFonts w:cs="Arial" w:hAnsi="Arial" w:eastAsia="Arial" w:ascii="Arial"/>
          <w:color w:val="959595"/>
          <w:spacing w:val="0"/>
          <w:w w:val="12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1"/>
          <w:position w:val="1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21"/>
          <w:position w:val="1"/>
          <w:sz w:val="22"/>
          <w:szCs w:val="22"/>
        </w:rPr>
        <w:t>       </w:t>
      </w:r>
      <w:r>
        <w:rPr>
          <w:rFonts w:cs="Arial" w:hAnsi="Arial" w:eastAsia="Arial" w:ascii="Arial"/>
          <w:color w:val="B9B9B9"/>
          <w:spacing w:val="7"/>
          <w:w w:val="2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21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959595"/>
          <w:spacing w:val="0"/>
          <w:w w:val="21"/>
          <w:position w:val="1"/>
          <w:sz w:val="22"/>
          <w:szCs w:val="22"/>
        </w:rPr>
        <w:t>      </w:t>
      </w:r>
      <w:r>
        <w:rPr>
          <w:rFonts w:cs="Arial" w:hAnsi="Arial" w:eastAsia="Arial" w:ascii="Arial"/>
          <w:color w:val="959595"/>
          <w:spacing w:val="3"/>
          <w:w w:val="2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1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31"/>
          <w:position w:val="1"/>
          <w:sz w:val="22"/>
          <w:szCs w:val="22"/>
        </w:rPr>
        <w:t>                              </w:t>
      </w:r>
      <w:r>
        <w:rPr>
          <w:rFonts w:cs="Arial" w:hAnsi="Arial" w:eastAsia="Arial" w:ascii="Arial"/>
          <w:color w:val="B9B9B9"/>
          <w:spacing w:val="10"/>
          <w:w w:val="3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1"/>
          <w:position w:val="1"/>
          <w:sz w:val="22"/>
          <w:szCs w:val="22"/>
        </w:rPr>
        <w:t>_</w:t>
      </w:r>
      <w:r>
        <w:rPr>
          <w:rFonts w:cs="Arial" w:hAnsi="Arial" w:eastAsia="Arial" w:ascii="Arial"/>
          <w:color w:val="A3A3A3"/>
          <w:spacing w:val="0"/>
          <w:w w:val="11"/>
          <w:position w:val="1"/>
          <w:sz w:val="22"/>
          <w:szCs w:val="22"/>
        </w:rPr>
        <w:t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3A3A3"/>
          <w:spacing w:val="1"/>
          <w:w w:val="11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23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A3A3A3"/>
          <w:spacing w:val="0"/>
          <w:w w:val="47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A3A3A3"/>
          <w:spacing w:val="0"/>
          <w:w w:val="100"/>
          <w:position w:val="1"/>
          <w:sz w:val="22"/>
          <w:szCs w:val="22"/>
        </w:rPr>
        <w:t>                  </w:t>
      </w:r>
      <w:r>
        <w:rPr>
          <w:rFonts w:cs="Arial" w:hAnsi="Arial" w:eastAsia="Arial" w:ascii="Arial"/>
          <w:color w:val="A3A3A3"/>
          <w:spacing w:val="2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959595"/>
          <w:spacing w:val="0"/>
          <w:w w:val="19"/>
          <w:position w:val="1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0"/>
          <w:w w:val="19"/>
          <w:position w:val="1"/>
          <w:sz w:val="22"/>
          <w:szCs w:val="22"/>
        </w:rPr>
        <w:t>                                   </w:t>
      </w:r>
      <w:r>
        <w:rPr>
          <w:rFonts w:cs="Arial" w:hAnsi="Arial" w:eastAsia="Arial" w:ascii="Arial"/>
          <w:color w:val="959595"/>
          <w:spacing w:val="6"/>
          <w:w w:val="19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23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0"/>
        <w:ind w:left="380" w:right="1868"/>
      </w:pPr>
      <w:r>
        <w:rPr>
          <w:rFonts w:cs="Arial" w:hAnsi="Arial" w:eastAsia="Arial" w:ascii="Arial"/>
          <w:color w:val="060606"/>
          <w:w w:val="94"/>
          <w:sz w:val="22"/>
          <w:szCs w:val="22"/>
        </w:rPr>
        <w:t>8</w:t>
      </w:r>
      <w:r>
        <w:rPr>
          <w:rFonts w:cs="Arial" w:hAnsi="Arial" w:eastAsia="Arial" w:ascii="Arial"/>
          <w:color w:val="060606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212121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121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M.</w:t>
      </w:r>
      <w:r>
        <w:rPr>
          <w:rFonts w:cs="Arial" w:hAnsi="Arial" w:eastAsia="Arial" w:ascii="Arial"/>
          <w:color w:val="060606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5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959595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47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47"/>
          <w:sz w:val="22"/>
          <w:szCs w:val="22"/>
        </w:rPr>
        <w:t>  </w:t>
      </w:r>
      <w:r>
        <w:rPr>
          <w:rFonts w:cs="Arial" w:hAnsi="Arial" w:eastAsia="Arial" w:ascii="Arial"/>
          <w:color w:val="212121"/>
          <w:spacing w:val="25"/>
          <w:w w:val="4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5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31"/>
          <w:sz w:val="22"/>
          <w:szCs w:val="22"/>
        </w:rPr>
        <w:t>_</w:t>
      </w:r>
      <w:r>
        <w:rPr>
          <w:rFonts w:cs="Arial" w:hAnsi="Arial" w:eastAsia="Arial" w:ascii="Arial"/>
          <w:color w:val="060606"/>
          <w:spacing w:val="0"/>
          <w:w w:val="178"/>
          <w:sz w:val="22"/>
          <w:szCs w:val="22"/>
        </w:rPr>
        <w:t>(;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96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ed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B9B9B9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6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en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/>
        <w:ind w:left="331" w:right="1875"/>
      </w:pPr>
      <w:r>
        <w:rPr>
          <w:rFonts w:cs="Arial" w:hAnsi="Arial" w:eastAsia="Arial" w:ascii="Arial"/>
          <w:color w:val="B9B9B9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60606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9"/>
          <w:sz w:val="22"/>
          <w:szCs w:val="22"/>
        </w:rPr>
        <w:t>ci</w:t>
      </w:r>
      <w:r>
        <w:rPr>
          <w:rFonts w:cs="Arial" w:hAnsi="Arial" w:eastAsia="Arial" w:ascii="Arial"/>
          <w:color w:val="060606"/>
          <w:spacing w:val="0"/>
          <w:w w:val="119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19"/>
          <w:sz w:val="22"/>
          <w:szCs w:val="22"/>
        </w:rPr>
        <w:t>da</w:t>
      </w:r>
      <w:r>
        <w:rPr>
          <w:rFonts w:cs="Arial" w:hAnsi="Arial" w:eastAsia="Arial" w:ascii="Arial"/>
          <w:color w:val="060606"/>
          <w:spacing w:val="0"/>
          <w:w w:val="11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40"/>
          <w:w w:val="11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do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4F4F4F"/>
          <w:spacing w:val="0"/>
          <w:w w:val="113"/>
          <w:sz w:val="22"/>
          <w:szCs w:val="22"/>
        </w:rPr>
        <w:t>,</w:t>
      </w:r>
      <w:r>
        <w:rPr>
          <w:rFonts w:cs="Arial" w:hAnsi="Arial" w:eastAsia="Arial" w:ascii="Arial"/>
          <w:color w:val="4F4F4F"/>
          <w:spacing w:val="49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212121"/>
          <w:spacing w:val="0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eoq</w:t>
      </w:r>
      <w:r>
        <w:rPr>
          <w:rFonts w:cs="Arial" w:hAnsi="Arial" w:eastAsia="Arial" w:ascii="Arial"/>
          <w:color w:val="212121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p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4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37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B9B9B9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2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4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24"/>
          <w:szCs w:val="24"/>
        </w:rPr>
        <w:t>",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24"/>
          <w:szCs w:val="24"/>
        </w:rPr>
        <w:t>{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/>
        <w:ind w:left="384" w:right="2105"/>
      </w:pPr>
      <w:r>
        <w:rPr>
          <w:rFonts w:cs="Arial" w:hAnsi="Arial" w:eastAsia="Arial" w:ascii="Arial"/>
          <w:color w:val="060606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29"/>
          <w:sz w:val="22"/>
          <w:szCs w:val="22"/>
        </w:rPr>
        <w:t>ap</w:t>
      </w:r>
      <w:r>
        <w:rPr>
          <w:rFonts w:cs="Arial" w:hAnsi="Arial" w:eastAsia="Arial" w:ascii="Arial"/>
          <w:color w:val="060606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212121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1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2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34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44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ú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il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do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7" w:lineRule="auto" w:line="265"/>
        <w:ind w:left="375" w:right="1869" w:firstLine="5"/>
      </w:pPr>
      <w:r>
        <w:rPr>
          <w:rFonts w:cs="Arial" w:hAnsi="Arial" w:eastAsia="Arial" w:ascii="Arial"/>
          <w:color w:val="060606"/>
          <w:w w:val="86"/>
          <w:sz w:val="22"/>
          <w:szCs w:val="22"/>
        </w:rPr>
        <w:t>9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3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4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35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212121"/>
          <w:spacing w:val="0"/>
          <w:w w:val="126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11"/>
          <w:w w:val="12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Ma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25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19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60606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-2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97979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797979"/>
          <w:spacing w:val="0"/>
          <w:w w:val="13"/>
          <w:sz w:val="22"/>
          <w:szCs w:val="22"/>
        </w:rPr>
        <w:t>   </w:t>
      </w:r>
      <w:r>
        <w:rPr>
          <w:rFonts w:cs="Arial" w:hAnsi="Arial" w:eastAsia="Arial" w:ascii="Arial"/>
          <w:color w:val="797979"/>
          <w:spacing w:val="6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3"/>
          <w:sz w:val="22"/>
          <w:szCs w:val="22"/>
        </w:rPr>
        <w:t>rí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A3A3A3"/>
          <w:spacing w:val="0"/>
          <w:w w:val="126"/>
          <w:sz w:val="22"/>
          <w:szCs w:val="22"/>
        </w:rPr>
        <w:t>'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6060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od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4"/>
          <w:sz w:val="22"/>
          <w:szCs w:val="22"/>
        </w:rPr>
        <w:t>fí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4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/>
        <w:ind w:left="404" w:right="1874"/>
      </w:pPr>
      <w:r>
        <w:rPr>
          <w:rFonts w:cs="Arial" w:hAnsi="Arial" w:eastAsia="Arial" w:ascii="Arial"/>
          <w:color w:val="060606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060606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60606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M.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228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20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04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pa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B9B9B9"/>
          <w:spacing w:val="0"/>
          <w:w w:val="55"/>
          <w:sz w:val="22"/>
          <w:szCs w:val="22"/>
        </w:rPr>
        <w:t>: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ó</w:t>
      </w:r>
      <w:r>
        <w:rPr>
          <w:rFonts w:cs="Arial" w:hAnsi="Arial" w:eastAsia="Arial" w:ascii="Arial"/>
          <w:color w:val="B9B9B9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375" w:right="1860"/>
      </w:pP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Al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ga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4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art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B9B9B9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B9B9B9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A3A3A3"/>
          <w:spacing w:val="0"/>
          <w:w w:val="165"/>
          <w:sz w:val="22"/>
          <w:szCs w:val="22"/>
        </w:rPr>
        <w:t>/</w:t>
      </w:r>
      <w:r>
        <w:rPr>
          <w:rFonts w:cs="Arial" w:hAnsi="Arial" w:eastAsia="Arial" w:ascii="Arial"/>
          <w:color w:val="B9B9B9"/>
          <w:spacing w:val="0"/>
          <w:w w:val="189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245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39"/>
          <w:sz w:val="22"/>
          <w:szCs w:val="22"/>
        </w:rPr>
        <w:t>   </w:t>
      </w:r>
      <w:r>
        <w:rPr>
          <w:rFonts w:cs="Arial" w:hAnsi="Arial" w:eastAsia="Arial" w:ascii="Arial"/>
          <w:color w:val="B9B9B9"/>
          <w:spacing w:val="20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61"/>
          <w:sz w:val="22"/>
          <w:szCs w:val="22"/>
        </w:rPr>
        <w:t>"</w:t>
      </w:r>
      <w:r>
        <w:rPr>
          <w:rFonts w:cs="Arial" w:hAnsi="Arial" w:eastAsia="Arial" w:ascii="Arial"/>
          <w:color w:val="060606"/>
          <w:spacing w:val="0"/>
          <w:w w:val="136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121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060606"/>
          <w:spacing w:val="0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11"/>
          <w:sz w:val="22"/>
          <w:szCs w:val="22"/>
        </w:rPr>
        <w:t>vi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80"/>
        <w:ind w:left="384" w:right="2002"/>
      </w:pPr>
      <w:r>
        <w:rPr>
          <w:rFonts w:cs="Arial" w:hAnsi="Arial" w:eastAsia="Arial" w:ascii="Arial"/>
          <w:color w:val="060606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212121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12121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212121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212121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212121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12121"/>
          <w:w w:val="113"/>
          <w:sz w:val="22"/>
          <w:szCs w:val="22"/>
        </w:rPr>
        <w:t>ó</w:t>
      </w:r>
      <w:r>
        <w:rPr>
          <w:rFonts w:cs="Arial" w:hAnsi="Arial" w:eastAsia="Arial" w:ascii="Arial"/>
          <w:color w:val="212121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12121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212121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212121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212121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212121"/>
          <w:w w:val="129"/>
          <w:sz w:val="22"/>
          <w:szCs w:val="22"/>
        </w:rPr>
        <w:t>"</w:t>
      </w:r>
      <w:r>
        <w:rPr>
          <w:rFonts w:cs="Arial" w:hAnsi="Arial" w:eastAsia="Arial" w:ascii="Arial"/>
          <w:color w:val="212121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73"/>
          <w:sz w:val="22"/>
          <w:szCs w:val="22"/>
        </w:rPr>
        <w:t>//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Malgun Gothic" w:hAnsi="Malgun Gothic" w:eastAsia="Malgun Gothic" w:ascii="Malgun Gothic"/>
          <w:color w:val="3B3B3B"/>
          <w:spacing w:val="0"/>
          <w:w w:val="26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Malgun Gothic" w:hAnsi="Malgun Gothic" w:eastAsia="Malgun Gothic" w:ascii="Malgun Gothic"/>
          <w:color w:val="3B3B3B"/>
          <w:spacing w:val="0"/>
          <w:w w:val="28"/>
          <w:sz w:val="22"/>
          <w:szCs w:val="22"/>
        </w:rPr>
        <w:t>�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1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/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212121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?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4"/>
          <w:sz w:val="22"/>
          <w:szCs w:val="22"/>
        </w:rPr>
        <w:t>rt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=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6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14"/>
          <w:sz w:val="22"/>
          <w:szCs w:val="22"/>
        </w:rPr>
        <w:t>&amp;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380" w:right="4164"/>
      </w:pPr>
      <w:r>
        <w:rPr>
          <w:rFonts w:cs="Arial" w:hAnsi="Arial" w:eastAsia="Arial" w:ascii="Arial"/>
          <w:color w:val="060606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q</w:t>
      </w:r>
      <w:r>
        <w:rPr>
          <w:rFonts w:cs="Arial" w:hAnsi="Arial" w:eastAsia="Arial" w:ascii="Arial"/>
          <w:color w:val="060606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=</w:t>
      </w:r>
      <w:r>
        <w:rPr>
          <w:rFonts w:cs="Arial" w:hAnsi="Arial" w:eastAsia="Arial" w:ascii="Arial"/>
          <w:color w:val="06060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4</w:t>
      </w:r>
      <w:r>
        <w:rPr>
          <w:rFonts w:cs="Arial" w:hAnsi="Arial" w:eastAsia="Arial" w:ascii="Arial"/>
          <w:color w:val="060606"/>
          <w:spacing w:val="0"/>
          <w:w w:val="90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                                        </w:t>
      </w:r>
      <w:r>
        <w:rPr>
          <w:rFonts w:cs="Arial" w:hAnsi="Arial" w:eastAsia="Arial" w:ascii="Arial"/>
          <w:color w:val="06060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-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B9B9B9"/>
          <w:spacing w:val="12"/>
          <w:w w:val="32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9" w:lineRule="auto" w:line="259"/>
        <w:ind w:left="370" w:right="1907" w:firstLine="34"/>
      </w:pP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57"/>
          <w:sz w:val="22"/>
          <w:szCs w:val="22"/>
        </w:rPr>
        <w:t>-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9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ed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5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fi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                                                                                                    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248"/>
        <w:ind w:left="380" w:right="1878" w:firstLine="24"/>
      </w:pPr>
      <w:r>
        <w:rPr>
          <w:rFonts w:cs="Arial" w:hAnsi="Arial" w:eastAsia="Arial" w:ascii="Arial"/>
          <w:color w:val="060606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w w:val="141"/>
          <w:sz w:val="22"/>
          <w:szCs w:val="22"/>
        </w:rPr>
        <w:t>2</w:t>
      </w:r>
      <w:r>
        <w:rPr>
          <w:rFonts w:cs="Arial" w:hAnsi="Arial" w:eastAsia="Arial" w:ascii="Arial"/>
          <w:color w:val="212121"/>
          <w:w w:val="98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212121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25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6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4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5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9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60606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5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4"/>
          <w:sz w:val="22"/>
          <w:szCs w:val="22"/>
        </w:rPr>
        <w:t>tr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21"/>
          <w:szCs w:val="21"/>
        </w:rPr>
        <w:t>J</w:t>
      </w:r>
      <w:r>
        <w:rPr>
          <w:rFonts w:cs="Arial" w:hAnsi="Arial" w:eastAsia="Arial" w:ascii="Arial"/>
          <w:color w:val="060606"/>
          <w:spacing w:val="0"/>
          <w:w w:val="131"/>
          <w:sz w:val="21"/>
          <w:szCs w:val="21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ol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5"/>
          <w:szCs w:val="25"/>
        </w:rPr>
        <w:t>l.</w:t>
      </w:r>
      <w:r>
        <w:rPr>
          <w:rFonts w:cs="Arial" w:hAnsi="Arial" w:eastAsia="Arial" w:ascii="Arial"/>
          <w:color w:val="060606"/>
          <w:spacing w:val="55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60606"/>
          <w:spacing w:val="0"/>
          <w:w w:val="59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éd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cu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7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17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il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253"/>
        <w:ind w:left="375" w:right="1883" w:firstLine="24"/>
      </w:pPr>
      <w:r>
        <w:rPr>
          <w:rFonts w:cs="Arial" w:hAnsi="Arial" w:eastAsia="Arial" w:ascii="Arial"/>
          <w:color w:val="060606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60606"/>
          <w:w w:val="137"/>
          <w:sz w:val="22"/>
          <w:szCs w:val="22"/>
        </w:rPr>
        <w:t>3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57"/>
          <w:sz w:val="22"/>
          <w:szCs w:val="22"/>
        </w:rPr>
        <w:t>0</w:t>
      </w:r>
      <w:r>
        <w:rPr>
          <w:rFonts w:cs="Arial" w:hAnsi="Arial" w:eastAsia="Arial" w:ascii="Arial"/>
          <w:color w:val="060606"/>
          <w:w w:val="78"/>
          <w:sz w:val="22"/>
          <w:szCs w:val="22"/>
        </w:rPr>
        <w:t>ST</w:t>
      </w:r>
      <w:r>
        <w:rPr>
          <w:rFonts w:cs="Arial" w:hAnsi="Arial" w:eastAsia="Arial" w:ascii="Arial"/>
          <w:color w:val="060606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60606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54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060606"/>
          <w:spacing w:val="21"/>
          <w:w w:val="54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3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65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fí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57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2" w:lineRule="auto" w:line="269"/>
        <w:ind w:left="375" w:right="1869" w:firstLine="29"/>
      </w:pPr>
      <w:r>
        <w:rPr>
          <w:rFonts w:cs="Arial" w:hAnsi="Arial" w:eastAsia="Arial" w:ascii="Arial"/>
          <w:color w:val="060606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w w:val="137"/>
          <w:sz w:val="22"/>
          <w:szCs w:val="22"/>
        </w:rPr>
        <w:t>4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B</w:t>
      </w:r>
      <w:r>
        <w:rPr>
          <w:rFonts w:cs="Arial" w:hAnsi="Arial" w:eastAsia="Arial" w:ascii="Arial"/>
          <w:color w:val="060606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12121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212121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l.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60606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13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60606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04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7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22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72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8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13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212121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212121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do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212121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17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p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13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ñ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8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nve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2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2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ed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7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6"/>
          <w:sz w:val="22"/>
          <w:szCs w:val="22"/>
        </w:rPr>
        <w:t>rnbi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4F4F4F"/>
          <w:spacing w:val="0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]</w:t>
      </w:r>
      <w:r>
        <w:rPr>
          <w:rFonts w:cs="Arial" w:hAnsi="Arial" w:eastAsia="Arial" w:ascii="Arial"/>
          <w:color w:val="060606"/>
          <w:spacing w:val="20"/>
          <w:w w:val="14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ap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212121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57"/>
          <w:sz w:val="22"/>
          <w:szCs w:val="22"/>
        </w:rPr>
        <w:t>U</w:t>
      </w:r>
      <w:r>
        <w:rPr>
          <w:rFonts w:cs="Arial" w:hAnsi="Arial" w:eastAsia="Arial" w:ascii="Arial"/>
          <w:color w:val="212121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color w:val="3B3B3B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2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212121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45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4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o.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380" w:right="6258"/>
      </w:pPr>
      <w:r>
        <w:rPr>
          <w:rFonts w:cs="Arial" w:hAnsi="Arial" w:eastAsia="Arial" w:ascii="Arial"/>
          <w:color w:val="060606"/>
          <w:w w:val="72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60606"/>
          <w:w w:val="12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21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60606"/>
          <w:w w:val="10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11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2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17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60606"/>
          <w:w w:val="118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11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118"/>
          <w:position w:val="-1"/>
          <w:sz w:val="22"/>
          <w:szCs w:val="22"/>
        </w:rPr>
        <w:t>fí</w:t>
      </w:r>
      <w:r>
        <w:rPr>
          <w:rFonts w:cs="Arial" w:hAnsi="Arial" w:eastAsia="Arial" w:ascii="Arial"/>
          <w:color w:val="060606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position w:val="-1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13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6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position w:val="-1"/>
          <w:sz w:val="22"/>
          <w:szCs w:val="22"/>
        </w:rPr>
        <w:t>ep</w:t>
      </w:r>
      <w:r>
        <w:rPr>
          <w:rFonts w:cs="Arial" w:hAnsi="Arial" w:eastAsia="Arial" w:ascii="Arial"/>
          <w:color w:val="060606"/>
          <w:spacing w:val="0"/>
          <w:w w:val="13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02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6060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19"/>
          <w:position w:val="-1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before="53" w:lineRule="exact" w:line="80"/>
        <w:ind w:left="3724" w:right="6673"/>
      </w:pPr>
      <w:r>
        <w:rPr>
          <w:rFonts w:cs="Times New Roman" w:hAnsi="Times New Roman" w:eastAsia="Times New Roman" w:ascii="Times New Roman"/>
          <w:color w:val="797979"/>
          <w:spacing w:val="0"/>
          <w:w w:val="64"/>
          <w:position w:val="-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399"/>
      </w:pPr>
      <w:r>
        <w:rPr>
          <w:rFonts w:cs="Arial" w:hAnsi="Arial" w:eastAsia="Arial" w:ascii="Arial"/>
          <w:color w:val="060606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60606"/>
          <w:w w:val="163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75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212121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H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9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0</w:t>
      </w:r>
      <w:r>
        <w:rPr>
          <w:rFonts w:cs="Arial" w:hAnsi="Arial" w:eastAsia="Arial" w:ascii="Arial"/>
          <w:color w:val="060606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2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a:</w:t>
      </w:r>
      <w:r>
        <w:rPr>
          <w:rFonts w:cs="Arial" w:hAnsi="Arial" w:eastAsia="Arial" w:ascii="Arial"/>
          <w:color w:val="060606"/>
          <w:spacing w:val="26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0"/>
          <w:sz w:val="22"/>
          <w:szCs w:val="22"/>
        </w:rPr>
        <w:t>ú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pe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z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21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" w:lineRule="auto" w:line="270"/>
        <w:ind w:left="380" w:right="1883" w:hanging="10"/>
      </w:pPr>
      <w:r>
        <w:pict>
          <v:shape type="#_x0000_t75" style="position:absolute;margin-left:527.358pt;margin-top:29.5548pt;width:65.3194pt;height:6.72064pt;mso-position-horizontal-relative:page;mso-position-vertical-relative:paragraph;z-index:-780">
            <v:imagedata o:title="" r:id="rId49"/>
          </v:shape>
        </w:pict>
      </w:r>
      <w:r>
        <w:rPr>
          <w:rFonts w:cs="Arial" w:hAnsi="Arial" w:eastAsia="Arial" w:ascii="Arial"/>
          <w:color w:val="060606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113"/>
          <w:sz w:val="22"/>
          <w:szCs w:val="22"/>
        </w:rPr>
        <w:t>an</w:t>
      </w:r>
      <w:r>
        <w:rPr>
          <w:rFonts w:cs="Arial" w:hAnsi="Arial" w:eastAsia="Arial" w:ascii="Arial"/>
          <w:color w:val="060606"/>
          <w:w w:val="126"/>
          <w:sz w:val="22"/>
          <w:szCs w:val="22"/>
        </w:rPr>
        <w:t>í</w:t>
      </w:r>
      <w:r>
        <w:rPr>
          <w:rFonts w:cs="Arial" w:hAnsi="Arial" w:eastAsia="Arial" w:ascii="Arial"/>
          <w:color w:val="060606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1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60606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60606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oe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7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 </w:t>
      </w:r>
      <w:hyperlink r:id="rId50">
        <w:r>
          <w:rPr>
            <w:rFonts w:cs="Arial" w:hAnsi="Arial" w:eastAsia="Arial" w:ascii="Arial"/>
            <w:color w:val="060606"/>
            <w:spacing w:val="0"/>
            <w:w w:val="90"/>
            <w:sz w:val="22"/>
            <w:szCs w:val="22"/>
          </w:rPr>
          <w:t>h</w:t>
        </w:r>
        <w:r>
          <w:rPr>
            <w:rFonts w:cs="Arial" w:hAnsi="Arial" w:eastAsia="Arial" w:ascii="Arial"/>
            <w:color w:val="060606"/>
            <w:spacing w:val="0"/>
            <w:w w:val="141"/>
            <w:sz w:val="22"/>
            <w:szCs w:val="22"/>
          </w:rPr>
          <w:t>t</w:t>
        </w:r>
        <w:r>
          <w:rPr>
            <w:rFonts w:cs="Arial" w:hAnsi="Arial" w:eastAsia="Arial" w:ascii="Arial"/>
            <w:color w:val="060606"/>
            <w:spacing w:val="0"/>
            <w:w w:val="133"/>
            <w:sz w:val="22"/>
            <w:szCs w:val="22"/>
          </w:rPr>
          <w:t>t</w:t>
        </w:r>
        <w:r>
          <w:rPr>
            <w:rFonts w:cs="Arial" w:hAnsi="Arial" w:eastAsia="Arial" w:ascii="Arial"/>
            <w:color w:val="060606"/>
            <w:spacing w:val="0"/>
            <w:w w:val="121"/>
            <w:sz w:val="22"/>
            <w:szCs w:val="22"/>
          </w:rPr>
          <w:t>p</w:t>
        </w:r>
        <w:r>
          <w:rPr>
            <w:rFonts w:cs="Arial" w:hAnsi="Arial" w:eastAsia="Arial" w:ascii="Arial"/>
            <w:color w:val="060606"/>
            <w:spacing w:val="0"/>
            <w:w w:val="102"/>
            <w:sz w:val="22"/>
            <w:szCs w:val="22"/>
          </w:rPr>
          <w:t>:</w:t>
        </w:r>
        <w:r>
          <w:rPr>
            <w:rFonts w:cs="Arial" w:hAnsi="Arial" w:eastAsia="Arial" w:ascii="Arial"/>
            <w:color w:val="060606"/>
            <w:spacing w:val="0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65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11"/>
            <w:sz w:val="22"/>
            <w:szCs w:val="22"/>
          </w:rPr>
          <w:t>r</w:t>
        </w:r>
        <w:r>
          <w:rPr>
            <w:rFonts w:cs="Arial" w:hAnsi="Arial" w:eastAsia="Arial" w:ascii="Arial"/>
            <w:color w:val="060606"/>
            <w:spacing w:val="0"/>
            <w:w w:val="109"/>
            <w:sz w:val="22"/>
            <w:szCs w:val="22"/>
          </w:rPr>
          <w:t>e</w:t>
        </w:r>
        <w:r>
          <w:rPr>
            <w:rFonts w:cs="Arial" w:hAnsi="Arial" w:eastAsia="Arial" w:ascii="Arial"/>
            <w:color w:val="060606"/>
            <w:spacing w:val="0"/>
            <w:w w:val="113"/>
            <w:sz w:val="22"/>
            <w:szCs w:val="22"/>
          </w:rPr>
          <w:t>v</w:t>
        </w:r>
        <w:r>
          <w:rPr>
            <w:rFonts w:cs="Arial" w:hAnsi="Arial" w:eastAsia="Arial" w:ascii="Arial"/>
            <w:color w:val="060606"/>
            <w:spacing w:val="0"/>
            <w:w w:val="98"/>
            <w:sz w:val="22"/>
            <w:szCs w:val="22"/>
          </w:rPr>
          <w:t>i</w:t>
        </w:r>
        <w:r>
          <w:rPr>
            <w:rFonts w:cs="Arial" w:hAnsi="Arial" w:eastAsia="Arial" w:ascii="Arial"/>
            <w:color w:val="060606"/>
            <w:spacing w:val="0"/>
            <w:w w:val="82"/>
            <w:sz w:val="22"/>
            <w:szCs w:val="22"/>
          </w:rPr>
          <w:t>s</w:t>
        </w:r>
        <w:r>
          <w:rPr>
            <w:rFonts w:cs="Arial" w:hAnsi="Arial" w:eastAsia="Arial" w:ascii="Arial"/>
            <w:color w:val="060606"/>
            <w:spacing w:val="0"/>
            <w:w w:val="141"/>
            <w:sz w:val="22"/>
            <w:szCs w:val="22"/>
          </w:rPr>
          <w:t>t</w:t>
        </w:r>
        <w:r>
          <w:rPr>
            <w:rFonts w:cs="Arial" w:hAnsi="Arial" w:eastAsia="Arial" w:ascii="Arial"/>
            <w:color w:val="060606"/>
            <w:spacing w:val="0"/>
            <w:w w:val="117"/>
            <w:sz w:val="22"/>
            <w:szCs w:val="22"/>
          </w:rPr>
          <w:t>a</w:t>
        </w:r>
        <w:r>
          <w:rPr>
            <w:rFonts w:cs="Arial" w:hAnsi="Arial" w:eastAsia="Arial" w:ascii="Arial"/>
            <w:color w:val="060606"/>
            <w:spacing w:val="0"/>
            <w:w w:val="87"/>
            <w:sz w:val="22"/>
            <w:szCs w:val="22"/>
          </w:rPr>
          <w:t>s</w:t>
        </w:r>
        <w:r>
          <w:rPr>
            <w:rFonts w:cs="Arial" w:hAnsi="Arial" w:eastAsia="Arial" w:ascii="Arial"/>
            <w:color w:val="060606"/>
            <w:spacing w:val="0"/>
            <w:w w:val="94"/>
            <w:sz w:val="22"/>
            <w:szCs w:val="22"/>
          </w:rPr>
          <w:t>.</w:t>
        </w:r>
        <w:r>
          <w:rPr>
            <w:rFonts w:cs="Arial" w:hAnsi="Arial" w:eastAsia="Arial" w:ascii="Arial"/>
            <w:color w:val="060606"/>
            <w:spacing w:val="0"/>
            <w:w w:val="126"/>
            <w:sz w:val="22"/>
            <w:szCs w:val="22"/>
          </w:rPr>
          <w:t>y</w:t>
        </w:r>
        <w:r>
          <w:rPr>
            <w:rFonts w:cs="Arial" w:hAnsi="Arial" w:eastAsia="Arial" w:ascii="Arial"/>
            <w:color w:val="060606"/>
            <w:spacing w:val="0"/>
            <w:w w:val="120"/>
            <w:sz w:val="22"/>
            <w:szCs w:val="22"/>
          </w:rPr>
          <w:t>m</w:t>
        </w:r>
        <w:r>
          <w:rPr>
            <w:rFonts w:cs="Arial" w:hAnsi="Arial" w:eastAsia="Arial" w:ascii="Arial"/>
            <w:color w:val="060606"/>
            <w:spacing w:val="0"/>
            <w:w w:val="102"/>
            <w:sz w:val="22"/>
            <w:szCs w:val="22"/>
          </w:rPr>
          <w:t>.</w:t>
        </w:r>
        <w:r>
          <w:rPr>
            <w:rFonts w:cs="Arial" w:hAnsi="Arial" w:eastAsia="Arial" w:ascii="Arial"/>
            <w:color w:val="060606"/>
            <w:spacing w:val="0"/>
            <w:w w:val="125"/>
            <w:sz w:val="22"/>
            <w:szCs w:val="22"/>
          </w:rPr>
          <w:t>e</w:t>
        </w:r>
        <w:r>
          <w:rPr>
            <w:rFonts w:cs="Arial" w:hAnsi="Arial" w:eastAsia="Arial" w:ascii="Arial"/>
            <w:color w:val="060606"/>
            <w:spacing w:val="0"/>
            <w:w w:val="82"/>
            <w:sz w:val="22"/>
            <w:szCs w:val="22"/>
          </w:rPr>
          <w:t>s</w:t>
        </w:r>
        <w:r>
          <w:rPr>
            <w:rFonts w:cs="Arial" w:hAnsi="Arial" w:eastAsia="Arial" w:ascii="Arial"/>
            <w:color w:val="060606"/>
            <w:spacing w:val="0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25"/>
            <w:sz w:val="22"/>
            <w:szCs w:val="22"/>
          </w:rPr>
          <w:t>ag</w:t>
        </w:r>
        <w:r>
          <w:rPr>
            <w:rFonts w:cs="Arial" w:hAnsi="Arial" w:eastAsia="Arial" w:ascii="Arial"/>
            <w:color w:val="060606"/>
            <w:spacing w:val="0"/>
            <w:w w:val="118"/>
            <w:sz w:val="22"/>
            <w:szCs w:val="22"/>
          </w:rPr>
          <w:t>r</w:t>
        </w:r>
        <w:r>
          <w:rPr>
            <w:rFonts w:cs="Arial" w:hAnsi="Arial" w:eastAsia="Arial" w:ascii="Arial"/>
            <w:color w:val="060606"/>
            <w:spacing w:val="0"/>
            <w:w w:val="109"/>
            <w:sz w:val="22"/>
            <w:szCs w:val="22"/>
          </w:rPr>
          <w:t>o</w:t>
        </w:r>
        <w:r>
          <w:rPr>
            <w:rFonts w:cs="Arial" w:hAnsi="Arial" w:eastAsia="Arial" w:ascii="Arial"/>
            <w:color w:val="060606"/>
            <w:spacing w:val="0"/>
            <w:w w:val="121"/>
            <w:sz w:val="22"/>
            <w:szCs w:val="22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60606"/>
            <w:spacing w:val="0"/>
            <w:w w:val="129"/>
            <w:sz w:val="22"/>
            <w:szCs w:val="22"/>
          </w:rPr>
          <w:t>o</w:t>
        </w:r>
        <w:r>
          <w:rPr>
            <w:rFonts w:cs="Arial" w:hAnsi="Arial" w:eastAsia="Arial" w:ascii="Arial"/>
            <w:color w:val="060606"/>
            <w:spacing w:val="0"/>
            <w:w w:val="88"/>
            <w:sz w:val="22"/>
            <w:szCs w:val="22"/>
          </w:rPr>
          <w:t>l</w:t>
        </w:r>
        <w:r>
          <w:rPr>
            <w:rFonts w:cs="Arial" w:hAnsi="Arial" w:eastAsia="Arial" w:ascii="Arial"/>
            <w:color w:val="060606"/>
            <w:spacing w:val="0"/>
            <w:w w:val="137"/>
            <w:sz w:val="22"/>
            <w:szCs w:val="22"/>
          </w:rPr>
          <w:t>o</w:t>
        </w:r>
        <w:r>
          <w:rPr>
            <w:rFonts w:cs="Arial" w:hAnsi="Arial" w:eastAsia="Arial" w:ascii="Arial"/>
            <w:color w:val="060606"/>
            <w:spacing w:val="0"/>
            <w:w w:val="113"/>
            <w:sz w:val="22"/>
            <w:szCs w:val="22"/>
          </w:rPr>
          <w:t>g</w:t>
        </w:r>
        <w:r>
          <w:rPr>
            <w:rFonts w:cs="Arial" w:hAnsi="Arial" w:eastAsia="Arial" w:ascii="Arial"/>
            <w:color w:val="060606"/>
            <w:spacing w:val="0"/>
            <w:w w:val="98"/>
            <w:sz w:val="22"/>
            <w:szCs w:val="22"/>
          </w:rPr>
          <w:t>i</w:t>
        </w:r>
        <w:r>
          <w:rPr>
            <w:rFonts w:cs="Arial" w:hAnsi="Arial" w:eastAsia="Arial" w:ascii="Arial"/>
            <w:color w:val="060606"/>
            <w:spacing w:val="0"/>
            <w:w w:val="125"/>
            <w:sz w:val="22"/>
            <w:szCs w:val="22"/>
          </w:rPr>
          <w:t>a</w:t>
        </w:r>
        <w:r>
          <w:rPr>
            <w:rFonts w:cs="Arial" w:hAnsi="Arial" w:eastAsia="Arial" w:ascii="Arial"/>
            <w:color w:val="060606"/>
            <w:spacing w:val="0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25"/>
            <w:sz w:val="22"/>
            <w:szCs w:val="22"/>
          </w:rPr>
          <w:t>a</w:t>
        </w:r>
        <w:r>
          <w:rPr>
            <w:rFonts w:cs="Arial" w:hAnsi="Arial" w:eastAsia="Arial" w:ascii="Arial"/>
            <w:color w:val="060606"/>
            <w:spacing w:val="0"/>
            <w:w w:val="118"/>
            <w:sz w:val="22"/>
            <w:szCs w:val="22"/>
          </w:rPr>
          <w:t>rt</w:t>
        </w:r>
        <w:r>
          <w:rPr>
            <w:rFonts w:cs="Arial" w:hAnsi="Arial" w:eastAsia="Arial" w:ascii="Arial"/>
            <w:color w:val="060606"/>
            <w:spacing w:val="0"/>
            <w:w w:val="78"/>
            <w:sz w:val="22"/>
            <w:szCs w:val="22"/>
          </w:rPr>
          <w:t>i</w:t>
        </w:r>
        <w:r>
          <w:rPr>
            <w:rFonts w:cs="Arial" w:hAnsi="Arial" w:eastAsia="Arial" w:ascii="Arial"/>
            <w:color w:val="060606"/>
            <w:spacing w:val="0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60606"/>
            <w:spacing w:val="0"/>
            <w:w w:val="108"/>
            <w:sz w:val="22"/>
            <w:szCs w:val="22"/>
          </w:rPr>
          <w:t>l</w:t>
        </w:r>
        <w:r>
          <w:rPr>
            <w:rFonts w:cs="Arial" w:hAnsi="Arial" w:eastAsia="Arial" w:ascii="Arial"/>
            <w:color w:val="060606"/>
            <w:spacing w:val="0"/>
            <w:w w:val="121"/>
            <w:sz w:val="22"/>
            <w:szCs w:val="22"/>
          </w:rPr>
          <w:t>e</w:t>
        </w:r>
        <w:r>
          <w:rPr>
            <w:rFonts w:cs="Arial" w:hAnsi="Arial" w:eastAsia="Arial" w:ascii="Arial"/>
            <w:color w:val="060606"/>
            <w:spacing w:val="0"/>
            <w:w w:val="165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22"/>
            <w:sz w:val="22"/>
            <w:szCs w:val="22"/>
          </w:rPr>
          <w:t>v</w:t>
        </w:r>
        <w:r>
          <w:rPr>
            <w:rFonts w:cs="Arial" w:hAnsi="Arial" w:eastAsia="Arial" w:ascii="Arial"/>
            <w:color w:val="060606"/>
            <w:spacing w:val="0"/>
            <w:w w:val="88"/>
            <w:sz w:val="22"/>
            <w:szCs w:val="22"/>
          </w:rPr>
          <w:t>i</w:t>
        </w:r>
        <w:r>
          <w:rPr>
            <w:rFonts w:cs="Arial" w:hAnsi="Arial" w:eastAsia="Arial" w:ascii="Arial"/>
            <w:color w:val="060606"/>
            <w:spacing w:val="0"/>
            <w:w w:val="121"/>
            <w:sz w:val="22"/>
            <w:szCs w:val="22"/>
          </w:rPr>
          <w:t>e</w:t>
        </w:r>
        <w:r>
          <w:rPr>
            <w:rFonts w:cs="Arial" w:hAnsi="Arial" w:eastAsia="Arial" w:ascii="Arial"/>
            <w:color w:val="060606"/>
            <w:spacing w:val="0"/>
            <w:w w:val="130"/>
            <w:sz w:val="22"/>
            <w:szCs w:val="22"/>
          </w:rPr>
          <w:t>w</w:t>
        </w:r>
        <w:r>
          <w:rPr>
            <w:rFonts w:cs="Arial" w:hAnsi="Arial" w:eastAsia="Arial" w:ascii="Arial"/>
            <w:color w:val="060606"/>
            <w:spacing w:val="0"/>
            <w:w w:val="157"/>
            <w:sz w:val="22"/>
            <w:szCs w:val="22"/>
          </w:rPr>
          <w:t>/</w:t>
        </w:r>
        <w:r>
          <w:rPr>
            <w:rFonts w:cs="Arial" w:hAnsi="Arial" w:eastAsia="Arial" w:ascii="Arial"/>
            <w:color w:val="060606"/>
            <w:spacing w:val="0"/>
            <w:w w:val="177"/>
            <w:sz w:val="22"/>
            <w:szCs w:val="22"/>
          </w:rPr>
          <w:t>l</w:t>
        </w:r>
      </w:hyperlink>
      <w:r>
        <w:rPr>
          <w:rFonts w:cs="Arial" w:hAnsi="Arial" w:eastAsia="Arial" w:ascii="Arial"/>
          <w:color w:val="06060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286</w:t>
      </w:r>
      <w:r>
        <w:rPr>
          <w:rFonts w:cs="Arial" w:hAnsi="Arial" w:eastAsia="Arial" w:ascii="Arial"/>
          <w:color w:val="06060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370"/>
      </w:pPr>
      <w:r>
        <w:rPr>
          <w:rFonts w:cs="Arial" w:hAnsi="Arial" w:eastAsia="Arial" w:ascii="Arial"/>
          <w:color w:val="060606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60606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212121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114"/>
          <w:sz w:val="22"/>
          <w:szCs w:val="22"/>
        </w:rPr>
        <w:t>'</w:t>
      </w:r>
      <w:r>
        <w:rPr>
          <w:rFonts w:cs="Arial" w:hAnsi="Arial" w:eastAsia="Arial" w:ascii="Arial"/>
          <w:color w:val="212121"/>
          <w:spacing w:val="0"/>
          <w:w w:val="112"/>
          <w:sz w:val="22"/>
          <w:szCs w:val="22"/>
        </w:rPr>
        <w:t>/'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3"/>
          <w:sz w:val="22"/>
          <w:szCs w:val="22"/>
        </w:rPr>
        <w:t>O</w:t>
      </w:r>
      <w:r>
        <w:rPr>
          <w:rFonts w:cs="Arial" w:hAnsi="Arial" w:eastAsia="Arial" w:ascii="Arial"/>
          <w:color w:val="212121"/>
          <w:spacing w:val="0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212121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53"/>
          <w:sz w:val="22"/>
          <w:szCs w:val="22"/>
        </w:rPr>
        <w:t>0</w:t>
      </w:r>
      <w:r>
        <w:rPr>
          <w:rFonts w:cs="Arial" w:hAnsi="Arial" w:eastAsia="Arial" w:ascii="Arial"/>
          <w:color w:val="3B3B3B"/>
          <w:spacing w:val="0"/>
          <w:w w:val="110"/>
          <w:sz w:val="22"/>
          <w:szCs w:val="22"/>
        </w:rPr>
        <w:t>;</w:t>
      </w:r>
      <w:r>
        <w:rPr>
          <w:rFonts w:cs="Arial" w:hAnsi="Arial" w:eastAsia="Arial" w:ascii="Arial"/>
          <w:color w:val="3B3B3B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1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5"/>
          <w:sz w:val="22"/>
          <w:szCs w:val="22"/>
        </w:rPr>
        <w:t>¿</w:t>
      </w:r>
      <w:r>
        <w:rPr>
          <w:rFonts w:cs="Arial" w:hAnsi="Arial" w:eastAsia="Arial" w:ascii="Arial"/>
          <w:color w:val="060606"/>
          <w:spacing w:val="0"/>
          <w:w w:val="123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797979"/>
          <w:spacing w:val="0"/>
          <w:w w:val="72"/>
          <w:sz w:val="22"/>
          <w:szCs w:val="22"/>
        </w:rPr>
        <w:t>·</w:t>
      </w:r>
      <w:r>
        <w:rPr>
          <w:rFonts w:cs="Arial" w:hAnsi="Arial" w:eastAsia="Arial" w:ascii="Arial"/>
          <w:color w:val="797979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color w:val="79797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3A3A3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0"/>
          <w:w w:val="78"/>
          <w:sz w:val="22"/>
          <w:szCs w:val="22"/>
        </w:rPr>
        <w:t>·</w:t>
      </w:r>
      <w:r>
        <w:rPr>
          <w:rFonts w:cs="Arial" w:hAnsi="Arial" w:eastAsia="Arial" w:ascii="Arial"/>
          <w:color w:val="959595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color w:val="06060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     </w:t>
      </w:r>
      <w:r>
        <w:rPr>
          <w:rFonts w:cs="Arial" w:hAnsi="Arial" w:eastAsia="Arial" w:ascii="Arial"/>
          <w:color w:val="060606"/>
          <w:spacing w:val="22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/>
        <w:ind w:left="370"/>
      </w:pP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48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·</w:t>
      </w:r>
      <w:r>
        <w:rPr>
          <w:rFonts w:cs="Arial" w:hAnsi="Arial" w:eastAsia="Arial" w:ascii="Arial"/>
          <w:color w:val="B9B9B9"/>
          <w:spacing w:val="0"/>
          <w:w w:val="32"/>
          <w:sz w:val="22"/>
          <w:szCs w:val="22"/>
        </w:rPr>
        <w:t>                           </w:t>
      </w:r>
      <w:r>
        <w:rPr>
          <w:rFonts w:cs="Arial" w:hAnsi="Arial" w:eastAsia="Arial" w:ascii="Arial"/>
          <w:color w:val="B9B9B9"/>
          <w:spacing w:val="15"/>
          <w:w w:val="3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?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72"/>
          <w:sz w:val="22"/>
          <w:szCs w:val="22"/>
        </w:rPr>
        <w:t>·</w:t>
      </w:r>
      <w:r>
        <w:rPr>
          <w:rFonts w:cs="Arial" w:hAnsi="Arial" w:eastAsia="Arial" w:ascii="Arial"/>
          <w:color w:val="060606"/>
          <w:spacing w:val="0"/>
          <w:w w:val="15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375"/>
      </w:pPr>
      <w:r>
        <w:rPr>
          <w:rFonts w:cs="Arial" w:hAnsi="Arial" w:eastAsia="Arial" w:ascii="Arial"/>
          <w:color w:val="060606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60606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60606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6060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77"/>
          <w:sz w:val="22"/>
          <w:szCs w:val="22"/>
        </w:rPr>
        <w:t>-</w:t>
      </w:r>
      <w:r>
        <w:rPr>
          <w:rFonts w:cs="Arial" w:hAnsi="Arial" w:eastAsia="Arial" w:ascii="Arial"/>
          <w:color w:val="060606"/>
          <w:spacing w:val="-36"/>
          <w:w w:val="177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226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4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    </w:t>
      </w:r>
      <w:r>
        <w:rPr>
          <w:rFonts w:cs="Arial" w:hAnsi="Arial" w:eastAsia="Arial" w:ascii="Arial"/>
          <w:color w:val="06060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55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6060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0"/>
          <w:w w:val="47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0" w:lineRule="auto" w:line="273"/>
        <w:ind w:left="375" w:right="1874" w:hanging="5"/>
        <w:sectPr>
          <w:type w:val="continuous"/>
          <w:pgSz w:w="11940" w:h="16840"/>
          <w:pgMar w:top="1580" w:bottom="280" w:left="1460" w:right="0"/>
        </w:sectPr>
      </w:pPr>
      <w:r>
        <w:rPr>
          <w:rFonts w:cs="Arial" w:hAnsi="Arial" w:eastAsia="Arial" w:ascii="Arial"/>
          <w:color w:val="060606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60606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C</w:t>
      </w:r>
      <w:r>
        <w:rPr>
          <w:rFonts w:cs="Arial" w:hAnsi="Arial" w:eastAsia="Arial" w:ascii="Arial"/>
          <w:color w:val="060606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060606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60606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212121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12121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137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9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212121"/>
          <w:spacing w:val="0"/>
          <w:w w:val="126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12121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p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j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  </w:t>
      </w:r>
      <w:r>
        <w:rPr>
          <w:rFonts w:cs="Arial" w:hAnsi="Arial" w:eastAsia="Arial" w:ascii="Arial"/>
          <w:color w:val="060606"/>
          <w:spacing w:val="2"/>
          <w:w w:val="12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6060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12121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12121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35"/>
          <w:sz w:val="22"/>
          <w:szCs w:val="22"/>
        </w:rPr>
        <w:t>cc</w:t>
      </w:r>
      <w:r>
        <w:rPr>
          <w:rFonts w:cs="Arial" w:hAnsi="Arial" w:eastAsia="Arial" w:ascii="Arial"/>
          <w:color w:val="060606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60606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eo</w:t>
      </w:r>
      <w:r>
        <w:rPr>
          <w:rFonts w:cs="Arial" w:hAnsi="Arial" w:eastAsia="Arial" w:ascii="Arial"/>
          <w:color w:val="060606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60606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á</w:t>
      </w:r>
      <w:r>
        <w:rPr>
          <w:rFonts w:cs="Arial" w:hAnsi="Arial" w:eastAsia="Arial" w:ascii="Arial"/>
          <w:color w:val="060606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212121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12121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2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60606"/>
          <w:spacing w:val="0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5"/>
          <w:w w:val="39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060606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8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60606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5"/>
          <w:sz w:val="22"/>
          <w:szCs w:val="22"/>
        </w:rPr>
        <w:t>Y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B9B9B9"/>
          <w:spacing w:val="0"/>
          <w:w w:val="133"/>
          <w:sz w:val="22"/>
          <w:szCs w:val="22"/>
        </w:rPr>
        <w:t>.</w:t>
      </w:r>
      <w:r>
        <w:rPr>
          <w:rFonts w:cs="Arial" w:hAnsi="Arial" w:eastAsia="Arial" w:ascii="Arial"/>
          <w:color w:val="B9B9B9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60606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6060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60606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6060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60606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60606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6060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60606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89" w:lineRule="auto" w:line="256"/>
        <w:ind w:left="115" w:right="270" w:hanging="10"/>
      </w:pPr>
      <w:r>
        <w:rPr>
          <w:rFonts w:cs="Arial" w:hAnsi="Arial" w:eastAsia="Arial" w:ascii="Arial"/>
          <w:color w:val="040404"/>
          <w:w w:val="90"/>
          <w:sz w:val="22"/>
          <w:szCs w:val="22"/>
        </w:rPr>
        <w:t>4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-C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2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9"/>
          <w:sz w:val="22"/>
          <w:szCs w:val="22"/>
        </w:rPr>
        <w:t>1</w:t>
      </w:r>
      <w:r>
        <w:rPr>
          <w:rFonts w:cs="Arial" w:hAnsi="Arial" w:eastAsia="Arial" w:ascii="Arial"/>
          <w:color w:val="23232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32323"/>
          <w:spacing w:val="0"/>
          <w:w w:val="102"/>
          <w:sz w:val="22"/>
          <w:szCs w:val="22"/>
        </w:rPr>
        <w:t>  </w:t>
      </w:r>
      <w:r>
        <w:rPr>
          <w:rFonts w:cs="Arial" w:hAnsi="Arial" w:eastAsia="Arial" w:ascii="Arial"/>
          <w:color w:val="232323"/>
          <w:spacing w:val="46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51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2"/>
          <w:w w:val="14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7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11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oli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4040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23232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oa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23232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"</w:t>
      </w:r>
      <w:r>
        <w:rPr>
          <w:rFonts w:cs="Arial" w:hAnsi="Arial" w:eastAsia="Arial" w:ascii="Arial"/>
          <w:color w:val="232323"/>
          <w:spacing w:val="0"/>
          <w:w w:val="115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17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ll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oo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60"/>
        <w:ind w:left="115" w:right="276"/>
      </w:pPr>
      <w:r>
        <w:rPr>
          <w:rFonts w:cs="Arial" w:hAnsi="Arial" w:eastAsia="Arial" w:ascii="Arial"/>
          <w:color w:val="040404"/>
          <w:w w:val="86"/>
          <w:sz w:val="22"/>
          <w:szCs w:val="22"/>
        </w:rPr>
        <w:t>5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56"/>
          <w:sz w:val="22"/>
          <w:szCs w:val="22"/>
        </w:rPr>
        <w:t>0</w:t>
      </w:r>
      <w:r>
        <w:rPr>
          <w:rFonts w:cs="Arial" w:hAnsi="Arial" w:eastAsia="Arial" w:ascii="Arial"/>
          <w:color w:val="040404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232323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323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og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6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8"/>
        <w:ind w:left="115" w:right="1113"/>
      </w:pPr>
      <w:r>
        <w:rPr>
          <w:rFonts w:cs="Arial" w:hAnsi="Arial" w:eastAsia="Arial" w:ascii="Arial"/>
          <w:color w:val="040404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al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                                                              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5B5B5"/>
          <w:spacing w:val="0"/>
          <w:w w:val="1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42"/>
        <w:ind w:left="120" w:right="259"/>
      </w:pP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2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35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08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do</w:t>
      </w:r>
      <w:r>
        <w:rPr>
          <w:rFonts w:cs="Arial" w:hAnsi="Arial" w:eastAsia="Arial" w:ascii="Arial"/>
          <w:color w:val="040404"/>
          <w:spacing w:val="21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1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9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rbol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vo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54"/>
          <w:sz w:val="22"/>
          <w:szCs w:val="22"/>
        </w:rPr>
        <w:t>_</w:t>
      </w:r>
      <w:r>
        <w:rPr>
          <w:rFonts w:cs="Arial" w:hAnsi="Arial" w:eastAsia="Arial" w:ascii="Arial"/>
          <w:color w:val="040404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65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9" w:lineRule="auto" w:line="273"/>
        <w:ind w:left="125" w:right="279" w:firstLine="5"/>
      </w:pPr>
      <w:r>
        <w:rPr>
          <w:rFonts w:cs="Arial" w:hAnsi="Arial" w:eastAsia="Arial" w:ascii="Arial"/>
          <w:color w:val="040404"/>
          <w:w w:val="86"/>
          <w:sz w:val="22"/>
          <w:szCs w:val="22"/>
        </w:rPr>
        <w:t>7</w:t>
      </w:r>
      <w:r>
        <w:rPr>
          <w:rFonts w:cs="Arial" w:hAnsi="Arial" w:eastAsia="Arial" w:ascii="Arial"/>
          <w:color w:val="040404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7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23232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23232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00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6)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7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al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w</w:t>
      </w:r>
      <w:r>
        <w:rPr>
          <w:rFonts w:cs="Arial" w:hAnsi="Arial" w:eastAsia="Arial" w:ascii="Arial"/>
          <w:color w:val="040404"/>
          <w:spacing w:val="2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4" w:right="4770"/>
      </w:pPr>
      <w:r>
        <w:rPr>
          <w:rFonts w:cs="Arial" w:hAnsi="Arial" w:eastAsia="Arial" w:ascii="Arial"/>
          <w:color w:val="040404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liogr</w:t>
      </w:r>
      <w:r>
        <w:rPr>
          <w:rFonts w:cs="Arial" w:hAnsi="Arial" w:eastAsia="Arial" w:ascii="Arial"/>
          <w:color w:val="040404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40404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oq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ep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265"/>
        <w:ind w:left="134" w:right="253" w:firstLine="24"/>
      </w:pPr>
      <w:r>
        <w:rPr>
          <w:rFonts w:cs="Arial" w:hAnsi="Arial" w:eastAsia="Arial" w:ascii="Arial"/>
          <w:color w:val="040404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w w:val="163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4"/>
          <w:sz w:val="22"/>
          <w:szCs w:val="22"/>
        </w:rPr>
        <w:t>AC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vi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oe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6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5"/>
          <w:w w:val="6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4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po</w:t>
      </w:r>
      <w:r>
        <w:rPr>
          <w:rFonts w:cs="Arial" w:hAnsi="Arial" w:eastAsia="Arial" w:ascii="Arial"/>
          <w:color w:val="040404"/>
          <w:spacing w:val="5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4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tp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0"/>
          <w:w w:val="161"/>
          <w:sz w:val="23"/>
          <w:szCs w:val="23"/>
        </w:rPr>
        <w:t>//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do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65"/>
          <w:sz w:val="23"/>
          <w:szCs w:val="23"/>
        </w:rPr>
        <w:t>/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65"/>
          <w:sz w:val="23"/>
          <w:szCs w:val="23"/>
        </w:rPr>
        <w:t>/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58"/>
          <w:sz w:val="23"/>
          <w:szCs w:val="23"/>
        </w:rPr>
        <w:t>/</w:t>
      </w:r>
      <w:r>
        <w:rPr>
          <w:rFonts w:cs="Arial" w:hAnsi="Arial" w:eastAsia="Arial" w:ascii="Arial"/>
          <w:color w:val="040404"/>
          <w:spacing w:val="0"/>
          <w:w w:val="7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99"/>
          <w:sz w:val="23"/>
          <w:szCs w:val="23"/>
        </w:rPr>
        <w:t>W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k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5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65"/>
          <w:sz w:val="23"/>
          <w:szCs w:val="23"/>
        </w:rPr>
        <w:t>/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39" w:right="249"/>
      </w:pPr>
      <w:r>
        <w:rPr>
          <w:rFonts w:cs="Arial" w:hAnsi="Arial" w:eastAsia="Arial" w:ascii="Arial"/>
          <w:color w:val="040404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-A</w:t>
      </w:r>
      <w:r>
        <w:rPr>
          <w:rFonts w:cs="Arial" w:hAnsi="Arial" w:eastAsia="Arial" w:ascii="Arial"/>
          <w:color w:val="04040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K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¿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68"/>
        <w:ind w:left="153" w:right="202" w:hanging="10"/>
      </w:pP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lo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ón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7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2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o?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8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pe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B8B8B"/>
          <w:spacing w:val="0"/>
          <w:w w:val="13"/>
          <w:sz w:val="22"/>
          <w:szCs w:val="22"/>
        </w:rPr>
        <w:t>·</w:t>
      </w:r>
      <w:r>
        <w:rPr>
          <w:rFonts w:cs="Arial" w:hAnsi="Arial" w:eastAsia="Arial" w:ascii="Arial"/>
          <w:color w:val="8B8B8B"/>
          <w:spacing w:val="0"/>
          <w:w w:val="13"/>
          <w:sz w:val="22"/>
          <w:szCs w:val="22"/>
        </w:rPr>
        <w:t>                 </w:t>
      </w:r>
      <w:r>
        <w:rPr>
          <w:rFonts w:cs="Arial" w:hAnsi="Arial" w:eastAsia="Arial" w:ascii="Arial"/>
          <w:color w:val="8B8B8B"/>
          <w:spacing w:val="5"/>
          <w:w w:val="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y</w:t>
      </w:r>
      <w:r>
        <w:rPr>
          <w:rFonts w:cs="Arial" w:hAnsi="Arial" w:eastAsia="Arial" w:ascii="Arial"/>
          <w:color w:val="8B8B8B"/>
          <w:spacing w:val="0"/>
          <w:w w:val="52"/>
          <w:sz w:val="22"/>
          <w:szCs w:val="22"/>
        </w:rPr>
        <w:t>-</w:t>
      </w:r>
      <w:r>
        <w:rPr>
          <w:rFonts w:cs="Arial" w:hAnsi="Arial" w:eastAsia="Arial" w:ascii="Arial"/>
          <w:color w:val="8B8B8B"/>
          <w:spacing w:val="0"/>
          <w:w w:val="5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á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67"/>
          <w:w w:val="11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31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-C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nid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10"/>
          <w:w w:val="12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oa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23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43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5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AC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CC</w:t>
      </w:r>
      <w:r>
        <w:rPr>
          <w:rFonts w:cs="Arial" w:hAnsi="Arial" w:eastAsia="Arial" w:ascii="Arial"/>
          <w:color w:val="040404"/>
          <w:spacing w:val="0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80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49" w:right="244"/>
      </w:pP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K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ER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1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00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0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rt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ie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62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da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158" w:right="5821"/>
      </w:pPr>
      <w:r>
        <w:rPr>
          <w:rFonts w:cs="Arial" w:hAnsi="Arial" w:eastAsia="Arial" w:ascii="Arial"/>
          <w:color w:val="040404"/>
          <w:w w:val="75"/>
          <w:sz w:val="22"/>
          <w:szCs w:val="22"/>
        </w:rPr>
        <w:t>H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113"/>
          <w:sz w:val="22"/>
          <w:szCs w:val="22"/>
        </w:rPr>
        <w:t>h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/>
        <w:ind w:left="144" w:right="240"/>
      </w:pPr>
      <w:r>
        <w:rPr>
          <w:rFonts w:cs="Arial" w:hAnsi="Arial" w:eastAsia="Arial" w:ascii="Arial"/>
          <w:color w:val="040404"/>
          <w:w w:val="94"/>
          <w:sz w:val="22"/>
          <w:szCs w:val="22"/>
        </w:rPr>
        <w:t>4</w:t>
      </w:r>
      <w:r>
        <w:rPr>
          <w:rFonts w:cs="Arial" w:hAnsi="Arial" w:eastAsia="Arial" w:ascii="Arial"/>
          <w:color w:val="040404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4040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É</w:t>
      </w:r>
      <w:r>
        <w:rPr>
          <w:rFonts w:cs="Arial" w:hAnsi="Arial" w:eastAsia="Arial" w:ascii="Arial"/>
          <w:color w:val="04040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4"/>
          <w:w w:val="7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5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4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1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5"/>
        <w:ind w:left="153" w:right="230"/>
      </w:pP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24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¿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?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¿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rt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?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21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17"/>
          <w:szCs w:val="17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17"/>
          <w:szCs w:val="17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17"/>
          <w:szCs w:val="17"/>
        </w:rPr>
        <w:t>v</w:t>
      </w:r>
      <w:r>
        <w:rPr>
          <w:rFonts w:cs="Arial" w:hAnsi="Arial" w:eastAsia="Arial" w:ascii="Arial"/>
          <w:color w:val="040404"/>
          <w:spacing w:val="0"/>
          <w:w w:val="122"/>
          <w:sz w:val="17"/>
          <w:szCs w:val="17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40404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70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/>
        <w:ind w:left="177" w:right="240"/>
      </w:pPr>
      <w:r>
        <w:rPr>
          <w:rFonts w:cs="Arial" w:hAnsi="Arial" w:eastAsia="Arial" w:ascii="Arial"/>
          <w:color w:val="040404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w w:val="141"/>
          <w:sz w:val="22"/>
          <w:szCs w:val="22"/>
        </w:rPr>
        <w:t>3</w:t>
      </w:r>
      <w:r>
        <w:rPr>
          <w:rFonts w:cs="Arial" w:hAnsi="Arial" w:eastAsia="Arial" w:ascii="Arial"/>
          <w:color w:val="040404"/>
          <w:w w:val="105"/>
          <w:sz w:val="22"/>
          <w:szCs w:val="22"/>
        </w:rPr>
        <w:t>2</w:t>
      </w:r>
      <w:r>
        <w:rPr>
          <w:rFonts w:cs="Arial" w:hAnsi="Arial" w:eastAsia="Arial" w:ascii="Arial"/>
          <w:color w:val="040404"/>
          <w:w w:val="86"/>
          <w:sz w:val="22"/>
          <w:szCs w:val="22"/>
        </w:rPr>
        <w:t>: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4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13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43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31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43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SS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76,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158" w:right="2245"/>
      </w:pPr>
      <w:r>
        <w:rPr>
          <w:rFonts w:cs="Arial" w:hAnsi="Arial" w:eastAsia="Arial" w:ascii="Arial"/>
          <w:color w:val="040404"/>
          <w:w w:val="90"/>
          <w:sz w:val="22"/>
          <w:szCs w:val="22"/>
        </w:rPr>
        <w:t>h</w:t>
      </w:r>
      <w:r>
        <w:rPr>
          <w:rFonts w:cs="Arial" w:hAnsi="Arial" w:eastAsia="Arial" w:ascii="Arial"/>
          <w:color w:val="040404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:</w:t>
      </w:r>
      <w:hyperlink r:id="rId52">
        <w:r>
          <w:rPr>
            <w:rFonts w:cs="Arial" w:hAnsi="Arial" w:eastAsia="Arial" w:ascii="Arial"/>
            <w:color w:val="040404"/>
            <w:w w:val="169"/>
            <w:sz w:val="22"/>
            <w:szCs w:val="22"/>
          </w:rPr>
          <w:t>//</w:t>
        </w:r>
        <w:r>
          <w:rPr>
            <w:rFonts w:cs="Arial" w:hAnsi="Arial" w:eastAsia="Arial" w:ascii="Arial"/>
            <w:color w:val="040404"/>
            <w:w w:val="123"/>
            <w:sz w:val="22"/>
            <w:szCs w:val="22"/>
          </w:rPr>
          <w:t>www</w:t>
        </w:r>
        <w:r>
          <w:rPr>
            <w:rFonts w:cs="Arial" w:hAnsi="Arial" w:eastAsia="Arial" w:ascii="Arial"/>
            <w:color w:val="040404"/>
            <w:w w:val="86"/>
            <w:sz w:val="22"/>
            <w:szCs w:val="22"/>
          </w:rPr>
          <w:t>.</w:t>
        </w:r>
        <w:r>
          <w:rPr>
            <w:rFonts w:cs="Arial" w:hAnsi="Arial" w:eastAsia="Arial" w:ascii="Arial"/>
            <w:color w:val="040404"/>
            <w:w w:val="111"/>
            <w:sz w:val="22"/>
            <w:szCs w:val="22"/>
          </w:rPr>
          <w:t>r</w:t>
        </w:r>
        <w:r>
          <w:rPr>
            <w:rFonts w:cs="Arial" w:hAnsi="Arial" w:eastAsia="Arial" w:ascii="Arial"/>
            <w:color w:val="040404"/>
            <w:w w:val="113"/>
            <w:sz w:val="22"/>
            <w:szCs w:val="22"/>
          </w:rPr>
          <w:t>e</w:t>
        </w:r>
        <w:r>
          <w:rPr>
            <w:rFonts w:cs="Arial" w:hAnsi="Arial" w:eastAsia="Arial" w:ascii="Arial"/>
            <w:color w:val="040404"/>
            <w:w w:val="125"/>
            <w:sz w:val="22"/>
            <w:szCs w:val="22"/>
          </w:rPr>
          <w:t>d</w:t>
        </w:r>
        <w:r>
          <w:rPr>
            <w:rFonts w:cs="Arial" w:hAnsi="Arial" w:eastAsia="Arial" w:ascii="Arial"/>
            <w:color w:val="040404"/>
            <w:w w:val="129"/>
            <w:sz w:val="22"/>
            <w:szCs w:val="22"/>
          </w:rPr>
          <w:t>a</w:t>
        </w:r>
        <w:r>
          <w:rPr>
            <w:rFonts w:cs="Arial" w:hAnsi="Arial" w:eastAsia="Arial" w:ascii="Arial"/>
            <w:color w:val="040404"/>
            <w:w w:val="98"/>
            <w:sz w:val="22"/>
            <w:szCs w:val="22"/>
          </w:rPr>
          <w:t>l</w:t>
        </w:r>
        <w:r>
          <w:rPr>
            <w:rFonts w:cs="Arial" w:hAnsi="Arial" w:eastAsia="Arial" w:ascii="Arial"/>
            <w:color w:val="040404"/>
            <w:w w:val="122"/>
            <w:sz w:val="22"/>
            <w:szCs w:val="22"/>
          </w:rPr>
          <w:t>y</w:t>
        </w:r>
        <w:r>
          <w:rPr>
            <w:rFonts w:cs="Arial" w:hAnsi="Arial" w:eastAsia="Arial" w:ascii="Arial"/>
            <w:color w:val="040404"/>
            <w:w w:val="126"/>
            <w:sz w:val="22"/>
            <w:szCs w:val="22"/>
          </w:rPr>
          <w:t>c</w:t>
        </w:r>
        <w:r>
          <w:rPr>
            <w:rFonts w:cs="Arial" w:hAnsi="Arial" w:eastAsia="Arial" w:ascii="Arial"/>
            <w:color w:val="040404"/>
            <w:w w:val="102"/>
            <w:sz w:val="22"/>
            <w:szCs w:val="22"/>
          </w:rPr>
          <w:t>.</w:t>
        </w:r>
        <w:r>
          <w:rPr>
            <w:rFonts w:cs="Arial" w:hAnsi="Arial" w:eastAsia="Arial" w:ascii="Arial"/>
            <w:color w:val="040404"/>
            <w:w w:val="125"/>
            <w:sz w:val="22"/>
            <w:szCs w:val="22"/>
          </w:rPr>
          <w:t>o</w:t>
        </w:r>
        <w:r>
          <w:rPr>
            <w:rFonts w:cs="Arial" w:hAnsi="Arial" w:eastAsia="Arial" w:ascii="Arial"/>
            <w:color w:val="040404"/>
            <w:w w:val="104"/>
            <w:sz w:val="22"/>
            <w:szCs w:val="22"/>
          </w:rPr>
          <w:t>r</w:t>
        </w:r>
        <w:r>
          <w:rPr>
            <w:rFonts w:cs="Arial" w:hAnsi="Arial" w:eastAsia="Arial" w:ascii="Arial"/>
            <w:color w:val="040404"/>
            <w:w w:val="121"/>
            <w:sz w:val="22"/>
            <w:szCs w:val="22"/>
          </w:rPr>
          <w:t>g</w:t>
        </w:r>
        <w:r>
          <w:rPr>
            <w:rFonts w:cs="Arial" w:hAnsi="Arial" w:eastAsia="Arial" w:ascii="Arial"/>
            <w:color w:val="040404"/>
            <w:w w:val="173"/>
            <w:sz w:val="22"/>
            <w:szCs w:val="22"/>
          </w:rPr>
          <w:t>/</w:t>
        </w:r>
        <w:r>
          <w:rPr>
            <w:rFonts w:cs="Arial" w:hAnsi="Arial" w:eastAsia="Arial" w:ascii="Arial"/>
            <w:color w:val="040404"/>
            <w:w w:val="121"/>
            <w:sz w:val="22"/>
            <w:szCs w:val="22"/>
          </w:rPr>
          <w:t>a</w:t>
        </w:r>
        <w:r>
          <w:rPr>
            <w:rFonts w:cs="Arial" w:hAnsi="Arial" w:eastAsia="Arial" w:ascii="Arial"/>
            <w:color w:val="040404"/>
            <w:w w:val="117"/>
            <w:sz w:val="22"/>
            <w:szCs w:val="22"/>
          </w:rPr>
          <w:t>r</w:t>
        </w:r>
        <w:r>
          <w:rPr>
            <w:rFonts w:cs="Arial" w:hAnsi="Arial" w:eastAsia="Arial" w:ascii="Arial"/>
            <w:color w:val="040404"/>
            <w:w w:val="118"/>
            <w:sz w:val="22"/>
            <w:szCs w:val="22"/>
          </w:rPr>
          <w:t>t</w:t>
        </w:r>
        <w:r>
          <w:rPr>
            <w:rFonts w:cs="Arial" w:hAnsi="Arial" w:eastAsia="Arial" w:ascii="Arial"/>
            <w:color w:val="040404"/>
            <w:w w:val="78"/>
            <w:sz w:val="22"/>
            <w:szCs w:val="22"/>
          </w:rPr>
          <w:t>i</w:t>
        </w:r>
        <w:r>
          <w:rPr>
            <w:rFonts w:cs="Arial" w:hAnsi="Arial" w:eastAsia="Arial" w:ascii="Arial"/>
            <w:color w:val="040404"/>
            <w:w w:val="135"/>
            <w:sz w:val="22"/>
            <w:szCs w:val="22"/>
          </w:rPr>
          <w:t>c</w:t>
        </w:r>
        <w:r>
          <w:rPr>
            <w:rFonts w:cs="Arial" w:hAnsi="Arial" w:eastAsia="Arial" w:ascii="Arial"/>
            <w:color w:val="040404"/>
            <w:w w:val="113"/>
            <w:sz w:val="22"/>
            <w:szCs w:val="22"/>
          </w:rPr>
          <w:t>u</w:t>
        </w:r>
        <w:r>
          <w:rPr>
            <w:rFonts w:cs="Arial" w:hAnsi="Arial" w:eastAsia="Arial" w:ascii="Arial"/>
            <w:color w:val="040404"/>
            <w:w w:val="98"/>
            <w:sz w:val="22"/>
            <w:szCs w:val="22"/>
          </w:rPr>
          <w:t>l</w:t>
        </w:r>
        <w:r>
          <w:rPr>
            <w:rFonts w:cs="Arial" w:hAnsi="Arial" w:eastAsia="Arial" w:ascii="Arial"/>
            <w:color w:val="040404"/>
            <w:w w:val="129"/>
            <w:sz w:val="22"/>
            <w:szCs w:val="22"/>
          </w:rPr>
          <w:t>o</w:t>
        </w:r>
        <w:r>
          <w:rPr>
            <w:rFonts w:cs="Arial" w:hAnsi="Arial" w:eastAsia="Arial" w:ascii="Arial"/>
            <w:color w:val="040404"/>
            <w:w w:val="78"/>
            <w:sz w:val="22"/>
            <w:szCs w:val="22"/>
          </w:rPr>
          <w:t>.</w:t>
        </w:r>
        <w:r>
          <w:rPr>
            <w:rFonts w:cs="Arial" w:hAnsi="Arial" w:eastAsia="Arial" w:ascii="Arial"/>
            <w:color w:val="040404"/>
            <w:w w:val="129"/>
            <w:sz w:val="22"/>
            <w:szCs w:val="22"/>
          </w:rPr>
          <w:t>oa</w:t>
        </w:r>
      </w:hyperlink>
      <w:r>
        <w:rPr>
          <w:rFonts w:cs="Arial" w:hAnsi="Arial" w:eastAsia="Arial" w:ascii="Arial"/>
          <w:color w:val="040404"/>
          <w:w w:val="102"/>
          <w:sz w:val="22"/>
          <w:szCs w:val="22"/>
        </w:rPr>
        <w:t>?</w:t>
      </w:r>
      <w:r>
        <w:rPr>
          <w:rFonts w:cs="Arial" w:hAnsi="Arial" w:eastAsia="Arial" w:ascii="Arial"/>
          <w:color w:val="040404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112"/>
          <w:sz w:val="22"/>
          <w:szCs w:val="22"/>
        </w:rPr>
        <w:t>=</w:t>
      </w:r>
      <w:r>
        <w:rPr>
          <w:rFonts w:cs="Arial" w:hAnsi="Arial" w:eastAsia="Arial" w:ascii="Arial"/>
          <w:color w:val="04040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23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B8B8B"/>
          <w:spacing w:val="0"/>
          <w:w w:val="29"/>
          <w:sz w:val="22"/>
          <w:szCs w:val="22"/>
        </w:rPr>
        <w:t>·</w:t>
      </w:r>
      <w:r>
        <w:rPr>
          <w:rFonts w:cs="Arial" w:hAnsi="Arial" w:eastAsia="Arial" w:ascii="Arial"/>
          <w:color w:val="A6A6A6"/>
          <w:spacing w:val="0"/>
          <w:w w:val="29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70"/>
        <w:ind w:left="149" w:right="221" w:firstLine="10"/>
      </w:pP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4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51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ri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al</w:t>
      </w:r>
      <w:r>
        <w:rPr>
          <w:rFonts w:cs="Arial" w:hAnsi="Arial" w:eastAsia="Arial" w:ascii="Arial"/>
          <w:color w:val="040404"/>
          <w:spacing w:val="23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8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8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3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3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cu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3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5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rl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232323"/>
          <w:spacing w:val="0"/>
          <w:w w:val="109"/>
          <w:sz w:val="22"/>
          <w:szCs w:val="22"/>
        </w:rPr>
        <w:t>k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29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040404"/>
          <w:spacing w:val="0"/>
          <w:w w:val="123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rt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232323"/>
          <w:spacing w:val="0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23232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23232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6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32323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"</w:t>
      </w:r>
      <w:r>
        <w:rPr>
          <w:rFonts w:cs="Arial" w:hAnsi="Arial" w:eastAsia="Arial" w:ascii="Arial"/>
          <w:color w:val="232323"/>
          <w:spacing w:val="0"/>
          <w:w w:val="118"/>
          <w:sz w:val="22"/>
          <w:szCs w:val="22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3232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6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SS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25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70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63" w:right="7904"/>
      </w:pPr>
      <w:r>
        <w:rPr>
          <w:rFonts w:cs="Arial" w:hAnsi="Arial" w:eastAsia="Arial" w:ascii="Arial"/>
          <w:color w:val="040404"/>
          <w:w w:val="90"/>
          <w:sz w:val="22"/>
          <w:szCs w:val="22"/>
        </w:rPr>
        <w:t>3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040404"/>
          <w:w w:val="105"/>
          <w:sz w:val="22"/>
          <w:szCs w:val="22"/>
        </w:rPr>
        <w:t>5</w:t>
      </w:r>
      <w:r>
        <w:rPr>
          <w:rFonts w:cs="Arial" w:hAnsi="Arial" w:eastAsia="Arial" w:ascii="Arial"/>
          <w:color w:val="040404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64"/>
        <w:ind w:left="158" w:right="226" w:firstLine="14"/>
      </w:pPr>
      <w:r>
        <w:rPr>
          <w:rFonts w:cs="Arial" w:hAnsi="Arial" w:eastAsia="Arial" w:ascii="Arial"/>
          <w:color w:val="040404"/>
          <w:w w:val="82"/>
          <w:sz w:val="22"/>
          <w:szCs w:val="22"/>
        </w:rPr>
        <w:t>6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93"/>
          <w:sz w:val="22"/>
          <w:szCs w:val="22"/>
        </w:rPr>
        <w:t>H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44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4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8"/>
          <w:w w:val="14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9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da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9"/>
          <w:w w:val="12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40"/>
        <w:ind w:left="177" w:right="220"/>
      </w:pPr>
      <w:r>
        <w:rPr>
          <w:rFonts w:cs="Arial" w:hAnsi="Arial" w:eastAsia="Arial" w:ascii="Arial"/>
          <w:color w:val="040404"/>
          <w:w w:val="86"/>
          <w:sz w:val="23"/>
          <w:szCs w:val="23"/>
        </w:rPr>
        <w:t>7</w:t>
      </w:r>
      <w:r>
        <w:rPr>
          <w:rFonts w:cs="Arial" w:hAnsi="Arial" w:eastAsia="Arial" w:ascii="Arial"/>
          <w:color w:val="040404"/>
          <w:w w:val="93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40404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78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67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93"/>
          <w:sz w:val="23"/>
          <w:szCs w:val="23"/>
        </w:rPr>
        <w:t>K</w:t>
      </w:r>
      <w:r>
        <w:rPr>
          <w:rFonts w:cs="Arial" w:hAnsi="Arial" w:eastAsia="Arial" w:ascii="Arial"/>
          <w:color w:val="040404"/>
          <w:w w:val="87"/>
          <w:sz w:val="23"/>
          <w:szCs w:val="23"/>
        </w:rPr>
        <w:t>Y</w:t>
      </w:r>
      <w:r>
        <w:rPr>
          <w:rFonts w:cs="Arial" w:hAnsi="Arial" w:eastAsia="Arial" w:ascii="Arial"/>
          <w:color w:val="232323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232323"/>
          <w:w w:val="100"/>
          <w:sz w:val="23"/>
          <w:szCs w:val="23"/>
        </w:rPr>
        <w:t>   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-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 w:lineRule="auto" w:line="252"/>
        <w:ind w:left="168" w:right="210" w:firstLine="5"/>
      </w:pP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ol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óg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4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38"/>
          <w:w w:val="11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ara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4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á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32"/>
          <w:w w:val="8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2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23232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232323"/>
          <w:spacing w:val="0"/>
          <w:w w:val="108"/>
          <w:sz w:val="23"/>
          <w:szCs w:val="23"/>
        </w:rPr>
        <w:t>k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38"/>
          <w:w w:val="11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23"/>
          <w:szCs w:val="23"/>
        </w:rPr>
        <w:t>"</w:t>
      </w:r>
      <w:r>
        <w:rPr>
          <w:rFonts w:cs="Arial" w:hAnsi="Arial" w:eastAsia="Arial" w:ascii="Arial"/>
          <w:color w:val="040404"/>
          <w:spacing w:val="0"/>
          <w:w w:val="11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232323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232323"/>
          <w:spacing w:val="0"/>
          <w:w w:val="129"/>
          <w:sz w:val="23"/>
          <w:szCs w:val="23"/>
        </w:rPr>
        <w:t>"</w:t>
      </w:r>
      <w:r>
        <w:rPr>
          <w:rFonts w:cs="Arial" w:hAnsi="Arial" w:eastAsia="Arial" w:ascii="Arial"/>
          <w:color w:val="232323"/>
          <w:spacing w:val="0"/>
          <w:w w:val="112"/>
          <w:sz w:val="23"/>
          <w:szCs w:val="23"/>
        </w:rPr>
        <w:t>,</w:t>
      </w:r>
      <w:r>
        <w:rPr>
          <w:rFonts w:cs="Arial" w:hAnsi="Arial" w:eastAsia="Arial" w:ascii="Arial"/>
          <w:color w:val="232323"/>
          <w:spacing w:val="0"/>
          <w:w w:val="112"/>
          <w:sz w:val="23"/>
          <w:szCs w:val="23"/>
        </w:rPr>
        <w:t>  </w:t>
      </w:r>
      <w:r>
        <w:rPr>
          <w:rFonts w:cs="Arial" w:hAnsi="Arial" w:eastAsia="Arial" w:ascii="Arial"/>
          <w:color w:val="232323"/>
          <w:spacing w:val="5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4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393939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393939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393939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CC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4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59"/>
          <w:w w:val="79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5"/>
          <w:w w:val="7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SS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64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25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62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1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ap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21"/>
          <w:w w:val="3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6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177" w:right="212"/>
      </w:pPr>
      <w:r>
        <w:rPr>
          <w:rFonts w:cs="Arial" w:hAnsi="Arial" w:eastAsia="Arial" w:ascii="Arial"/>
          <w:color w:val="040404"/>
          <w:w w:val="86"/>
          <w:sz w:val="23"/>
          <w:szCs w:val="23"/>
        </w:rPr>
        <w:t>8</w:t>
      </w:r>
      <w:r>
        <w:rPr>
          <w:rFonts w:cs="Arial" w:hAnsi="Arial" w:eastAsia="Arial" w:ascii="Arial"/>
          <w:color w:val="040404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040404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80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67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97"/>
          <w:sz w:val="23"/>
          <w:szCs w:val="23"/>
        </w:rPr>
        <w:t>K</w:t>
      </w:r>
      <w:r>
        <w:rPr>
          <w:rFonts w:cs="Arial" w:hAnsi="Arial" w:eastAsia="Arial" w:ascii="Arial"/>
          <w:color w:val="040404"/>
          <w:w w:val="81"/>
          <w:sz w:val="23"/>
          <w:szCs w:val="23"/>
        </w:rPr>
        <w:t>Y</w:t>
      </w:r>
      <w:r>
        <w:rPr>
          <w:rFonts w:cs="Arial" w:hAnsi="Arial" w:eastAsia="Arial" w:ascii="Arial"/>
          <w:color w:val="232323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232323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232323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-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-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232323"/>
          <w:spacing w:val="0"/>
          <w:w w:val="106"/>
          <w:sz w:val="23"/>
          <w:szCs w:val="23"/>
        </w:rPr>
        <w:t>,</w:t>
      </w:r>
      <w:r>
        <w:rPr>
          <w:rFonts w:cs="Arial" w:hAnsi="Arial" w:eastAsia="Arial" w:ascii="Arial"/>
          <w:color w:val="232323"/>
          <w:spacing w:val="0"/>
          <w:w w:val="106"/>
          <w:sz w:val="23"/>
          <w:szCs w:val="23"/>
        </w:rPr>
        <w:t> </w:t>
      </w:r>
      <w:r>
        <w:rPr>
          <w:rFonts w:cs="Arial" w:hAnsi="Arial" w:eastAsia="Arial" w:ascii="Arial"/>
          <w:color w:val="232323"/>
          <w:spacing w:val="52"/>
          <w:w w:val="10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7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3"/>
        <w:ind w:left="187" w:right="214"/>
      </w:pPr>
      <w:r>
        <w:rPr>
          <w:rFonts w:cs="Arial" w:hAnsi="Arial" w:eastAsia="Arial" w:ascii="Arial"/>
          <w:color w:val="040404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40404"/>
          <w:w w:val="97"/>
          <w:sz w:val="23"/>
          <w:szCs w:val="23"/>
        </w:rPr>
        <w:t>í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ap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232323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232323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35"/>
          <w:w w:val="8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/>
        <w:ind w:left="182" w:right="7817"/>
      </w:pPr>
      <w:r>
        <w:rPr>
          <w:rFonts w:cs="Arial" w:hAnsi="Arial" w:eastAsia="Arial" w:ascii="Arial"/>
          <w:color w:val="040404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 w:lineRule="auto" w:line="250"/>
        <w:ind w:left="187" w:right="216" w:hanging="10"/>
        <w:sectPr>
          <w:pgMar w:footer="1178" w:header="0" w:top="1580" w:bottom="280" w:left="1680" w:right="1680"/>
          <w:footerReference w:type="default" r:id="rId51"/>
          <w:pgSz w:w="11960" w:h="16860"/>
        </w:sectPr>
      </w:pPr>
      <w:r>
        <w:rPr>
          <w:rFonts w:cs="Arial" w:hAnsi="Arial" w:eastAsia="Arial" w:ascii="Arial"/>
          <w:color w:val="040404"/>
          <w:w w:val="82"/>
          <w:sz w:val="23"/>
          <w:szCs w:val="23"/>
        </w:rPr>
        <w:t>9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80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81"/>
          <w:sz w:val="23"/>
          <w:szCs w:val="23"/>
        </w:rPr>
        <w:t>B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8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14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TI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38"/>
          <w:w w:val="11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da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3146"/>
      </w:pPr>
      <w:r>
        <w:pict>
          <v:shape type="#_x0000_t75" style="width:44.1866pt;height:41.2839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74" w:right="-49" w:firstLine="24"/>
      </w:pPr>
      <w:r>
        <w:pict>
          <v:shape type="#_x0000_t75" style="position:absolute;margin-left:532.161pt;margin-top:25.8081pt;width:59.5559pt;height:37.4436pt;mso-position-horizontal-relative:page;mso-position-vertical-relative:paragraph;z-index:-775">
            <v:imagedata o:title="" r:id="rId55"/>
          </v:shape>
        </w:pict>
      </w:r>
      <w:r>
        <w:rPr>
          <w:rFonts w:cs="Arial" w:hAnsi="Arial" w:eastAsia="Arial" w:ascii="Arial"/>
          <w:color w:val="040404"/>
          <w:w w:val="33"/>
          <w:sz w:val="23"/>
          <w:szCs w:val="23"/>
        </w:rPr>
        <w:t>1</w:t>
      </w:r>
      <w:r>
        <w:rPr>
          <w:rFonts w:cs="Arial" w:hAnsi="Arial" w:eastAsia="Arial" w:ascii="Arial"/>
          <w:color w:val="040404"/>
          <w:w w:val="135"/>
          <w:sz w:val="23"/>
          <w:szCs w:val="23"/>
        </w:rPr>
        <w:t>0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87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98"/>
          <w:sz w:val="23"/>
          <w:szCs w:val="23"/>
        </w:rPr>
        <w:t>D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82"/>
          <w:sz w:val="23"/>
          <w:szCs w:val="23"/>
        </w:rPr>
        <w:t>F</w:t>
      </w:r>
      <w:r>
        <w:rPr>
          <w:rFonts w:cs="Arial" w:hAnsi="Arial" w:eastAsia="Arial" w:ascii="Arial"/>
          <w:color w:val="1F1F1F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F1F1F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3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21"/>
          <w:sz w:val="35"/>
          <w:szCs w:val="35"/>
        </w:rPr>
        <w:t>1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65"/>
          <w:sz w:val="35"/>
          <w:szCs w:val="35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54"/>
          <w:sz w:val="35"/>
          <w:szCs w:val="35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15"/>
          <w:sz w:val="35"/>
          <w:szCs w:val="35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-11"/>
          <w:w w:val="100"/>
          <w:sz w:val="35"/>
          <w:szCs w:val="35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qu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8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q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ñ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37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roy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1F1F1F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1F1F1F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q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3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2"/>
          <w:sz w:val="23"/>
          <w:szCs w:val="23"/>
        </w:rPr>
        <w:t>T</w:t>
      </w:r>
      <w:r>
        <w:rPr>
          <w:rFonts w:cs="Arial" w:hAnsi="Arial" w:eastAsia="Arial" w:ascii="Arial"/>
          <w:color w:val="AAAAAA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160"/>
        <w:ind w:left="284" w:right="235"/>
      </w:pPr>
      <w:r>
        <w:rPr>
          <w:rFonts w:cs="Arial" w:hAnsi="Arial" w:eastAsia="Arial" w:ascii="Arial"/>
          <w:color w:val="040404"/>
          <w:w w:val="66"/>
          <w:position w:val="2"/>
          <w:sz w:val="23"/>
          <w:szCs w:val="23"/>
        </w:rPr>
        <w:t>U</w:t>
      </w:r>
      <w:r>
        <w:rPr>
          <w:rFonts w:cs="Arial" w:hAnsi="Arial" w:eastAsia="Arial" w:ascii="Arial"/>
          <w:color w:val="040404"/>
          <w:w w:val="90"/>
          <w:position w:val="2"/>
          <w:sz w:val="23"/>
          <w:szCs w:val="23"/>
        </w:rPr>
        <w:t>B</w:t>
      </w:r>
      <w:r>
        <w:rPr>
          <w:rFonts w:cs="Arial" w:hAnsi="Arial" w:eastAsia="Arial" w:ascii="Arial"/>
          <w:color w:val="040404"/>
          <w:w w:val="153"/>
          <w:position w:val="2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116"/>
          <w:position w:val="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0"/>
          <w:position w:val="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4"/>
          <w:position w:val="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8"/>
          <w:position w:val="2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position w:val="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2"/>
          <w:sz w:val="23"/>
          <w:szCs w:val="23"/>
        </w:rPr>
        <w:t>                  </w:t>
      </w:r>
      <w:r>
        <w:rPr>
          <w:rFonts w:cs="Arial" w:hAnsi="Arial" w:eastAsia="Arial" w:ascii="Arial"/>
          <w:color w:val="040404"/>
          <w:spacing w:val="-5"/>
          <w:w w:val="100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54"/>
          <w:position w:val="2"/>
          <w:sz w:val="23"/>
          <w:szCs w:val="23"/>
        </w:rPr>
        <w:t>'</w:t>
      </w:r>
      <w:r>
        <w:rPr>
          <w:rFonts w:cs="Arial" w:hAnsi="Arial" w:eastAsia="Arial" w:ascii="Arial"/>
          <w:color w:val="BCBCBC"/>
          <w:spacing w:val="0"/>
          <w:w w:val="54"/>
          <w:position w:val="2"/>
          <w:sz w:val="23"/>
          <w:szCs w:val="23"/>
        </w:rPr>
        <w:t>        </w:t>
      </w:r>
      <w:r>
        <w:rPr>
          <w:rFonts w:cs="Arial" w:hAnsi="Arial" w:eastAsia="Arial" w:ascii="Arial"/>
          <w:color w:val="BCBCBC"/>
          <w:spacing w:val="12"/>
          <w:w w:val="54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15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15"/>
          <w:position w:val="2"/>
          <w:sz w:val="23"/>
          <w:szCs w:val="23"/>
        </w:rPr>
        <w:t>                                 </w:t>
      </w:r>
      <w:r>
        <w:rPr>
          <w:rFonts w:cs="Arial" w:hAnsi="Arial" w:eastAsia="Arial" w:ascii="Arial"/>
          <w:color w:val="BCBCBC"/>
          <w:spacing w:val="7"/>
          <w:w w:val="15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position w:val="2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52"/>
          <w:position w:val="2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100"/>
          <w:position w:val="2"/>
          <w:sz w:val="23"/>
          <w:szCs w:val="23"/>
        </w:rPr>
        <w:t>    </w:t>
      </w:r>
      <w:r>
        <w:rPr>
          <w:rFonts w:cs="Arial" w:hAnsi="Arial" w:eastAsia="Arial" w:ascii="Arial"/>
          <w:color w:val="BCBCBC"/>
          <w:spacing w:val="0"/>
          <w:w w:val="53"/>
          <w:position w:val="2"/>
          <w:sz w:val="23"/>
          <w:szCs w:val="23"/>
        </w:rPr>
        <w:t>"</w:t>
      </w:r>
      <w:r>
        <w:rPr>
          <w:rFonts w:cs="Arial" w:hAnsi="Arial" w:eastAsia="Arial" w:ascii="Arial"/>
          <w:color w:val="BCBCBC"/>
          <w:spacing w:val="0"/>
          <w:w w:val="53"/>
          <w:position w:val="2"/>
          <w:sz w:val="23"/>
          <w:szCs w:val="23"/>
        </w:rPr>
        <w:t>                               </w:t>
      </w:r>
      <w:r>
        <w:rPr>
          <w:rFonts w:cs="Arial" w:hAnsi="Arial" w:eastAsia="Arial" w:ascii="Arial"/>
          <w:color w:val="BCBCBC"/>
          <w:spacing w:val="5"/>
          <w:w w:val="53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position w:val="2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30"/>
          <w:position w:val="2"/>
          <w:sz w:val="23"/>
          <w:szCs w:val="23"/>
        </w:rPr>
        <w:t>             </w:t>
      </w:r>
      <w:r>
        <w:rPr>
          <w:rFonts w:cs="Arial" w:hAnsi="Arial" w:eastAsia="Arial" w:ascii="Arial"/>
          <w:color w:val="BCBCBC"/>
          <w:spacing w:val="16"/>
          <w:w w:val="30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8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8"/>
          <w:position w:val="2"/>
          <w:sz w:val="23"/>
          <w:szCs w:val="23"/>
        </w:rPr>
        <w:t>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AAAAA"/>
          <w:spacing w:val="8"/>
          <w:w w:val="18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969696"/>
          <w:spacing w:val="0"/>
          <w:w w:val="18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18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18"/>
          <w:position w:val="2"/>
          <w:sz w:val="23"/>
          <w:szCs w:val="23"/>
        </w:rPr>
        <w:t>                                           </w:t>
      </w:r>
      <w:r>
        <w:rPr>
          <w:rFonts w:cs="Arial" w:hAnsi="Arial" w:eastAsia="Arial" w:ascii="Arial"/>
          <w:color w:val="BCBCBC"/>
          <w:spacing w:val="6"/>
          <w:w w:val="18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8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8"/>
          <w:position w:val="2"/>
          <w:sz w:val="23"/>
          <w:szCs w:val="23"/>
        </w:rPr>
        <w:t>                                                                           </w:t>
      </w:r>
      <w:r>
        <w:rPr>
          <w:rFonts w:cs="Arial" w:hAnsi="Arial" w:eastAsia="Arial" w:ascii="Arial"/>
          <w:color w:val="AAAAAA"/>
          <w:spacing w:val="5"/>
          <w:w w:val="18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969696"/>
          <w:spacing w:val="0"/>
          <w:w w:val="15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37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100"/>
          <w:position w:val="2"/>
          <w:sz w:val="23"/>
          <w:szCs w:val="23"/>
        </w:rPr>
        <w:t>   </w:t>
      </w:r>
      <w:r>
        <w:rPr>
          <w:rFonts w:cs="Arial" w:hAnsi="Arial" w:eastAsia="Arial" w:ascii="Arial"/>
          <w:color w:val="969696"/>
          <w:spacing w:val="-10"/>
          <w:w w:val="100"/>
          <w:position w:val="2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5"/>
          <w:position w:val="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420"/>
        <w:ind w:left="298" w:right="26"/>
      </w:pP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50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68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9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position w:val="-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47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3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0"/>
          <w:w w:val="56"/>
          <w:position w:val="-1"/>
          <w:sz w:val="23"/>
          <w:szCs w:val="23"/>
        </w:rPr>
        <w:t>(</w:t>
      </w:r>
      <w:r>
        <w:rPr>
          <w:rFonts w:cs="Arial" w:hAnsi="Arial" w:eastAsia="Arial" w:ascii="Arial"/>
          <w:i/>
          <w:color w:val="040404"/>
          <w:spacing w:val="0"/>
          <w:w w:val="105"/>
          <w:position w:val="-1"/>
          <w:sz w:val="23"/>
          <w:szCs w:val="23"/>
        </w:rPr>
        <w:t>2</w:t>
      </w:r>
      <w:r>
        <w:rPr>
          <w:rFonts w:cs="Arial" w:hAnsi="Arial" w:eastAsia="Arial" w:ascii="Arial"/>
          <w:i/>
          <w:color w:val="040404"/>
          <w:spacing w:val="0"/>
          <w:w w:val="101"/>
          <w:position w:val="-1"/>
          <w:sz w:val="23"/>
          <w:szCs w:val="23"/>
        </w:rPr>
        <w:t>0</w:t>
      </w:r>
      <w:r>
        <w:rPr>
          <w:rFonts w:cs="Arial" w:hAnsi="Arial" w:eastAsia="Arial" w:ascii="Arial"/>
          <w:i/>
          <w:color w:val="040404"/>
          <w:spacing w:val="0"/>
          <w:w w:val="67"/>
          <w:position w:val="-1"/>
          <w:sz w:val="23"/>
          <w:szCs w:val="23"/>
        </w:rPr>
        <w:t>1</w:t>
      </w:r>
      <w:r>
        <w:rPr>
          <w:rFonts w:cs="Arial" w:hAnsi="Arial" w:eastAsia="Arial" w:ascii="Arial"/>
          <w:i/>
          <w:color w:val="040404"/>
          <w:spacing w:val="0"/>
          <w:w w:val="127"/>
          <w:position w:val="-1"/>
          <w:sz w:val="23"/>
          <w:szCs w:val="23"/>
        </w:rPr>
        <w:t>9</w:t>
      </w:r>
      <w:r>
        <w:rPr>
          <w:rFonts w:cs="Arial" w:hAnsi="Arial" w:eastAsia="Arial" w:ascii="Arial"/>
          <w:i/>
          <w:color w:val="040404"/>
          <w:spacing w:val="0"/>
          <w:w w:val="87"/>
          <w:position w:val="-1"/>
          <w:sz w:val="23"/>
          <w:szCs w:val="23"/>
        </w:rPr>
        <w:t>)</w:t>
      </w:r>
      <w:r>
        <w:rPr>
          <w:rFonts w:cs="Arial" w:hAnsi="Arial" w:eastAsia="Arial" w:ascii="Arial"/>
          <w:i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040404"/>
          <w:spacing w:val="-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3"/>
          <w:position w:val="-1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8"/>
          <w:position w:val="-1"/>
          <w:sz w:val="23"/>
          <w:szCs w:val="23"/>
        </w:rPr>
        <w:t>x</w:t>
      </w:r>
      <w:r>
        <w:rPr>
          <w:rFonts w:cs="Arial" w:hAnsi="Arial" w:eastAsia="Arial" w:ascii="Arial"/>
          <w:b/>
          <w:color w:val="040404"/>
          <w:spacing w:val="0"/>
          <w:w w:val="94"/>
          <w:position w:val="-1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80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9"/>
          <w:position w:val="-1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position w:val="-1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82"/>
          <w:position w:val="-1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3"/>
          <w:position w:val="-1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70"/>
          <w:position w:val="-1"/>
          <w:sz w:val="40"/>
          <w:szCs w:val="40"/>
        </w:rPr>
        <w:t>y</w:t>
      </w:r>
      <w:r>
        <w:rPr>
          <w:rFonts w:cs="Times New Roman" w:hAnsi="Times New Roman" w:eastAsia="Times New Roman" w:ascii="Times New Roman"/>
          <w:b/>
          <w:i/>
          <w:color w:val="040404"/>
          <w:spacing w:val="2"/>
          <w:w w:val="70"/>
          <w:position w:val="-1"/>
          <w:sz w:val="40"/>
          <w:szCs w:val="40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position w:val="-1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20"/>
          <w:position w:val="-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1"/>
          <w:position w:val="-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89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position w:val="-1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5"/>
          <w:position w:val="-1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n:</w:t>
      </w:r>
      <w:r>
        <w:rPr>
          <w:rFonts w:cs="Arial" w:hAnsi="Arial" w:eastAsia="Arial" w:ascii="Arial"/>
          <w:color w:val="040404"/>
          <w:spacing w:val="3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3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23"/>
          <w:szCs w:val="23"/>
        </w:rPr>
        <w:t>on</w:t>
      </w:r>
      <w:r>
        <w:rPr>
          <w:rFonts w:cs="Arial" w:hAnsi="Arial" w:eastAsia="Arial" w:ascii="Arial"/>
          <w:color w:val="040404"/>
          <w:spacing w:val="0"/>
          <w:w w:val="150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position w:val="-1"/>
          <w:sz w:val="23"/>
          <w:szCs w:val="23"/>
        </w:rPr>
        <w:t>ra</w:t>
      </w:r>
      <w:r>
        <w:rPr>
          <w:rFonts w:cs="Arial" w:hAnsi="Arial" w:eastAsia="Arial" w:ascii="Arial"/>
          <w:color w:val="040404"/>
          <w:spacing w:val="0"/>
          <w:w w:val="79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20"/>
        <w:ind w:left="274" w:right="114"/>
      </w:pPr>
      <w:r>
        <w:rPr>
          <w:rFonts w:cs="Arial" w:hAnsi="Arial" w:eastAsia="Arial" w:ascii="Arial"/>
          <w:color w:val="040404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104"/>
          <w:sz w:val="23"/>
          <w:szCs w:val="23"/>
        </w:rPr>
        <w:t>x</w:t>
      </w:r>
      <w:r>
        <w:rPr>
          <w:rFonts w:cs="Arial" w:hAnsi="Arial" w:eastAsia="Arial" w:ascii="Arial"/>
          <w:color w:val="040404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08"/>
          <w:sz w:val="23"/>
          <w:szCs w:val="23"/>
        </w:rPr>
        <w:t>v</w:t>
      </w:r>
      <w:r>
        <w:rPr>
          <w:rFonts w:cs="Arial" w:hAnsi="Arial" w:eastAsia="Arial" w:ascii="Arial"/>
          <w:color w:val="1F1F1F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3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23"/>
          <w:szCs w:val="23"/>
        </w:rPr>
        <w:t>;</w:t>
      </w:r>
      <w:r>
        <w:rPr>
          <w:rFonts w:cs="Arial" w:hAnsi="Arial" w:eastAsia="Arial" w:ascii="Arial"/>
          <w:color w:val="3D3D3D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1F1F1F"/>
          <w:spacing w:val="0"/>
          <w:w w:val="108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50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-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color w:val="AAAAAA"/>
          <w:spacing w:val="0"/>
          <w:w w:val="12"/>
          <w:sz w:val="23"/>
          <w:szCs w:val="23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AAAAAA"/>
          <w:spacing w:val="2"/>
          <w:w w:val="12"/>
          <w:sz w:val="23"/>
          <w:szCs w:val="23"/>
        </w:rPr>
        <w:t> </w:t>
      </w:r>
      <w:r>
        <w:rPr>
          <w:rFonts w:cs="Arial" w:hAnsi="Arial" w:eastAsia="Arial" w:ascii="Arial"/>
          <w:color w:val="969696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6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519"/>
      </w:pPr>
      <w:r>
        <w:rPr>
          <w:rFonts w:cs="Arial" w:hAnsi="Arial" w:eastAsia="Arial" w:ascii="Arial"/>
          <w:b/>
          <w:color w:val="BCBCBC"/>
          <w:spacing w:val="0"/>
          <w:w w:val="37"/>
          <w:sz w:val="23"/>
          <w:szCs w:val="23"/>
        </w:rPr>
        <w:t>·</w:t>
      </w:r>
      <w:r>
        <w:rPr>
          <w:rFonts w:cs="Arial" w:hAnsi="Arial" w:eastAsia="Arial" w:ascii="Arial"/>
          <w:b/>
          <w:color w:val="BCBCBC"/>
          <w:spacing w:val="0"/>
          <w:w w:val="37"/>
          <w:sz w:val="23"/>
          <w:szCs w:val="23"/>
        </w:rPr>
        <w:t> </w:t>
      </w:r>
      <w:r>
        <w:rPr>
          <w:rFonts w:cs="Arial" w:hAnsi="Arial" w:eastAsia="Arial" w:ascii="Arial"/>
          <w:b/>
          <w:color w:val="BCBCBC"/>
          <w:spacing w:val="21"/>
          <w:w w:val="37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í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q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46"/>
          <w:sz w:val="23"/>
          <w:szCs w:val="23"/>
        </w:rPr>
        <w:t>11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86"/>
          <w:sz w:val="23"/>
          <w:szCs w:val="23"/>
        </w:rPr>
        <w:t>á'</w:t>
      </w:r>
      <w:r>
        <w:rPr>
          <w:rFonts w:cs="Arial" w:hAnsi="Arial" w:eastAsia="Arial" w:ascii="Arial"/>
          <w:b/>
          <w:color w:val="CBCBCB"/>
          <w:spacing w:val="0"/>
          <w:w w:val="44"/>
          <w:sz w:val="23"/>
          <w:szCs w:val="23"/>
        </w:rPr>
        <w:t>'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3"/>
          <w:sz w:val="23"/>
          <w:szCs w:val="23"/>
        </w:rPr>
        <w:t>s</w:t>
      </w:r>
      <w:r>
        <w:rPr>
          <w:rFonts w:cs="Arial" w:hAnsi="Arial" w:eastAsia="Arial" w:ascii="Arial"/>
          <w:b/>
          <w:color w:val="AAAAAA"/>
          <w:spacing w:val="0"/>
          <w:w w:val="68"/>
          <w:sz w:val="23"/>
          <w:szCs w:val="23"/>
        </w:rPr>
        <w:t>:</w:t>
      </w:r>
      <w:r>
        <w:rPr>
          <w:rFonts w:cs="Arial" w:hAnsi="Arial" w:eastAsia="Arial" w:ascii="Arial"/>
          <w:b/>
          <w:color w:val="AAAAAA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AAAAA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BCBCBC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auto" w:line="253"/>
        <w:ind w:left="250" w:right="52" w:firstLine="38"/>
      </w:pPr>
      <w:r>
        <w:pict>
          <v:shape type="#_x0000_t75" style="position:absolute;margin-left:511.989pt;margin-top:23.2382pt;width:70.1223pt;height:29.7628pt;mso-position-horizontal-relative:page;mso-position-vertical-relative:paragraph;z-index:-776">
            <v:imagedata o:title="" r:id="rId56"/>
          </v:shape>
        </w:pict>
      </w:r>
      <w:r>
        <w:rPr>
          <w:rFonts w:cs="Arial" w:hAnsi="Arial" w:eastAsia="Arial" w:ascii="Arial"/>
          <w:color w:val="040404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85"/>
          <w:sz w:val="23"/>
          <w:szCs w:val="23"/>
        </w:rPr>
        <w:t>-,</w:t>
      </w:r>
      <w:r>
        <w:rPr>
          <w:rFonts w:cs="Arial" w:hAnsi="Arial" w:eastAsia="Arial" w:ascii="Arial"/>
          <w:color w:val="040404"/>
          <w:w w:val="10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60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15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80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07"/>
          <w:sz w:val="23"/>
          <w:szCs w:val="23"/>
        </w:rPr>
        <w:t>D</w:t>
      </w:r>
      <w:r>
        <w:rPr>
          <w:rFonts w:cs="Arial" w:hAnsi="Arial" w:eastAsia="Arial" w:ascii="Arial"/>
          <w:color w:val="040404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1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15"/>
          <w:w w:val="11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ñ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AAAAAA"/>
          <w:spacing w:val="0"/>
          <w:w w:val="34"/>
          <w:position w:val="10"/>
          <w:sz w:val="10"/>
          <w:szCs w:val="10"/>
        </w:rPr>
        <w:t>1</w:t>
      </w:r>
      <w:r>
        <w:rPr>
          <w:rFonts w:cs="Malgun Gothic" w:hAnsi="Malgun Gothic" w:eastAsia="Malgun Gothic" w:ascii="Malgun Gothic"/>
          <w:color w:val="040404"/>
          <w:spacing w:val="0"/>
          <w:w w:val="58"/>
          <w:position w:val="0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40404"/>
          <w:spacing w:val="0"/>
          <w:w w:val="62"/>
          <w:position w:val="0"/>
          <w:sz w:val="23"/>
          <w:szCs w:val="23"/>
        </w:rPr>
        <w:t>�</w:t>
      </w:r>
      <w:r>
        <w:rPr>
          <w:rFonts w:cs="Arial" w:hAnsi="Arial" w:eastAsia="Arial" w:ascii="Arial"/>
          <w:b/>
          <w:color w:val="040404"/>
          <w:spacing w:val="0"/>
          <w:w w:val="98"/>
          <w:position w:val="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position w:val="0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99"/>
          <w:position w:val="0"/>
          <w:sz w:val="23"/>
          <w:szCs w:val="23"/>
        </w:rPr>
        <w:t>n</w:t>
      </w:r>
      <w:r>
        <w:rPr>
          <w:rFonts w:cs="Arial" w:hAnsi="Arial" w:eastAsia="Arial" w:ascii="Arial"/>
          <w:b/>
          <w:color w:val="BCBCBC"/>
          <w:spacing w:val="0"/>
          <w:w w:val="119"/>
          <w:position w:val="0"/>
          <w:sz w:val="23"/>
          <w:szCs w:val="23"/>
        </w:rPr>
        <w:t>:</w:t>
      </w:r>
      <w:r>
        <w:rPr>
          <w:rFonts w:cs="Arial" w:hAnsi="Arial" w:eastAsia="Arial" w:ascii="Arial"/>
          <w:b/>
          <w:color w:val="040404"/>
          <w:spacing w:val="0"/>
          <w:w w:val="72"/>
          <w:position w:val="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position w:val="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position w:val="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8"/>
          <w:position w:val="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2"/>
          <w:position w:val="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6"/>
          <w:position w:val="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89"/>
          <w:position w:val="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5"/>
          <w:position w:val="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20"/>
          <w:position w:val="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position w:val="0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2"/>
          <w:position w:val="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position w:val="0"/>
          <w:sz w:val="23"/>
          <w:szCs w:val="23"/>
        </w:rPr>
        <w:t>é</w:t>
      </w:r>
      <w:r>
        <w:rPr>
          <w:rFonts w:cs="Arial" w:hAnsi="Arial" w:eastAsia="Arial" w:ascii="Arial"/>
          <w:b/>
          <w:color w:val="040404"/>
          <w:spacing w:val="0"/>
          <w:w w:val="100"/>
          <w:position w:val="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position w:val="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position w:val="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3"/>
          <w:position w:val="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3"/>
          <w:position w:val="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4"/>
          <w:position w:val="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94"/>
          <w:position w:val="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12"/>
          <w:w w:val="94"/>
          <w:position w:val="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2"/>
          <w:position w:val="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position w:val="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2"/>
          <w:position w:val="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position w:val="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6"/>
          <w:position w:val="0"/>
          <w:sz w:val="23"/>
          <w:szCs w:val="23"/>
        </w:rPr>
        <w:t>z</w:t>
      </w:r>
      <w:r>
        <w:rPr>
          <w:rFonts w:cs="Arial" w:hAnsi="Arial" w:eastAsia="Arial" w:ascii="Arial"/>
          <w:b/>
          <w:color w:val="040404"/>
          <w:spacing w:val="0"/>
          <w:w w:val="116"/>
          <w:position w:val="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9"/>
          <w:position w:val="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position w:val="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8"/>
          <w:position w:val="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8"/>
          <w:position w:val="0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98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0"/>
          <w:w w:val="100"/>
          <w:position w:val="0"/>
          <w:sz w:val="23"/>
          <w:szCs w:val="23"/>
        </w:rPr>
        <w:t>        </w:t>
      </w:r>
      <w:r>
        <w:rPr>
          <w:rFonts w:cs="Arial" w:hAnsi="Arial" w:eastAsia="Arial" w:ascii="Arial"/>
          <w:color w:val="040404"/>
          <w:spacing w:val="21"/>
          <w:w w:val="10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position w:val="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position w:val="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position w:val="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position w:val="0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23"/>
          <w:szCs w:val="23"/>
        </w:rPr>
        <w:t>        </w:t>
      </w:r>
      <w:r>
        <w:rPr>
          <w:rFonts w:cs="Arial" w:hAnsi="Arial" w:eastAsia="Arial" w:ascii="Arial"/>
          <w:color w:val="1F1F1F"/>
          <w:spacing w:val="21"/>
          <w:w w:val="9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position w:val="0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position w:val="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4"/>
          <w:position w:val="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8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156"/>
          <w:position w:val="0"/>
          <w:sz w:val="23"/>
          <w:szCs w:val="23"/>
        </w:rPr>
        <w:t>·</w:t>
      </w:r>
      <w:r>
        <w:rPr>
          <w:rFonts w:cs="Arial" w:hAnsi="Arial" w:eastAsia="Arial" w:ascii="Arial"/>
          <w:color w:val="BCBCBC"/>
          <w:spacing w:val="0"/>
          <w:w w:val="156"/>
          <w:position w:val="0"/>
          <w:sz w:val="23"/>
          <w:szCs w:val="23"/>
        </w:rPr>
        <w:t>      </w:t>
      </w:r>
      <w:r>
        <w:rPr>
          <w:rFonts w:cs="Arial" w:hAnsi="Arial" w:eastAsia="Arial" w:ascii="Arial"/>
          <w:color w:val="BCBCBC"/>
          <w:spacing w:val="24"/>
          <w:w w:val="156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0"/>
          <w:sz w:val="23"/>
          <w:szCs w:val="23"/>
        </w:rPr>
        <w:t>6</w:t>
      </w:r>
      <w:r>
        <w:rPr>
          <w:rFonts w:cs="Arial" w:hAnsi="Arial" w:eastAsia="Arial" w:ascii="Arial"/>
          <w:color w:val="1F1F1F"/>
          <w:spacing w:val="0"/>
          <w:w w:val="90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120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52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50"/>
          <w:w w:val="52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3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33"/>
          <w:position w:val="0"/>
          <w:sz w:val="23"/>
          <w:szCs w:val="23"/>
        </w:rPr>
        <w:t>     </w:t>
      </w:r>
      <w:r>
        <w:rPr>
          <w:rFonts w:cs="Arial" w:hAnsi="Arial" w:eastAsia="Arial" w:ascii="Arial"/>
          <w:color w:val="BCBCBC"/>
          <w:spacing w:val="0"/>
          <w:w w:val="33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3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33"/>
          <w:position w:val="0"/>
          <w:sz w:val="23"/>
          <w:szCs w:val="23"/>
        </w:rPr>
        <w:t>        </w:t>
      </w:r>
      <w:r>
        <w:rPr>
          <w:rFonts w:cs="Arial" w:hAnsi="Arial" w:eastAsia="Arial" w:ascii="Arial"/>
          <w:color w:val="BCBCBC"/>
          <w:spacing w:val="4"/>
          <w:w w:val="33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3"/>
          <w:position w:val="0"/>
          <w:sz w:val="23"/>
          <w:szCs w:val="23"/>
        </w:rPr>
        <w:t>N</w:t>
      </w:r>
      <w:r>
        <w:rPr>
          <w:rFonts w:cs="Arial" w:hAnsi="Arial" w:eastAsia="Arial" w:ascii="Arial"/>
          <w:color w:val="1F1F1F"/>
          <w:spacing w:val="0"/>
          <w:w w:val="114"/>
          <w:position w:val="0"/>
          <w:sz w:val="23"/>
          <w:szCs w:val="23"/>
        </w:rPr>
        <w:t>º</w:t>
      </w:r>
      <w:r>
        <w:rPr>
          <w:rFonts w:cs="Arial" w:hAnsi="Arial" w:eastAsia="Arial" w:ascii="Arial"/>
          <w:color w:val="AAAAAA"/>
          <w:spacing w:val="0"/>
          <w:w w:val="68"/>
          <w:position w:val="0"/>
          <w:sz w:val="23"/>
          <w:szCs w:val="23"/>
        </w:rPr>
        <w:t>·</w:t>
      </w:r>
      <w:r>
        <w:rPr>
          <w:rFonts w:cs="Arial" w:hAnsi="Arial" w:eastAsia="Arial" w:ascii="Arial"/>
          <w:color w:val="AAAAAA"/>
          <w:spacing w:val="0"/>
          <w:w w:val="68"/>
          <w:position w:val="0"/>
          <w:sz w:val="23"/>
          <w:szCs w:val="23"/>
        </w:rPr>
        <w:t>  </w:t>
      </w:r>
      <w:r>
        <w:rPr>
          <w:rFonts w:cs="Arial" w:hAnsi="Arial" w:eastAsia="Arial" w:ascii="Arial"/>
          <w:color w:val="AAAAAA"/>
          <w:spacing w:val="9"/>
          <w:w w:val="68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30"/>
          <w:position w:val="0"/>
          <w:sz w:val="23"/>
          <w:szCs w:val="23"/>
        </w:rPr>
        <w:t>            </w:t>
      </w:r>
      <w:r>
        <w:rPr>
          <w:rFonts w:cs="Arial" w:hAnsi="Arial" w:eastAsia="Arial" w:ascii="Arial"/>
          <w:color w:val="BCBCBC"/>
          <w:spacing w:val="5"/>
          <w:w w:val="30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37"/>
          <w:position w:val="0"/>
          <w:sz w:val="23"/>
          <w:szCs w:val="23"/>
        </w:rPr>
        <w:t>·</w:t>
      </w:r>
      <w:r>
        <w:rPr>
          <w:rFonts w:cs="Arial" w:hAnsi="Arial" w:eastAsia="Arial" w:ascii="Arial"/>
          <w:color w:val="040404"/>
          <w:spacing w:val="0"/>
          <w:w w:val="101"/>
          <w:position w:val="0"/>
          <w:sz w:val="23"/>
          <w:szCs w:val="23"/>
        </w:rPr>
        <w:t>22</w:t>
      </w:r>
      <w:r>
        <w:rPr>
          <w:rFonts w:cs="Arial" w:hAnsi="Arial" w:eastAsia="Arial" w:ascii="Arial"/>
          <w:color w:val="1F1F1F"/>
          <w:spacing w:val="0"/>
          <w:w w:val="75"/>
          <w:position w:val="0"/>
          <w:sz w:val="23"/>
          <w:szCs w:val="23"/>
        </w:rPr>
        <w:t>;</w:t>
      </w:r>
      <w:r>
        <w:rPr>
          <w:rFonts w:cs="Arial" w:hAnsi="Arial" w:eastAsia="Arial" w:ascii="Arial"/>
          <w:color w:val="1F1F1F"/>
          <w:spacing w:val="0"/>
          <w:w w:val="75"/>
          <w:position w:val="0"/>
          <w:sz w:val="23"/>
          <w:szCs w:val="23"/>
        </w:rPr>
        <w:t>        </w:t>
      </w:r>
      <w:r>
        <w:rPr>
          <w:rFonts w:cs="Arial" w:hAnsi="Arial" w:eastAsia="Arial" w:ascii="Arial"/>
          <w:color w:val="1F1F1F"/>
          <w:spacing w:val="16"/>
          <w:w w:val="75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position w:val="0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position w:val="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position w:val="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position w:val="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position w:val="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6"/>
          <w:position w:val="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position w:val="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position w:val="0"/>
          <w:sz w:val="23"/>
          <w:szCs w:val="23"/>
        </w:rPr>
        <w:t>        </w:t>
      </w:r>
      <w:r>
        <w:rPr>
          <w:rFonts w:cs="Arial" w:hAnsi="Arial" w:eastAsia="Arial" w:ascii="Arial"/>
          <w:color w:val="040404"/>
          <w:spacing w:val="11"/>
          <w:w w:val="108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position w:val="0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position w:val="0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71"/>
          <w:position w:val="0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23"/>
          <w:position w:val="0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90"/>
          <w:position w:val="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0"/>
          <w:position w:val="0"/>
          <w:sz w:val="23"/>
          <w:szCs w:val="23"/>
        </w:rPr>
        <w:t> </w:t>
      </w:r>
      <w:hyperlink r:id="rId57">
        <w:r>
          <w:rPr>
            <w:rFonts w:cs="Arial" w:hAnsi="Arial" w:eastAsia="Arial" w:ascii="Arial"/>
            <w:color w:val="040404"/>
            <w:spacing w:val="0"/>
            <w:w w:val="114"/>
            <w:position w:val="0"/>
            <w:sz w:val="23"/>
            <w:szCs w:val="23"/>
          </w:rPr>
          <w:t>www</w:t>
        </w:r>
        <w:r>
          <w:rPr>
            <w:rFonts w:cs="Arial" w:hAnsi="Arial" w:eastAsia="Arial" w:ascii="Arial"/>
            <w:color w:val="040404"/>
            <w:spacing w:val="0"/>
            <w:w w:val="82"/>
            <w:position w:val="0"/>
            <w:sz w:val="23"/>
            <w:szCs w:val="23"/>
          </w:rPr>
          <w:t>.</w:t>
        </w:r>
        <w:r>
          <w:rPr>
            <w:rFonts w:cs="Arial" w:hAnsi="Arial" w:eastAsia="Arial" w:ascii="Arial"/>
            <w:color w:val="040404"/>
            <w:spacing w:val="0"/>
            <w:w w:val="120"/>
            <w:position w:val="0"/>
            <w:sz w:val="23"/>
            <w:szCs w:val="23"/>
          </w:rPr>
          <w:t>e</w:t>
        </w:r>
        <w:r>
          <w:rPr>
            <w:rFonts w:cs="Arial" w:hAnsi="Arial" w:eastAsia="Arial" w:ascii="Arial"/>
            <w:color w:val="040404"/>
            <w:spacing w:val="0"/>
            <w:w w:val="104"/>
            <w:position w:val="0"/>
            <w:sz w:val="23"/>
            <w:szCs w:val="23"/>
          </w:rPr>
          <w:t>x</w:t>
        </w:r>
        <w:r>
          <w:rPr>
            <w:rFonts w:cs="Arial" w:hAnsi="Arial" w:eastAsia="Arial" w:ascii="Arial"/>
            <w:color w:val="040404"/>
            <w:spacing w:val="0"/>
            <w:w w:val="116"/>
            <w:position w:val="0"/>
            <w:sz w:val="23"/>
            <w:szCs w:val="23"/>
          </w:rPr>
          <w:t>a</w:t>
        </w:r>
        <w:r>
          <w:rPr>
            <w:rFonts w:cs="Arial" w:hAnsi="Arial" w:eastAsia="Arial" w:ascii="Arial"/>
            <w:color w:val="040404"/>
            <w:spacing w:val="0"/>
            <w:w w:val="129"/>
            <w:position w:val="0"/>
            <w:sz w:val="23"/>
            <w:szCs w:val="23"/>
          </w:rPr>
          <w:t>c</w:t>
        </w:r>
        <w:r>
          <w:rPr>
            <w:rFonts w:cs="Arial" w:hAnsi="Arial" w:eastAsia="Arial" w:ascii="Arial"/>
            <w:color w:val="040404"/>
            <w:spacing w:val="0"/>
            <w:w w:val="135"/>
            <w:position w:val="0"/>
            <w:sz w:val="23"/>
            <w:szCs w:val="23"/>
          </w:rPr>
          <w:t>t</w:t>
        </w:r>
        <w:r>
          <w:rPr>
            <w:rFonts w:cs="Arial" w:hAnsi="Arial" w:eastAsia="Arial" w:ascii="Arial"/>
            <w:color w:val="040404"/>
            <w:spacing w:val="0"/>
            <w:w w:val="116"/>
            <w:position w:val="0"/>
            <w:sz w:val="23"/>
            <w:szCs w:val="23"/>
          </w:rPr>
          <w:t>a</w:t>
        </w:r>
        <w:r>
          <w:rPr>
            <w:rFonts w:cs="Arial" w:hAnsi="Arial" w:eastAsia="Arial" w:ascii="Arial"/>
            <w:color w:val="040404"/>
            <w:spacing w:val="0"/>
            <w:w w:val="79"/>
            <w:position w:val="0"/>
            <w:sz w:val="23"/>
            <w:szCs w:val="23"/>
          </w:rPr>
          <w:t>s</w:t>
        </w:r>
        <w:r>
          <w:rPr>
            <w:rFonts w:cs="Arial" w:hAnsi="Arial" w:eastAsia="Arial" w:ascii="Arial"/>
            <w:color w:val="040404"/>
            <w:spacing w:val="0"/>
            <w:w w:val="98"/>
            <w:position w:val="0"/>
            <w:sz w:val="23"/>
            <w:szCs w:val="23"/>
          </w:rPr>
          <w:t>.</w:t>
        </w:r>
        <w:r>
          <w:rPr>
            <w:rFonts w:cs="Arial" w:hAnsi="Arial" w:eastAsia="Arial" w:ascii="Arial"/>
            <w:color w:val="040404"/>
            <w:spacing w:val="0"/>
            <w:w w:val="105"/>
            <w:position w:val="0"/>
            <w:sz w:val="23"/>
            <w:szCs w:val="23"/>
          </w:rPr>
          <w:t>u</w:t>
        </w:r>
        <w:r>
          <w:rPr>
            <w:rFonts w:cs="Arial" w:hAnsi="Arial" w:eastAsia="Arial" w:ascii="Arial"/>
            <w:color w:val="040404"/>
            <w:spacing w:val="0"/>
            <w:w w:val="116"/>
            <w:position w:val="0"/>
            <w:sz w:val="23"/>
            <w:szCs w:val="23"/>
          </w:rPr>
          <w:t>n</w:t>
        </w:r>
        <w:r>
          <w:rPr>
            <w:rFonts w:cs="Arial" w:hAnsi="Arial" w:eastAsia="Arial" w:ascii="Arial"/>
            <w:color w:val="040404"/>
            <w:spacing w:val="0"/>
            <w:w w:val="133"/>
            <w:position w:val="0"/>
            <w:sz w:val="23"/>
            <w:szCs w:val="23"/>
          </w:rPr>
          <w:t>c</w:t>
        </w:r>
        <w:r>
          <w:rPr>
            <w:rFonts w:cs="Arial" w:hAnsi="Arial" w:eastAsia="Arial" w:ascii="Arial"/>
            <w:color w:val="040404"/>
            <w:spacing w:val="0"/>
            <w:w w:val="120"/>
            <w:position w:val="0"/>
            <w:sz w:val="23"/>
            <w:szCs w:val="23"/>
          </w:rPr>
          <w:t>a</w:t>
        </w:r>
        <w:r>
          <w:rPr>
            <w:rFonts w:cs="Arial" w:hAnsi="Arial" w:eastAsia="Arial" w:ascii="Arial"/>
            <w:color w:val="040404"/>
            <w:spacing w:val="0"/>
            <w:w w:val="90"/>
            <w:position w:val="0"/>
            <w:sz w:val="23"/>
            <w:szCs w:val="23"/>
          </w:rPr>
          <w:t>.</w:t>
        </w:r>
        <w:r>
          <w:rPr>
            <w:rFonts w:cs="Arial" w:hAnsi="Arial" w:eastAsia="Arial" w:ascii="Arial"/>
            <w:color w:val="040404"/>
            <w:spacing w:val="0"/>
            <w:w w:val="123"/>
            <w:position w:val="0"/>
            <w:sz w:val="23"/>
            <w:szCs w:val="23"/>
          </w:rPr>
          <w:t>e</w:t>
        </w:r>
        <w:r>
          <w:rPr>
            <w:rFonts w:cs="Arial" w:hAnsi="Arial" w:eastAsia="Arial" w:ascii="Arial"/>
            <w:color w:val="040404"/>
            <w:spacing w:val="0"/>
            <w:w w:val="120"/>
            <w:position w:val="0"/>
            <w:sz w:val="23"/>
            <w:szCs w:val="23"/>
          </w:rPr>
          <w:t>d</w:t>
        </w:r>
        <w:r>
          <w:rPr>
            <w:rFonts w:cs="Arial" w:hAnsi="Arial" w:eastAsia="Arial" w:ascii="Arial"/>
            <w:color w:val="040404"/>
            <w:spacing w:val="0"/>
            <w:w w:val="108"/>
            <w:position w:val="0"/>
            <w:sz w:val="23"/>
            <w:szCs w:val="23"/>
          </w:rPr>
          <w:t>u</w:t>
        </w:r>
        <w:r>
          <w:rPr>
            <w:rFonts w:cs="Arial" w:hAnsi="Arial" w:eastAsia="Arial" w:ascii="Arial"/>
            <w:color w:val="1F1F1F"/>
            <w:spacing w:val="0"/>
            <w:w w:val="105"/>
            <w:position w:val="0"/>
            <w:sz w:val="23"/>
            <w:szCs w:val="23"/>
          </w:rPr>
          <w:t>.</w:t>
        </w:r>
        <w:r>
          <w:rPr>
            <w:rFonts w:cs="Arial" w:hAnsi="Arial" w:eastAsia="Arial" w:ascii="Arial"/>
            <w:color w:val="040404"/>
            <w:spacing w:val="0"/>
            <w:w w:val="123"/>
            <w:position w:val="0"/>
            <w:sz w:val="23"/>
            <w:szCs w:val="23"/>
          </w:rPr>
          <w:t>a</w:t>
        </w:r>
        <w:r>
          <w:rPr>
            <w:rFonts w:cs="Arial" w:hAnsi="Arial" w:eastAsia="Arial" w:ascii="Arial"/>
            <w:color w:val="040404"/>
            <w:spacing w:val="0"/>
            <w:w w:val="112"/>
            <w:position w:val="0"/>
            <w:sz w:val="23"/>
            <w:szCs w:val="23"/>
          </w:rPr>
          <w:t>r</w:t>
        </w:r>
        <w:r>
          <w:rPr>
            <w:rFonts w:cs="Arial" w:hAnsi="Arial" w:eastAsia="Arial" w:ascii="Arial"/>
            <w:color w:val="040404"/>
            <w:spacing w:val="0"/>
            <w:w w:val="135"/>
            <w:position w:val="0"/>
            <w:sz w:val="23"/>
            <w:szCs w:val="23"/>
          </w:rPr>
          <w:t>/</w:t>
        </w:r>
        <w:r>
          <w:rPr>
            <w:rFonts w:cs="Arial" w:hAnsi="Arial" w:eastAsia="Arial" w:ascii="Arial"/>
            <w:color w:val="040404"/>
            <w:spacing w:val="0"/>
            <w:w w:val="112"/>
            <w:position w:val="0"/>
            <w:sz w:val="23"/>
            <w:szCs w:val="23"/>
          </w:rPr>
          <w:t>r</w:t>
        </w:r>
        <w:r>
          <w:rPr>
            <w:rFonts w:cs="Arial" w:hAnsi="Arial" w:eastAsia="Arial" w:ascii="Arial"/>
            <w:color w:val="040404"/>
            <w:spacing w:val="0"/>
            <w:w w:val="101"/>
            <w:position w:val="0"/>
            <w:sz w:val="23"/>
            <w:szCs w:val="23"/>
          </w:rPr>
          <w:t>e</w:t>
        </w:r>
        <w:r>
          <w:rPr>
            <w:rFonts w:cs="Arial" w:hAnsi="Arial" w:eastAsia="Arial" w:ascii="Arial"/>
            <w:color w:val="040404"/>
            <w:spacing w:val="0"/>
            <w:w w:val="112"/>
            <w:position w:val="0"/>
            <w:sz w:val="23"/>
            <w:szCs w:val="23"/>
          </w:rPr>
          <w:t>v</w:t>
        </w:r>
        <w:r>
          <w:rPr>
            <w:rFonts w:cs="Arial" w:hAnsi="Arial" w:eastAsia="Arial" w:ascii="Arial"/>
            <w:color w:val="040404"/>
            <w:spacing w:val="0"/>
            <w:w w:val="94"/>
            <w:position w:val="0"/>
            <w:sz w:val="23"/>
            <w:szCs w:val="23"/>
          </w:rPr>
          <w:t>i</w:t>
        </w:r>
        <w:r>
          <w:rPr>
            <w:rFonts w:cs="Arial" w:hAnsi="Arial" w:eastAsia="Arial" w:ascii="Arial"/>
            <w:color w:val="040404"/>
            <w:spacing w:val="0"/>
            <w:w w:val="75"/>
            <w:position w:val="0"/>
            <w:sz w:val="23"/>
            <w:szCs w:val="23"/>
          </w:rPr>
          <w:t>s</w:t>
        </w:r>
        <w:r>
          <w:rPr>
            <w:rFonts w:cs="Arial" w:hAnsi="Arial" w:eastAsia="Arial" w:ascii="Arial"/>
            <w:color w:val="040404"/>
            <w:spacing w:val="0"/>
            <w:w w:val="135"/>
            <w:position w:val="0"/>
            <w:sz w:val="23"/>
            <w:szCs w:val="23"/>
          </w:rPr>
          <w:t>t</w:t>
        </w:r>
        <w:r>
          <w:rPr>
            <w:rFonts w:cs="Arial" w:hAnsi="Arial" w:eastAsia="Arial" w:ascii="Arial"/>
            <w:color w:val="040404"/>
            <w:spacing w:val="0"/>
            <w:w w:val="120"/>
            <w:position w:val="0"/>
            <w:sz w:val="23"/>
            <w:szCs w:val="23"/>
          </w:rPr>
          <w:t>a</w:t>
        </w:r>
        <w:r>
          <w:rPr>
            <w:rFonts w:cs="Arial" w:hAnsi="Arial" w:eastAsia="Arial" w:ascii="Arial"/>
            <w:color w:val="040404"/>
            <w:spacing w:val="0"/>
            <w:w w:val="180"/>
            <w:position w:val="0"/>
            <w:sz w:val="23"/>
            <w:szCs w:val="23"/>
          </w:rPr>
          <w:t>/</w:t>
        </w:r>
        <w:r>
          <w:rPr>
            <w:rFonts w:cs="Arial" w:hAnsi="Arial" w:eastAsia="Arial" w:ascii="Arial"/>
            <w:color w:val="040404"/>
            <w:spacing w:val="0"/>
            <w:w w:val="100"/>
            <w:position w:val="0"/>
            <w:sz w:val="23"/>
            <w:szCs w:val="23"/>
          </w:rPr>
          <w:t>v</w:t>
        </w:r>
        <w:r>
          <w:rPr>
            <w:rFonts w:cs="Arial" w:hAnsi="Arial" w:eastAsia="Arial" w:ascii="Arial"/>
            <w:color w:val="040404"/>
            <w:spacing w:val="0"/>
            <w:w w:val="105"/>
            <w:position w:val="0"/>
            <w:sz w:val="23"/>
            <w:szCs w:val="23"/>
          </w:rPr>
          <w:t>2</w:t>
        </w:r>
        <w:r>
          <w:rPr>
            <w:rFonts w:cs="Arial" w:hAnsi="Arial" w:eastAsia="Arial" w:ascii="Arial"/>
            <w:color w:val="040404"/>
            <w:spacing w:val="0"/>
            <w:w w:val="97"/>
            <w:position w:val="0"/>
            <w:sz w:val="23"/>
            <w:szCs w:val="23"/>
          </w:rPr>
          <w:t>2</w:t>
        </w:r>
        <w:r>
          <w:rPr>
            <w:rFonts w:cs="Arial" w:hAnsi="Arial" w:eastAsia="Arial" w:ascii="Arial"/>
            <w:color w:val="040404"/>
            <w:spacing w:val="0"/>
            <w:w w:val="101"/>
            <w:position w:val="0"/>
            <w:sz w:val="23"/>
            <w:szCs w:val="23"/>
          </w:rPr>
          <w:t>0</w:t>
        </w:r>
        <w:r>
          <w:rPr>
            <w:rFonts w:cs="Arial" w:hAnsi="Arial" w:eastAsia="Arial" w:ascii="Arial"/>
            <w:color w:val="040404"/>
            <w:spacing w:val="0"/>
            <w:w w:val="150"/>
            <w:position w:val="0"/>
            <w:sz w:val="23"/>
            <w:szCs w:val="23"/>
          </w:rPr>
          <w:t>/</w:t>
        </w:r>
        <w:r>
          <w:rPr>
            <w:rFonts w:cs="Arial" w:hAnsi="Arial" w:eastAsia="Arial" w:ascii="Arial"/>
            <w:color w:val="040404"/>
            <w:spacing w:val="0"/>
            <w:w w:val="123"/>
            <w:position w:val="0"/>
            <w:sz w:val="23"/>
            <w:szCs w:val="23"/>
          </w:rPr>
          <w:t>pd</w:t>
        </w:r>
        <w:r>
          <w:rPr>
            <w:rFonts w:cs="Arial" w:hAnsi="Arial" w:eastAsia="Arial" w:ascii="Arial"/>
            <w:color w:val="040404"/>
            <w:spacing w:val="0"/>
            <w:w w:val="120"/>
            <w:position w:val="0"/>
            <w:sz w:val="23"/>
            <w:szCs w:val="23"/>
          </w:rPr>
          <w:t>f</w:t>
        </w:r>
        <w:r>
          <w:rPr>
            <w:rFonts w:cs="Arial" w:hAnsi="Arial" w:eastAsia="Arial" w:ascii="Arial"/>
            <w:color w:val="040404"/>
            <w:spacing w:val="0"/>
            <w:w w:val="165"/>
            <w:position w:val="0"/>
            <w:sz w:val="23"/>
            <w:szCs w:val="23"/>
          </w:rPr>
          <w:t>/</w:t>
        </w:r>
        <w:r>
          <w:rPr>
            <w:rFonts w:cs="Arial" w:hAnsi="Arial" w:eastAsia="Arial" w:ascii="Arial"/>
            <w:color w:val="1F1F1F"/>
            <w:spacing w:val="0"/>
            <w:w w:val="121"/>
            <w:position w:val="0"/>
            <w:sz w:val="23"/>
            <w:szCs w:val="23"/>
          </w:rPr>
          <w:t>c</w:t>
        </w:r>
        <w:r>
          <w:rPr>
            <w:rFonts w:cs="Arial" w:hAnsi="Arial" w:eastAsia="Arial" w:ascii="Arial"/>
            <w:color w:val="040404"/>
            <w:spacing w:val="0"/>
            <w:w w:val="94"/>
            <w:position w:val="0"/>
            <w:sz w:val="23"/>
            <w:szCs w:val="23"/>
          </w:rPr>
          <w:t>i</w:t>
        </w:r>
        <w:r>
          <w:rPr>
            <w:rFonts w:cs="Arial" w:hAnsi="Arial" w:eastAsia="Arial" w:ascii="Arial"/>
            <w:color w:val="040404"/>
            <w:spacing w:val="0"/>
            <w:w w:val="123"/>
            <w:position w:val="0"/>
            <w:sz w:val="23"/>
            <w:szCs w:val="23"/>
          </w:rPr>
          <w:t>é</w:t>
        </w:r>
        <w:r>
          <w:rPr>
            <w:rFonts w:cs="Arial" w:hAnsi="Arial" w:eastAsia="Arial" w:ascii="Arial"/>
            <w:color w:val="040404"/>
            <w:spacing w:val="0"/>
            <w:w w:val="116"/>
            <w:position w:val="0"/>
            <w:sz w:val="23"/>
            <w:szCs w:val="23"/>
          </w:rPr>
          <w:t>n</w:t>
        </w:r>
        <w:r>
          <w:rPr>
            <w:rFonts w:cs="Arial" w:hAnsi="Arial" w:eastAsia="Arial" w:ascii="Arial"/>
            <w:color w:val="040404"/>
            <w:spacing w:val="0"/>
            <w:w w:val="157"/>
            <w:position w:val="0"/>
            <w:sz w:val="23"/>
            <w:szCs w:val="23"/>
          </w:rPr>
          <w:t>d</w:t>
        </w:r>
        <w:r>
          <w:rPr>
            <w:rFonts w:cs="Arial" w:hAnsi="Arial" w:eastAsia="Arial" w:ascii="Arial"/>
            <w:color w:val="040404"/>
            <w:spacing w:val="0"/>
            <w:w w:val="105"/>
            <w:position w:val="0"/>
            <w:sz w:val="23"/>
            <w:szCs w:val="23"/>
          </w:rPr>
          <w:t>a2</w:t>
        </w:r>
        <w:r>
          <w:rPr>
            <w:rFonts w:cs="Arial" w:hAnsi="Arial" w:eastAsia="Arial" w:ascii="Arial"/>
            <w:color w:val="040404"/>
            <w:spacing w:val="0"/>
            <w:w w:val="97"/>
            <w:position w:val="0"/>
            <w:sz w:val="23"/>
            <w:szCs w:val="23"/>
          </w:rPr>
          <w:t>2</w:t>
        </w:r>
        <w:r>
          <w:rPr>
            <w:rFonts w:cs="Arial" w:hAnsi="Arial" w:eastAsia="Arial" w:ascii="Arial"/>
            <w:color w:val="1F1F1F"/>
            <w:spacing w:val="0"/>
            <w:w w:val="106"/>
            <w:position w:val="0"/>
            <w:sz w:val="23"/>
            <w:szCs w:val="23"/>
          </w:rPr>
          <w:t>-</w:t>
        </w:r>
        <w:r>
          <w:rPr>
            <w:rFonts w:cs="Arial" w:hAnsi="Arial" w:eastAsia="Arial" w:ascii="Arial"/>
            <w:color w:val="040404"/>
            <w:spacing w:val="0"/>
            <w:w w:val="93"/>
            <w:position w:val="0"/>
            <w:sz w:val="23"/>
            <w:szCs w:val="23"/>
          </w:rPr>
          <w:t>5</w:t>
        </w:r>
        <w:r>
          <w:rPr>
            <w:rFonts w:cs="Arial" w:hAnsi="Arial" w:eastAsia="Arial" w:ascii="Arial"/>
            <w:color w:val="040404"/>
            <w:spacing w:val="0"/>
            <w:w w:val="98"/>
            <w:position w:val="0"/>
            <w:sz w:val="23"/>
            <w:szCs w:val="23"/>
          </w:rPr>
          <w:t>.</w:t>
        </w:r>
        <w:r>
          <w:rPr>
            <w:rFonts w:cs="Arial" w:hAnsi="Arial" w:eastAsia="Arial" w:ascii="Arial"/>
            <w:color w:val="040404"/>
            <w:spacing w:val="0"/>
            <w:w w:val="123"/>
            <w:position w:val="0"/>
            <w:sz w:val="23"/>
            <w:szCs w:val="23"/>
          </w:rPr>
          <w:t>pd</w:t>
        </w:r>
        <w:r>
          <w:rPr>
            <w:rFonts w:cs="Arial" w:hAnsi="Arial" w:eastAsia="Arial" w:ascii="Arial"/>
            <w:color w:val="040404"/>
            <w:spacing w:val="0"/>
            <w:w w:val="128"/>
            <w:position w:val="0"/>
            <w:sz w:val="23"/>
            <w:szCs w:val="23"/>
          </w:rPr>
          <w:t>f</w:t>
        </w:r>
      </w:hyperlink>
      <w:r>
        <w:rPr>
          <w:rFonts w:cs="Arial" w:hAnsi="Arial" w:eastAsia="Arial" w:ascii="Arial"/>
          <w:color w:val="969696"/>
          <w:spacing w:val="0"/>
          <w:w w:val="56"/>
          <w:position w:val="0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4"/>
        <w:ind w:left="260" w:right="62"/>
      </w:pP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L</w:t>
      </w:r>
      <w:r>
        <w:rPr>
          <w:rFonts w:cs="Arial" w:hAnsi="Arial" w:eastAsia="Arial" w:ascii="Arial"/>
          <w:color w:val="1F1F1F"/>
          <w:spacing w:val="0"/>
          <w:w w:val="106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4"/>
          <w:w w:val="106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1F1F1F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40404"/>
          <w:spacing w:val="0"/>
          <w:w w:val="130"/>
          <w:sz w:val="21"/>
          <w:szCs w:val="21"/>
        </w:rPr>
        <w:t>Y</w:t>
      </w:r>
      <w:r>
        <w:rPr>
          <w:rFonts w:cs="Arial" w:hAnsi="Arial" w:eastAsia="Arial" w:ascii="Arial"/>
          <w:color w:val="040404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ND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3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9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48"/>
          <w:sz w:val="23"/>
          <w:szCs w:val="23"/>
        </w:rPr>
        <w:t>cc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65" w:lineRule="auto" w:line="177"/>
        <w:ind w:left="260" w:right="56" w:hanging="130"/>
      </w:pPr>
      <w:r>
        <w:rPr>
          <w:rFonts w:cs="Arial" w:hAnsi="Arial" w:eastAsia="Arial" w:ascii="Arial"/>
          <w:b/>
          <w:color w:val="BCBCBC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b/>
          <w:color w:val="BCBCBC"/>
          <w:spacing w:val="0"/>
          <w:w w:val="22"/>
          <w:sz w:val="23"/>
          <w:szCs w:val="23"/>
        </w:rPr>
        <w:t>       </w:t>
      </w:r>
      <w:r>
        <w:rPr>
          <w:rFonts w:cs="Arial" w:hAnsi="Arial" w:eastAsia="Arial" w:ascii="Arial"/>
          <w:b/>
          <w:color w:val="BCBCBC"/>
          <w:spacing w:val="1"/>
          <w:w w:val="2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BCBCBC"/>
          <w:spacing w:val="0"/>
          <w:w w:val="100"/>
          <w:sz w:val="23"/>
          <w:szCs w:val="23"/>
        </w:rPr>
        <w:t>·</w:t>
      </w:r>
      <w:r>
        <w:rPr>
          <w:rFonts w:cs="Arial" w:hAnsi="Arial" w:eastAsia="Arial" w:ascii="Arial"/>
          <w:b/>
          <w:color w:val="BCBCBC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"/>
          <w:w w:val="75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b/>
          <w:color w:val="707070"/>
          <w:spacing w:val="0"/>
          <w:w w:val="22"/>
          <w:sz w:val="23"/>
          <w:szCs w:val="23"/>
        </w:rPr>
        <w:t>,</w:t>
      </w:r>
      <w:r>
        <w:rPr>
          <w:rFonts w:cs="Arial" w:hAnsi="Arial" w:eastAsia="Arial" w:ascii="Arial"/>
          <w:b/>
          <w:color w:val="AAAAAA"/>
          <w:spacing w:val="0"/>
          <w:w w:val="81"/>
          <w:sz w:val="23"/>
          <w:szCs w:val="23"/>
        </w:rPr>
        <w:t>:</w:t>
      </w:r>
      <w:r>
        <w:rPr>
          <w:rFonts w:cs="Arial" w:hAnsi="Arial" w:eastAsia="Arial" w:ascii="Arial"/>
          <w:b/>
          <w:color w:val="040404"/>
          <w:spacing w:val="0"/>
          <w:w w:val="13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á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50"/>
          <w:sz w:val="23"/>
          <w:szCs w:val="23"/>
        </w:rPr>
        <w:t>c:i</w:t>
      </w:r>
      <w:r>
        <w:rPr>
          <w:rFonts w:cs="Arial" w:hAnsi="Arial" w:eastAsia="Arial" w:ascii="Arial"/>
          <w:b/>
          <w:color w:val="040404"/>
          <w:spacing w:val="0"/>
          <w:w w:val="5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"/>
          <w:w w:val="5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rn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3"/>
          <w:szCs w:val="23"/>
        </w:rPr>
        <w:t>.el.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6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4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                 </w:t>
      </w:r>
      <w:r>
        <w:rPr>
          <w:rFonts w:cs="Arial" w:hAnsi="Arial" w:eastAsia="Arial" w:ascii="Arial"/>
          <w:color w:val="040404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969696"/>
          <w:spacing w:val="0"/>
          <w:w w:val="12"/>
          <w:sz w:val="23"/>
          <w:szCs w:val="23"/>
        </w:rPr>
        <w:t>-</w:t>
      </w:r>
      <w:r>
        <w:rPr>
          <w:rFonts w:cs="Arial" w:hAnsi="Arial" w:eastAsia="Arial" w:ascii="Arial"/>
          <w:color w:val="AAAAAA"/>
          <w:spacing w:val="0"/>
          <w:w w:val="52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37"/>
          <w:sz w:val="23"/>
          <w:szCs w:val="23"/>
        </w:rPr>
        <w:t>·</w:t>
      </w:r>
      <w:r>
        <w:rPr>
          <w:rFonts w:cs="Arial" w:hAnsi="Arial" w:eastAsia="Arial" w:ascii="Arial"/>
          <w:color w:val="969696"/>
          <w:spacing w:val="0"/>
          <w:w w:val="113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969696"/>
          <w:spacing w:val="0"/>
          <w:w w:val="100"/>
          <w:sz w:val="23"/>
          <w:szCs w:val="23"/>
        </w:rPr>
        <w:t>     </w:t>
      </w:r>
      <w:r>
        <w:rPr>
          <w:rFonts w:cs="Arial" w:hAnsi="Arial" w:eastAsia="Arial" w:ascii="Arial"/>
          <w:color w:val="969696"/>
          <w:spacing w:val="-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                                </w:t>
      </w:r>
      <w:r>
        <w:rPr>
          <w:rFonts w:cs="Arial" w:hAnsi="Arial" w:eastAsia="Arial" w:ascii="Arial"/>
          <w:color w:val="BCBCBC"/>
          <w:spacing w:val="3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·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                                                          </w:t>
      </w:r>
      <w:r>
        <w:rPr>
          <w:rFonts w:cs="Arial" w:hAnsi="Arial" w:eastAsia="Arial" w:ascii="Arial"/>
          <w:color w:val="BCBCBC"/>
          <w:spacing w:val="7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707070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ind w:left="260" w:right="57"/>
      </w:pPr>
      <w:r>
        <w:rPr>
          <w:rFonts w:cs="Arial" w:hAnsi="Arial" w:eastAsia="Arial" w:ascii="Arial"/>
          <w:color w:val="040404"/>
          <w:w w:val="86"/>
          <w:sz w:val="23"/>
          <w:szCs w:val="23"/>
        </w:rPr>
        <w:t>3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81"/>
          <w:sz w:val="23"/>
          <w:szCs w:val="23"/>
        </w:rPr>
        <w:t>P</w:t>
      </w:r>
      <w:r>
        <w:rPr>
          <w:rFonts w:cs="Arial" w:hAnsi="Arial" w:eastAsia="Arial" w:ascii="Arial"/>
          <w:color w:val="040404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78"/>
          <w:sz w:val="23"/>
          <w:szCs w:val="23"/>
        </w:rPr>
        <w:t>ÉZ</w:t>
      </w:r>
      <w:r>
        <w:rPr>
          <w:rFonts w:cs="Arial" w:hAnsi="Arial" w:eastAsia="Arial" w:ascii="Arial"/>
          <w:color w:val="1F1F1F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9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98"/>
          <w:sz w:val="23"/>
          <w:szCs w:val="23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6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86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x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h</w:t>
      </w:r>
      <w:r>
        <w:rPr>
          <w:rFonts w:cs="Arial" w:hAnsi="Arial" w:eastAsia="Arial" w:ascii="Arial"/>
          <w:b/>
          <w:color w:val="040404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l</w:t>
      </w:r>
      <w:r>
        <w:rPr>
          <w:rFonts w:cs="Arial" w:hAnsi="Arial" w:eastAsia="Arial" w:ascii="Arial"/>
          <w:color w:val="AAAAAA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54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7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7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3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before="9"/>
        <w:ind w:left="114" w:right="13"/>
      </w:pPr>
      <w:r>
        <w:rPr>
          <w:rFonts w:cs="Arial" w:hAnsi="Arial" w:eastAsia="Arial" w:ascii="Arial"/>
          <w:b/>
          <w:color w:val="BCBCBC"/>
          <w:w w:val="30"/>
          <w:sz w:val="23"/>
          <w:szCs w:val="23"/>
        </w:rPr>
        <w:t>.</w:t>
      </w:r>
      <w:r>
        <w:rPr>
          <w:rFonts w:cs="Arial" w:hAnsi="Arial" w:eastAsia="Arial" w:ascii="Arial"/>
          <w:b/>
          <w:color w:val="BCBCBC"/>
          <w:w w:val="12"/>
          <w:sz w:val="23"/>
          <w:szCs w:val="23"/>
        </w:rPr>
        <w:t>·</w:t>
      </w:r>
      <w:r>
        <w:rPr>
          <w:rFonts w:cs="Arial" w:hAnsi="Arial" w:eastAsia="Arial" w:ascii="Arial"/>
          <w:b/>
          <w:color w:val="BCBCBC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tro</w:t>
      </w:r>
      <w:r>
        <w:rPr>
          <w:rFonts w:cs="Arial" w:hAnsi="Arial" w:eastAsia="Arial" w:ascii="Arial"/>
          <w:color w:val="040404"/>
          <w:spacing w:val="-16"/>
          <w:w w:val="112"/>
          <w:sz w:val="23"/>
          <w:szCs w:val="23"/>
        </w:rPr>
        <w:t> </w:t>
      </w:r>
      <w:r>
        <w:rPr>
          <w:rFonts w:cs="Arial" w:hAnsi="Arial" w:eastAsia="Arial" w:ascii="Arial"/>
          <w:b/>
          <w:color w:val="BCBCBC"/>
          <w:spacing w:val="0"/>
          <w:w w:val="15"/>
          <w:sz w:val="23"/>
          <w:szCs w:val="23"/>
        </w:rPr>
        <w:t>_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969696"/>
          <w:spacing w:val="0"/>
          <w:w w:val="60"/>
          <w:sz w:val="23"/>
          <w:szCs w:val="23"/>
        </w:rPr>
        <w:t>.</w:t>
      </w:r>
      <w:r>
        <w:rPr>
          <w:rFonts w:cs="Arial" w:hAnsi="Arial" w:eastAsia="Arial" w:ascii="Arial"/>
          <w:b/>
          <w:color w:val="969696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de</w:t>
      </w:r>
      <w:r>
        <w:rPr>
          <w:rFonts w:cs="Arial" w:hAnsi="Arial" w:eastAsia="Arial" w:ascii="Arial"/>
          <w:color w:val="040404"/>
          <w:spacing w:val="0"/>
          <w:w w:val="178"/>
          <w:sz w:val="23"/>
          <w:szCs w:val="2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23"/>
        <w:ind w:left="255" w:right="946"/>
      </w:pP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X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X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50"/>
          <w:w w:val="8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6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" w:lineRule="exact" w:line="220"/>
        <w:ind w:left="255" w:right="-28"/>
      </w:pPr>
      <w:r>
        <w:rPr>
          <w:rFonts w:cs="Arial" w:hAnsi="Arial" w:eastAsia="Arial" w:ascii="Arial"/>
          <w:color w:val="040404"/>
          <w:w w:val="90"/>
          <w:position w:val="-4"/>
          <w:sz w:val="23"/>
          <w:szCs w:val="23"/>
        </w:rPr>
        <w:t>4</w:t>
      </w:r>
      <w:r>
        <w:rPr>
          <w:rFonts w:cs="Arial" w:hAnsi="Arial" w:eastAsia="Arial" w:ascii="Arial"/>
          <w:color w:val="3D3D3D"/>
          <w:w w:val="40"/>
          <w:position w:val="-4"/>
          <w:sz w:val="23"/>
          <w:szCs w:val="23"/>
        </w:rPr>
        <w:t>..:</w:t>
      </w:r>
      <w:r>
        <w:rPr>
          <w:rFonts w:cs="Arial" w:hAnsi="Arial" w:eastAsia="Arial" w:ascii="Arial"/>
          <w:color w:val="040404"/>
          <w:w w:val="75"/>
          <w:position w:val="-4"/>
          <w:sz w:val="23"/>
          <w:szCs w:val="23"/>
        </w:rPr>
        <w:t>R</w:t>
      </w:r>
      <w:r>
        <w:rPr>
          <w:rFonts w:cs="Arial" w:hAnsi="Arial" w:eastAsia="Arial" w:ascii="Arial"/>
          <w:color w:val="040404"/>
          <w:w w:val="115"/>
          <w:position w:val="-4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81"/>
          <w:position w:val="-4"/>
          <w:sz w:val="23"/>
          <w:szCs w:val="23"/>
        </w:rPr>
        <w:t>B</w:t>
      </w:r>
      <w:r>
        <w:rPr>
          <w:rFonts w:cs="Arial" w:hAnsi="Arial" w:eastAsia="Arial" w:ascii="Arial"/>
          <w:color w:val="040404"/>
          <w:w w:val="90"/>
          <w:position w:val="-4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78"/>
          <w:position w:val="-4"/>
          <w:sz w:val="23"/>
          <w:szCs w:val="23"/>
        </w:rPr>
        <w:t>E</w:t>
      </w:r>
      <w:r>
        <w:rPr>
          <w:rFonts w:cs="Arial" w:hAnsi="Arial" w:eastAsia="Arial" w:ascii="Arial"/>
          <w:color w:val="040404"/>
          <w:w w:val="104"/>
          <w:position w:val="-4"/>
          <w:sz w:val="23"/>
          <w:szCs w:val="23"/>
        </w:rPr>
        <w:t>D</w:t>
      </w:r>
      <w:r>
        <w:rPr>
          <w:rFonts w:cs="Arial" w:hAnsi="Arial" w:eastAsia="Arial" w:ascii="Arial"/>
          <w:color w:val="040404"/>
          <w:w w:val="126"/>
          <w:position w:val="-4"/>
          <w:sz w:val="23"/>
          <w:szCs w:val="23"/>
        </w:rPr>
        <w:t>O</w:t>
      </w:r>
      <w:r>
        <w:rPr>
          <w:rFonts w:cs="Arial" w:hAnsi="Arial" w:eastAsia="Arial" w:ascii="Arial"/>
          <w:color w:val="040404"/>
          <w:w w:val="52"/>
          <w:position w:val="-4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13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9"/>
          <w:position w:val="-4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8"/>
          <w:position w:val="-4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0"/>
          <w:w w:val="98"/>
          <w:position w:val="-4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0"/>
          <w:position w:val="-4"/>
          <w:sz w:val="23"/>
          <w:szCs w:val="23"/>
        </w:rPr>
        <w:t>E</w:t>
      </w:r>
      <w:r>
        <w:rPr>
          <w:rFonts w:cs="Arial" w:hAnsi="Arial" w:eastAsia="Arial" w:ascii="Arial"/>
          <w:color w:val="1F1F1F"/>
          <w:spacing w:val="0"/>
          <w:w w:val="90"/>
          <w:position w:val="-4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36"/>
          <w:w w:val="9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position w:val="-4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position w:val="-4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040404"/>
          <w:spacing w:val="41"/>
          <w:w w:val="75"/>
          <w:position w:val="-4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50"/>
          <w:position w:val="-4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position w:val="-4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position w:val="-4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7"/>
          <w:position w:val="-4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23"/>
          <w:position w:val="-4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106"/>
          <w:position w:val="-4"/>
          <w:sz w:val="23"/>
          <w:szCs w:val="23"/>
        </w:rPr>
        <w:t>}</w:t>
      </w:r>
      <w:r>
        <w:rPr>
          <w:rFonts w:cs="Arial" w:hAnsi="Arial" w:eastAsia="Arial" w:ascii="Arial"/>
          <w:color w:val="040404"/>
          <w:spacing w:val="4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8"/>
          <w:position w:val="-4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6"/>
          <w:position w:val="-4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5"/>
          <w:position w:val="-4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position w:val="-4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position w:val="-4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80"/>
          <w:position w:val="-4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2"/>
          <w:position w:val="-4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5"/>
          <w:position w:val="-4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0"/>
          <w:position w:val="-4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position w:val="-4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position w:val="-4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82"/>
          <w:position w:val="-4"/>
          <w:sz w:val="23"/>
          <w:szCs w:val="23"/>
        </w:rPr>
        <w:t>í</w:t>
      </w:r>
      <w:r>
        <w:rPr>
          <w:rFonts w:cs="Arial" w:hAnsi="Arial" w:eastAsia="Arial" w:ascii="Arial"/>
          <w:b/>
          <w:color w:val="040404"/>
          <w:spacing w:val="0"/>
          <w:w w:val="169"/>
          <w:position w:val="-4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71"/>
          <w:position w:val="-4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70"/>
          <w:position w:val="-4"/>
          <w:sz w:val="23"/>
          <w:szCs w:val="23"/>
        </w:rPr>
        <w:t>O'</w:t>
      </w:r>
      <w:r>
        <w:rPr>
          <w:rFonts w:cs="Arial" w:hAnsi="Arial" w:eastAsia="Arial" w:ascii="Arial"/>
          <w:b/>
          <w:color w:val="040404"/>
          <w:spacing w:val="0"/>
          <w:w w:val="97"/>
          <w:position w:val="-4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8"/>
          <w:position w:val="-4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position w:val="-4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0"/>
          <w:position w:val="-4"/>
          <w:sz w:val="23"/>
          <w:szCs w:val="23"/>
        </w:rPr>
        <w:t>l</w:t>
      </w:r>
      <w:r>
        <w:rPr>
          <w:rFonts w:cs="Arial" w:hAnsi="Arial" w:eastAsia="Arial" w:ascii="Arial"/>
          <w:b/>
          <w:color w:val="969696"/>
          <w:spacing w:val="0"/>
          <w:w w:val="105"/>
          <w:position w:val="-4"/>
          <w:sz w:val="23"/>
          <w:szCs w:val="23"/>
        </w:rPr>
        <w:t>'</w:t>
      </w:r>
      <w:r>
        <w:rPr>
          <w:rFonts w:cs="Arial" w:hAnsi="Arial" w:eastAsia="Arial" w:ascii="Arial"/>
          <w:b/>
          <w:color w:val="040404"/>
          <w:spacing w:val="0"/>
          <w:w w:val="99"/>
          <w:position w:val="-4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position w:val="-4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position w:val="-4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4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75"/>
          <w:position w:val="-4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67"/>
          <w:position w:val="-4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position w:val="-4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position w:val="-4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9"/>
          <w:position w:val="-4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6"/>
          <w:position w:val="-4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8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position w:val="-4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5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position w:val="-4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5"/>
          <w:position w:val="-4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98"/>
          <w:position w:val="-4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95"/>
          <w:position w:val="-4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82"/>
          <w:position w:val="-4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position w:val="-4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position w:val="-4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position w:val="-4"/>
          <w:sz w:val="23"/>
          <w:szCs w:val="23"/>
        </w:rPr>
        <w:t>ci</w:t>
      </w:r>
      <w:r>
        <w:rPr>
          <w:rFonts w:cs="Arial" w:hAnsi="Arial" w:eastAsia="Arial" w:ascii="Arial"/>
          <w:b/>
          <w:color w:val="040404"/>
          <w:spacing w:val="0"/>
          <w:w w:val="116"/>
          <w:position w:val="-4"/>
          <w:sz w:val="23"/>
          <w:szCs w:val="23"/>
        </w:rPr>
        <w:t>a</w:t>
      </w:r>
      <w:r>
        <w:rPr>
          <w:rFonts w:cs="Arial" w:hAnsi="Arial" w:eastAsia="Arial" w:ascii="Arial"/>
          <w:b/>
          <w:color w:val="969696"/>
          <w:spacing w:val="0"/>
          <w:w w:val="143"/>
          <w:position w:val="-4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28" w:lineRule="auto" w:line="157"/>
        <w:ind w:left="255" w:right="-62" w:hanging="72"/>
      </w:pPr>
      <w:r>
        <w:rPr>
          <w:rFonts w:cs="Arial" w:hAnsi="Arial" w:eastAsia="Arial" w:ascii="Arial"/>
          <w:b/>
          <w:color w:val="AAAAAA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b/>
          <w:color w:val="AAAAAA"/>
          <w:spacing w:val="0"/>
          <w:w w:val="30"/>
          <w:sz w:val="23"/>
          <w:szCs w:val="23"/>
        </w:rPr>
        <w:t> </w:t>
      </w:r>
      <w:r>
        <w:rPr>
          <w:rFonts w:cs="Arial" w:hAnsi="Arial" w:eastAsia="Arial" w:ascii="Arial"/>
          <w:b/>
          <w:color w:val="AAAAAA"/>
          <w:spacing w:val="14"/>
          <w:w w:val="3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b/>
          <w:color w:val="040404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BCBCBC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AAAAAA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b/>
          <w:color w:val="AAAAAA"/>
          <w:spacing w:val="0"/>
          <w:w w:val="18"/>
          <w:sz w:val="23"/>
          <w:szCs w:val="23"/>
        </w:rPr>
        <w:t>      </w:t>
      </w:r>
      <w:r>
        <w:rPr>
          <w:rFonts w:cs="Arial" w:hAnsi="Arial" w:eastAsia="Arial" w:ascii="Arial"/>
          <w:b/>
          <w:color w:val="AAAAAA"/>
          <w:spacing w:val="7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6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1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40404"/>
          <w:spacing w:val="70"/>
          <w:w w:val="116"/>
          <w:sz w:val="25"/>
          <w:szCs w:val="25"/>
        </w:rPr>
        <w:t> 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48"/>
          <w:sz w:val="23"/>
          <w:szCs w:val="23"/>
        </w:rPr>
        <w:t>1</w:t>
      </w:r>
      <w:r>
        <w:rPr>
          <w:rFonts w:cs="Arial" w:hAnsi="Arial" w:eastAsia="Arial" w:ascii="Arial"/>
          <w:b/>
          <w:color w:val="969696"/>
          <w:spacing w:val="0"/>
          <w:w w:val="50"/>
          <w:sz w:val="23"/>
          <w:szCs w:val="23"/>
        </w:rPr>
        <w:t>-</w:t>
      </w:r>
      <w:r>
        <w:rPr>
          <w:rFonts w:cs="Arial" w:hAnsi="Arial" w:eastAsia="Arial" w:ascii="Arial"/>
          <w:b/>
          <w:color w:val="BCBCBC"/>
          <w:spacing w:val="0"/>
          <w:w w:val="25"/>
          <w:sz w:val="23"/>
          <w:szCs w:val="23"/>
        </w:rPr>
        <w:t>-</w:t>
      </w:r>
      <w:r>
        <w:rPr>
          <w:rFonts w:cs="Arial" w:hAnsi="Arial" w:eastAsia="Arial" w:ascii="Arial"/>
          <w:b/>
          <w:color w:val="AAAAAA"/>
          <w:spacing w:val="0"/>
          <w:w w:val="45"/>
          <w:sz w:val="23"/>
          <w:szCs w:val="23"/>
        </w:rPr>
        <w:t>,</w:t>
      </w:r>
      <w:r>
        <w:rPr>
          <w:rFonts w:cs="Arial" w:hAnsi="Arial" w:eastAsia="Arial" w:ascii="Arial"/>
          <w:b/>
          <w:color w:val="AAAAAA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AAAAA"/>
          <w:spacing w:val="-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5"/>
          <w:szCs w:val="25"/>
        </w:rPr>
        <w:t>é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21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3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AAAAAA"/>
          <w:spacing w:val="0"/>
          <w:w w:val="50"/>
          <w:sz w:val="23"/>
          <w:szCs w:val="23"/>
        </w:rPr>
        <w:t>:</w:t>
      </w:r>
      <w:r>
        <w:rPr>
          <w:rFonts w:cs="Arial" w:hAnsi="Arial" w:eastAsia="Arial" w:ascii="Arial"/>
          <w:b/>
          <w:color w:val="AAAAAA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AAAAA"/>
          <w:spacing w:val="0"/>
          <w:w w:val="22"/>
          <w:sz w:val="39"/>
          <w:szCs w:val="39"/>
        </w:rPr>
        <w:t>·</w:t>
      </w:r>
      <w:r>
        <w:rPr>
          <w:rFonts w:cs="Arial" w:hAnsi="Arial" w:eastAsia="Arial" w:ascii="Arial"/>
          <w:b/>
          <w:color w:val="040404"/>
          <w:spacing w:val="0"/>
          <w:w w:val="66"/>
          <w:sz w:val="39"/>
          <w:szCs w:val="39"/>
        </w:rPr>
        <w:t>d</w:t>
      </w:r>
      <w:r>
        <w:rPr>
          <w:rFonts w:cs="Arial" w:hAnsi="Arial" w:eastAsia="Arial" w:ascii="Arial"/>
          <w:b/>
          <w:color w:val="BCBCBC"/>
          <w:spacing w:val="0"/>
          <w:w w:val="22"/>
          <w:sz w:val="39"/>
          <w:szCs w:val="39"/>
        </w:rPr>
        <w:t>.</w:t>
      </w:r>
      <w:r>
        <w:rPr>
          <w:rFonts w:cs="Arial" w:hAnsi="Arial" w:eastAsia="Arial" w:ascii="Arial"/>
          <w:b/>
          <w:color w:val="040404"/>
          <w:spacing w:val="0"/>
          <w:w w:val="62"/>
          <w:sz w:val="39"/>
          <w:szCs w:val="39"/>
        </w:rPr>
        <w:t>e</w:t>
      </w:r>
      <w:r>
        <w:rPr>
          <w:rFonts w:cs="Arial" w:hAnsi="Arial" w:eastAsia="Arial" w:ascii="Arial"/>
          <w:b/>
          <w:color w:val="BCBCBC"/>
          <w:spacing w:val="0"/>
          <w:w w:val="33"/>
          <w:sz w:val="39"/>
          <w:szCs w:val="39"/>
        </w:rPr>
        <w:t>:</w:t>
      </w:r>
      <w:r>
        <w:rPr>
          <w:rFonts w:cs="Arial" w:hAnsi="Arial" w:eastAsia="Arial" w:ascii="Arial"/>
          <w:b/>
          <w:color w:val="BCBCBC"/>
          <w:spacing w:val="-22"/>
          <w:w w:val="100"/>
          <w:sz w:val="39"/>
          <w:szCs w:val="39"/>
        </w:rPr>
        <w:t> 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as</w:t>
      </w:r>
      <w:r>
        <w:rPr>
          <w:rFonts w:cs="Arial" w:hAnsi="Arial" w:eastAsia="Arial" w:ascii="Arial"/>
          <w:b/>
          <w:color w:val="040404"/>
          <w:spacing w:val="-1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.He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7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7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838383"/>
          <w:spacing w:val="7"/>
          <w:w w:val="17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69696"/>
          <w:spacing w:val="0"/>
          <w:w w:val="23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969696"/>
          <w:spacing w:val="-34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27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nd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z</w:t>
      </w:r>
      <w:r>
        <w:rPr>
          <w:rFonts w:cs="Arial" w:hAnsi="Arial" w:eastAsia="Arial" w:ascii="Arial"/>
          <w:b/>
          <w:color w:val="040404"/>
          <w:spacing w:val="0"/>
          <w:w w:val="119"/>
          <w:sz w:val="23"/>
          <w:szCs w:val="23"/>
        </w:rPr>
        <w:t>d</w:t>
      </w:r>
      <w:r>
        <w:rPr>
          <w:rFonts w:cs="Arial" w:hAnsi="Arial" w:eastAsia="Arial" w:ascii="Arial"/>
          <w:b/>
          <w:color w:val="3D3D3D"/>
          <w:spacing w:val="0"/>
          <w:w w:val="50"/>
          <w:sz w:val="23"/>
          <w:szCs w:val="23"/>
        </w:rPr>
        <w:t>;</w:t>
      </w:r>
      <w:r>
        <w:rPr>
          <w:rFonts w:cs="Arial" w:hAnsi="Arial" w:eastAsia="Arial" w:ascii="Arial"/>
          <w:b/>
          <w:color w:val="3D3D3D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3D3D3D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rr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44"/>
          <w:sz w:val="25"/>
          <w:szCs w:val="25"/>
        </w:rPr>
        <w:t>:-</w:t>
      </w:r>
      <w:r>
        <w:rPr>
          <w:rFonts w:cs="Times New Roman" w:hAnsi="Times New Roman" w:eastAsia="Times New Roman" w:ascii="Times New Roman"/>
          <w:color w:val="838383"/>
          <w:spacing w:val="0"/>
          <w:w w:val="17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38383"/>
          <w:spacing w:val="-29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21"/>
          <w:szCs w:val="21"/>
        </w:rPr>
        <w:t>V</w:t>
      </w:r>
      <w:r>
        <w:rPr>
          <w:rFonts w:cs="Arial" w:hAnsi="Arial" w:eastAsia="Arial" w:ascii="Arial"/>
          <w:color w:val="040404"/>
          <w:spacing w:val="0"/>
          <w:w w:val="115"/>
          <w:sz w:val="21"/>
          <w:szCs w:val="21"/>
        </w:rPr>
        <w:t>t</w:t>
      </w:r>
      <w:r>
        <w:rPr>
          <w:rFonts w:cs="Arial" w:hAnsi="Arial" w:eastAsia="Arial" w:ascii="Arial"/>
          <w:color w:val="838383"/>
          <w:spacing w:val="0"/>
          <w:w w:val="75"/>
          <w:sz w:val="21"/>
          <w:szCs w:val="21"/>
        </w:rPr>
        <w:t>·</w:t>
      </w:r>
      <w:r>
        <w:rPr>
          <w:rFonts w:cs="Arial" w:hAnsi="Arial" w:eastAsia="Arial" w:ascii="Arial"/>
          <w:color w:val="838383"/>
          <w:spacing w:val="0"/>
          <w:w w:val="75"/>
          <w:sz w:val="21"/>
          <w:szCs w:val="21"/>
        </w:rPr>
        <w:t> </w:t>
      </w:r>
      <w:r>
        <w:rPr>
          <w:rFonts w:cs="Arial" w:hAnsi="Arial" w:eastAsia="Arial" w:ascii="Arial"/>
          <w:color w:val="040404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4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eo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0"/>
          <w:w w:val="88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24"/>
          <w:w w:val="88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0"/>
          <w:w w:val="80"/>
          <w:sz w:val="23"/>
          <w:szCs w:val="23"/>
        </w:rPr>
        <w:t>Ú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v</w:t>
      </w:r>
      <w:r>
        <w:rPr>
          <w:rFonts w:cs="Malgun Gothic" w:hAnsi="Malgun Gothic" w:eastAsia="Malgun Gothic" w:ascii="Malgun Gothic"/>
          <w:color w:val="1F1F1F"/>
          <w:spacing w:val="0"/>
          <w:w w:val="64"/>
          <w:sz w:val="23"/>
          <w:szCs w:val="23"/>
        </w:rPr>
        <w:t>�</w:t>
      </w:r>
      <w:r>
        <w:rPr>
          <w:rFonts w:cs="Arial" w:hAnsi="Arial" w:eastAsia="Arial" w:ascii="Arial"/>
          <w:color w:val="1F1F1F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103"/>
          <w:sz w:val="23"/>
          <w:szCs w:val="23"/>
        </w:rPr>
        <w:t>l</w:t>
      </w:r>
      <w:r>
        <w:rPr>
          <w:rFonts w:cs="Malgun Gothic" w:hAnsi="Malgun Gothic" w:eastAsia="Malgun Gothic" w:ascii="Malgun Gothic"/>
          <w:color w:val="1F1F1F"/>
          <w:spacing w:val="0"/>
          <w:w w:val="66"/>
          <w:sz w:val="23"/>
          <w:szCs w:val="23"/>
        </w:rPr>
        <w:t>�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k</w:t>
      </w:r>
      <w:r>
        <w:rPr>
          <w:rFonts w:cs="Arial" w:hAnsi="Arial" w:eastAsia="Arial" w:ascii="Arial"/>
          <w:color w:val="1F1F1F"/>
          <w:spacing w:val="0"/>
          <w:w w:val="66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ú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1"/>
          <w:sz w:val="23"/>
          <w:szCs w:val="23"/>
        </w:rPr>
        <w:t>_</w:t>
      </w:r>
      <w:r>
        <w:rPr>
          <w:rFonts w:cs="Arial" w:hAnsi="Arial" w:eastAsia="Arial" w:ascii="Arial"/>
          <w:color w:val="AAAAAA"/>
          <w:spacing w:val="0"/>
          <w:w w:val="1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1F1F1F"/>
          <w:spacing w:val="0"/>
          <w:w w:val="113"/>
          <w:sz w:val="23"/>
          <w:szCs w:val="23"/>
        </w:rPr>
        <w:t>:</w:t>
      </w:r>
      <w:r>
        <w:rPr>
          <w:rFonts w:cs="Arial" w:hAnsi="Arial" w:eastAsia="Arial" w:ascii="Arial"/>
          <w:color w:val="1F1F1F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7</w:t>
      </w:r>
      <w:r>
        <w:rPr>
          <w:rFonts w:cs="Arial" w:hAnsi="Arial" w:eastAsia="Arial" w:ascii="Arial"/>
          <w:color w:val="1F1F1F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36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27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4</w:t>
      </w:r>
      <w:r>
        <w:rPr>
          <w:rFonts w:cs="Malgun Gothic" w:hAnsi="Malgun Gothic" w:eastAsia="Malgun Gothic" w:ascii="Malgun Gothic"/>
          <w:color w:val="1F1F1F"/>
          <w:spacing w:val="0"/>
          <w:w w:val="33"/>
          <w:sz w:val="23"/>
          <w:szCs w:val="23"/>
        </w:rPr>
        <w:t>�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3</w:t>
      </w:r>
      <w:r>
        <w:rPr>
          <w:rFonts w:cs="Arial" w:hAnsi="Arial" w:eastAsia="Arial" w:ascii="Arial"/>
          <w:color w:val="969696"/>
          <w:spacing w:val="0"/>
          <w:w w:val="208"/>
          <w:sz w:val="23"/>
          <w:szCs w:val="23"/>
        </w:rPr>
        <w:t>'</w:t>
      </w:r>
      <w:r>
        <w:rPr>
          <w:rFonts w:cs="Arial" w:hAnsi="Arial" w:eastAsia="Arial" w:ascii="Arial"/>
          <w:color w:val="969696"/>
          <w:spacing w:val="0"/>
          <w:w w:val="100"/>
          <w:sz w:val="23"/>
          <w:szCs w:val="23"/>
        </w:rPr>
        <w:t>      </w:t>
      </w:r>
      <w:r>
        <w:rPr>
          <w:rFonts w:cs="Arial" w:hAnsi="Arial" w:eastAsia="Arial" w:ascii="Arial"/>
          <w:color w:val="969696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,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                           </w:t>
      </w:r>
      <w:r>
        <w:rPr>
          <w:rFonts w:cs="Arial" w:hAnsi="Arial" w:eastAsia="Arial" w:ascii="Arial"/>
          <w:color w:val="BCBCBC"/>
          <w:spacing w:val="7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8"/>
          <w:sz w:val="23"/>
          <w:szCs w:val="23"/>
        </w:rPr>
        <w:t>                  </w:t>
      </w:r>
      <w:r>
        <w:rPr>
          <w:rFonts w:cs="Arial" w:hAnsi="Arial" w:eastAsia="Arial" w:ascii="Arial"/>
          <w:color w:val="AAAAAA"/>
          <w:spacing w:val="1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AAAAAA"/>
          <w:spacing w:val="0"/>
          <w:w w:val="18"/>
          <w:sz w:val="23"/>
          <w:szCs w:val="23"/>
        </w:rPr>
        <w:t>.</w:t>
      </w:r>
      <w:r>
        <w:rPr>
          <w:rFonts w:cs="Arial" w:hAnsi="Arial" w:eastAsia="Arial" w:ascii="Arial"/>
          <w:color w:val="AAAAAA"/>
          <w:spacing w:val="0"/>
          <w:w w:val="18"/>
          <w:sz w:val="23"/>
          <w:szCs w:val="23"/>
        </w:rPr>
        <w:t>                                                                           </w:t>
      </w:r>
      <w:r>
        <w:rPr>
          <w:rFonts w:cs="Arial" w:hAnsi="Arial" w:eastAsia="Arial" w:ascii="Arial"/>
          <w:color w:val="AAAAAA"/>
          <w:spacing w:val="5"/>
          <w:w w:val="18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30"/>
          <w:sz w:val="23"/>
          <w:szCs w:val="23"/>
        </w:rPr>
        <w:t>                                                                                           </w:t>
      </w:r>
      <w:r>
        <w:rPr>
          <w:rFonts w:cs="Arial" w:hAnsi="Arial" w:eastAsia="Arial" w:ascii="Arial"/>
          <w:color w:val="BCBCBC"/>
          <w:spacing w:val="4"/>
          <w:w w:val="3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3" w:lineRule="auto" w:line="202"/>
        <w:ind w:left="250" w:right="43" w:firstLine="5"/>
      </w:pP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5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-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1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8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H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2"/>
          <w:sz w:val="23"/>
          <w:szCs w:val="23"/>
        </w:rPr>
        <w:t>e,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r</w:t>
      </w:r>
      <w:r>
        <w:rPr>
          <w:rFonts w:cs="Arial" w:hAnsi="Arial" w:eastAsia="Arial" w:ascii="Arial"/>
          <w:b/>
          <w:color w:val="1F1F1F"/>
          <w:spacing w:val="0"/>
          <w:w w:val="75"/>
          <w:sz w:val="23"/>
          <w:szCs w:val="23"/>
        </w:rPr>
        <w:t>e,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8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e</w:t>
      </w:r>
      <w:r>
        <w:rPr>
          <w:rFonts w:cs="Arial" w:hAnsi="Arial" w:eastAsia="Arial" w:ascii="Arial"/>
          <w:b/>
          <w:color w:val="1F1F1F"/>
          <w:spacing w:val="0"/>
          <w:w w:val="96"/>
          <w:sz w:val="23"/>
          <w:szCs w:val="23"/>
        </w:rPr>
        <w:t>,</w:t>
      </w:r>
      <w:r>
        <w:rPr>
          <w:rFonts w:cs="Arial" w:hAnsi="Arial" w:eastAsia="Arial" w:ascii="Arial"/>
          <w:b/>
          <w:color w:val="1F1F1F"/>
          <w:spacing w:val="0"/>
          <w:w w:val="96"/>
          <w:sz w:val="23"/>
          <w:szCs w:val="23"/>
        </w:rPr>
        <w:t> </w:t>
      </w:r>
      <w:r>
        <w:rPr>
          <w:rFonts w:cs="Arial" w:hAnsi="Arial" w:eastAsia="Arial" w:ascii="Arial"/>
          <w:b/>
          <w:color w:val="1F1F1F"/>
          <w:spacing w:val="23"/>
          <w:w w:val="96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838383"/>
          <w:spacing w:val="0"/>
          <w:w w:val="100"/>
          <w:sz w:val="22"/>
          <w:szCs w:val="22"/>
        </w:rPr>
        <w:t>·</w:t>
      </w:r>
      <w:r>
        <w:rPr>
          <w:rFonts w:cs="Arial" w:hAnsi="Arial" w:eastAsia="Arial" w:ascii="Arial"/>
          <w:b/>
          <w:color w:val="83838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1"/>
          <w:sz w:val="28"/>
          <w:szCs w:val="28"/>
        </w:rPr>
        <w:t>l</w:t>
      </w:r>
      <w:r>
        <w:rPr>
          <w:rFonts w:cs="Arial" w:hAnsi="Arial" w:eastAsia="Arial" w:ascii="Arial"/>
          <w:color w:val="040404"/>
          <w:spacing w:val="0"/>
          <w:w w:val="132"/>
          <w:sz w:val="28"/>
          <w:szCs w:val="28"/>
        </w:rPr>
        <w:t>e</w:t>
      </w:r>
      <w:r>
        <w:rPr>
          <w:rFonts w:cs="Arial" w:hAnsi="Arial" w:eastAsia="Arial" w:ascii="Arial"/>
          <w:color w:val="040404"/>
          <w:spacing w:val="2"/>
          <w:w w:val="132"/>
          <w:sz w:val="28"/>
          <w:szCs w:val="28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ll</w:t>
      </w:r>
      <w:r>
        <w:rPr>
          <w:rFonts w:cs="Arial" w:hAnsi="Arial" w:eastAsia="Arial" w:ascii="Arial"/>
          <w:b/>
          <w:color w:val="040404"/>
          <w:spacing w:val="0"/>
          <w:w w:val="37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31"/>
          <w:sz w:val="23"/>
          <w:szCs w:val="23"/>
        </w:rPr>
        <w:t>: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t</w:t>
      </w:r>
      <w:r>
        <w:rPr>
          <w:rFonts w:cs="Arial" w:hAnsi="Arial" w:eastAsia="Arial" w:ascii="Arial"/>
          <w:b/>
          <w:color w:val="1F1F1F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b/>
          <w:color w:val="1F1F1F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b/>
          <w:color w:val="1F1F1F"/>
          <w:spacing w:val="24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1F1F1F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oo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k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4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H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31"/>
          <w:szCs w:val="31"/>
        </w:rPr>
        <w:t>x</w:t>
      </w:r>
      <w:r>
        <w:rPr>
          <w:rFonts w:cs="Arial" w:hAnsi="Arial" w:eastAsia="Arial" w:ascii="Arial"/>
          <w:color w:val="040404"/>
          <w:spacing w:val="0"/>
          <w:w w:val="69"/>
          <w:sz w:val="31"/>
          <w:szCs w:val="31"/>
        </w:rPr>
        <w:t>u</w:t>
      </w:r>
      <w:r>
        <w:rPr>
          <w:rFonts w:cs="Arial" w:hAnsi="Arial" w:eastAsia="Arial" w:ascii="Arial"/>
          <w:color w:val="040404"/>
          <w:spacing w:val="20"/>
          <w:w w:val="69"/>
          <w:sz w:val="31"/>
          <w:szCs w:val="31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J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42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7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2" w:lineRule="exact" w:line="240"/>
        <w:ind w:left="255" w:right="81"/>
      </w:pP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50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4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39"/>
          <w:w w:val="98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43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BCBCBC"/>
          <w:spacing w:val="0"/>
          <w:w w:val="76"/>
          <w:position w:val="-1"/>
          <w:sz w:val="23"/>
          <w:szCs w:val="23"/>
        </w:rPr>
        <w:t>'</w:t>
      </w:r>
      <w:r>
        <w:rPr>
          <w:rFonts w:cs="Arial" w:hAnsi="Arial" w:eastAsia="Arial" w:ascii="Arial"/>
          <w:color w:val="BCBCBC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-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AAAAAA"/>
          <w:spacing w:val="0"/>
          <w:w w:val="106"/>
          <w:position w:val="-1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33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position w:val="-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position w:val="-1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4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9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0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3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64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3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0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0"/>
          <w:w w:val="90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5"/>
        <w:ind w:left="384"/>
      </w:pPr>
      <w:r>
        <w:br w:type="column"/>
      </w:r>
      <w:r>
        <w:pict>
          <v:shape type="#_x0000_t75" style="width:57.6348pt;height:20.1619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22" w:lineRule="exact" w:line="120"/>
        <w:ind w:left="466"/>
      </w:pPr>
      <w:r>
        <w:pict>
          <v:shape type="#_x0000_t202" style="position:absolute;margin-left:540.086pt;margin-top:0.211023pt;width:0.960579pt;height:9.2pt;mso-position-horizontal-relative:page;mso-position-vertical-relative:paragraph;z-index:-7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BCBCBC"/>
                      <w:spacing w:val="0"/>
                      <w:w w:val="38"/>
                      <w:sz w:val="18"/>
                      <w:szCs w:val="18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AAAAA"/>
          <w:w w:val="24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BCBCBC"/>
          <w:w w:val="99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AAAAAA"/>
          <w:w w:val="12"/>
          <w:position w:val="-3"/>
          <w:sz w:val="14"/>
          <w:szCs w:val="14"/>
        </w:rPr>
        <w:t>.</w:t>
      </w:r>
      <w:r>
        <w:rPr>
          <w:rFonts w:cs="Arial" w:hAnsi="Arial" w:eastAsia="Arial" w:ascii="Arial"/>
          <w:color w:val="AAAAAA"/>
          <w:w w:val="100"/>
          <w:position w:val="-3"/>
          <w:sz w:val="14"/>
          <w:szCs w:val="14"/>
        </w:rPr>
        <w:t>   </w:t>
      </w:r>
      <w:r>
        <w:rPr>
          <w:rFonts w:cs="Arial" w:hAnsi="Arial" w:eastAsia="Arial" w:ascii="Arial"/>
          <w:color w:val="AAAAAA"/>
          <w:spacing w:val="1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AAAAA"/>
          <w:spacing w:val="0"/>
          <w:w w:val="19"/>
          <w:position w:val="-3"/>
          <w:sz w:val="9"/>
          <w:szCs w:val="9"/>
        </w:rPr>
        <w:t>.</w:t>
      </w:r>
      <w:r>
        <w:rPr>
          <w:rFonts w:cs="Arial" w:hAnsi="Arial" w:eastAsia="Arial" w:ascii="Arial"/>
          <w:color w:val="BCBCBC"/>
          <w:spacing w:val="0"/>
          <w:w w:val="77"/>
          <w:position w:val="-3"/>
          <w:sz w:val="9"/>
          <w:szCs w:val="9"/>
        </w:rPr>
        <w:t>;</w:t>
      </w:r>
      <w:r>
        <w:rPr>
          <w:rFonts w:cs="Arial" w:hAnsi="Arial" w:eastAsia="Arial" w:ascii="Arial"/>
          <w:color w:val="BCBCBC"/>
          <w:spacing w:val="0"/>
          <w:w w:val="32"/>
          <w:position w:val="-3"/>
          <w:sz w:val="9"/>
          <w:szCs w:val="9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  <w:ind w:left="495"/>
        <w:sectPr>
          <w:pgMar w:footer="1178" w:header="0" w:top="20" w:bottom="280" w:left="1580" w:right="0"/>
          <w:footerReference w:type="default" r:id="rId53"/>
          <w:pgSz w:w="11940" w:h="16840"/>
          <w:cols w:num="2" w:equalWidth="off">
            <w:col w:w="8531" w:space="129"/>
            <w:col w:w="1700"/>
          </w:cols>
        </w:sectPr>
      </w:pPr>
      <w:r>
        <w:rPr>
          <w:rFonts w:cs="Arial" w:hAnsi="Arial" w:eastAsia="Arial" w:ascii="Arial"/>
          <w:color w:val="BCBCBC"/>
          <w:w w:val="31"/>
          <w:position w:val="1"/>
          <w:sz w:val="11"/>
          <w:szCs w:val="11"/>
        </w:rPr>
        <w:t>.</w:t>
      </w:r>
      <w:r>
        <w:rPr>
          <w:rFonts w:cs="Arial" w:hAnsi="Arial" w:eastAsia="Arial" w:ascii="Arial"/>
          <w:color w:val="BCBCBC"/>
          <w:w w:val="220"/>
          <w:position w:val="1"/>
          <w:sz w:val="11"/>
          <w:szCs w:val="11"/>
        </w:rPr>
        <w:t>,</w:t>
      </w:r>
      <w:r>
        <w:rPr>
          <w:rFonts w:cs="Arial" w:hAnsi="Arial" w:eastAsia="Arial" w:ascii="Arial"/>
          <w:color w:val="000000"/>
          <w:w w:val="100"/>
          <w:position w:val="0"/>
          <w:sz w:val="11"/>
          <w:szCs w:val="11"/>
        </w:rPr>
      </w:r>
    </w:p>
    <w:tbl>
      <w:tblPr>
        <w:tblW w:w="0" w:type="auto"/>
        <w:tblLook w:val="01E0"/>
        <w:jc w:val="left"/>
        <w:tblInd w:w="1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8" w:hRule="exact"/>
        </w:trPr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4"/>
              <w:ind w:left="40"/>
            </w:pPr>
            <w:r>
              <w:rPr>
                <w:rFonts w:cs="Arial" w:hAnsi="Arial" w:eastAsia="Arial" w:ascii="Arial"/>
                <w:color w:val="BCBCBC"/>
                <w:w w:val="3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40404"/>
                <w:w w:val="83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040404"/>
                <w:w w:val="10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40404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040404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040404"/>
                <w:w w:val="121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040404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40404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center"/>
              <w:spacing w:before="24"/>
              <w:ind w:left="2191" w:right="3259"/>
            </w:pPr>
            <w:r>
              <w:rPr>
                <w:rFonts w:cs="Arial" w:hAnsi="Arial" w:eastAsia="Arial" w:ascii="Arial"/>
                <w:color w:val="BCBCBC"/>
                <w:spacing w:val="0"/>
                <w:w w:val="22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08" w:hRule="exact"/>
        </w:trPr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lineRule="exact" w:line="260"/>
              <w:ind w:left="78"/>
            </w:pPr>
            <w:r>
              <w:rPr>
                <w:rFonts w:cs="Arial" w:hAnsi="Arial" w:eastAsia="Arial" w:ascii="Arial"/>
                <w:color w:val="040404"/>
                <w:w w:val="7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40404"/>
                <w:w w:val="106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40404"/>
                <w:w w:val="68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040404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040404"/>
                <w:w w:val="89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040404"/>
                <w:w w:val="87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40404"/>
                <w:w w:val="112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040404"/>
                <w:w w:val="9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40404"/>
                <w:w w:val="89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040404"/>
                <w:w w:val="7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40404"/>
                <w:w w:val="75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1F1F1F"/>
                <w:w w:val="75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lineRule="exact" w:line="260"/>
              <w:ind w:left="219"/>
            </w:pPr>
            <w:r>
              <w:rPr>
                <w:rFonts w:cs="Arial" w:hAnsi="Arial" w:eastAsia="Arial" w:ascii="Arial"/>
                <w:color w:val="040404"/>
                <w:w w:val="97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1F1F1F"/>
                <w:w w:val="98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40404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1F1F1F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5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lineRule="exact" w:line="260"/>
              <w:ind w:left="226"/>
            </w:pPr>
            <w:r>
              <w:rPr>
                <w:rFonts w:cs="Arial" w:hAnsi="Arial" w:eastAsia="Arial" w:ascii="Arial"/>
                <w:color w:val="040404"/>
                <w:w w:val="50"/>
                <w:sz w:val="23"/>
                <w:szCs w:val="23"/>
              </w:rPr>
              <w:t>(</w:t>
            </w:r>
            <w:r>
              <w:rPr>
                <w:rFonts w:cs="Arial" w:hAnsi="Arial" w:eastAsia="Arial" w:ascii="Arial"/>
                <w:color w:val="040404"/>
                <w:w w:val="10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40404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40404"/>
                <w:w w:val="97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40404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40404"/>
                <w:w w:val="81"/>
                <w:sz w:val="23"/>
                <w:szCs w:val="23"/>
              </w:rPr>
              <w:t>)</w:t>
            </w:r>
            <w:r>
              <w:rPr>
                <w:rFonts w:cs="Arial" w:hAnsi="Arial" w:eastAsia="Arial" w:ascii="Arial"/>
                <w:color w:val="1F1F1F"/>
                <w:w w:val="113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1F1F1F"/>
                <w:w w:val="100"/>
                <w:sz w:val="23"/>
                <w:szCs w:val="23"/>
              </w:rPr>
              <w:t>      </w:t>
            </w:r>
            <w:r>
              <w:rPr>
                <w:rFonts w:cs="Arial" w:hAnsi="Arial" w:eastAsia="Arial" w:ascii="Arial"/>
                <w:color w:val="1F1F1F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am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0"/>
                <w:sz w:val="23"/>
                <w:szCs w:val="23"/>
              </w:rPr>
              <w:t>      </w:t>
            </w:r>
            <w:r>
              <w:rPr>
                <w:rFonts w:cs="Arial" w:hAnsi="Arial" w:eastAsia="Arial" w:ascii="Arial"/>
                <w:b/>
                <w:color w:val="040404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9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23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86"/>
                <w:sz w:val="23"/>
                <w:szCs w:val="23"/>
              </w:rPr>
              <w:t>tr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99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5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2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6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9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20"/>
                <w:sz w:val="23"/>
                <w:szCs w:val="23"/>
              </w:rPr>
              <w:t>é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6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7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0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b/>
                <w:color w:val="040404"/>
                <w:spacing w:val="0"/>
                <w:w w:val="11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20"/>
        <w:ind w:left="250" w:right="1896"/>
      </w:pPr>
      <w:r>
        <w:rPr>
          <w:rFonts w:cs="Arial" w:hAnsi="Arial" w:eastAsia="Arial" w:ascii="Arial"/>
          <w:b/>
          <w:color w:val="040404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w w:val="94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w w:val="106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w w:val="9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87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1F1F1F"/>
          <w:spacing w:val="0"/>
          <w:w w:val="116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4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9"/>
          <w:sz w:val="23"/>
          <w:szCs w:val="23"/>
        </w:rPr>
        <w:t>-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va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4"/>
        <w:ind w:left="260" w:right="4529"/>
      </w:pP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6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og</w:t>
      </w:r>
      <w:r>
        <w:rPr>
          <w:rFonts w:cs="Arial" w:hAnsi="Arial" w:eastAsia="Arial" w:ascii="Arial"/>
          <w:color w:val="1F1F1F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é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85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21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0"/>
          <w:w w:val="105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6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8" w:lineRule="auto" w:line="255"/>
        <w:ind w:left="250" w:right="1886" w:firstLine="10"/>
      </w:pPr>
      <w:r>
        <w:rPr>
          <w:rFonts w:cs="Arial" w:hAnsi="Arial" w:eastAsia="Arial" w:ascii="Arial"/>
          <w:color w:val="040404"/>
          <w:w w:val="82"/>
          <w:sz w:val="23"/>
          <w:szCs w:val="23"/>
        </w:rPr>
        <w:t>7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68"/>
          <w:sz w:val="23"/>
          <w:szCs w:val="23"/>
        </w:rPr>
        <w:t>S</w:t>
      </w:r>
      <w:r>
        <w:rPr>
          <w:rFonts w:cs="Arial" w:hAnsi="Arial" w:eastAsia="Arial" w:ascii="Arial"/>
          <w:color w:val="040404"/>
          <w:w w:val="90"/>
          <w:sz w:val="23"/>
          <w:szCs w:val="23"/>
        </w:rPr>
        <w:t>K</w:t>
      </w:r>
      <w:r>
        <w:rPr>
          <w:rFonts w:cs="Arial" w:hAnsi="Arial" w:eastAsia="Arial" w:ascii="Arial"/>
          <w:color w:val="040404"/>
          <w:w w:val="67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93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20"/>
          <w:sz w:val="23"/>
          <w:szCs w:val="23"/>
        </w:rPr>
        <w:t>L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4"/>
          <w:sz w:val="23"/>
          <w:szCs w:val="23"/>
        </w:rPr>
        <w:t>K</w:t>
      </w:r>
      <w:r>
        <w:rPr>
          <w:rFonts w:cs="Arial" w:hAnsi="Arial" w:eastAsia="Arial" w:ascii="Arial"/>
          <w:color w:val="040404"/>
          <w:spacing w:val="0"/>
          <w:w w:val="74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74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34"/>
          <w:w w:val="74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color w:val="1F1F1F"/>
          <w:spacing w:val="0"/>
          <w:w w:val="91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1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19"/>
          <w:w w:val="9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7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29"/>
          <w:w w:val="7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85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ve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71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é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7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85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-1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AAAAAA"/>
          <w:spacing w:val="0"/>
          <w:w w:val="25"/>
          <w:sz w:val="23"/>
          <w:szCs w:val="23"/>
        </w:rPr>
        <w:t>·</w:t>
      </w:r>
      <w:r>
        <w:rPr>
          <w:rFonts w:cs="Arial" w:hAnsi="Arial" w:eastAsia="Arial" w:ascii="Arial"/>
          <w:b/>
          <w:color w:val="AAAAAA"/>
          <w:spacing w:val="0"/>
          <w:w w:val="25"/>
          <w:sz w:val="23"/>
          <w:szCs w:val="23"/>
        </w:rPr>
        <w:t>     </w:t>
      </w:r>
      <w:r>
        <w:rPr>
          <w:rFonts w:cs="Arial" w:hAnsi="Arial" w:eastAsia="Arial" w:ascii="Arial"/>
          <w:b/>
          <w:color w:val="AAAAAA"/>
          <w:spacing w:val="5"/>
          <w:w w:val="25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5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89"/>
          <w:sz w:val="23"/>
          <w:szCs w:val="23"/>
        </w:rPr>
        <w:t>tru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3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1F1F1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b/>
          <w:color w:val="1F1F1F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-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k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y</w:t>
      </w:r>
      <w:r>
        <w:rPr>
          <w:rFonts w:cs="Arial" w:hAnsi="Arial" w:eastAsia="Arial" w:ascii="Arial"/>
          <w:color w:val="1F1F1F"/>
          <w:spacing w:val="0"/>
          <w:w w:val="75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f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g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é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1F1F1F"/>
          <w:spacing w:val="0"/>
          <w:w w:val="53"/>
          <w:sz w:val="23"/>
          <w:szCs w:val="23"/>
        </w:rPr>
        <w:t>'.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C</w:t>
      </w:r>
      <w:r>
        <w:rPr>
          <w:rFonts w:cs="Arial" w:hAnsi="Arial" w:eastAsia="Arial" w:ascii="Arial"/>
          <w:color w:val="BCBCBC"/>
          <w:spacing w:val="0"/>
          <w:w w:val="37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040404"/>
          <w:spacing w:val="0"/>
          <w:w w:val="15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SS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-1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51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101"/>
      </w:pPr>
      <w:r>
        <w:rPr>
          <w:rFonts w:cs="Arial" w:hAnsi="Arial" w:eastAsia="Arial" w:ascii="Arial"/>
          <w:color w:val="838383"/>
          <w:spacing w:val="0"/>
          <w:w w:val="15"/>
          <w:sz w:val="23"/>
          <w:szCs w:val="23"/>
        </w:rPr>
        <w:t>.</w:t>
      </w:r>
      <w:r>
        <w:rPr>
          <w:rFonts w:cs="Arial" w:hAnsi="Arial" w:eastAsia="Arial" w:ascii="Arial"/>
          <w:color w:val="838383"/>
          <w:spacing w:val="0"/>
          <w:w w:val="15"/>
          <w:sz w:val="23"/>
          <w:szCs w:val="23"/>
        </w:rPr>
        <w:t>             </w:t>
      </w:r>
      <w:r>
        <w:rPr>
          <w:rFonts w:cs="Arial" w:hAnsi="Arial" w:eastAsia="Arial" w:ascii="Arial"/>
          <w:color w:val="838383"/>
          <w:spacing w:val="6"/>
          <w:w w:val="1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55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left="154"/>
      </w:pPr>
      <w:r>
        <w:rPr>
          <w:rFonts w:cs="Arial" w:hAnsi="Arial" w:eastAsia="Arial" w:ascii="Arial"/>
          <w:b/>
          <w:color w:val="BCBCBC"/>
          <w:spacing w:val="0"/>
          <w:w w:val="18"/>
          <w:sz w:val="23"/>
          <w:szCs w:val="23"/>
        </w:rPr>
        <w:t>·</w:t>
      </w:r>
      <w:r>
        <w:rPr>
          <w:rFonts w:cs="Arial" w:hAnsi="Arial" w:eastAsia="Arial" w:ascii="Arial"/>
          <w:b/>
          <w:color w:val="BCBCBC"/>
          <w:spacing w:val="0"/>
          <w:w w:val="18"/>
          <w:sz w:val="23"/>
          <w:szCs w:val="23"/>
        </w:rPr>
        <w:t>      </w:t>
      </w:r>
      <w:r>
        <w:rPr>
          <w:rFonts w:cs="Arial" w:hAnsi="Arial" w:eastAsia="Arial" w:ascii="Arial"/>
          <w:b/>
          <w:color w:val="BCBCBC"/>
          <w:spacing w:val="11"/>
          <w:w w:val="18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3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li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fí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oq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6</w:t>
      </w:r>
      <w:r>
        <w:rPr>
          <w:rFonts w:cs="Arial" w:hAnsi="Arial" w:eastAsia="Arial" w:ascii="Arial"/>
          <w:b/>
          <w:color w:val="BCBCBC"/>
          <w:spacing w:val="0"/>
          <w:w w:val="70"/>
          <w:sz w:val="23"/>
          <w:szCs w:val="2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auto" w:line="255"/>
        <w:ind w:left="255" w:right="1733" w:firstLine="24"/>
      </w:pPr>
      <w:r>
        <w:rPr>
          <w:rFonts w:cs="Arial" w:hAnsi="Arial" w:eastAsia="Arial" w:ascii="Arial"/>
          <w:color w:val="040404"/>
          <w:w w:val="37"/>
          <w:sz w:val="23"/>
          <w:szCs w:val="23"/>
        </w:rPr>
        <w:t>1</w:t>
      </w:r>
      <w:r>
        <w:rPr>
          <w:rFonts w:cs="Arial" w:hAnsi="Arial" w:eastAsia="Arial" w:ascii="Arial"/>
          <w:color w:val="040404"/>
          <w:w w:val="156"/>
          <w:sz w:val="23"/>
          <w:szCs w:val="23"/>
        </w:rPr>
        <w:t>-</w:t>
      </w:r>
      <w:r>
        <w:rPr>
          <w:rFonts w:cs="Arial" w:hAnsi="Arial" w:eastAsia="Arial" w:ascii="Arial"/>
          <w:color w:val="040404"/>
          <w:w w:val="104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115"/>
          <w:sz w:val="23"/>
          <w:szCs w:val="23"/>
        </w:rPr>
        <w:t>C</w:t>
      </w:r>
      <w:r>
        <w:rPr>
          <w:rFonts w:cs="Arial" w:hAnsi="Arial" w:eastAsia="Arial" w:ascii="Arial"/>
          <w:color w:val="040404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119"/>
          <w:sz w:val="23"/>
          <w:szCs w:val="23"/>
        </w:rPr>
        <w:t>A</w:t>
      </w:r>
      <w:r>
        <w:rPr>
          <w:rFonts w:cs="Arial" w:hAnsi="Arial" w:eastAsia="Arial" w:ascii="Arial"/>
          <w:color w:val="040404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40404"/>
          <w:w w:val="82"/>
          <w:sz w:val="23"/>
          <w:szCs w:val="23"/>
        </w:rPr>
        <w:t>I</w:t>
      </w:r>
      <w:r>
        <w:rPr>
          <w:rFonts w:cs="Arial" w:hAnsi="Arial" w:eastAsia="Arial" w:ascii="Arial"/>
          <w:color w:val="040404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040404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5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ra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F1F1F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0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4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5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ect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3"/>
          <w:szCs w:val="23"/>
        </w:rPr>
        <w:t>v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1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1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5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1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: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AAAAAA"/>
          <w:spacing w:val="0"/>
          <w:w w:val="30"/>
          <w:sz w:val="23"/>
          <w:szCs w:val="23"/>
        </w:rPr>
        <w:t>.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og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í</w:t>
      </w:r>
      <w:r>
        <w:rPr>
          <w:rFonts w:cs="Arial" w:hAnsi="Arial" w:eastAsia="Arial" w:ascii="Arial"/>
          <w:b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63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3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f</w:t>
      </w:r>
      <w:r>
        <w:rPr>
          <w:rFonts w:cs="Arial" w:hAnsi="Arial" w:eastAsia="Arial" w:ascii="Arial"/>
          <w:b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b/>
          <w:color w:val="040404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3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95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color w:val="040404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89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0"/>
          <w:w w:val="113"/>
          <w:sz w:val="23"/>
          <w:szCs w:val="23"/>
        </w:rPr>
        <w:t>í</w:t>
      </w:r>
      <w:r>
        <w:rPr>
          <w:rFonts w:cs="Arial" w:hAnsi="Arial" w:eastAsia="Arial" w:ascii="Arial"/>
          <w:b/>
          <w:color w:val="040404"/>
          <w:spacing w:val="0"/>
          <w:w w:val="81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b/>
          <w:color w:val="1F1F1F"/>
          <w:spacing w:val="0"/>
          <w:w w:val="119"/>
          <w:sz w:val="23"/>
          <w:szCs w:val="23"/>
        </w:rPr>
        <w:t>-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109"/>
          <w:sz w:val="23"/>
          <w:szCs w:val="23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g</w:t>
      </w:r>
      <w:r>
        <w:rPr>
          <w:rFonts w:cs="Arial" w:hAnsi="Arial" w:eastAsia="Arial" w:ascii="Arial"/>
          <w:b/>
          <w:color w:val="040404"/>
          <w:spacing w:val="0"/>
          <w:w w:val="9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7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b/>
          <w:color w:val="040404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1F1F1F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838383"/>
          <w:spacing w:val="0"/>
          <w:w w:val="12"/>
          <w:sz w:val="23"/>
          <w:szCs w:val="23"/>
        </w:rPr>
        <w:t>·</w:t>
      </w:r>
      <w:r>
        <w:rPr>
          <w:rFonts w:cs="Arial" w:hAnsi="Arial" w:eastAsia="Arial" w:ascii="Arial"/>
          <w:color w:val="838383"/>
          <w:spacing w:val="0"/>
          <w:w w:val="12"/>
          <w:sz w:val="23"/>
          <w:szCs w:val="23"/>
        </w:rPr>
        <w:t>     </w:t>
      </w:r>
      <w:r>
        <w:rPr>
          <w:rFonts w:cs="Arial" w:hAnsi="Arial" w:eastAsia="Arial" w:ascii="Arial"/>
          <w:color w:val="838383"/>
          <w:spacing w:val="2"/>
          <w:w w:val="1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d</w:t>
      </w:r>
      <w:r>
        <w:rPr>
          <w:rFonts w:cs="Arial" w:hAnsi="Arial" w:eastAsia="Arial" w:ascii="Arial"/>
          <w:color w:val="626262"/>
          <w:spacing w:val="0"/>
          <w:w w:val="11"/>
          <w:sz w:val="23"/>
          <w:szCs w:val="23"/>
        </w:rPr>
        <w:t>_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u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ó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   </w:t>
      </w:r>
      <w:r>
        <w:rPr>
          <w:rFonts w:cs="Arial" w:hAnsi="Arial" w:eastAsia="Arial" w:ascii="Arial"/>
          <w:color w:val="040404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4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color w:val="BCBCBC"/>
          <w:spacing w:val="0"/>
          <w:w w:val="37"/>
          <w:sz w:val="23"/>
          <w:szCs w:val="23"/>
        </w:rPr>
        <w:t>     </w:t>
      </w:r>
      <w:r>
        <w:rPr>
          <w:rFonts w:cs="Arial" w:hAnsi="Arial" w:eastAsia="Arial" w:ascii="Arial"/>
          <w:color w:val="BCBCBC"/>
          <w:spacing w:val="12"/>
          <w:w w:val="37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en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g</w:t>
      </w:r>
      <w:r>
        <w:rPr>
          <w:rFonts w:cs="Arial" w:hAnsi="Arial" w:eastAsia="Arial" w:ascii="Arial"/>
          <w:color w:val="1F1F1F"/>
          <w:spacing w:val="0"/>
          <w:w w:val="13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1F1F1F"/>
          <w:spacing w:val="0"/>
          <w:w w:val="112"/>
          <w:sz w:val="23"/>
          <w:szCs w:val="23"/>
        </w:rPr>
        <w:t>rr</w:t>
      </w:r>
      <w:r>
        <w:rPr>
          <w:rFonts w:cs="Arial" w:hAnsi="Arial" w:eastAsia="Arial" w:ascii="Arial"/>
          <w:color w:val="1F1F1F"/>
          <w:spacing w:val="0"/>
          <w:w w:val="101"/>
          <w:sz w:val="23"/>
          <w:szCs w:val="23"/>
        </w:rPr>
        <w:t>ó</w:t>
      </w:r>
      <w:r>
        <w:rPr>
          <w:rFonts w:cs="Arial" w:hAnsi="Arial" w:eastAsia="Arial" w:ascii="Arial"/>
          <w:color w:val="707070"/>
          <w:spacing w:val="0"/>
          <w:w w:val="17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BCBCBC"/>
          <w:spacing w:val="0"/>
          <w:w w:val="31"/>
          <w:sz w:val="23"/>
          <w:szCs w:val="23"/>
        </w:rPr>
        <w:t>·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58"/>
          <w:sz w:val="23"/>
          <w:szCs w:val="23"/>
        </w:rPr>
        <w:t>s</w:t>
      </w:r>
      <w:r>
        <w:rPr>
          <w:rFonts w:cs="Arial" w:hAnsi="Arial" w:eastAsia="Arial" w:ascii="Arial"/>
          <w:color w:val="3D3D3D"/>
          <w:spacing w:val="0"/>
          <w:w w:val="90"/>
          <w:sz w:val="23"/>
          <w:szCs w:val="23"/>
        </w:rPr>
        <w:t>:</w:t>
      </w:r>
      <w:r>
        <w:rPr>
          <w:rFonts w:cs="Arial" w:hAnsi="Arial" w:eastAsia="Arial" w:ascii="Arial"/>
          <w:color w:val="3D3D3D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23"/>
          <w:szCs w:val="23"/>
        </w:rPr>
        <w:t>fl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1F1F1F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í</w:t>
      </w:r>
      <w:r>
        <w:rPr>
          <w:rFonts w:cs="Arial" w:hAnsi="Arial" w:eastAsia="Arial" w:ascii="Arial"/>
          <w:color w:val="040404"/>
          <w:spacing w:val="0"/>
          <w:w w:val="113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p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ú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9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t</w:t>
      </w:r>
      <w:r>
        <w:rPr>
          <w:rFonts w:cs="Arial" w:hAnsi="Arial" w:eastAsia="Arial" w:ascii="Arial"/>
          <w:color w:val="1F1F1F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1F1F1F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157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108"/>
          <w:sz w:val="23"/>
          <w:szCs w:val="23"/>
        </w:rPr>
        <w:t>é</w:t>
      </w:r>
      <w:r>
        <w:rPr>
          <w:rFonts w:cs="Arial" w:hAnsi="Arial" w:eastAsia="Arial" w:ascii="Arial"/>
          <w:color w:val="1F1F1F"/>
          <w:spacing w:val="0"/>
          <w:w w:val="150"/>
          <w:sz w:val="23"/>
          <w:szCs w:val="23"/>
        </w:rPr>
        <w:t>f</w:t>
      </w:r>
      <w:r>
        <w:rPr>
          <w:rFonts w:cs="Arial" w:hAnsi="Arial" w:eastAsia="Arial" w:ascii="Arial"/>
          <w:color w:val="626262"/>
          <w:spacing w:val="0"/>
          <w:w w:val="52"/>
          <w:sz w:val="23"/>
          <w:szCs w:val="23"/>
        </w:rPr>
        <w:t>;</w:t>
      </w:r>
      <w:r>
        <w:rPr>
          <w:rFonts w:cs="Arial" w:hAnsi="Arial" w:eastAsia="Arial" w:ascii="Arial"/>
          <w:color w:val="AAAAAA"/>
          <w:spacing w:val="0"/>
          <w:w w:val="87"/>
          <w:sz w:val="23"/>
          <w:szCs w:val="23"/>
        </w:rPr>
        <w:t>'</w:t>
      </w:r>
      <w:r>
        <w:rPr>
          <w:rFonts w:cs="Arial" w:hAnsi="Arial" w:eastAsia="Arial" w:ascii="Arial"/>
          <w:color w:val="AAAAAA"/>
          <w:spacing w:val="0"/>
          <w:w w:val="37"/>
          <w:sz w:val="23"/>
          <w:szCs w:val="23"/>
        </w:rPr>
        <w:t>ó</w:t>
      </w:r>
      <w:r>
        <w:rPr>
          <w:rFonts w:cs="Arial" w:hAnsi="Arial" w:eastAsia="Arial" w:ascii="Arial"/>
          <w:color w:val="969696"/>
          <w:spacing w:val="0"/>
          <w:w w:val="37"/>
          <w:sz w:val="23"/>
          <w:szCs w:val="23"/>
        </w:rPr>
        <w:t>·</w:t>
      </w:r>
      <w:r>
        <w:rPr>
          <w:rFonts w:cs="Arial" w:hAnsi="Arial" w:eastAsia="Arial" w:ascii="Arial"/>
          <w:color w:val="969696"/>
          <w:spacing w:val="0"/>
          <w:w w:val="52"/>
          <w:sz w:val="23"/>
          <w:szCs w:val="23"/>
        </w:rPr>
        <w:t>;</w:t>
      </w:r>
      <w:r>
        <w:rPr>
          <w:rFonts w:cs="Arial" w:hAnsi="Arial" w:eastAsia="Arial" w:ascii="Arial"/>
          <w:color w:val="969696"/>
          <w:spacing w:val="0"/>
          <w:w w:val="52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7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103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94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120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1F1F1F"/>
          <w:spacing w:val="-3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37"/>
          <w:sz w:val="23"/>
          <w:szCs w:val="23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:</w:t>
      </w:r>
      <w:r>
        <w:rPr>
          <w:rFonts w:cs="Arial" w:hAnsi="Arial" w:eastAsia="Arial" w:ascii="Arial"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3"/>
          <w:sz w:val="23"/>
          <w:szCs w:val="23"/>
        </w:rPr>
        <w:t>9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8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7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4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57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35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6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5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1" w:lineRule="auto" w:line="254"/>
        <w:ind w:left="255" w:right="1891" w:hanging="5"/>
        <w:sectPr>
          <w:type w:val="continuous"/>
          <w:pgSz w:w="11940" w:h="16840"/>
          <w:pgMar w:top="1580" w:bottom="280" w:left="1580" w:right="0"/>
        </w:sectPr>
      </w:pP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-</w:t>
      </w:r>
      <w:r>
        <w:rPr>
          <w:rFonts w:cs="Arial" w:hAnsi="Arial" w:eastAsia="Arial" w:ascii="Arial"/>
          <w:color w:val="040404"/>
          <w:spacing w:val="-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71"/>
          <w:sz w:val="23"/>
          <w:szCs w:val="23"/>
        </w:rPr>
        <w:t>1</w:t>
      </w:r>
      <w:r>
        <w:rPr>
          <w:rFonts w:cs="Arial" w:hAnsi="Arial" w:eastAsia="Arial" w:ascii="Arial"/>
          <w:color w:val="040404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5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3"/>
          <w:szCs w:val="23"/>
        </w:rPr>
        <w:t>B</w:t>
      </w:r>
      <w:r>
        <w:rPr>
          <w:rFonts w:cs="Arial" w:hAnsi="Arial" w:eastAsia="Arial" w:ascii="Arial"/>
          <w:color w:val="040404"/>
          <w:spacing w:val="0"/>
          <w:w w:val="90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S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Y</w:t>
      </w:r>
      <w:r>
        <w:rPr>
          <w:rFonts w:cs="Arial" w:hAnsi="Arial" w:eastAsia="Arial" w:ascii="Arial"/>
          <w:color w:val="040404"/>
          <w:spacing w:val="0"/>
          <w:w w:val="141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86"/>
          <w:sz w:val="23"/>
          <w:szCs w:val="23"/>
        </w:rPr>
        <w:t>L</w:t>
      </w:r>
      <w:r>
        <w:rPr>
          <w:rFonts w:cs="Arial" w:hAnsi="Arial" w:eastAsia="Arial" w:ascii="Arial"/>
          <w:color w:val="040404"/>
          <w:spacing w:val="0"/>
          <w:w w:val="78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3"/>
          <w:szCs w:val="23"/>
        </w:rPr>
        <w:t>SS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83"/>
          <w:sz w:val="23"/>
          <w:szCs w:val="23"/>
        </w:rPr>
        <w:t>R</w:t>
      </w:r>
      <w:r>
        <w:rPr>
          <w:rFonts w:cs="Arial" w:hAnsi="Arial" w:eastAsia="Arial" w:ascii="Arial"/>
          <w:color w:val="040404"/>
          <w:spacing w:val="0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6"/>
          <w:sz w:val="23"/>
          <w:szCs w:val="23"/>
        </w:rPr>
        <w:t>(</w:t>
      </w:r>
      <w:r>
        <w:rPr>
          <w:rFonts w:cs="Arial" w:hAnsi="Arial" w:eastAsia="Arial" w:ascii="Arial"/>
          <w:color w:val="040404"/>
          <w:spacing w:val="0"/>
          <w:w w:val="108"/>
          <w:sz w:val="23"/>
          <w:szCs w:val="23"/>
        </w:rPr>
        <w:t>2</w:t>
      </w:r>
      <w:r>
        <w:rPr>
          <w:rFonts w:cs="Arial" w:hAnsi="Arial" w:eastAsia="Arial" w:ascii="Arial"/>
          <w:color w:val="040404"/>
          <w:spacing w:val="0"/>
          <w:w w:val="97"/>
          <w:sz w:val="23"/>
          <w:szCs w:val="23"/>
        </w:rPr>
        <w:t>0</w:t>
      </w:r>
      <w:r>
        <w:rPr>
          <w:rFonts w:cs="Arial" w:hAnsi="Arial" w:eastAsia="Arial" w:ascii="Arial"/>
          <w:color w:val="040404"/>
          <w:spacing w:val="0"/>
          <w:w w:val="101"/>
          <w:sz w:val="23"/>
          <w:szCs w:val="23"/>
        </w:rPr>
        <w:t>05</w:t>
      </w:r>
      <w:r>
        <w:rPr>
          <w:rFonts w:cs="Arial" w:hAnsi="Arial" w:eastAsia="Arial" w:ascii="Arial"/>
          <w:color w:val="040404"/>
          <w:spacing w:val="0"/>
          <w:w w:val="81"/>
          <w:sz w:val="23"/>
          <w:szCs w:val="23"/>
        </w:rPr>
        <w:t>)</w:t>
      </w:r>
      <w:r>
        <w:rPr>
          <w:rFonts w:cs="Arial" w:hAnsi="Arial" w:eastAsia="Arial" w:ascii="Arial"/>
          <w:color w:val="040404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99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-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3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19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9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6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,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1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2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12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23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91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.</w:t>
      </w:r>
      <w:r>
        <w:rPr>
          <w:rFonts w:cs="Arial" w:hAnsi="Arial" w:eastAsia="Arial" w:ascii="Arial"/>
          <w:b/>
          <w:color w:val="040404"/>
          <w:spacing w:val="0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5"/>
          <w:w w:val="82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66"/>
          <w:sz w:val="23"/>
          <w:szCs w:val="23"/>
        </w:rPr>
        <w:t>U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6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3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j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r</w:t>
      </w:r>
      <w:r>
        <w:rPr>
          <w:rFonts w:cs="Arial" w:hAnsi="Arial" w:eastAsia="Arial" w:ascii="Arial"/>
          <w:b/>
          <w:color w:val="040404"/>
          <w:spacing w:val="61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l</w:t>
      </w:r>
      <w:r>
        <w:rPr>
          <w:rFonts w:cs="Arial" w:hAnsi="Arial" w:eastAsia="Arial" w:ascii="Arial"/>
          <w:b/>
          <w:color w:val="040404"/>
          <w:spacing w:val="5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22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b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b/>
          <w:color w:val="1F1F1F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b/>
          <w:color w:val="1F1F1F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1F1F1F"/>
          <w:spacing w:val="5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2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3"/>
          <w:sz w:val="23"/>
          <w:szCs w:val="23"/>
        </w:rPr>
        <w:t>d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1F1F1F"/>
          <w:spacing w:val="0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28"/>
          <w:sz w:val="23"/>
          <w:szCs w:val="23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3"/>
          <w:szCs w:val="23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23"/>
          <w:szCs w:val="23"/>
        </w:rPr>
        <w:t>,</w:t>
      </w:r>
      <w:r>
        <w:rPr>
          <w:rFonts w:cs="Arial" w:hAnsi="Arial" w:eastAsia="Arial" w:ascii="Arial"/>
          <w:color w:val="1F1F1F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M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d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z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.</w:t>
      </w:r>
      <w:r>
        <w:rPr>
          <w:rFonts w:cs="Arial" w:hAnsi="Arial" w:eastAsia="Arial" w:ascii="Arial"/>
          <w:color w:val="040404"/>
          <w:spacing w:val="0"/>
          <w:w w:val="109"/>
          <w:sz w:val="23"/>
          <w:szCs w:val="23"/>
        </w:rPr>
        <w:t>                        </w:t>
      </w:r>
      <w:r>
        <w:rPr>
          <w:rFonts w:cs="Arial" w:hAnsi="Arial" w:eastAsia="Arial" w:ascii="Arial"/>
          <w:color w:val="040404"/>
          <w:spacing w:val="44"/>
          <w:w w:val="109"/>
          <w:sz w:val="23"/>
          <w:szCs w:val="23"/>
        </w:rPr>
        <w:t> </w:t>
      </w:r>
      <w:r>
        <w:rPr>
          <w:rFonts w:cs="Arial" w:hAnsi="Arial" w:eastAsia="Arial" w:ascii="Arial"/>
          <w:color w:val="BCBCBC"/>
          <w:spacing w:val="0"/>
          <w:w w:val="37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9" w:lineRule="auto" w:line="265"/>
        <w:ind w:left="1066" w:right="245" w:hanging="14"/>
      </w:pPr>
      <w:r>
        <w:rPr>
          <w:rFonts w:cs="Arial" w:hAnsi="Arial" w:eastAsia="Arial" w:ascii="Arial"/>
          <w:color w:val="040404"/>
          <w:w w:val="90"/>
          <w:sz w:val="22"/>
          <w:szCs w:val="22"/>
        </w:rPr>
        <w:t>3</w:t>
      </w:r>
      <w:r>
        <w:rPr>
          <w:rFonts w:cs="Arial" w:hAnsi="Arial" w:eastAsia="Arial" w:ascii="Arial"/>
          <w:color w:val="040404"/>
          <w:w w:val="104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UR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96"/>
          <w:sz w:val="22"/>
          <w:szCs w:val="22"/>
        </w:rPr>
        <w:t>H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{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74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50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4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4040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70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22"/>
          <w:szCs w:val="22"/>
        </w:rPr>
        <w:t>"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252525"/>
          <w:spacing w:val="0"/>
          <w:w w:val="129"/>
          <w:sz w:val="22"/>
          <w:szCs w:val="22"/>
        </w:rPr>
        <w:t>"</w:t>
      </w:r>
      <w:r>
        <w:rPr>
          <w:rFonts w:cs="Arial" w:hAnsi="Arial" w:eastAsia="Arial" w:ascii="Arial"/>
          <w:color w:val="252525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5252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ó</w:t>
      </w:r>
      <w:r>
        <w:rPr>
          <w:rFonts w:cs="Arial" w:hAnsi="Arial" w:eastAsia="Arial" w:ascii="Arial"/>
          <w:color w:val="252525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52525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5252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252525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252525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47"/>
        <w:sectPr>
          <w:pgMar w:footer="0" w:header="0" w:top="1540" w:bottom="280" w:left="720" w:right="1680"/>
          <w:footerReference w:type="default" r:id="rId59"/>
          <w:pgSz w:w="11900" w:h="16820"/>
        </w:sectPr>
      </w:pPr>
      <w:r>
        <w:rPr>
          <w:rFonts w:cs="Arial" w:hAnsi="Arial" w:eastAsia="Arial" w:ascii="Arial"/>
          <w:color w:val="040404"/>
          <w:w w:val="94"/>
          <w:position w:val="-1"/>
          <w:sz w:val="22"/>
          <w:szCs w:val="22"/>
        </w:rPr>
        <w:t>4</w:t>
      </w:r>
      <w:r>
        <w:rPr>
          <w:rFonts w:cs="Arial" w:hAnsi="Arial" w:eastAsia="Arial" w:ascii="Arial"/>
          <w:color w:val="040404"/>
          <w:w w:val="104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8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1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91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40404"/>
          <w:w w:val="9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40404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8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11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2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4040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65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1"/>
          <w:w w:val="6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68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11"/>
          <w:w w:val="68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position w:val="-1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78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2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91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18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5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17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29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7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0"/>
          <w:position w:val="-1"/>
          <w:sz w:val="22"/>
          <w:szCs w:val="22"/>
        </w:rPr>
        <w:t>ió</w:t>
      </w:r>
      <w:r>
        <w:rPr>
          <w:rFonts w:cs="Arial" w:hAnsi="Arial" w:eastAsia="Arial" w:ascii="Arial"/>
          <w:b/>
          <w:color w:val="040404"/>
          <w:spacing w:val="0"/>
          <w:w w:val="96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9"/>
          <w:w w:val="107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38" w:lineRule="exact" w:line="240"/>
        <w:ind w:left="1047"/>
      </w:pPr>
      <w:r>
        <w:pict>
          <v:shape type="#_x0000_t202" style="position:absolute;margin-left:361.944pt;margin-top:8.59684pt;width:3.60024pt;height:4.5pt;mso-position-horizontal-relative:page;mso-position-vertical-relative:paragraph;z-index:-7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"/>
                      <w:szCs w:val="9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0"/>
                      <w:w w:val="320"/>
                      <w:sz w:val="9"/>
                      <w:szCs w:val="9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40404"/>
          <w:w w:val="91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w w:val="95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w w:val="105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w w:val="121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w w:val="78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252525"/>
          <w:w w:val="110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252525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5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52525"/>
          <w:spacing w:val="0"/>
          <w:w w:val="98"/>
          <w:position w:val="-1"/>
          <w:sz w:val="22"/>
          <w:szCs w:val="22"/>
        </w:rPr>
        <w:t>"</w:t>
      </w:r>
      <w:r>
        <w:rPr>
          <w:rFonts w:cs="Arial" w:hAnsi="Arial" w:eastAsia="Arial" w:ascii="Arial"/>
          <w:color w:val="040404"/>
          <w:spacing w:val="0"/>
          <w:w w:val="123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1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7"/>
          <w:position w:val="-1"/>
          <w:sz w:val="22"/>
          <w:szCs w:val="22"/>
        </w:rPr>
        <w:t>ra</w:t>
      </w:r>
      <w:r>
        <w:rPr>
          <w:rFonts w:cs="Arial" w:hAnsi="Arial" w:eastAsia="Arial" w:ascii="Arial"/>
          <w:color w:val="040404"/>
          <w:spacing w:val="0"/>
          <w:w w:val="133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86"/>
          <w:position w:val="-1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1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5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5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52525"/>
          <w:spacing w:val="0"/>
          <w:w w:val="11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16"/>
          <w:w w:val="11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33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7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2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9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28"/>
          <w:position w:val="1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position w:val="1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 w:lineRule="exact" w:line="240"/>
        <w:sectPr>
          <w:type w:val="continuous"/>
          <w:pgSz w:w="11900" w:h="16820"/>
          <w:pgMar w:top="1580" w:bottom="280" w:left="720" w:right="1680"/>
          <w:cols w:num="2" w:equalWidth="off">
            <w:col w:w="6591" w:space="105"/>
            <w:col w:w="2804"/>
          </w:cols>
        </w:sectPr>
      </w:pPr>
      <w:r>
        <w:br w:type="column"/>
      </w:r>
      <w:r>
        <w:rPr>
          <w:rFonts w:cs="Arial" w:hAnsi="Arial" w:eastAsia="Arial" w:ascii="Arial"/>
          <w:color w:val="040404"/>
          <w:w w:val="52"/>
          <w:position w:val="-1"/>
          <w:sz w:val="22"/>
          <w:szCs w:val="22"/>
        </w:rPr>
        <w:t>(</w:t>
      </w:r>
      <w:r>
        <w:rPr>
          <w:rFonts w:cs="Arial" w:hAnsi="Arial" w:eastAsia="Arial" w:ascii="Arial"/>
          <w:color w:val="040404"/>
          <w:w w:val="12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129"/>
          <w:position w:val="-1"/>
          <w:sz w:val="22"/>
          <w:szCs w:val="22"/>
        </w:rPr>
        <w:t>ap</w:t>
      </w:r>
      <w:r>
        <w:rPr>
          <w:rFonts w:cs="Arial" w:hAnsi="Arial" w:eastAsia="Arial" w:ascii="Arial"/>
          <w:color w:val="040404"/>
          <w:w w:val="9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4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121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117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2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40404"/>
          <w:w w:val="98"/>
          <w:position w:val="-1"/>
          <w:sz w:val="22"/>
          <w:szCs w:val="22"/>
        </w:rPr>
        <w:t>li</w:t>
      </w:r>
      <w:r>
        <w:rPr>
          <w:rFonts w:cs="Arial" w:hAnsi="Arial" w:eastAsia="Arial" w:ascii="Arial"/>
          <w:color w:val="040404"/>
          <w:w w:val="94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position w:val="-1"/>
          <w:sz w:val="22"/>
          <w:szCs w:val="22"/>
        </w:rPr>
        <w:t>oo</w:t>
      </w:r>
      <w:r>
        <w:rPr>
          <w:rFonts w:cs="Arial" w:hAnsi="Arial" w:eastAsia="Arial" w:ascii="Arial"/>
          <w:color w:val="040404"/>
          <w:spacing w:val="0"/>
          <w:w w:val="11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52525"/>
          <w:spacing w:val="0"/>
          <w:w w:val="11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98"/>
          <w:position w:val="-1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9"/>
        <w:ind w:left="1066" w:right="5352"/>
      </w:pPr>
      <w:r>
        <w:rPr>
          <w:rFonts w:cs="Arial" w:hAnsi="Arial" w:eastAsia="Arial" w:ascii="Arial"/>
          <w:color w:val="040404"/>
          <w:w w:val="64"/>
          <w:sz w:val="22"/>
          <w:szCs w:val="22"/>
        </w:rPr>
        <w:t>F</w:t>
      </w:r>
      <w:r>
        <w:rPr>
          <w:rFonts w:cs="Arial" w:hAnsi="Arial" w:eastAsia="Arial" w:ascii="Arial"/>
          <w:color w:val="040404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40404"/>
          <w:w w:val="89"/>
          <w:sz w:val="22"/>
          <w:szCs w:val="22"/>
        </w:rPr>
        <w:t>F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64"/>
        <w:ind w:left="1056" w:right="244"/>
      </w:pPr>
      <w:r>
        <w:rPr>
          <w:rFonts w:cs="Arial" w:hAnsi="Arial" w:eastAsia="Arial" w:ascii="Arial"/>
          <w:color w:val="040404"/>
          <w:w w:val="90"/>
          <w:sz w:val="22"/>
          <w:szCs w:val="22"/>
        </w:rPr>
        <w:t>5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20"/>
          <w:sz w:val="22"/>
          <w:szCs w:val="22"/>
        </w:rPr>
        <w:t>C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6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14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39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57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0"/>
          <w:w w:val="117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tr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21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31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31"/>
          <w:sz w:val="22"/>
          <w:szCs w:val="22"/>
        </w:rPr>
        <w:t>º</w:t>
      </w:r>
      <w:r>
        <w:rPr>
          <w:rFonts w:cs="Arial" w:hAnsi="Arial" w:eastAsia="Arial" w:ascii="Arial"/>
          <w:color w:val="040404"/>
          <w:spacing w:val="0"/>
          <w:w w:val="131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7"/>
          <w:w w:val="13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252525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color w:val="25252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31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       </w:t>
      </w:r>
      <w:r>
        <w:rPr>
          <w:rFonts w:cs="Arial" w:hAnsi="Arial" w:eastAsia="Arial" w:ascii="Arial"/>
          <w:color w:val="040404"/>
          <w:spacing w:val="12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3"/>
          <w:szCs w:val="23"/>
        </w:rPr>
        <w:t>www</w:t>
      </w:r>
      <w:r>
        <w:rPr>
          <w:rFonts w:cs="Arial" w:hAnsi="Arial" w:eastAsia="Arial" w:ascii="Arial"/>
          <w:color w:val="040404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47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65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14"/>
          <w:w w:val="141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65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149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5</w:t>
      </w:r>
      <w:r>
        <w:rPr>
          <w:rFonts w:cs="Arial" w:hAnsi="Arial" w:eastAsia="Arial" w:ascii="Arial"/>
          <w:color w:val="252525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071" w:right="235"/>
      </w:pPr>
      <w:r>
        <w:rPr>
          <w:rFonts w:cs="Arial" w:hAnsi="Arial" w:eastAsia="Arial" w:ascii="Arial"/>
          <w:color w:val="040404"/>
          <w:w w:val="82"/>
          <w:sz w:val="22"/>
          <w:szCs w:val="22"/>
        </w:rPr>
        <w:t>6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V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004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rt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8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3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5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4040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ca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150"/>
        <w:ind w:left="1061" w:right="212" w:firstLine="5"/>
      </w:pP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58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át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ra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6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dá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36"/>
          <w:w w:val="12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60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ni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52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040404"/>
          <w:spacing w:val="42"/>
          <w:w w:val="81"/>
          <w:sz w:val="36"/>
          <w:szCs w:val="36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56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rv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1056" w:right="227" w:firstLine="14"/>
      </w:pPr>
      <w:r>
        <w:rPr>
          <w:rFonts w:cs="Arial" w:hAnsi="Arial" w:eastAsia="Arial" w:ascii="Arial"/>
          <w:color w:val="040404"/>
          <w:w w:val="31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129"/>
          <w:sz w:val="22"/>
          <w:szCs w:val="22"/>
        </w:rPr>
        <w:t>ab</w:t>
      </w:r>
      <w:r>
        <w:rPr>
          <w:rFonts w:cs="Arial" w:hAnsi="Arial" w:eastAsia="Arial" w:ascii="Arial"/>
          <w:color w:val="040404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15"/>
          <w:w w:val="133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pe</w:t>
      </w:r>
      <w:r>
        <w:rPr>
          <w:rFonts w:cs="Arial" w:hAnsi="Arial" w:eastAsia="Arial" w:ascii="Arial"/>
          <w:i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i/>
          <w:color w:val="040404"/>
          <w:spacing w:val="0"/>
          <w:w w:val="125"/>
          <w:sz w:val="22"/>
          <w:szCs w:val="22"/>
        </w:rPr>
        <w:t>q</w:t>
      </w:r>
      <w:r>
        <w:rPr>
          <w:rFonts w:cs="Arial" w:hAnsi="Arial" w:eastAsia="Arial" w:ascii="Arial"/>
          <w:i/>
          <w:color w:val="040404"/>
          <w:spacing w:val="0"/>
          <w:w w:val="121"/>
          <w:sz w:val="22"/>
          <w:szCs w:val="22"/>
        </w:rPr>
        <w:t>u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i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24"/>
          <w:w w:val="125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e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d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u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c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o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c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24"/>
          <w:sz w:val="22"/>
          <w:szCs w:val="22"/>
        </w:rPr>
        <w:t>o</w:t>
      </w:r>
      <w:r>
        <w:rPr>
          <w:rFonts w:cs="Arial" w:hAnsi="Arial" w:eastAsia="Arial" w:ascii="Arial"/>
          <w:i/>
          <w:color w:val="040404"/>
          <w:spacing w:val="10"/>
          <w:w w:val="124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i/>
          <w:color w:val="040404"/>
          <w:spacing w:val="0"/>
          <w:w w:val="137"/>
          <w:sz w:val="22"/>
          <w:szCs w:val="22"/>
        </w:rPr>
        <w:t>b</w:t>
      </w:r>
      <w:r>
        <w:rPr>
          <w:rFonts w:cs="Arial" w:hAnsi="Arial" w:eastAsia="Arial" w:ascii="Arial"/>
          <w:i/>
          <w:color w:val="040404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i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i/>
          <w:color w:val="040404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i/>
          <w:color w:val="04040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57"/>
          <w:sz w:val="22"/>
          <w:szCs w:val="22"/>
        </w:rPr>
        <w:t>c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18"/>
          <w:sz w:val="22"/>
          <w:szCs w:val="22"/>
        </w:rPr>
        <w:t>rt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i/>
          <w:color w:val="040404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41"/>
          <w:sz w:val="22"/>
          <w:szCs w:val="22"/>
        </w:rPr>
        <w:t>f</w:t>
      </w:r>
      <w:r>
        <w:rPr>
          <w:rFonts w:cs="Arial" w:hAnsi="Arial" w:eastAsia="Arial" w:ascii="Arial"/>
          <w:i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i/>
          <w:color w:val="040404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i/>
          <w:color w:val="040404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040404"/>
          <w:spacing w:val="0"/>
          <w:w w:val="137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37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en</w:t>
      </w:r>
      <w:r>
        <w:rPr>
          <w:rFonts w:cs="Arial" w:hAnsi="Arial" w:eastAsia="Arial" w:ascii="Arial"/>
          <w:i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125"/>
          <w:sz w:val="22"/>
          <w:szCs w:val="22"/>
        </w:rPr>
        <w:t>da</w:t>
      </w:r>
      <w:r>
        <w:rPr>
          <w:rFonts w:cs="Arial" w:hAnsi="Arial" w:eastAsia="Arial" w:ascii="Arial"/>
          <w:i/>
          <w:color w:val="040404"/>
          <w:spacing w:val="0"/>
          <w:w w:val="133"/>
          <w:sz w:val="22"/>
          <w:szCs w:val="22"/>
        </w:rPr>
        <w:t>d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   </w:t>
      </w:r>
      <w:r>
        <w:rPr>
          <w:rFonts w:cs="Arial" w:hAnsi="Arial" w:eastAsia="Arial" w:ascii="Arial"/>
          <w:i/>
          <w:color w:val="040404"/>
          <w:spacing w:val="22"/>
          <w:w w:val="113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i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i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i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i/>
          <w:color w:val="040404"/>
          <w:spacing w:val="0"/>
          <w:w w:val="113"/>
          <w:sz w:val="22"/>
          <w:szCs w:val="22"/>
        </w:rPr>
        <w:t>v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i/>
          <w:color w:val="040404"/>
          <w:spacing w:val="0"/>
          <w:w w:val="117"/>
          <w:sz w:val="22"/>
          <w:szCs w:val="22"/>
        </w:rPr>
        <w:t>   </w:t>
      </w:r>
      <w:r>
        <w:rPr>
          <w:rFonts w:cs="Arial" w:hAnsi="Arial" w:eastAsia="Arial" w:ascii="Arial"/>
          <w:i/>
          <w:color w:val="040404"/>
          <w:spacing w:val="22"/>
          <w:w w:val="117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9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9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3"/>
          <w:sz w:val="27"/>
          <w:szCs w:val="27"/>
        </w:rPr>
        <w:t>nn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24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20"/>
          <w:sz w:val="27"/>
          <w:szCs w:val="27"/>
        </w:rPr>
        <w:t>co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1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2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92"/>
          <w:sz w:val="27"/>
          <w:szCs w:val="27"/>
        </w:rPr>
        <w:t>   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92"/>
          <w:sz w:val="27"/>
          <w:szCs w:val="27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22"/>
          <w:w w:val="11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2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   </w:t>
      </w:r>
      <w:r>
        <w:rPr>
          <w:rFonts w:cs="Arial" w:hAnsi="Arial" w:eastAsia="Arial" w:ascii="Arial"/>
          <w:color w:val="040404"/>
          <w:spacing w:val="14"/>
          <w:w w:val="11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39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35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75" w:right="5784"/>
      </w:pPr>
      <w:r>
        <w:rPr>
          <w:rFonts w:cs="Arial" w:hAnsi="Arial" w:eastAsia="Arial" w:ascii="Arial"/>
          <w:b/>
          <w:color w:val="040404"/>
          <w:w w:val="69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w w:val="114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w w:val="110"/>
          <w:sz w:val="22"/>
          <w:szCs w:val="22"/>
        </w:rPr>
        <w:t>og</w:t>
      </w:r>
      <w:r>
        <w:rPr>
          <w:rFonts w:cs="Arial" w:hAnsi="Arial" w:eastAsia="Arial" w:ascii="Arial"/>
          <w:b/>
          <w:color w:val="040404"/>
          <w:w w:val="9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w w:val="11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w w:val="107"/>
          <w:sz w:val="22"/>
          <w:szCs w:val="22"/>
        </w:rPr>
        <w:t>fí</w:t>
      </w:r>
      <w:r>
        <w:rPr>
          <w:rFonts w:cs="Arial" w:hAnsi="Arial" w:eastAsia="Arial" w:ascii="Arial"/>
          <w:b/>
          <w:color w:val="040404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1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80" w:right="605"/>
      </w:pPr>
      <w:r>
        <w:rPr>
          <w:rFonts w:cs="Arial" w:hAnsi="Arial" w:eastAsia="Arial" w:ascii="Arial"/>
          <w:color w:val="040404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IT</w:t>
      </w:r>
      <w:r>
        <w:rPr>
          <w:rFonts w:cs="Arial" w:hAnsi="Arial" w:eastAsia="Arial" w:ascii="Arial"/>
          <w:color w:val="040404"/>
          <w:spacing w:val="0"/>
          <w:w w:val="96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8B8B8B"/>
          <w:spacing w:val="0"/>
          <w:w w:val="36"/>
          <w:sz w:val="22"/>
          <w:szCs w:val="22"/>
        </w:rPr>
        <w:t>'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18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2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4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2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33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7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w</w:t>
      </w:r>
      <w:r>
        <w:rPr>
          <w:rFonts w:cs="Arial" w:hAnsi="Arial" w:eastAsia="Arial" w:ascii="Arial"/>
          <w:color w:val="040404"/>
          <w:spacing w:val="24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/>
        <w:ind w:left="1080" w:right="7742"/>
      </w:pPr>
      <w:r>
        <w:rPr>
          <w:rFonts w:cs="Arial" w:hAnsi="Arial" w:eastAsia="Arial" w:ascii="Arial"/>
          <w:b/>
          <w:color w:val="040404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w w:val="103"/>
          <w:sz w:val="22"/>
          <w:szCs w:val="22"/>
        </w:rPr>
        <w:t>h</w:t>
      </w:r>
      <w:r>
        <w:rPr>
          <w:rFonts w:cs="Arial" w:hAnsi="Arial" w:eastAsia="Arial" w:ascii="Arial"/>
          <w:b/>
          <w:color w:val="040404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w w:val="103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/>
        <w:ind w:left="1071" w:right="217"/>
      </w:pPr>
      <w:r>
        <w:rPr>
          <w:rFonts w:cs="Arial" w:hAnsi="Arial" w:eastAsia="Arial" w:ascii="Arial"/>
          <w:color w:val="040404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2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8"/>
          <w:sz w:val="22"/>
          <w:szCs w:val="22"/>
        </w:rPr>
        <w:t>D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040404"/>
          <w:w w:val="101"/>
          <w:sz w:val="22"/>
          <w:szCs w:val="22"/>
        </w:rPr>
        <w:t>Y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4040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7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41"/>
          <w:w w:val="7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og</w:t>
      </w:r>
      <w:r>
        <w:rPr>
          <w:rFonts w:cs="Arial" w:hAnsi="Arial" w:eastAsia="Arial" w:ascii="Arial"/>
          <w:b/>
          <w:color w:val="040404"/>
          <w:spacing w:val="0"/>
          <w:w w:val="126"/>
          <w:sz w:val="22"/>
          <w:szCs w:val="2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ll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/>
        <w:ind w:left="1080" w:right="7824"/>
      </w:pPr>
      <w:r>
        <w:rPr>
          <w:rFonts w:cs="Arial" w:hAnsi="Arial" w:eastAsia="Arial" w:ascii="Arial"/>
          <w:color w:val="04040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40404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1" w:lineRule="auto" w:line="261"/>
        <w:ind w:left="1080" w:right="212" w:hanging="5"/>
      </w:pPr>
      <w:r>
        <w:rPr>
          <w:rFonts w:cs="Arial" w:hAnsi="Arial" w:eastAsia="Arial" w:ascii="Arial"/>
          <w:color w:val="040404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0"/>
          <w:sz w:val="22"/>
          <w:szCs w:val="22"/>
        </w:rPr>
        <w:t>M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040404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40404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1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40404"/>
          <w:spacing w:val="0"/>
          <w:w w:val="14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5"/>
          <w:w w:val="14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3"/>
          <w:szCs w:val="23"/>
        </w:rPr>
        <w:t>J</w:t>
      </w:r>
      <w:r>
        <w:rPr>
          <w:rFonts w:cs="Arial" w:hAnsi="Arial" w:eastAsia="Arial" w:ascii="Arial"/>
          <w:color w:val="252525"/>
          <w:spacing w:val="0"/>
          <w:w w:val="105"/>
          <w:sz w:val="23"/>
          <w:szCs w:val="23"/>
        </w:rPr>
        <w:t>.</w:t>
      </w:r>
      <w:r>
        <w:rPr>
          <w:rFonts w:cs="Arial" w:hAnsi="Arial" w:eastAsia="Arial" w:ascii="Arial"/>
          <w:color w:val="252525"/>
          <w:spacing w:val="21"/>
          <w:w w:val="105"/>
          <w:sz w:val="23"/>
          <w:szCs w:val="23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22"/>
          <w:szCs w:val="22"/>
        </w:rPr>
        <w:t>{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00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34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óg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42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7"/>
          <w:sz w:val="22"/>
          <w:szCs w:val="22"/>
        </w:rPr>
        <w:t>l,</w:t>
      </w:r>
      <w:r>
        <w:rPr>
          <w:rFonts w:cs="Arial" w:hAnsi="Arial" w:eastAsia="Arial" w:ascii="Arial"/>
          <w:b/>
          <w:color w:val="040404"/>
          <w:spacing w:val="37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252525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252525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3"/>
        <w:ind w:left="1075" w:right="2140"/>
      </w:pPr>
      <w:r>
        <w:rPr>
          <w:rFonts w:cs="Arial" w:hAnsi="Arial" w:eastAsia="Arial" w:ascii="Arial"/>
          <w:color w:val="040404"/>
          <w:w w:val="91"/>
          <w:sz w:val="22"/>
          <w:szCs w:val="22"/>
        </w:rPr>
        <w:t>-</w:t>
      </w:r>
      <w:r>
        <w:rPr>
          <w:rFonts w:cs="Arial" w:hAnsi="Arial" w:eastAsia="Arial" w:ascii="Arial"/>
          <w:color w:val="040404"/>
          <w:w w:val="110"/>
          <w:sz w:val="22"/>
          <w:szCs w:val="22"/>
        </w:rPr>
        <w:t>M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040404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040404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40404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040404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252525"/>
          <w:w w:val="86"/>
          <w:sz w:val="22"/>
          <w:szCs w:val="22"/>
        </w:rPr>
        <w:t>,</w:t>
      </w:r>
      <w:r>
        <w:rPr>
          <w:rFonts w:cs="Arial" w:hAnsi="Arial" w:eastAsia="Arial" w:ascii="Arial"/>
          <w:color w:val="2525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5252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35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9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4</w:t>
      </w:r>
      <w:r>
        <w:rPr>
          <w:rFonts w:cs="Arial" w:hAnsi="Arial" w:eastAsia="Arial" w:ascii="Arial"/>
          <w:color w:val="040404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og</w:t>
      </w:r>
      <w:r>
        <w:rPr>
          <w:rFonts w:cs="Arial" w:hAnsi="Arial" w:eastAsia="Arial" w:ascii="Arial"/>
          <w:b/>
          <w:color w:val="040404"/>
          <w:spacing w:val="0"/>
          <w:w w:val="133"/>
          <w:sz w:val="22"/>
          <w:szCs w:val="2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252525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b/>
          <w:color w:val="25252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52525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d</w:t>
      </w:r>
      <w:r>
        <w:rPr>
          <w:rFonts w:cs="Arial" w:hAnsi="Arial" w:eastAsia="Arial" w:ascii="Arial"/>
          <w:color w:val="252525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252525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ga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3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1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5" w:lineRule="auto" w:line="259"/>
        <w:ind w:left="1095" w:right="207" w:hanging="19"/>
      </w:pP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OO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3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5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52"/>
          <w:sz w:val="22"/>
          <w:szCs w:val="22"/>
        </w:rPr>
        <w:t>(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0"/>
          <w:w w:val="137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)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5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10"/>
          <w:sz w:val="22"/>
          <w:szCs w:val="22"/>
        </w:rPr>
        <w:t>og</w:t>
      </w:r>
      <w:r>
        <w:rPr>
          <w:rFonts w:cs="Arial" w:hAnsi="Arial" w:eastAsia="Arial" w:ascii="Arial"/>
          <w:b/>
          <w:color w:val="040404"/>
          <w:spacing w:val="0"/>
          <w:w w:val="133"/>
          <w:sz w:val="22"/>
          <w:szCs w:val="22"/>
        </w:rPr>
        <w:t>í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spacing w:val="4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2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26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29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0"/>
      </w:pPr>
      <w:r>
        <w:pict>
          <v:shape type="#_x0000_t75" style="position:absolute;margin-left:320.662pt;margin-top:37.4418pt;width:110.407pt;height:123.846pt;mso-position-horizontal-relative:page;mso-position-vertical-relative:paragraph;z-index:-773">
            <v:imagedata o:title="" r:id="rId60"/>
          </v:shape>
        </w:pict>
      </w:r>
      <w:r>
        <w:pict>
          <v:shape type="#_x0000_t75" style="width:176.652pt;height:93.1244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type w:val="continuous"/>
          <w:pgSz w:w="11900" w:h="16820"/>
          <w:pgMar w:top="1580" w:bottom="280" w:left="720" w:right="168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/>
        <w:ind w:left="1109"/>
      </w:pPr>
      <w:r>
        <w:pict>
          <v:shape type="#_x0000_t75" style="position:absolute;margin-left:41.2828pt;margin-top:664.352pt;width:140.169pt;height:136.326pt;mso-position-horizontal-relative:page;mso-position-vertical-relative:page;z-index:-772">
            <v:imagedata o:title="" r:id="rId62"/>
          </v:shape>
        </w:pict>
      </w:r>
      <w:r>
        <w:rPr>
          <w:rFonts w:cs="Arial" w:hAnsi="Arial" w:eastAsia="Arial" w:ascii="Arial"/>
          <w:b/>
          <w:color w:val="040404"/>
          <w:w w:val="68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w w:val="82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04040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88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8"/>
          <w:sz w:val="22"/>
          <w:szCs w:val="22"/>
        </w:rPr>
        <w:t>V</w:t>
      </w:r>
      <w:r>
        <w:rPr>
          <w:rFonts w:cs="Arial" w:hAnsi="Arial" w:eastAsia="Arial" w:ascii="Arial"/>
          <w:b/>
          <w:color w:val="04040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84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LE</w:t>
      </w:r>
      <w:r>
        <w:rPr>
          <w:rFonts w:cs="Arial" w:hAnsi="Arial" w:eastAsia="Arial" w:ascii="Arial"/>
          <w:b/>
          <w:color w:val="040404"/>
          <w:spacing w:val="0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20"/>
      </w:pPr>
      <w:r>
        <w:br w:type="column"/>
      </w:r>
      <w:r>
        <w:rPr>
          <w:rFonts w:cs="Arial" w:hAnsi="Arial" w:eastAsia="Arial" w:ascii="Arial"/>
          <w:b/>
          <w:color w:val="8B8B8B"/>
          <w:w w:val="31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040404"/>
          <w:w w:val="105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w w:val="94"/>
          <w:position w:val="-1"/>
          <w:sz w:val="22"/>
          <w:szCs w:val="22"/>
        </w:rPr>
        <w:t>J</w:t>
      </w:r>
      <w:r>
        <w:rPr>
          <w:rFonts w:cs="Malgun Gothic" w:hAnsi="Malgun Gothic" w:eastAsia="Malgun Gothic" w:ascii="Malgun Gothic"/>
          <w:color w:val="040404"/>
          <w:w w:val="67"/>
          <w:position w:val="-1"/>
          <w:sz w:val="22"/>
          <w:szCs w:val="22"/>
        </w:rPr>
        <w:t>�</w:t>
      </w:r>
      <w:r>
        <w:rPr>
          <w:rFonts w:cs="Arial" w:hAnsi="Arial" w:eastAsia="Arial" w:ascii="Arial"/>
          <w:b/>
          <w:color w:val="040404"/>
          <w:w w:val="78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w w:val="94"/>
          <w:position w:val="-1"/>
          <w:sz w:val="22"/>
          <w:szCs w:val="22"/>
        </w:rPr>
        <w:t>I</w:t>
      </w:r>
      <w:r>
        <w:rPr>
          <w:rFonts w:cs="Malgun Gothic" w:hAnsi="Malgun Gothic" w:eastAsia="Malgun Gothic" w:ascii="Malgun Gothic"/>
          <w:color w:val="040404"/>
          <w:w w:val="80"/>
          <w:position w:val="-1"/>
          <w:sz w:val="22"/>
          <w:szCs w:val="22"/>
        </w:rPr>
        <w:t>�</w:t>
      </w:r>
      <w:r>
        <w:rPr>
          <w:rFonts w:cs="Malgun Gothic" w:hAnsi="Malgun Gothic" w:eastAsia="Malgun Gothic" w:ascii="Malgun Gothic"/>
          <w:color w:val="040404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68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0"/>
          <w:w w:val="9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0"/>
          <w:w w:val="114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11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2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0"/>
          <w:w w:val="111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87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0"/>
          <w:w w:val="78"/>
          <w:position w:val="-1"/>
          <w:sz w:val="22"/>
          <w:szCs w:val="22"/>
        </w:rPr>
        <w:t>EL</w:t>
      </w:r>
      <w:r>
        <w:rPr>
          <w:rFonts w:cs="Arial" w:hAnsi="Arial" w:eastAsia="Arial" w:ascii="Arial"/>
          <w:b/>
          <w:color w:val="040404"/>
          <w:spacing w:val="0"/>
          <w:w w:val="75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8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221"/>
      </w:pPr>
      <w:r>
        <w:rPr>
          <w:rFonts w:cs="Times New Roman" w:hAnsi="Times New Roman" w:eastAsia="Times New Roman" w:ascii="Times New Roman"/>
          <w:color w:val="040404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40404"/>
          <w:w w:val="113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sectPr>
      <w:type w:val="continuous"/>
      <w:pgSz w:w="11900" w:h="16820"/>
      <w:pgMar w:top="1580" w:bottom="280" w:left="720" w:right="1680"/>
      <w:cols w:num="2" w:equalWidth="off">
        <w:col w:w="4734" w:space="1804"/>
        <w:col w:w="2962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553pt;margin-top:770.988pt;width:4.88019pt;height:12.6pt;mso-position-horizontal-relative:page;mso-position-vertical-relative:page;z-index:-80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54"/>
                    <w:sz w:val="21"/>
                    <w:szCs w:val="21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1.654pt;margin-top:773.119pt;width:10.8788pt;height:12.4pt;mso-position-horizontal-relative:page;mso-position-vertical-relative:page;z-index:-79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40404"/>
                    <w:w w:val="53"/>
                    <w:sz w:val="21"/>
                    <w:szCs w:val="21"/>
                  </w:rPr>
                  <w:t>1</w:t>
                </w:r>
                <w:r>
                  <w:rPr>
                    <w:rFonts w:cs="Arial" w:hAnsi="Arial" w:eastAsia="Arial" w:ascii="Arial"/>
                    <w:color w:val="040404"/>
                    <w:w w:val="98"/>
                    <w:sz w:val="21"/>
                    <w:szCs w:val="21"/>
                  </w:rPr>
                  <w:t>1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336pt;margin-top:778.463pt;width:11.8459pt;height:13.2pt;mso-position-horizontal-relative:page;mso-position-vertical-relative:page;z-index:-79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w w:val="52"/>
                    <w:sz w:val="22"/>
                    <w:szCs w:val="2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40404"/>
                    <w:w w:val="126"/>
                    <w:sz w:val="22"/>
                    <w:szCs w:val="2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4.633pt;margin-top:773.546pt;width:7.28035pt;height:13pt;mso-position-horizontal-relative:page;mso-position-vertical-relative:page;z-index:-80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131313"/>
                    <w:spacing w:val="0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5.227pt;margin-top:770.401pt;width:6.3171pt;height:12.8pt;mso-position-horizontal-relative:page;mso-position-vertical-relative:page;z-index:-80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Times New Roman" w:hAnsi="Times New Roman" w:eastAsia="Times New Roman" w:ascii="Times New Roman"/>
                    <w:color w:val="070707"/>
                    <w:spacing w:val="0"/>
                    <w:w w:val="82"/>
                    <w:sz w:val="21"/>
                    <w:szCs w:val="21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393pt;margin-top:771.784pt;width:9.28036pt;height:16.9483pt;mso-position-horizontal-relative:page;mso-position-vertical-relative:page;z-index:-8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before="92"/>
                  <w:ind w:left="40"/>
                </w:pPr>
                <w:r>
                  <w:rPr>
                    <w:rFonts w:cs="Arial" w:hAnsi="Arial" w:eastAsia="Arial" w:ascii="Arial"/>
                    <w:color w:val="070707"/>
                    <w:w w:val="94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color w:val="070707"/>
                    <w:spacing w:val="0"/>
                    <w:w w:val="10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color w:val="070707"/>
                    <w:spacing w:val="0"/>
                    <w:w w:val="100"/>
                    <w:sz w:val="20"/>
                    <w:szCs w:val="20"/>
                  </w:rPr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308pt;margin-top:775.117pt;width:7.03662pt;height:13.5pt;mso-position-horizontal-relative:page;mso-position-vertical-relative:page;z-index:-80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40"/>
                  <w:ind w:left="20" w:right="-35"/>
                </w:pPr>
                <w:r>
                  <w:rPr>
                    <w:rFonts w:cs="Times New Roman" w:hAnsi="Times New Roman" w:eastAsia="Times New Roman" w:ascii="Times New Roman"/>
                    <w:color w:val="070707"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5.113pt;margin-top:770.584pt;width:6.56031pt;height:13.4pt;mso-position-horizontal-relative:page;mso-position-vertical-relative:page;z-index:-80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color w:val="060606"/>
                    <w:spacing w:val="0"/>
                    <w:w w:val="82"/>
                    <w:sz w:val="22"/>
                    <w:szCs w:val="22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5.774pt;margin-top:779.499pt;width:6.55756pt;height:12.5pt;mso-position-horizontal-relative:page;mso-position-vertical-relative:page;z-index:-7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70707"/>
                    <w:spacing w:val="0"/>
                    <w:w w:val="78"/>
                    <w:sz w:val="21"/>
                    <w:szCs w:val="21"/>
                  </w:rPr>
                  <w:t>8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4.633pt;margin-top:772.932pt;width:7.04034pt;height:12.2pt;mso-position-horizontal-relative:page;mso-position-vertical-relative:page;z-index:-7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Arial" w:hAnsi="Arial" w:eastAsia="Arial" w:ascii="Arial"/>
                    <w:color w:val="030303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336pt;margin-top:779.183pt;width:12.3262pt;height:13.2pt;mso-position-horizontal-relative:page;mso-position-vertical-relative:page;z-index:-79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color w:val="060606"/>
                    <w:w w:val="61"/>
                    <w:sz w:val="22"/>
                    <w:szCs w:val="22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60606"/>
                    <w:w w:val="126"/>
                    <w:sz w:val="22"/>
                    <w:szCs w:val="22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\image1.jpg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footer" Target="footer2.xml"/><Relationship Id="rId9" Type="http://schemas.openxmlformats.org/officeDocument/2006/relationships/image" Target="media\image4.png"/><Relationship Id="rId10" Type="http://schemas.openxmlformats.org/officeDocument/2006/relationships/image" Target="media\image5.png"/><Relationship Id="rId11" Type="http://schemas.openxmlformats.org/officeDocument/2006/relationships/image" Target="media\image6.png"/><Relationship Id="rId12" Type="http://schemas.openxmlformats.org/officeDocument/2006/relationships/image" Target="media\image7.jpg"/><Relationship Id="rId13" Type="http://schemas.openxmlformats.org/officeDocument/2006/relationships/image" Target="media\image8.jpg"/><Relationship Id="rId14" Type="http://schemas.openxmlformats.org/officeDocument/2006/relationships/image" Target="media\image9.png"/><Relationship Id="rId15" Type="http://schemas.openxmlformats.org/officeDocument/2006/relationships/image" Target="media\image10.jpg"/><Relationship Id="rId16" Type="http://schemas.openxmlformats.org/officeDocument/2006/relationships/image" Target="media\image11.png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\image12.png"/><Relationship Id="rId20" Type="http://schemas.openxmlformats.org/officeDocument/2006/relationships/image" Target="media\image13.jpg"/><Relationship Id="rId21" Type="http://schemas.openxmlformats.org/officeDocument/2006/relationships/image" Target="media\image14.jpg"/><Relationship Id="rId22" Type="http://schemas.openxmlformats.org/officeDocument/2006/relationships/image" Target="media\image15.jpg"/><Relationship Id="rId23" Type="http://schemas.openxmlformats.org/officeDocument/2006/relationships/image" Target="media\image16.png"/><Relationship Id="rId24" Type="http://schemas.openxmlformats.org/officeDocument/2006/relationships/image" Target="media\image17.jpg"/><Relationship Id="rId25" Type="http://schemas.openxmlformats.org/officeDocument/2006/relationships/image" Target="media\image18.png"/><Relationship Id="rId26" Type="http://schemas.openxmlformats.org/officeDocument/2006/relationships/image" Target="media\image19.png"/><Relationship Id="rId27" Type="http://schemas.openxmlformats.org/officeDocument/2006/relationships/image" Target="media\image20.png"/><Relationship Id="rId28" Type="http://schemas.openxmlformats.org/officeDocument/2006/relationships/image" Target="media\image21.jpg"/><Relationship Id="rId29" Type="http://schemas.openxmlformats.org/officeDocument/2006/relationships/image" Target="media\image22.jpg"/><Relationship Id="rId30" Type="http://schemas.openxmlformats.org/officeDocument/2006/relationships/footer" Target="footer5.xml"/><Relationship Id="rId31" Type="http://schemas.openxmlformats.org/officeDocument/2006/relationships/image" Target="media\image23.jpg"/><Relationship Id="rId32" Type="http://schemas.openxmlformats.org/officeDocument/2006/relationships/image" Target="media\image24.jpg"/><Relationship Id="rId33" Type="http://schemas.openxmlformats.org/officeDocument/2006/relationships/image" Target="media\image25.jpg"/><Relationship Id="rId34" Type="http://schemas.openxmlformats.org/officeDocument/2006/relationships/image" Target="media\image26.jpg"/><Relationship Id="rId35" Type="http://schemas.openxmlformats.org/officeDocument/2006/relationships/image" Target="media\image27.jpg"/><Relationship Id="rId36" Type="http://schemas.openxmlformats.org/officeDocument/2006/relationships/footer" Target="footer6.xml"/><Relationship Id="rId37" Type="http://schemas.openxmlformats.org/officeDocument/2006/relationships/footer" Target="footer7.xml"/><Relationship Id="rId38" Type="http://schemas.openxmlformats.org/officeDocument/2006/relationships/image" Target="media\image28.jpg"/><Relationship Id="rId39" Type="http://schemas.openxmlformats.org/officeDocument/2006/relationships/image" Target="media\image29.png"/><Relationship Id="rId40" Type="http://schemas.openxmlformats.org/officeDocument/2006/relationships/hyperlink" Target="http://www.geopolitica.ws" TargetMode="External"/><Relationship Id="rId41" Type="http://schemas.openxmlformats.org/officeDocument/2006/relationships/footer" Target="footer8.xml"/><Relationship Id="rId42" Type="http://schemas.openxmlformats.org/officeDocument/2006/relationships/hyperlink" Target="http://www.aecal.org/xviiencuentroaeca/comunicaciones/1" TargetMode="External"/><Relationship Id="rId43" Type="http://schemas.openxmlformats.org/officeDocument/2006/relationships/hyperlink" Target="http://bdigital.uncu.edu.ar/6813" TargetMode="External"/><Relationship Id="rId44" Type="http://schemas.openxmlformats.org/officeDocument/2006/relationships/hyperlink" Target="http://www.researchgate.net/publication/32001395" TargetMode="External"/><Relationship Id="rId45" Type="http://schemas.openxmlformats.org/officeDocument/2006/relationships/footer" Target="footer9.xml"/><Relationship Id="rId46" Type="http://schemas.openxmlformats.org/officeDocument/2006/relationships/image" Target="media\image30.jpg"/><Relationship Id="rId47" Type="http://schemas.openxmlformats.org/officeDocument/2006/relationships/image" Target="media\image31.jpg"/><Relationship Id="rId48" Type="http://schemas.openxmlformats.org/officeDocument/2006/relationships/image" Target="media\image32.jpg"/><Relationship Id="rId49" Type="http://schemas.openxmlformats.org/officeDocument/2006/relationships/image" Target="media\image33.jpg"/><Relationship Id="rId50" Type="http://schemas.openxmlformats.org/officeDocument/2006/relationships/hyperlink" Target="http://revistas.ym.es/agroecologia/article/view/l" TargetMode="External"/><Relationship Id="rId51" Type="http://schemas.openxmlformats.org/officeDocument/2006/relationships/footer" Target="footer10.xml"/><Relationship Id="rId52" Type="http://schemas.openxmlformats.org/officeDocument/2006/relationships/hyperlink" Target="http://www.redalyc.org/articulo.oa" TargetMode="External"/><Relationship Id="rId53" Type="http://schemas.openxmlformats.org/officeDocument/2006/relationships/footer" Target="footer11.xml"/><Relationship Id="rId54" Type="http://schemas.openxmlformats.org/officeDocument/2006/relationships/image" Target="media\image34.jpg"/><Relationship Id="rId55" Type="http://schemas.openxmlformats.org/officeDocument/2006/relationships/image" Target="media\image35.jpg"/><Relationship Id="rId56" Type="http://schemas.openxmlformats.org/officeDocument/2006/relationships/image" Target="media\image36.jpg"/><Relationship Id="rId57" Type="http://schemas.openxmlformats.org/officeDocument/2006/relationships/hyperlink" Target="http://www.exactas.unca.edu.ar/revista/v220/pdf/ci&#233;nda22-5.pdf" TargetMode="External"/><Relationship Id="rId58" Type="http://schemas.openxmlformats.org/officeDocument/2006/relationships/image" Target="media\image37.jpg"/><Relationship Id="rId59" Type="http://schemas.openxmlformats.org/officeDocument/2006/relationships/footer" Target="footer12.xml"/><Relationship Id="rId60" Type="http://schemas.openxmlformats.org/officeDocument/2006/relationships/image" Target="media\image38.png"/><Relationship Id="rId61" Type="http://schemas.openxmlformats.org/officeDocument/2006/relationships/image" Target="media\image39.jpg"/><Relationship Id="rId62" Type="http://schemas.openxmlformats.org/officeDocument/2006/relationships/image" Target="media\image4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