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120"/>
        <w:ind w:left="634" w:right="-72"/>
      </w:pPr>
      <w:r>
        <w:pict>
          <v:shape type="#_x0000_t75" style="position:absolute;margin-left:87.2961pt;margin-top:1.30165pt;width:23.9824pt;height:31.689pt;mso-position-horizontal-relative:page;mso-position-vertical-relative:paragraph;z-index:-907">
            <v:imagedata o:title="" r:id="rId4"/>
          </v:shape>
        </w:pict>
      </w:r>
      <w:r>
        <w:rPr>
          <w:rFonts w:cs="Arial" w:hAnsi="Arial" w:eastAsia="Arial" w:ascii="Arial"/>
          <w:color w:val="191919"/>
          <w:spacing w:val="0"/>
          <w:w w:val="76"/>
          <w:position w:val="-22"/>
          <w:sz w:val="34"/>
          <w:szCs w:val="34"/>
        </w:rPr>
        <w:t>U</w:t>
      </w:r>
      <w:r>
        <w:rPr>
          <w:rFonts w:cs="Arial" w:hAnsi="Arial" w:eastAsia="Arial" w:ascii="Arial"/>
          <w:color w:val="191919"/>
          <w:spacing w:val="0"/>
          <w:w w:val="76"/>
          <w:position w:val="-22"/>
          <w:sz w:val="34"/>
          <w:szCs w:val="34"/>
        </w:rPr>
        <w:t>N</w:t>
      </w:r>
      <w:r>
        <w:rPr>
          <w:rFonts w:cs="Arial" w:hAnsi="Arial" w:eastAsia="Arial" w:ascii="Arial"/>
          <w:color w:val="191919"/>
          <w:spacing w:val="0"/>
          <w:w w:val="76"/>
          <w:position w:val="-22"/>
          <w:sz w:val="34"/>
          <w:szCs w:val="34"/>
        </w:rPr>
        <w:t>C</w:t>
      </w:r>
      <w:r>
        <w:rPr>
          <w:rFonts w:cs="Arial" w:hAnsi="Arial" w:eastAsia="Arial" w:ascii="Arial"/>
          <w:color w:val="191919"/>
          <w:spacing w:val="0"/>
          <w:w w:val="76"/>
          <w:position w:val="-22"/>
          <w:sz w:val="34"/>
          <w:szCs w:val="34"/>
        </w:rPr>
        <w:t>U</w:t>
      </w:r>
      <w:r>
        <w:rPr>
          <w:rFonts w:cs="Arial" w:hAnsi="Arial" w:eastAsia="Arial" w:ascii="Arial"/>
          <w:color w:val="191919"/>
          <w:spacing w:val="0"/>
          <w:w w:val="76"/>
          <w:position w:val="-22"/>
          <w:sz w:val="34"/>
          <w:szCs w:val="34"/>
        </w:rPr>
        <w:t>Y</w:t>
      </w:r>
      <w:r>
        <w:rPr>
          <w:rFonts w:cs="Arial" w:hAnsi="Arial" w:eastAsia="Arial" w:ascii="Arial"/>
          <w:color w:val="191919"/>
          <w:spacing w:val="0"/>
          <w:w w:val="76"/>
          <w:position w:val="-22"/>
          <w:sz w:val="34"/>
          <w:szCs w:val="34"/>
        </w:rPr>
        <w:t>O</w:t>
      </w:r>
      <w:r>
        <w:rPr>
          <w:rFonts w:cs="Arial" w:hAnsi="Arial" w:eastAsia="Arial" w:ascii="Arial"/>
          <w:color w:val="191919"/>
          <w:spacing w:val="21"/>
          <w:w w:val="76"/>
          <w:position w:val="-2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1"/>
          <w:position w:val="-22"/>
          <w:sz w:val="34"/>
          <w:szCs w:val="34"/>
        </w:rPr>
        <w:t>O'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75"/>
          <w:position w:val="-22"/>
          <w:sz w:val="34"/>
          <w:szCs w:val="34"/>
        </w:rPr>
        <w:t>MP.t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38" w:lineRule="exact" w:line="240"/>
        <w:ind w:right="-94"/>
      </w:pPr>
      <w:r>
        <w:br w:type="column"/>
      </w:r>
      <w:r>
        <w:rPr>
          <w:rFonts w:cs="Times New Roman" w:hAnsi="Times New Roman" w:eastAsia="Times New Roman" w:ascii="Times New Roman"/>
          <w:color w:val="919191"/>
          <w:spacing w:val="0"/>
          <w:w w:val="7"/>
          <w:position w:val="-25"/>
          <w:sz w:val="49"/>
          <w:szCs w:val="49"/>
        </w:rPr>
        <w:t>.</w:t>
      </w:r>
      <w:r>
        <w:rPr>
          <w:rFonts w:cs="Times New Roman" w:hAnsi="Times New Roman" w:eastAsia="Times New Roman" w:ascii="Times New Roman"/>
          <w:color w:val="919191"/>
          <w:spacing w:val="0"/>
          <w:w w:val="7"/>
          <w:position w:val="-25"/>
          <w:sz w:val="49"/>
          <w:szCs w:val="49"/>
        </w:rPr>
        <w:t>                                                     </w:t>
      </w:r>
      <w:r>
        <w:rPr>
          <w:rFonts w:cs="Times New Roman" w:hAnsi="Times New Roman" w:eastAsia="Times New Roman" w:ascii="Times New Roman"/>
          <w:color w:val="919191"/>
          <w:spacing w:val="7"/>
          <w:w w:val="7"/>
          <w:position w:val="-25"/>
          <w:sz w:val="49"/>
          <w:szCs w:val="49"/>
        </w:rPr>
        <w:t> </w:t>
      </w:r>
      <w:r>
        <w:rPr>
          <w:rFonts w:cs="Times New Roman" w:hAnsi="Times New Roman" w:eastAsia="Times New Roman" w:ascii="Times New Roman"/>
          <w:color w:val="919191"/>
          <w:spacing w:val="0"/>
          <w:w w:val="7"/>
          <w:position w:val="-25"/>
          <w:sz w:val="49"/>
          <w:szCs w:val="49"/>
        </w:rPr>
        <w:t>.</w:t>
      </w:r>
      <w:r>
        <w:rPr>
          <w:rFonts w:cs="Times New Roman" w:hAnsi="Times New Roman" w:eastAsia="Times New Roman" w:ascii="Times New Roman"/>
          <w:color w:val="919191"/>
          <w:spacing w:val="0"/>
          <w:w w:val="7"/>
          <w:position w:val="-25"/>
          <w:sz w:val="49"/>
          <w:szCs w:val="49"/>
        </w:rPr>
        <w:t>                </w:t>
      </w:r>
      <w:r>
        <w:rPr>
          <w:rFonts w:cs="Times New Roman" w:hAnsi="Times New Roman" w:eastAsia="Times New Roman" w:ascii="Times New Roman"/>
          <w:color w:val="919191"/>
          <w:spacing w:val="8"/>
          <w:w w:val="7"/>
          <w:position w:val="-25"/>
          <w:sz w:val="49"/>
          <w:szCs w:val="49"/>
        </w:rPr>
        <w:t> </w:t>
      </w:r>
      <w:r>
        <w:rPr>
          <w:rFonts w:cs="Times New Roman" w:hAnsi="Times New Roman" w:eastAsia="Times New Roman" w:ascii="Times New Roman"/>
          <w:color w:val="919191"/>
          <w:spacing w:val="0"/>
          <w:w w:val="7"/>
          <w:position w:val="-25"/>
          <w:sz w:val="49"/>
          <w:szCs w:val="49"/>
        </w:rPr>
        <w:t>.</w:t>
      </w:r>
      <w:r>
        <w:rPr>
          <w:rFonts w:cs="Times New Roman" w:hAnsi="Times New Roman" w:eastAsia="Times New Roman" w:ascii="Times New Roman"/>
          <w:color w:val="919191"/>
          <w:spacing w:val="0"/>
          <w:w w:val="7"/>
          <w:position w:val="-25"/>
          <w:sz w:val="49"/>
          <w:szCs w:val="49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919191"/>
          <w:spacing w:val="7"/>
          <w:w w:val="7"/>
          <w:position w:val="-25"/>
          <w:sz w:val="49"/>
          <w:szCs w:val="49"/>
        </w:rPr>
        <w:t> </w:t>
      </w:r>
      <w:r>
        <w:rPr>
          <w:rFonts w:cs="Arial" w:hAnsi="Arial" w:eastAsia="Arial" w:ascii="Arial"/>
          <w:i/>
          <w:color w:val="282828"/>
          <w:spacing w:val="0"/>
          <w:w w:val="148"/>
          <w:position w:val="-25"/>
          <w:sz w:val="25"/>
          <w:szCs w:val="25"/>
        </w:rPr>
        <w:t>O</w:t>
      </w:r>
      <w:r>
        <w:rPr>
          <w:rFonts w:cs="Arial" w:hAnsi="Arial" w:eastAsia="Arial" w:ascii="Arial"/>
          <w:i/>
          <w:color w:val="282828"/>
          <w:spacing w:val="-259"/>
          <w:w w:val="190"/>
          <w:position w:val="-25"/>
          <w:sz w:val="25"/>
          <w:szCs w:val="25"/>
        </w:rPr>
        <w:t>A</w:t>
      </w:r>
      <w:r>
        <w:rPr>
          <w:rFonts w:cs="Arial" w:hAnsi="Arial" w:eastAsia="Arial" w:ascii="Arial"/>
          <w:i/>
          <w:color w:val="AAAAAA"/>
          <w:spacing w:val="0"/>
          <w:w w:val="17"/>
          <w:position w:val="-25"/>
          <w:sz w:val="25"/>
          <w:szCs w:val="25"/>
        </w:rPr>
        <w:t>·</w:t>
      </w:r>
      <w:r>
        <w:rPr>
          <w:rFonts w:cs="Arial" w:hAnsi="Arial" w:eastAsia="Arial" w:ascii="Arial"/>
          <w:i/>
          <w:color w:val="282828"/>
          <w:spacing w:val="0"/>
          <w:w w:val="17"/>
          <w:position w:val="-25"/>
          <w:sz w:val="25"/>
          <w:szCs w:val="25"/>
        </w:rPr>
        <w:t>·</w:t>
      </w:r>
      <w:r>
        <w:rPr>
          <w:rFonts w:cs="Arial" w:hAnsi="Arial" w:eastAsia="Arial" w:ascii="Arial"/>
          <w:i/>
          <w:color w:val="919191"/>
          <w:spacing w:val="0"/>
          <w:w w:val="11"/>
          <w:position w:val="-25"/>
          <w:sz w:val="25"/>
          <w:szCs w:val="25"/>
        </w:rPr>
        <w:t>·</w:t>
      </w:r>
      <w:r>
        <w:rPr>
          <w:rFonts w:cs="Arial" w:hAnsi="Arial" w:eastAsia="Arial" w:ascii="Arial"/>
          <w:i/>
          <w:color w:val="282828"/>
          <w:spacing w:val="0"/>
          <w:w w:val="28"/>
          <w:position w:val="-25"/>
          <w:sz w:val="25"/>
          <w:szCs w:val="25"/>
        </w:rPr>
        <w:t>·</w:t>
      </w:r>
      <w:r>
        <w:rPr>
          <w:rFonts w:cs="Arial" w:hAnsi="Arial" w:eastAsia="Arial" w:ascii="Arial"/>
          <w:i/>
          <w:color w:val="919191"/>
          <w:spacing w:val="0"/>
          <w:w w:val="17"/>
          <w:position w:val="-25"/>
          <w:sz w:val="25"/>
          <w:szCs w:val="25"/>
        </w:rPr>
        <w:t>·</w:t>
      </w:r>
      <w:r>
        <w:rPr>
          <w:rFonts w:cs="Arial" w:hAnsi="Arial" w:eastAsia="Arial" w:ascii="Arial"/>
          <w:i/>
          <w:color w:val="919191"/>
          <w:spacing w:val="0"/>
          <w:w w:val="11"/>
          <w:position w:val="-25"/>
          <w:sz w:val="25"/>
          <w:szCs w:val="25"/>
        </w:rPr>
        <w:t>·</w:t>
      </w:r>
      <w:r>
        <w:rPr>
          <w:rFonts w:cs="Arial" w:hAnsi="Arial" w:eastAsia="Arial" w:ascii="Arial"/>
          <w:i/>
          <w:color w:val="AAAAAA"/>
          <w:spacing w:val="0"/>
          <w:w w:val="28"/>
          <w:position w:val="-25"/>
          <w:sz w:val="25"/>
          <w:szCs w:val="25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60"/>
        <w:sectPr>
          <w:pgSz w:w="12020" w:h="16920"/>
          <w:pgMar w:top="820" w:bottom="280" w:left="1640" w:right="1620"/>
          <w:cols w:num="3" w:equalWidth="off">
            <w:col w:w="2677" w:space="1208"/>
            <w:col w:w="1655" w:space="148"/>
            <w:col w:w="3072"/>
          </w:cols>
        </w:sectPr>
      </w:pPr>
      <w:r>
        <w:rPr>
          <w:rFonts w:cs="Malgun Gothic" w:hAnsi="Malgun Gothic" w:eastAsia="Malgun Gothic" w:ascii="Malgun Gothic"/>
          <w:color w:val="3D3D3D"/>
          <w:spacing w:val="-403"/>
          <w:w w:val="176"/>
          <w:position w:val="-24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3D3D3D"/>
          <w:spacing w:val="0"/>
          <w:w w:val="69"/>
          <w:position w:val="-24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position w:val="-2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21"/>
          <w:position w:val="-24"/>
          <w:sz w:val="24"/>
          <w:szCs w:val="24"/>
        </w:rPr>
        <w:t>74</w:t>
      </w:r>
      <w:r>
        <w:rPr>
          <w:rFonts w:cs="Times New Roman" w:hAnsi="Times New Roman" w:eastAsia="Times New Roman" w:ascii="Times New Roman"/>
          <w:color w:val="AAAAAA"/>
          <w:spacing w:val="0"/>
          <w:w w:val="71"/>
          <w:position w:val="-2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position w:val="-2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38"/>
          <w:position w:val="-2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exact" w:line="280"/>
        <w:ind w:left="634" w:right="-84"/>
      </w:pPr>
      <w:r>
        <w:rPr>
          <w:rFonts w:cs="Times New Roman" w:hAnsi="Times New Roman" w:eastAsia="Times New Roman" w:ascii="Times New Roman"/>
          <w:color w:val="282828"/>
          <w:w w:val="70"/>
          <w:position w:val="-12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82828"/>
          <w:w w:val="75"/>
          <w:position w:val="-1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w w:val="73"/>
          <w:position w:val="-12"/>
          <w:sz w:val="15"/>
          <w:szCs w:val="15"/>
        </w:rPr>
        <w:t>IVERS</w:t>
      </w:r>
      <w:r>
        <w:rPr>
          <w:rFonts w:cs="Times New Roman" w:hAnsi="Times New Roman" w:eastAsia="Times New Roman" w:ascii="Times New Roman"/>
          <w:color w:val="282828"/>
          <w:w w:val="48"/>
          <w:position w:val="-1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91919"/>
          <w:w w:val="79"/>
          <w:position w:val="-1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w w:val="77"/>
          <w:position w:val="-12"/>
          <w:sz w:val="15"/>
          <w:szCs w:val="15"/>
        </w:rPr>
        <w:t>AD</w:t>
      </w:r>
      <w:r>
        <w:rPr>
          <w:rFonts w:cs="Times New Roman" w:hAnsi="Times New Roman" w:eastAsia="Times New Roman" w:ascii="Times New Roman"/>
          <w:color w:val="282828"/>
          <w:w w:val="100"/>
          <w:position w:val="-12"/>
          <w:sz w:val="15"/>
          <w:szCs w:val="15"/>
        </w:rPr>
        <w:t>           </w:t>
      </w:r>
      <w:r>
        <w:rPr>
          <w:rFonts w:cs="Times New Roman" w:hAnsi="Times New Roman" w:eastAsia="Times New Roman" w:ascii="Times New Roman"/>
          <w:color w:val="282828"/>
          <w:spacing w:val="-4"/>
          <w:w w:val="100"/>
          <w:position w:val="-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55"/>
          <w:position w:val="-12"/>
          <w:sz w:val="42"/>
          <w:szCs w:val="42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41"/>
          <w:position w:val="-12"/>
          <w:sz w:val="42"/>
          <w:szCs w:val="4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49"/>
          <w:szCs w:val="49"/>
        </w:rPr>
        <w:jc w:val="left"/>
        <w:spacing w:lineRule="exact" w:line="280"/>
        <w:ind w:right="-94"/>
      </w:pPr>
      <w:r>
        <w:br w:type="column"/>
      </w:r>
      <w:r>
        <w:rPr>
          <w:rFonts w:cs="Times New Roman" w:hAnsi="Times New Roman" w:eastAsia="Times New Roman" w:ascii="Times New Roman"/>
          <w:color w:val="3D3D3D"/>
          <w:w w:val="86"/>
          <w:position w:val="-17"/>
          <w:sz w:val="49"/>
          <w:szCs w:val="49"/>
        </w:rPr>
        <w:t>fJ</w:t>
      </w:r>
      <w:r>
        <w:rPr>
          <w:rFonts w:cs="Times New Roman" w:hAnsi="Times New Roman" w:eastAsia="Times New Roman" w:ascii="Times New Roman"/>
          <w:color w:val="3D3D3D"/>
          <w:w w:val="21"/>
          <w:position w:val="-17"/>
          <w:sz w:val="49"/>
          <w:szCs w:val="49"/>
        </w:rPr>
        <w:t>OO</w:t>
      </w:r>
      <w:r>
        <w:rPr>
          <w:rFonts w:cs="Times New Roman" w:hAnsi="Times New Roman" w:eastAsia="Times New Roman" w:ascii="Times New Roman"/>
          <w:color w:val="3D3D3D"/>
          <w:w w:val="97"/>
          <w:position w:val="-17"/>
          <w:sz w:val="49"/>
          <w:szCs w:val="49"/>
        </w:rPr>
        <w:t>[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49"/>
          <w:szCs w:val="49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87" w:lineRule="exact" w:line="180"/>
        <w:sectPr>
          <w:type w:val="continuous"/>
          <w:pgSz w:w="12020" w:h="16920"/>
          <w:pgMar w:top="820" w:bottom="280" w:left="1640" w:right="1620"/>
          <w:cols w:num="3" w:equalWidth="off">
            <w:col w:w="2308" w:space="628"/>
            <w:col w:w="619" w:space="163"/>
            <w:col w:w="5042"/>
          </w:cols>
        </w:sectPr>
      </w:pPr>
      <w:r>
        <w:br w:type="column"/>
      </w:r>
      <w:r>
        <w:rPr>
          <w:rFonts w:cs="Arial" w:hAnsi="Arial" w:eastAsia="Arial" w:ascii="Arial"/>
          <w:color w:val="282828"/>
          <w:spacing w:val="0"/>
          <w:w w:val="100"/>
          <w:position w:val="-6"/>
          <w:sz w:val="12"/>
          <w:szCs w:val="12"/>
        </w:rPr>
        <w:t>F</w:t>
      </w:r>
      <w:r>
        <w:rPr>
          <w:rFonts w:cs="Arial" w:hAnsi="Arial" w:eastAsia="Arial" w:ascii="Arial"/>
          <w:color w:val="191919"/>
          <w:spacing w:val="0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91919"/>
          <w:spacing w:val="0"/>
          <w:w w:val="100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91919"/>
          <w:spacing w:val="0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91919"/>
          <w:spacing w:val="3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-6"/>
          <w:sz w:val="12"/>
          <w:szCs w:val="12"/>
        </w:rPr>
        <w:t>           </w:t>
      </w:r>
      <w:r>
        <w:rPr>
          <w:rFonts w:cs="Arial" w:hAnsi="Arial" w:eastAsia="Arial" w:ascii="Arial"/>
          <w:color w:val="282828"/>
          <w:spacing w:val="19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44"/>
          <w:position w:val="-6"/>
          <w:sz w:val="23"/>
          <w:szCs w:val="23"/>
        </w:rPr>
        <w:t>(JJU</w:t>
      </w:r>
      <w:r>
        <w:rPr>
          <w:rFonts w:cs="Arial" w:hAnsi="Arial" w:eastAsia="Arial" w:ascii="Arial"/>
          <w:color w:val="919191"/>
          <w:spacing w:val="0"/>
          <w:w w:val="15"/>
          <w:position w:val="-6"/>
          <w:sz w:val="23"/>
          <w:szCs w:val="23"/>
        </w:rPr>
        <w:t>.</w:t>
      </w:r>
      <w:r>
        <w:rPr>
          <w:rFonts w:cs="Arial" w:hAnsi="Arial" w:eastAsia="Arial" w:ascii="Arial"/>
          <w:color w:val="919191"/>
          <w:spacing w:val="0"/>
          <w:w w:val="30"/>
          <w:position w:val="-6"/>
          <w:sz w:val="23"/>
          <w:szCs w:val="23"/>
        </w:rPr>
        <w:t>.</w:t>
      </w:r>
      <w:r>
        <w:rPr>
          <w:rFonts w:cs="Arial" w:hAnsi="Arial" w:eastAsia="Arial" w:ascii="Arial"/>
          <w:color w:val="919191"/>
          <w:spacing w:val="-25"/>
          <w:w w:val="100"/>
          <w:position w:val="-6"/>
          <w:sz w:val="23"/>
          <w:szCs w:val="23"/>
        </w:rPr>
        <w:t> </w:t>
      </w:r>
      <w:r>
        <w:rPr>
          <w:rFonts w:cs="Arial" w:hAnsi="Arial" w:eastAsia="Arial" w:ascii="Arial"/>
          <w:color w:val="919191"/>
          <w:spacing w:val="0"/>
          <w:w w:val="18"/>
          <w:position w:val="-6"/>
          <w:sz w:val="23"/>
          <w:szCs w:val="23"/>
        </w:rPr>
        <w:t>··</w:t>
      </w:r>
      <w:r>
        <w:rPr>
          <w:rFonts w:cs="Arial" w:hAnsi="Arial" w:eastAsia="Arial" w:ascii="Arial"/>
          <w:color w:val="919191"/>
          <w:spacing w:val="0"/>
          <w:w w:val="18"/>
          <w:position w:val="-6"/>
          <w:sz w:val="23"/>
          <w:szCs w:val="23"/>
        </w:rPr>
        <w:t>      </w:t>
      </w:r>
      <w:r>
        <w:rPr>
          <w:rFonts w:cs="Arial" w:hAnsi="Arial" w:eastAsia="Arial" w:ascii="Arial"/>
          <w:color w:val="919191"/>
          <w:spacing w:val="6"/>
          <w:w w:val="18"/>
          <w:position w:val="-6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12"/>
          <w:position w:val="-6"/>
          <w:sz w:val="23"/>
          <w:szCs w:val="23"/>
        </w:rPr>
        <w:t>·</w:t>
      </w:r>
      <w:r>
        <w:rPr>
          <w:rFonts w:cs="Arial" w:hAnsi="Arial" w:eastAsia="Arial" w:ascii="Arial"/>
          <w:color w:val="6A6A6A"/>
          <w:spacing w:val="0"/>
          <w:w w:val="31"/>
          <w:position w:val="-6"/>
          <w:sz w:val="23"/>
          <w:szCs w:val="23"/>
        </w:rPr>
        <w:t>·</w:t>
      </w:r>
      <w:r>
        <w:rPr>
          <w:rFonts w:cs="Arial" w:hAnsi="Arial" w:eastAsia="Arial" w:ascii="Arial"/>
          <w:color w:val="6A6A6A"/>
          <w:spacing w:val="0"/>
          <w:w w:val="100"/>
          <w:position w:val="-6"/>
          <w:sz w:val="23"/>
          <w:szCs w:val="23"/>
        </w:rPr>
        <w:t>   </w:t>
      </w:r>
      <w:r>
        <w:rPr>
          <w:rFonts w:cs="Arial" w:hAnsi="Arial" w:eastAsia="Arial" w:ascii="Arial"/>
          <w:color w:val="6A6A6A"/>
          <w:spacing w:val="-29"/>
          <w:w w:val="100"/>
          <w:position w:val="-6"/>
          <w:sz w:val="23"/>
          <w:szCs w:val="23"/>
        </w:rPr>
        <w:t> </w:t>
      </w:r>
      <w:r>
        <w:rPr>
          <w:rFonts w:cs="Arial" w:hAnsi="Arial" w:eastAsia="Arial" w:ascii="Arial"/>
          <w:color w:val="AAAAAA"/>
          <w:spacing w:val="0"/>
          <w:w w:val="22"/>
          <w:position w:val="-6"/>
          <w:sz w:val="23"/>
          <w:szCs w:val="23"/>
        </w:rPr>
        <w:t>.</w:t>
      </w:r>
      <w:r>
        <w:rPr>
          <w:rFonts w:cs="Arial" w:hAnsi="Arial" w:eastAsia="Arial" w:ascii="Arial"/>
          <w:color w:val="AAAAAA"/>
          <w:spacing w:val="0"/>
          <w:w w:val="18"/>
          <w:position w:val="-6"/>
          <w:sz w:val="23"/>
          <w:szCs w:val="23"/>
        </w:rPr>
        <w:t>·</w:t>
      </w:r>
      <w:r>
        <w:rPr>
          <w:rFonts w:cs="Arial" w:hAnsi="Arial" w:eastAsia="Arial" w:ascii="Arial"/>
          <w:color w:val="AAAAAA"/>
          <w:spacing w:val="0"/>
          <w:w w:val="47"/>
          <w:position w:val="-6"/>
          <w:sz w:val="23"/>
          <w:szCs w:val="23"/>
        </w:rPr>
        <w:t>•</w:t>
      </w:r>
      <w:r>
        <w:rPr>
          <w:rFonts w:cs="Arial" w:hAnsi="Arial" w:eastAsia="Arial" w:ascii="Arial"/>
          <w:color w:val="AAAAAA"/>
          <w:spacing w:val="0"/>
          <w:w w:val="37"/>
          <w:position w:val="-6"/>
          <w:sz w:val="23"/>
          <w:szCs w:val="2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77"/>
        <w:ind w:left="629" w:right="-43"/>
      </w:pPr>
      <w:r>
        <w:rPr>
          <w:rFonts w:cs="Times New Roman" w:hAnsi="Times New Roman" w:eastAsia="Times New Roman" w:ascii="Times New Roman"/>
          <w:color w:val="282828"/>
          <w:spacing w:val="0"/>
          <w:w w:val="86"/>
          <w:sz w:val="15"/>
          <w:szCs w:val="15"/>
        </w:rPr>
        <w:t>NA</w:t>
      </w:r>
      <w:r>
        <w:rPr>
          <w:rFonts w:cs="Times New Roman" w:hAnsi="Times New Roman" w:eastAsia="Times New Roman" w:ascii="Times New Roman"/>
          <w:color w:val="191919"/>
          <w:spacing w:val="0"/>
          <w:w w:val="8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8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86"/>
          <w:sz w:val="15"/>
          <w:szCs w:val="15"/>
        </w:rPr>
        <w:t>NAl</w:t>
      </w:r>
      <w:r>
        <w:rPr>
          <w:rFonts w:cs="Times New Roman" w:hAnsi="Times New Roman" w:eastAsia="Times New Roman" w:ascii="Times New Roman"/>
          <w:color w:val="282828"/>
          <w:spacing w:val="-8"/>
          <w:w w:val="8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sz w:val="15"/>
          <w:szCs w:val="15"/>
        </w:rPr>
        <w:t>DE</w:t>
      </w:r>
      <w:r>
        <w:rPr>
          <w:rFonts w:cs="Times New Roman" w:hAnsi="Times New Roman" w:eastAsia="Times New Roman" w:ascii="Times New Roman"/>
          <w:color w:val="282828"/>
          <w:spacing w:val="6"/>
          <w:w w:val="7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75"/>
          <w:sz w:val="15"/>
          <w:szCs w:val="15"/>
        </w:rPr>
        <w:t>CUY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070"/>
      </w:pPr>
      <w:r>
        <w:br w:type="column"/>
      </w:r>
      <w:r>
        <w:rPr>
          <w:rFonts w:cs="Arial" w:hAnsi="Arial" w:eastAsia="Arial" w:ascii="Arial"/>
          <w:color w:val="AAAAAA"/>
          <w:spacing w:val="0"/>
          <w:w w:val="64"/>
          <w:sz w:val="12"/>
          <w:szCs w:val="12"/>
        </w:rPr>
        <w:t>,</w:t>
      </w:r>
      <w:r>
        <w:rPr>
          <w:rFonts w:cs="Arial" w:hAnsi="Arial" w:eastAsia="Arial" w:ascii="Arial"/>
          <w:color w:val="AAAAAA"/>
          <w:spacing w:val="0"/>
          <w:w w:val="64"/>
          <w:sz w:val="12"/>
          <w:szCs w:val="12"/>
        </w:rPr>
        <w:t>.</w:t>
      </w:r>
      <w:r>
        <w:rPr>
          <w:rFonts w:cs="Arial" w:hAnsi="Arial" w:eastAsia="Arial" w:ascii="Arial"/>
          <w:color w:val="AAAAAA"/>
          <w:spacing w:val="0"/>
          <w:w w:val="64"/>
          <w:sz w:val="12"/>
          <w:szCs w:val="12"/>
        </w:rPr>
        <w:t>     </w:t>
      </w:r>
      <w:r>
        <w:rPr>
          <w:rFonts w:cs="Arial" w:hAnsi="Arial" w:eastAsia="Arial" w:ascii="Arial"/>
          <w:color w:val="AAAAAA"/>
          <w:spacing w:val="12"/>
          <w:w w:val="64"/>
          <w:sz w:val="12"/>
          <w:szCs w:val="12"/>
        </w:rPr>
        <w:t> </w:t>
      </w:r>
      <w:r>
        <w:rPr>
          <w:rFonts w:cs="Arial" w:hAnsi="Arial" w:eastAsia="Arial" w:ascii="Arial"/>
          <w:color w:val="919191"/>
          <w:spacing w:val="0"/>
          <w:w w:val="26"/>
          <w:sz w:val="12"/>
          <w:szCs w:val="12"/>
        </w:rPr>
        <w:t>.</w:t>
      </w:r>
      <w:r>
        <w:rPr>
          <w:rFonts w:cs="Arial" w:hAnsi="Arial" w:eastAsia="Arial" w:ascii="Arial"/>
          <w:color w:val="919191"/>
          <w:spacing w:val="0"/>
          <w:w w:val="26"/>
          <w:sz w:val="12"/>
          <w:szCs w:val="12"/>
        </w:rPr>
        <w:t>           </w:t>
      </w:r>
      <w:r>
        <w:rPr>
          <w:rFonts w:cs="Arial" w:hAnsi="Arial" w:eastAsia="Arial" w:ascii="Arial"/>
          <w:color w:val="919191"/>
          <w:spacing w:val="3"/>
          <w:w w:val="26"/>
          <w:sz w:val="12"/>
          <w:szCs w:val="12"/>
        </w:rPr>
        <w:t> </w:t>
      </w:r>
      <w:r>
        <w:rPr>
          <w:rFonts w:cs="Arial" w:hAnsi="Arial" w:eastAsia="Arial" w:ascii="Arial"/>
          <w:color w:val="AAAAAA"/>
          <w:spacing w:val="0"/>
          <w:w w:val="26"/>
          <w:sz w:val="12"/>
          <w:szCs w:val="12"/>
        </w:rPr>
        <w:t>·</w:t>
      </w:r>
      <w:r>
        <w:rPr>
          <w:rFonts w:cs="Arial" w:hAnsi="Arial" w:eastAsia="Arial" w:ascii="Arial"/>
          <w:color w:val="AAAAAA"/>
          <w:spacing w:val="0"/>
          <w:w w:val="26"/>
          <w:sz w:val="12"/>
          <w:szCs w:val="12"/>
        </w:rPr>
        <w:t>         </w:t>
      </w:r>
      <w:r>
        <w:rPr>
          <w:rFonts w:cs="Arial" w:hAnsi="Arial" w:eastAsia="Arial" w:ascii="Arial"/>
          <w:color w:val="AAAAAA"/>
          <w:spacing w:val="8"/>
          <w:w w:val="26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3D3D3D"/>
          <w:spacing w:val="0"/>
          <w:w w:val="183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3D3D3D"/>
          <w:spacing w:val="67"/>
          <w:w w:val="18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64"/>
          <w:sz w:val="12"/>
          <w:szCs w:val="12"/>
        </w:rPr>
        <w:t>.</w:t>
      </w:r>
      <w:r>
        <w:rPr>
          <w:rFonts w:cs="Arial" w:hAnsi="Arial" w:eastAsia="Arial" w:ascii="Arial"/>
          <w:color w:val="3D3D3D"/>
          <w:spacing w:val="-10"/>
          <w:w w:val="64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F</w:t>
      </w:r>
      <w:r>
        <w:rPr>
          <w:rFonts w:cs="Arial" w:hAnsi="Arial" w:eastAsia="Arial" w:ascii="Arial"/>
          <w:color w:val="191919"/>
          <w:spacing w:val="0"/>
          <w:w w:val="115"/>
          <w:sz w:val="12"/>
          <w:szCs w:val="12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t,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!IT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91919"/>
          <w:spacing w:val="0"/>
          <w:w w:val="13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8282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AAAAA"/>
          <w:spacing w:val="0"/>
          <w:w w:val="24"/>
          <w:sz w:val="12"/>
          <w:szCs w:val="12"/>
        </w:rPr>
        <w:t>·</w:t>
      </w:r>
      <w:r>
        <w:rPr>
          <w:rFonts w:cs="Arial" w:hAnsi="Arial" w:eastAsia="Arial" w:ascii="Arial"/>
          <w:color w:val="AAAAAA"/>
          <w:spacing w:val="0"/>
          <w:w w:val="91"/>
          <w:sz w:val="12"/>
          <w:szCs w:val="12"/>
        </w:rPr>
        <w:t>•</w:t>
      </w:r>
      <w:r>
        <w:rPr>
          <w:rFonts w:cs="Arial" w:hAnsi="Arial" w:eastAsia="Arial" w:ascii="Arial"/>
          <w:color w:val="AAAAAA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AAAAAA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DBDBD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BDBDBD"/>
          <w:spacing w:val="0"/>
          <w:w w:val="57"/>
          <w:sz w:val="12"/>
          <w:szCs w:val="12"/>
        </w:rPr>
        <w:t>    </w:t>
      </w:r>
      <w:r>
        <w:rPr>
          <w:rFonts w:cs="Arial" w:hAnsi="Arial" w:eastAsia="Arial" w:ascii="Arial"/>
          <w:color w:val="BDBDBD"/>
          <w:spacing w:val="11"/>
          <w:w w:val="5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A6A6A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AAAAA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AAAAA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A6A6A"/>
          <w:spacing w:val="0"/>
          <w:w w:val="79"/>
          <w:sz w:val="12"/>
          <w:szCs w:val="12"/>
        </w:rPr>
        <w:t>1</w:t>
      </w:r>
      <w:r>
        <w:rPr>
          <w:rFonts w:cs="Arial" w:hAnsi="Arial" w:eastAsia="Arial" w:ascii="Arial"/>
          <w:color w:val="6A6A6A"/>
          <w:spacing w:val="0"/>
          <w:w w:val="91"/>
          <w:sz w:val="12"/>
          <w:szCs w:val="12"/>
        </w:rPr>
        <w:t>1,</w:t>
      </w:r>
      <w:r>
        <w:rPr>
          <w:rFonts w:cs="Arial" w:hAnsi="Arial" w:eastAsia="Arial" w:ascii="Arial"/>
          <w:color w:val="6A6A6A"/>
          <w:spacing w:val="0"/>
          <w:w w:val="122"/>
          <w:sz w:val="12"/>
          <w:szCs w:val="12"/>
        </w:rPr>
        <w:t>.:</w:t>
      </w:r>
      <w:r>
        <w:rPr>
          <w:rFonts w:cs="Arial" w:hAnsi="Arial" w:eastAsia="Arial" w:ascii="Arial"/>
          <w:color w:val="6A6A6A"/>
          <w:spacing w:val="0"/>
          <w:w w:val="115"/>
          <w:sz w:val="12"/>
          <w:szCs w:val="12"/>
        </w:rPr>
        <w:t>:.</w:t>
      </w:r>
      <w:r>
        <w:rPr>
          <w:rFonts w:cs="Arial" w:hAnsi="Arial" w:eastAsia="Arial" w:ascii="Arial"/>
          <w:color w:val="6A6A6A"/>
          <w:spacing w:val="10"/>
          <w:w w:val="100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AAAAAA"/>
          <w:spacing w:val="0"/>
          <w:w w:val="47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AAAAAA"/>
          <w:spacing w:val="0"/>
          <w:w w:val="47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AAAAAA"/>
          <w:spacing w:val="18"/>
          <w:w w:val="47"/>
          <w:sz w:val="12"/>
          <w:szCs w:val="12"/>
        </w:rPr>
        <w:t> </w:t>
      </w:r>
      <w:r>
        <w:rPr>
          <w:rFonts w:cs="Arial" w:hAnsi="Arial" w:eastAsia="Arial" w:ascii="Arial"/>
          <w:color w:val="6A6A6A"/>
          <w:spacing w:val="0"/>
          <w:w w:val="19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6A6A6A"/>
          <w:spacing w:val="0"/>
          <w:w w:val="117"/>
          <w:position w:val="4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A6A6A"/>
          <w:spacing w:val="0"/>
          <w:w w:val="107"/>
          <w:position w:val="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6A6A6A"/>
          <w:spacing w:val="0"/>
          <w:w w:val="63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6A6A6A"/>
          <w:spacing w:val="0"/>
          <w:w w:val="100"/>
          <w:position w:val="0"/>
          <w:sz w:val="19"/>
          <w:szCs w:val="19"/>
        </w:rPr>
        <w:t>           </w:t>
      </w:r>
      <w:r>
        <w:rPr>
          <w:rFonts w:cs="Times New Roman" w:hAnsi="Times New Roman" w:eastAsia="Times New Roman" w:ascii="Times New Roman"/>
          <w:color w:val="6A6A6A"/>
          <w:spacing w:val="1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147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91919"/>
          <w:spacing w:val="0"/>
          <w:w w:val="86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91919"/>
          <w:spacing w:val="0"/>
          <w:w w:val="57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91919"/>
          <w:spacing w:val="0"/>
          <w:w w:val="100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0"/>
          <w:w w:val="156"/>
          <w:position w:val="1"/>
          <w:sz w:val="12"/>
          <w:szCs w:val="12"/>
        </w:rPr>
        <w:t>-</w:t>
      </w:r>
      <w:r>
        <w:rPr>
          <w:rFonts w:cs="Arial" w:hAnsi="Arial" w:eastAsia="Arial" w:ascii="Arial"/>
          <w:color w:val="191919"/>
          <w:spacing w:val="0"/>
          <w:w w:val="12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91919"/>
          <w:spacing w:val="0"/>
          <w:w w:val="71"/>
          <w:position w:val="1"/>
          <w:sz w:val="12"/>
          <w:szCs w:val="12"/>
        </w:rPr>
        <w:t>Ñ</w:t>
      </w:r>
      <w:r>
        <w:rPr>
          <w:rFonts w:cs="Arial" w:hAnsi="Arial" w:eastAsia="Arial" w:ascii="Arial"/>
          <w:color w:val="191919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91919"/>
          <w:spacing w:val="0"/>
          <w:w w:val="7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91919"/>
          <w:spacing w:val="0"/>
          <w:w w:val="7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91919"/>
          <w:spacing w:val="11"/>
          <w:w w:val="7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91919"/>
          <w:spacing w:val="0"/>
          <w:w w:val="71"/>
          <w:position w:val="1"/>
          <w:sz w:val="12"/>
          <w:szCs w:val="12"/>
        </w:rPr>
        <w:t>LA</w:t>
      </w:r>
      <w:r>
        <w:rPr>
          <w:rFonts w:cs="Arial" w:hAnsi="Arial" w:eastAsia="Arial" w:ascii="Arial"/>
          <w:color w:val="191919"/>
          <w:spacing w:val="15"/>
          <w:w w:val="7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91919"/>
          <w:spacing w:val="0"/>
          <w:w w:val="5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4"/>
          <w:position w:val="1"/>
          <w:sz w:val="12"/>
          <w:szCs w:val="12"/>
        </w:rPr>
        <w:t>X</w:t>
      </w:r>
      <w:r>
        <w:rPr>
          <w:rFonts w:cs="Arial" w:hAnsi="Arial" w:eastAsia="Arial" w:ascii="Arial"/>
          <w:color w:val="191919"/>
          <w:spacing w:val="0"/>
          <w:w w:val="7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91919"/>
          <w:spacing w:val="0"/>
          <w:w w:val="8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91919"/>
          <w:spacing w:val="0"/>
          <w:w w:val="6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91919"/>
          <w:spacing w:val="0"/>
          <w:w w:val="7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91919"/>
          <w:spacing w:val="0"/>
          <w:w w:val="6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30303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91919"/>
          <w:spacing w:val="0"/>
          <w:w w:val="82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91919"/>
          <w:spacing w:val="0"/>
          <w:w w:val="7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210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1125" w:right="3045"/>
      </w:pPr>
      <w:r>
        <w:rPr>
          <w:rFonts w:cs="Arial" w:hAnsi="Arial" w:eastAsia="Arial" w:ascii="Arial"/>
          <w:color w:val="030303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38"/>
          <w:sz w:val="21"/>
          <w:szCs w:val="21"/>
        </w:rPr>
        <w:t>OG</w:t>
      </w:r>
      <w:r>
        <w:rPr>
          <w:rFonts w:cs="Arial" w:hAnsi="Arial" w:eastAsia="Arial" w:ascii="Arial"/>
          <w:color w:val="030303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57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31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64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6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80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21" w:lineRule="exact" w:line="360"/>
        <w:ind w:left="-18" w:right="1916"/>
        <w:sectPr>
          <w:type w:val="continuous"/>
          <w:pgSz w:w="12020" w:h="16920"/>
          <w:pgMar w:top="820" w:bottom="280" w:left="1640" w:right="1620"/>
          <w:cols w:num="2" w:equalWidth="off">
            <w:col w:w="1771" w:space="115"/>
            <w:col w:w="6874"/>
          </w:cols>
        </w:sectPr>
      </w:pPr>
      <w:r>
        <w:rPr>
          <w:rFonts w:cs="Arial" w:hAnsi="Arial" w:eastAsia="Arial" w:ascii="Arial"/>
          <w:color w:val="030303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46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34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54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4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4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50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4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w w:val="139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2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45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3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4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-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6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7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3"/>
        <w:ind w:left="448" w:right="6085"/>
      </w:pPr>
      <w:r>
        <w:rPr>
          <w:rFonts w:cs="Arial" w:hAnsi="Arial" w:eastAsia="Arial" w:ascii="Arial"/>
          <w:color w:val="030303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30303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RA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4"/>
        <w:ind w:left="125"/>
      </w:pPr>
      <w:r>
        <w:rPr>
          <w:rFonts w:cs="Arial" w:hAnsi="Arial" w:eastAsia="Arial" w:ascii="Arial"/>
          <w:color w:val="030303"/>
          <w:w w:val="88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191919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191919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919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_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9"/>
        <w:ind w:left="120"/>
      </w:pPr>
      <w:r>
        <w:rPr>
          <w:rFonts w:cs="Arial" w:hAnsi="Arial" w:eastAsia="Arial" w:ascii="Arial"/>
          <w:color w:val="030303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30"/>
      </w:pPr>
      <w:r>
        <w:rPr>
          <w:rFonts w:cs="Arial" w:hAnsi="Arial" w:eastAsia="Arial" w:ascii="Arial"/>
          <w:color w:val="030303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ep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/</w:t>
      </w:r>
      <w:r>
        <w:rPr>
          <w:rFonts w:cs="Arial" w:hAnsi="Arial" w:eastAsia="Arial" w:ascii="Arial"/>
          <w:color w:val="030303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282828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2828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ía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99" w:lineRule="auto" w:line="291"/>
        <w:ind w:left="1142" w:right="4877" w:hanging="1017"/>
      </w:pPr>
      <w:r>
        <w:rPr>
          <w:rFonts w:cs="Arial" w:hAnsi="Arial" w:eastAsia="Arial" w:ascii="Arial"/>
          <w:color w:val="030303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191919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/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3D3D3D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3D3D3D"/>
          <w:spacing w:val="1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óg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1132" w:right="2972"/>
      </w:pPr>
      <w:r>
        <w:rPr>
          <w:rFonts w:cs="Arial" w:hAnsi="Arial" w:eastAsia="Arial" w:ascii="Arial"/>
          <w:color w:val="030303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13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udi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50"/>
        <w:ind w:left="1142" w:right="2637" w:firstLine="5"/>
      </w:pPr>
      <w:r>
        <w:rPr>
          <w:rFonts w:cs="Arial" w:hAnsi="Arial" w:eastAsia="Arial" w:ascii="Arial"/>
          <w:color w:val="030303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19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9"/>
          <w:w w:val="11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9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4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eóg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1137" w:right="704"/>
      </w:pPr>
      <w:r>
        <w:rPr>
          <w:rFonts w:cs="Arial" w:hAnsi="Arial" w:eastAsia="Arial" w:ascii="Arial"/>
          <w:color w:val="030303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lo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32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3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3D3D3D"/>
          <w:spacing w:val="0"/>
          <w:w w:val="57"/>
          <w:sz w:val="21"/>
          <w:szCs w:val="21"/>
        </w:rPr>
        <w:t>:</w:t>
      </w:r>
      <w:r>
        <w:rPr>
          <w:rFonts w:cs="Arial" w:hAnsi="Arial" w:eastAsia="Arial" w:ascii="Arial"/>
          <w:color w:val="3D3D3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3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3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191919"/>
          <w:spacing w:val="0"/>
          <w:w w:val="65"/>
          <w:sz w:val="21"/>
          <w:szCs w:val="21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231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6"/>
        <w:ind w:left="13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82828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3D3D3D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3D3D3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°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9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9"/>
        <w:ind w:left="14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22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6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ta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7" w:lineRule="exact" w:line="220"/>
        <w:ind w:left="4121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1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ci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1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7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13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44"/>
      </w:pPr>
      <w:r>
        <w:rPr>
          <w:rFonts w:cs="Arial" w:hAnsi="Arial" w:eastAsia="Arial" w:ascii="Arial"/>
          <w:color w:val="030303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44"/>
      </w:pPr>
      <w:r>
        <w:rPr>
          <w:rFonts w:cs="Arial" w:hAnsi="Arial" w:eastAsia="Arial" w:ascii="Arial"/>
          <w:color w:val="030303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é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919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4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3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/</w:t>
      </w:r>
      <w:hyperlink r:id="rId5">
        <w:r>
          <w:rPr>
            <w:rFonts w:cs="Arial" w:hAnsi="Arial" w:eastAsia="Arial" w:ascii="Arial"/>
            <w:color w:val="030303"/>
            <w:spacing w:val="0"/>
            <w:w w:val="107"/>
            <w:sz w:val="21"/>
            <w:szCs w:val="21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3"/>
            <w:sz w:val="21"/>
            <w:szCs w:val="21"/>
          </w:rPr>
          <w:t>www</w:t>
        </w:r>
        <w:r>
          <w:rPr>
            <w:rFonts w:cs="Arial" w:hAnsi="Arial" w:eastAsia="Arial" w:ascii="Arial"/>
            <w:color w:val="030303"/>
            <w:spacing w:val="0"/>
            <w:w w:val="74"/>
            <w:sz w:val="21"/>
            <w:szCs w:val="21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8"/>
            <w:sz w:val="21"/>
            <w:szCs w:val="21"/>
          </w:rPr>
          <w:t>v</w:t>
        </w:r>
        <w:r>
          <w:rPr>
            <w:rFonts w:cs="Arial" w:hAnsi="Arial" w:eastAsia="Arial" w:ascii="Arial"/>
            <w:color w:val="030303"/>
            <w:spacing w:val="0"/>
            <w:w w:val="92"/>
            <w:sz w:val="21"/>
            <w:szCs w:val="21"/>
          </w:rPr>
          <w:t>i</w:t>
        </w:r>
        <w:r>
          <w:rPr>
            <w:rFonts w:cs="Arial" w:hAnsi="Arial" w:eastAsia="Arial" w:ascii="Arial"/>
            <w:color w:val="030303"/>
            <w:spacing w:val="0"/>
            <w:w w:val="112"/>
            <w:sz w:val="21"/>
            <w:szCs w:val="21"/>
          </w:rPr>
          <w:t>rt</w:t>
        </w:r>
        <w:r>
          <w:rPr>
            <w:rFonts w:cs="Arial" w:hAnsi="Arial" w:eastAsia="Arial" w:ascii="Arial"/>
            <w:color w:val="030303"/>
            <w:spacing w:val="0"/>
            <w:w w:val="98"/>
            <w:sz w:val="21"/>
            <w:szCs w:val="21"/>
          </w:rPr>
          <w:t>u</w:t>
        </w:r>
        <w:r>
          <w:rPr>
            <w:rFonts w:cs="Arial" w:hAnsi="Arial" w:eastAsia="Arial" w:ascii="Arial"/>
            <w:color w:val="030303"/>
            <w:spacing w:val="0"/>
            <w:w w:val="106"/>
            <w:sz w:val="21"/>
            <w:szCs w:val="21"/>
          </w:rPr>
          <w:t>a</w:t>
        </w:r>
        <w:r>
          <w:rPr>
            <w:rFonts w:cs="Arial" w:hAnsi="Arial" w:eastAsia="Arial" w:ascii="Arial"/>
            <w:color w:val="030303"/>
            <w:spacing w:val="0"/>
            <w:w w:val="92"/>
            <w:sz w:val="21"/>
            <w:szCs w:val="21"/>
          </w:rPr>
          <w:t>l</w:t>
        </w:r>
        <w:r>
          <w:rPr>
            <w:rFonts w:cs="Arial" w:hAnsi="Arial" w:eastAsia="Arial" w:ascii="Arial"/>
            <w:color w:val="282828"/>
            <w:spacing w:val="0"/>
            <w:w w:val="90"/>
            <w:sz w:val="21"/>
            <w:szCs w:val="21"/>
          </w:rPr>
          <w:t>.</w:t>
        </w:r>
        <w:r>
          <w:rPr>
            <w:rFonts w:cs="Arial" w:hAnsi="Arial" w:eastAsia="Arial" w:ascii="Arial"/>
            <w:color w:val="030303"/>
            <w:spacing w:val="0"/>
            <w:w w:val="131"/>
            <w:sz w:val="21"/>
            <w:szCs w:val="21"/>
          </w:rPr>
          <w:t>ff</w:t>
        </w:r>
        <w:r>
          <w:rPr>
            <w:rFonts w:cs="Arial" w:hAnsi="Arial" w:eastAsia="Arial" w:ascii="Arial"/>
            <w:color w:val="030303"/>
            <w:spacing w:val="0"/>
            <w:w w:val="95"/>
            <w:sz w:val="21"/>
            <w:szCs w:val="21"/>
          </w:rPr>
          <w:t>y</w:t>
        </w:r>
        <w:r>
          <w:rPr>
            <w:rFonts w:cs="Arial" w:hAnsi="Arial" w:eastAsia="Arial" w:ascii="Arial"/>
            <w:color w:val="030303"/>
            <w:spacing w:val="0"/>
            <w:w w:val="82"/>
            <w:sz w:val="21"/>
            <w:szCs w:val="21"/>
          </w:rPr>
          <w:t>l</w:t>
        </w:r>
        <w:r>
          <w:rPr>
            <w:rFonts w:cs="Arial" w:hAnsi="Arial" w:eastAsia="Arial" w:ascii="Arial"/>
            <w:color w:val="282828"/>
            <w:spacing w:val="0"/>
            <w:w w:val="90"/>
            <w:sz w:val="21"/>
            <w:szCs w:val="21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0"/>
            <w:sz w:val="21"/>
            <w:szCs w:val="21"/>
          </w:rPr>
          <w:t>u</w:t>
        </w:r>
        <w:r>
          <w:rPr>
            <w:rFonts w:cs="Arial" w:hAnsi="Arial" w:eastAsia="Arial" w:ascii="Arial"/>
            <w:color w:val="030303"/>
            <w:spacing w:val="0"/>
            <w:w w:val="106"/>
            <w:sz w:val="21"/>
            <w:szCs w:val="21"/>
          </w:rPr>
          <w:t>n</w:t>
        </w:r>
        <w:r>
          <w:rPr>
            <w:rFonts w:cs="Arial" w:hAnsi="Arial" w:eastAsia="Arial" w:ascii="Arial"/>
            <w:color w:val="030303"/>
            <w:spacing w:val="0"/>
            <w:w w:val="114"/>
            <w:sz w:val="21"/>
            <w:szCs w:val="21"/>
          </w:rPr>
          <w:t>c</w:t>
        </w:r>
        <w:r>
          <w:rPr>
            <w:rFonts w:cs="Arial" w:hAnsi="Arial" w:eastAsia="Arial" w:ascii="Arial"/>
            <w:color w:val="030303"/>
            <w:spacing w:val="0"/>
            <w:w w:val="98"/>
            <w:sz w:val="21"/>
            <w:szCs w:val="21"/>
          </w:rPr>
          <w:t>u</w:t>
        </w:r>
        <w:r>
          <w:rPr>
            <w:rFonts w:cs="Arial" w:hAnsi="Arial" w:eastAsia="Arial" w:ascii="Arial"/>
            <w:color w:val="282828"/>
            <w:spacing w:val="0"/>
            <w:w w:val="90"/>
            <w:sz w:val="21"/>
            <w:szCs w:val="21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5"/>
            <w:sz w:val="21"/>
            <w:szCs w:val="21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2"/>
            <w:sz w:val="21"/>
            <w:szCs w:val="21"/>
          </w:rPr>
          <w:t>du</w:t>
        </w:r>
        <w:r>
          <w:rPr>
            <w:rFonts w:cs="Arial" w:hAnsi="Arial" w:eastAsia="Arial" w:ascii="Arial"/>
            <w:color w:val="030303"/>
            <w:spacing w:val="0"/>
            <w:w w:val="82"/>
            <w:sz w:val="21"/>
            <w:szCs w:val="21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5"/>
            <w:sz w:val="21"/>
            <w:szCs w:val="21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3"/>
            <w:sz w:val="21"/>
            <w:szCs w:val="21"/>
          </w:rPr>
          <w:t>r</w:t>
        </w:r>
        <w:r>
          <w:rPr>
            <w:rFonts w:cs="Arial" w:hAnsi="Arial" w:eastAsia="Arial" w:ascii="Arial"/>
            <w:color w:val="030303"/>
            <w:spacing w:val="0"/>
            <w:w w:val="98"/>
            <w:sz w:val="21"/>
            <w:szCs w:val="21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5"/>
            <w:sz w:val="21"/>
            <w:szCs w:val="21"/>
          </w:rPr>
          <w:t>c</w:t>
        </w:r>
        <w:r>
          <w:rPr>
            <w:rFonts w:cs="Arial" w:hAnsi="Arial" w:eastAsia="Arial" w:ascii="Arial"/>
            <w:color w:val="030303"/>
            <w:spacing w:val="0"/>
            <w:w w:val="98"/>
            <w:sz w:val="21"/>
            <w:szCs w:val="21"/>
          </w:rPr>
          <w:t>o</w:t>
        </w:r>
        <w:r>
          <w:rPr>
            <w:rFonts w:cs="Arial" w:hAnsi="Arial" w:eastAsia="Arial" w:ascii="Arial"/>
            <w:color w:val="030303"/>
            <w:spacing w:val="0"/>
            <w:w w:val="102"/>
            <w:sz w:val="21"/>
            <w:szCs w:val="21"/>
          </w:rPr>
          <w:t>u</w:t>
        </w:r>
        <w:r>
          <w:rPr>
            <w:rFonts w:cs="Arial" w:hAnsi="Arial" w:eastAsia="Arial" w:ascii="Arial"/>
            <w:color w:val="030303"/>
            <w:spacing w:val="0"/>
            <w:w w:val="123"/>
            <w:sz w:val="21"/>
            <w:szCs w:val="21"/>
          </w:rPr>
          <w:t>r</w:t>
        </w:r>
        <w:r>
          <w:rPr>
            <w:rFonts w:cs="Arial" w:hAnsi="Arial" w:eastAsia="Arial" w:ascii="Arial"/>
            <w:color w:val="030303"/>
            <w:spacing w:val="0"/>
            <w:w w:val="95"/>
            <w:sz w:val="21"/>
            <w:szCs w:val="21"/>
          </w:rPr>
          <w:t>s</w:t>
        </w:r>
        <w:r>
          <w:rPr>
            <w:rFonts w:cs="Arial" w:hAnsi="Arial" w:eastAsia="Arial" w:ascii="Arial"/>
            <w:color w:val="030303"/>
            <w:spacing w:val="0"/>
            <w:w w:val="102"/>
            <w:sz w:val="21"/>
            <w:szCs w:val="21"/>
          </w:rPr>
          <w:t>e</w:t>
        </w:r>
        <w:r>
          <w:rPr>
            <w:rFonts w:cs="Arial" w:hAnsi="Arial" w:eastAsia="Arial" w:ascii="Arial"/>
            <w:color w:val="030303"/>
            <w:spacing w:val="0"/>
            <w:w w:val="123"/>
            <w:sz w:val="21"/>
            <w:szCs w:val="21"/>
          </w:rPr>
          <w:t>/</w:t>
        </w:r>
        <w:r>
          <w:rPr>
            <w:rFonts w:cs="Arial" w:hAnsi="Arial" w:eastAsia="Arial" w:ascii="Arial"/>
            <w:color w:val="030303"/>
            <w:spacing w:val="0"/>
            <w:w w:val="95"/>
            <w:sz w:val="21"/>
            <w:szCs w:val="21"/>
          </w:rPr>
          <w:t>v</w:t>
        </w:r>
        <w:r>
          <w:rPr>
            <w:rFonts w:cs="Arial" w:hAnsi="Arial" w:eastAsia="Arial" w:ascii="Arial"/>
            <w:color w:val="030303"/>
            <w:spacing w:val="0"/>
            <w:w w:val="102"/>
            <w:sz w:val="21"/>
            <w:szCs w:val="21"/>
          </w:rPr>
          <w:t>i</w:t>
        </w:r>
        <w:r>
          <w:rPr>
            <w:rFonts w:cs="Arial" w:hAnsi="Arial" w:eastAsia="Arial" w:ascii="Arial"/>
            <w:color w:val="030303"/>
            <w:spacing w:val="0"/>
            <w:w w:val="106"/>
            <w:sz w:val="21"/>
            <w:szCs w:val="21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4"/>
            <w:sz w:val="21"/>
            <w:szCs w:val="21"/>
          </w:rPr>
          <w:t>w</w:t>
        </w:r>
        <w:r>
          <w:rPr>
            <w:rFonts w:cs="Arial" w:hAnsi="Arial" w:eastAsia="Arial" w:ascii="Arial"/>
            <w:color w:val="6A6A6A"/>
            <w:spacing w:val="0"/>
            <w:w w:val="82"/>
            <w:sz w:val="21"/>
            <w:szCs w:val="21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9"/>
            <w:sz w:val="21"/>
            <w:szCs w:val="21"/>
          </w:rPr>
          <w:t>p</w:t>
        </w:r>
        <w:r>
          <w:rPr>
            <w:rFonts w:cs="Arial" w:hAnsi="Arial" w:eastAsia="Arial" w:ascii="Arial"/>
            <w:color w:val="030303"/>
            <w:spacing w:val="0"/>
            <w:w w:val="98"/>
            <w:sz w:val="21"/>
            <w:szCs w:val="21"/>
          </w:rPr>
          <w:t>h</w:t>
        </w:r>
        <w:r>
          <w:rPr>
            <w:rFonts w:cs="Arial" w:hAnsi="Arial" w:eastAsia="Arial" w:ascii="Arial"/>
            <w:color w:val="030303"/>
            <w:spacing w:val="0"/>
            <w:w w:val="106"/>
            <w:sz w:val="21"/>
            <w:szCs w:val="21"/>
          </w:rPr>
          <w:t>p</w:t>
        </w:r>
      </w:hyperlink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?id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=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46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15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2" w:lineRule="auto" w:line="288"/>
        <w:ind w:left="1295" w:right="3529"/>
      </w:pPr>
      <w:r>
        <w:rPr>
          <w:rFonts w:cs="Arial" w:hAnsi="Arial" w:eastAsia="Arial" w:ascii="Arial"/>
          <w:color w:val="030303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191919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1919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color w:val="282828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282828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2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bon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Ag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191919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191919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il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295"/>
        <w:sectPr>
          <w:type w:val="continuous"/>
          <w:pgSz w:w="12020" w:h="16920"/>
          <w:pgMar w:top="820" w:bottom="280" w:left="1640" w:right="162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g.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p</w:t>
      </w:r>
      <w:r>
        <w:rPr>
          <w:rFonts w:cs="Arial" w:hAnsi="Arial" w:eastAsia="Arial" w:ascii="Arial"/>
          <w:color w:val="282828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282828"/>
          <w:spacing w:val="37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ola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7" w:lineRule="exact" w:line="380"/>
        <w:ind w:left="671"/>
      </w:pPr>
      <w:r>
        <w:pict>
          <v:shape type="#_x0000_t202" style="position:absolute;margin-left:112.568pt;margin-top:12.4006pt;width:107.527pt;height:13.8pt;mso-position-horizontal-relative:page;mso-position-vertical-relative:paragraph;z-index:-90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9"/>
                      <w:szCs w:val="19"/>
                    </w:rPr>
                    <w:jc w:val="left"/>
                    <w:spacing w:lineRule="exact" w:line="260"/>
                    <w:ind w:right="-61"/>
                  </w:pP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68"/>
                      <w:sz w:val="18"/>
                      <w:szCs w:val="18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68"/>
                      <w:sz w:val="18"/>
                      <w:szCs w:val="18"/>
                    </w:rPr>
                    <w:t>NIVUSI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68"/>
                      <w:sz w:val="18"/>
                      <w:szCs w:val="18"/>
                    </w:rPr>
                    <w:t>PAD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68"/>
                      <w:sz w:val="18"/>
                      <w:szCs w:val="18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23"/>
                      <w:w w:val="68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52525"/>
                      <w:spacing w:val="0"/>
                      <w:w w:val="120"/>
                      <w:sz w:val="27"/>
                      <w:szCs w:val="27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505050"/>
                      <w:spacing w:val="0"/>
                      <w:w w:val="173"/>
                      <w:sz w:val="27"/>
                      <w:szCs w:val="27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96"/>
                      <w:sz w:val="27"/>
                      <w:szCs w:val="27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0"/>
                      <w:w w:val="100"/>
                      <w:sz w:val="27"/>
                      <w:szCs w:val="27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151515"/>
                      <w:spacing w:val="27"/>
                      <w:w w:val="100"/>
                      <w:sz w:val="27"/>
                      <w:szCs w:val="2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3D"/>
                      <w:spacing w:val="0"/>
                      <w:w w:val="93"/>
                      <w:sz w:val="19"/>
                      <w:szCs w:val="19"/>
                    </w:rPr>
                    <w:t>'</w:t>
                  </w:r>
                  <w:r>
                    <w:rPr>
                      <w:rFonts w:cs="Arial" w:hAnsi="Arial" w:eastAsia="Arial" w:ascii="Arial"/>
                      <w:color w:val="505050"/>
                      <w:spacing w:val="0"/>
                      <w:w w:val="7"/>
                      <w:sz w:val="19"/>
                      <w:szCs w:val="19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5"/>
          <w:w w:val="152"/>
          <w:position w:val="-2"/>
          <w:sz w:val="21"/>
          <w:szCs w:val="21"/>
        </w:rPr>
        <w:t>u</w:t>
      </w:r>
      <w:r>
        <w:rPr>
          <w:rFonts w:cs="Arial" w:hAnsi="Arial" w:eastAsia="Arial" w:ascii="Arial"/>
          <w:color w:val="151515"/>
          <w:spacing w:val="-34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-43"/>
          <w:w w:val="70"/>
          <w:position w:val="-2"/>
          <w:sz w:val="35"/>
          <w:szCs w:val="35"/>
        </w:rPr>
        <w:t>N</w:t>
      </w:r>
      <w:r>
        <w:rPr>
          <w:rFonts w:cs="Arial" w:hAnsi="Arial" w:eastAsia="Arial" w:ascii="Arial"/>
          <w:color w:val="505050"/>
          <w:spacing w:val="0"/>
          <w:w w:val="4"/>
          <w:position w:val="-2"/>
          <w:sz w:val="35"/>
          <w:szCs w:val="35"/>
        </w:rPr>
        <w:t>.</w:t>
      </w:r>
      <w:r>
        <w:rPr>
          <w:rFonts w:cs="Arial" w:hAnsi="Arial" w:eastAsia="Arial" w:ascii="Arial"/>
          <w:color w:val="505050"/>
          <w:spacing w:val="0"/>
          <w:w w:val="19"/>
          <w:position w:val="-2"/>
          <w:sz w:val="35"/>
          <w:szCs w:val="35"/>
        </w:rPr>
        <w:t>.</w:t>
      </w:r>
      <w:r>
        <w:rPr>
          <w:rFonts w:cs="Arial" w:hAnsi="Arial" w:eastAsia="Arial" w:ascii="Arial"/>
          <w:color w:val="252525"/>
          <w:spacing w:val="-10"/>
          <w:w w:val="192"/>
          <w:position w:val="-2"/>
          <w:sz w:val="21"/>
          <w:szCs w:val="21"/>
        </w:rPr>
        <w:t>c</w:t>
      </w:r>
      <w:r>
        <w:rPr>
          <w:rFonts w:cs="Arial" w:hAnsi="Arial" w:eastAsia="Arial" w:ascii="Arial"/>
          <w:color w:val="151515"/>
          <w:spacing w:val="5"/>
          <w:w w:val="114"/>
          <w:position w:val="-2"/>
          <w:sz w:val="31"/>
          <w:szCs w:val="31"/>
        </w:rPr>
        <w:t>u</w:t>
      </w:r>
      <w:r>
        <w:rPr>
          <w:rFonts w:cs="Arial" w:hAnsi="Arial" w:eastAsia="Arial" w:ascii="Arial"/>
          <w:color w:val="151515"/>
          <w:spacing w:val="0"/>
          <w:w w:val="84"/>
          <w:position w:val="-2"/>
          <w:sz w:val="35"/>
          <w:szCs w:val="35"/>
        </w:rPr>
        <w:t>Y</w:t>
      </w:r>
      <w:r>
        <w:rPr>
          <w:rFonts w:cs="Arial" w:hAnsi="Arial" w:eastAsia="Arial" w:ascii="Arial"/>
          <w:color w:val="151515"/>
          <w:spacing w:val="0"/>
          <w:w w:val="70"/>
          <w:position w:val="-2"/>
          <w:sz w:val="35"/>
          <w:szCs w:val="35"/>
        </w:rPr>
        <w:t>O</w:t>
      </w:r>
      <w:r>
        <w:rPr>
          <w:rFonts w:cs="Arial" w:hAnsi="Arial" w:eastAsia="Arial" w:ascii="Arial"/>
          <w:color w:val="151515"/>
          <w:spacing w:val="-15"/>
          <w:w w:val="100"/>
          <w:position w:val="-2"/>
          <w:sz w:val="35"/>
          <w:szCs w:val="35"/>
        </w:rPr>
        <w:t> </w:t>
      </w:r>
      <w:r>
        <w:rPr>
          <w:rFonts w:cs="Arial" w:hAnsi="Arial" w:eastAsia="Arial" w:ascii="Arial"/>
          <w:i/>
          <w:color w:val="252525"/>
          <w:spacing w:val="0"/>
          <w:w w:val="189"/>
          <w:position w:val="-2"/>
          <w:sz w:val="30"/>
          <w:szCs w:val="30"/>
        </w:rPr>
        <w:t>a</w:t>
      </w:r>
      <w:r>
        <w:rPr>
          <w:rFonts w:cs="Arial" w:hAnsi="Arial" w:eastAsia="Arial" w:ascii="Arial"/>
          <w:i/>
          <w:color w:val="151515"/>
          <w:spacing w:val="0"/>
          <w:w w:val="219"/>
          <w:position w:val="-2"/>
          <w:sz w:val="30"/>
          <w:szCs w:val="30"/>
        </w:rPr>
        <w:t>\</w:t>
      </w:r>
      <w:r>
        <w:rPr>
          <w:rFonts w:cs="Arial" w:hAnsi="Arial" w:eastAsia="Arial" w:ascii="Arial"/>
          <w:i/>
          <w:color w:val="252525"/>
          <w:spacing w:val="0"/>
          <w:w w:val="89"/>
          <w:position w:val="-2"/>
          <w:sz w:val="30"/>
          <w:szCs w:val="30"/>
        </w:rPr>
        <w:t>w,,</w:t>
      </w:r>
      <w:r>
        <w:rPr>
          <w:rFonts w:cs="Arial" w:hAnsi="Arial" w:eastAsia="Arial" w:ascii="Arial"/>
          <w:i/>
          <w:color w:val="252525"/>
          <w:spacing w:val="-30"/>
          <w:w w:val="100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505050"/>
          <w:spacing w:val="0"/>
          <w:w w:val="26"/>
          <w:position w:val="-2"/>
          <w:sz w:val="23"/>
          <w:szCs w:val="23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200"/>
        <w:ind w:left="667"/>
      </w:pPr>
      <w:r>
        <w:pict>
          <v:shape type="#_x0000_t75" style="position:absolute;margin-left:228.495pt;margin-top:-23.3403pt;width:176.652pt;height:32.6416pt;mso-position-horizontal-relative:page;mso-position-vertical-relative:paragraph;z-index:-906">
            <v:imagedata o:title="" r:id="rId6"/>
          </v:shape>
        </w:pict>
      </w:r>
      <w:r>
        <w:pict>
          <v:shape type="#_x0000_t75" style="position:absolute;margin-left:86.4058pt;margin-top:-21.4202pt;width:24.0016pt;height:32.6416pt;mso-position-horizontal-relative:page;mso-position-vertical-relative:paragraph;z-index:-905">
            <v:imagedata o:title="" r:id="rId7"/>
          </v:shape>
        </w:pict>
      </w:r>
      <w:r>
        <w:rPr>
          <w:rFonts w:cs="Arial" w:hAnsi="Arial" w:eastAsia="Arial" w:ascii="Arial"/>
          <w:color w:val="252525"/>
          <w:spacing w:val="0"/>
          <w:w w:val="79"/>
          <w:position w:val="-2"/>
          <w:sz w:val="14"/>
          <w:szCs w:val="14"/>
        </w:rPr>
        <w:t>NACIONAL</w:t>
      </w:r>
      <w:r>
        <w:rPr>
          <w:rFonts w:cs="Arial" w:hAnsi="Arial" w:eastAsia="Arial" w:ascii="Arial"/>
          <w:color w:val="252525"/>
          <w:spacing w:val="27"/>
          <w:w w:val="79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252525"/>
          <w:spacing w:val="0"/>
          <w:w w:val="79"/>
          <w:position w:val="-2"/>
          <w:sz w:val="14"/>
          <w:szCs w:val="14"/>
        </w:rPr>
        <w:t>DE</w:t>
      </w:r>
      <w:r>
        <w:rPr>
          <w:rFonts w:cs="Arial" w:hAnsi="Arial" w:eastAsia="Arial" w:ascii="Arial"/>
          <w:color w:val="252525"/>
          <w:spacing w:val="-3"/>
          <w:w w:val="79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4"/>
          <w:szCs w:val="14"/>
        </w:rPr>
        <w:t>CUYO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4"/>
          <w:szCs w:val="14"/>
        </w:rPr>
        <w:t>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51515"/>
          <w:spacing w:val="2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252525"/>
          <w:spacing w:val="0"/>
          <w:w w:val="116"/>
          <w:position w:val="8"/>
          <w:sz w:val="13"/>
          <w:szCs w:val="13"/>
        </w:rPr>
        <w:t>'</w:t>
      </w:r>
      <w:r>
        <w:rPr>
          <w:rFonts w:cs="Arial" w:hAnsi="Arial" w:eastAsia="Arial" w:ascii="Arial"/>
          <w:color w:val="151515"/>
          <w:spacing w:val="0"/>
          <w:w w:val="86"/>
          <w:position w:val="8"/>
          <w:sz w:val="13"/>
          <w:szCs w:val="13"/>
        </w:rPr>
        <w:t>2</w:t>
      </w:r>
      <w:r>
        <w:rPr>
          <w:rFonts w:cs="Arial" w:hAnsi="Arial" w:eastAsia="Arial" w:ascii="Arial"/>
          <w:color w:val="151515"/>
          <w:spacing w:val="0"/>
          <w:w w:val="79"/>
          <w:position w:val="8"/>
          <w:sz w:val="13"/>
          <w:szCs w:val="13"/>
        </w:rPr>
        <w:t>0</w:t>
      </w:r>
      <w:r>
        <w:rPr>
          <w:rFonts w:cs="Arial" w:hAnsi="Arial" w:eastAsia="Arial" w:ascii="Arial"/>
          <w:color w:val="151515"/>
          <w:spacing w:val="0"/>
          <w:w w:val="53"/>
          <w:position w:val="8"/>
          <w:sz w:val="13"/>
          <w:szCs w:val="13"/>
        </w:rPr>
        <w:t>1</w:t>
      </w:r>
      <w:r>
        <w:rPr>
          <w:rFonts w:cs="Arial" w:hAnsi="Arial" w:eastAsia="Arial" w:ascii="Arial"/>
          <w:color w:val="020202"/>
          <w:spacing w:val="0"/>
          <w:w w:val="92"/>
          <w:position w:val="8"/>
          <w:sz w:val="13"/>
          <w:szCs w:val="13"/>
        </w:rPr>
        <w:t>9</w:t>
      </w:r>
      <w:r>
        <w:rPr>
          <w:rFonts w:cs="Arial" w:hAnsi="Arial" w:eastAsia="Arial" w:ascii="Arial"/>
          <w:color w:val="020202"/>
          <w:spacing w:val="0"/>
          <w:w w:val="144"/>
          <w:position w:val="8"/>
          <w:sz w:val="13"/>
          <w:szCs w:val="13"/>
        </w:rPr>
        <w:t>-</w:t>
      </w:r>
      <w:r>
        <w:rPr>
          <w:rFonts w:cs="Arial" w:hAnsi="Arial" w:eastAsia="Arial" w:ascii="Arial"/>
          <w:color w:val="151515"/>
          <w:spacing w:val="0"/>
          <w:w w:val="110"/>
          <w:position w:val="8"/>
          <w:sz w:val="13"/>
          <w:szCs w:val="13"/>
        </w:rPr>
        <w:t>A</w:t>
      </w:r>
      <w:r>
        <w:rPr>
          <w:rFonts w:cs="Arial" w:hAnsi="Arial" w:eastAsia="Arial" w:ascii="Arial"/>
          <w:color w:val="151515"/>
          <w:spacing w:val="0"/>
          <w:w w:val="71"/>
          <w:position w:val="8"/>
          <w:sz w:val="13"/>
          <w:szCs w:val="13"/>
        </w:rPr>
        <w:t>ÑÓ</w:t>
      </w:r>
      <w:r>
        <w:rPr>
          <w:rFonts w:cs="Arial" w:hAnsi="Arial" w:eastAsia="Arial" w:ascii="Arial"/>
          <w:color w:val="151515"/>
          <w:spacing w:val="2"/>
          <w:w w:val="100"/>
          <w:position w:val="8"/>
          <w:sz w:val="13"/>
          <w:szCs w:val="13"/>
        </w:rPr>
        <w:t> </w:t>
      </w:r>
      <w:r>
        <w:rPr>
          <w:rFonts w:cs="Arial" w:hAnsi="Arial" w:eastAsia="Arial" w:ascii="Arial"/>
          <w:color w:val="151515"/>
          <w:spacing w:val="0"/>
          <w:w w:val="66"/>
          <w:position w:val="8"/>
          <w:sz w:val="13"/>
          <w:szCs w:val="13"/>
        </w:rPr>
        <w:t>D</w:t>
      </w:r>
      <w:r>
        <w:rPr>
          <w:rFonts w:cs="Arial" w:hAnsi="Arial" w:eastAsia="Arial" w:ascii="Arial"/>
          <w:color w:val="151515"/>
          <w:spacing w:val="0"/>
          <w:w w:val="66"/>
          <w:position w:val="8"/>
          <w:sz w:val="13"/>
          <w:szCs w:val="13"/>
        </w:rPr>
        <w:t>E</w:t>
      </w:r>
      <w:r>
        <w:rPr>
          <w:rFonts w:cs="Arial" w:hAnsi="Arial" w:eastAsia="Arial" w:ascii="Arial"/>
          <w:color w:val="151515"/>
          <w:spacing w:val="9"/>
          <w:w w:val="66"/>
          <w:position w:val="8"/>
          <w:sz w:val="13"/>
          <w:szCs w:val="13"/>
        </w:rPr>
        <w:t> </w:t>
      </w:r>
      <w:r>
        <w:rPr>
          <w:rFonts w:cs="Arial" w:hAnsi="Arial" w:eastAsia="Arial" w:ascii="Arial"/>
          <w:color w:val="151515"/>
          <w:spacing w:val="0"/>
          <w:w w:val="66"/>
          <w:position w:val="8"/>
          <w:sz w:val="13"/>
          <w:szCs w:val="13"/>
        </w:rPr>
        <w:t>LA</w:t>
      </w:r>
      <w:r>
        <w:rPr>
          <w:rFonts w:cs="Arial" w:hAnsi="Arial" w:eastAsia="Arial" w:ascii="Arial"/>
          <w:color w:val="151515"/>
          <w:spacing w:val="15"/>
          <w:w w:val="66"/>
          <w:position w:val="8"/>
          <w:sz w:val="13"/>
          <w:szCs w:val="13"/>
        </w:rPr>
        <w:t> </w:t>
      </w:r>
      <w:r>
        <w:rPr>
          <w:rFonts w:cs="Arial" w:hAnsi="Arial" w:eastAsia="Arial" w:ascii="Arial"/>
          <w:color w:val="151515"/>
          <w:spacing w:val="0"/>
          <w:w w:val="49"/>
          <w:position w:val="8"/>
          <w:sz w:val="13"/>
          <w:szCs w:val="13"/>
        </w:rPr>
        <w:t>E</w:t>
      </w:r>
      <w:r>
        <w:rPr>
          <w:rFonts w:cs="Arial" w:hAnsi="Arial" w:eastAsia="Arial" w:ascii="Arial"/>
          <w:color w:val="252525"/>
          <w:spacing w:val="0"/>
          <w:w w:val="77"/>
          <w:position w:val="8"/>
          <w:sz w:val="13"/>
          <w:szCs w:val="13"/>
        </w:rPr>
        <w:t>X</w:t>
      </w:r>
      <w:r>
        <w:rPr>
          <w:rFonts w:cs="Arial" w:hAnsi="Arial" w:eastAsia="Arial" w:ascii="Arial"/>
          <w:color w:val="020202"/>
          <w:spacing w:val="0"/>
          <w:w w:val="69"/>
          <w:position w:val="8"/>
          <w:sz w:val="13"/>
          <w:szCs w:val="13"/>
        </w:rPr>
        <w:t>PO</w:t>
      </w:r>
      <w:r>
        <w:rPr>
          <w:rFonts w:cs="Arial" w:hAnsi="Arial" w:eastAsia="Arial" w:ascii="Arial"/>
          <w:color w:val="151515"/>
          <w:spacing w:val="0"/>
          <w:w w:val="61"/>
          <w:position w:val="8"/>
          <w:sz w:val="13"/>
          <w:szCs w:val="13"/>
        </w:rPr>
        <w:t>R</w:t>
      </w:r>
      <w:r>
        <w:rPr>
          <w:rFonts w:cs="Arial" w:hAnsi="Arial" w:eastAsia="Arial" w:ascii="Arial"/>
          <w:color w:val="020202"/>
          <w:spacing w:val="0"/>
          <w:w w:val="72"/>
          <w:position w:val="8"/>
          <w:sz w:val="13"/>
          <w:szCs w:val="13"/>
        </w:rPr>
        <w:t>T</w:t>
      </w:r>
      <w:r>
        <w:rPr>
          <w:rFonts w:cs="Arial" w:hAnsi="Arial" w:eastAsia="Arial" w:ascii="Arial"/>
          <w:color w:val="151515"/>
          <w:spacing w:val="0"/>
          <w:w w:val="77"/>
          <w:position w:val="8"/>
          <w:sz w:val="13"/>
          <w:szCs w:val="13"/>
        </w:rPr>
        <w:t>A</w:t>
      </w:r>
      <w:r>
        <w:rPr>
          <w:rFonts w:cs="Arial" w:hAnsi="Arial" w:eastAsia="Arial" w:ascii="Arial"/>
          <w:color w:val="151515"/>
          <w:spacing w:val="0"/>
          <w:w w:val="66"/>
          <w:position w:val="8"/>
          <w:sz w:val="13"/>
          <w:szCs w:val="13"/>
        </w:rPr>
        <w:t>C</w:t>
      </w:r>
      <w:r>
        <w:rPr>
          <w:rFonts w:cs="Arial" w:hAnsi="Arial" w:eastAsia="Arial" w:ascii="Arial"/>
          <w:color w:val="151515"/>
          <w:spacing w:val="0"/>
          <w:w w:val="53"/>
          <w:position w:val="8"/>
          <w:sz w:val="13"/>
          <w:szCs w:val="13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8"/>
          <w:sz w:val="13"/>
          <w:szCs w:val="13"/>
        </w:rPr>
        <w:t>Ó</w:t>
      </w:r>
      <w:r>
        <w:rPr>
          <w:rFonts w:cs="Arial" w:hAnsi="Arial" w:eastAsia="Arial" w:ascii="Arial"/>
          <w:color w:val="020202"/>
          <w:spacing w:val="0"/>
          <w:w w:val="71"/>
          <w:position w:val="8"/>
          <w:sz w:val="13"/>
          <w:szCs w:val="13"/>
        </w:rPr>
        <w:t>N</w:t>
      </w:r>
      <w:r>
        <w:rPr>
          <w:rFonts w:cs="Arial" w:hAnsi="Arial" w:eastAsia="Arial" w:ascii="Arial"/>
          <w:color w:val="151515"/>
          <w:spacing w:val="0"/>
          <w:w w:val="194"/>
          <w:position w:val="8"/>
          <w:sz w:val="13"/>
          <w:szCs w:val="1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8"/>
        <w:ind w:left="513"/>
      </w:pPr>
      <w:r>
        <w:rPr>
          <w:rFonts w:cs="Times New Roman" w:hAnsi="Times New Roman" w:eastAsia="Times New Roman" w:ascii="Times New Roman"/>
          <w:color w:val="020202"/>
          <w:w w:val="3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w w:val="5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7"/>
          <w:szCs w:val="17"/>
        </w:rPr>
        <w:t>F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UN</w:t>
      </w: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18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20"/>
          <w:sz w:val="17"/>
          <w:szCs w:val="17"/>
        </w:rPr>
        <w:t>T</w:t>
      </w:r>
      <w:r>
        <w:rPr>
          <w:rFonts w:cs="Arial" w:hAnsi="Arial" w:eastAsia="Arial" w:ascii="Arial"/>
          <w:color w:val="020202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Ó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6"/>
        <w:ind w:left="134" w:right="114" w:firstLine="19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151515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9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151515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4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9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5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16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16"/>
          <w:w w:val="11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1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151515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3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4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151515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51515"/>
          <w:spacing w:val="41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eñ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8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151515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151515"/>
          <w:spacing w:val="37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46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7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ual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15151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s-</w:t>
      </w:r>
      <w:r>
        <w:rPr>
          <w:rFonts w:cs="Arial" w:hAnsi="Arial" w:eastAsia="Arial" w:ascii="Arial"/>
          <w:color w:val="020202"/>
          <w:spacing w:val="38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51515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5"/>
        <w:ind w:left="119" w:right="129" w:firstLine="19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151515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3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z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0"/>
          <w:w w:val="102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é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2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2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33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33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7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151515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151515"/>
          <w:spacing w:val="0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38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51515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24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dé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1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9B9B9B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6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6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6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1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1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9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3)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252525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151515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2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5"/>
        <w:ind w:left="115" w:right="138" w:firstLine="14"/>
      </w:pPr>
      <w:r>
        <w:rPr>
          <w:rFonts w:cs="Arial" w:hAnsi="Arial" w:eastAsia="Arial" w:ascii="Arial"/>
          <w:color w:val="020202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ep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-c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6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2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151515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0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6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ú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6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9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15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odi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xt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151515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15151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21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0"/>
          <w:w w:val="71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151515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93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252525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-4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5"/>
        <w:ind w:left="110" w:right="138" w:firstLine="10"/>
        <w:sectPr>
          <w:pgSz w:w="11900" w:h="16820"/>
          <w:pgMar w:top="740" w:bottom="280" w:left="1580" w:right="1520"/>
        </w:sectPr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9B9B9B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9B9B9B"/>
          <w:spacing w:val="0"/>
          <w:w w:val="16"/>
          <w:sz w:val="21"/>
          <w:szCs w:val="21"/>
        </w:rPr>
        <w:t>    </w:t>
      </w:r>
      <w:r>
        <w:rPr>
          <w:rFonts w:cs="Arial" w:hAnsi="Arial" w:eastAsia="Arial" w:ascii="Arial"/>
          <w:color w:val="9B9B9B"/>
          <w:spacing w:val="1"/>
          <w:w w:val="1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4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gü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151515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3D3D3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3D3D3D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1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1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1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xt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    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ig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ende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151515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151515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51515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ade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151515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151515"/>
          <w:spacing w:val="33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57"/>
          <w:szCs w:val="57"/>
        </w:rPr>
        <w:jc w:val="left"/>
        <w:spacing w:before="27" w:lineRule="exact" w:line="500"/>
        <w:ind w:left="642" w:right="-111"/>
      </w:pPr>
      <w:r>
        <w:pict>
          <v:shape type="#_x0000_t75" style="position:absolute;margin-left:85.4742pt;margin-top:15.9709pt;width:24.0096pt;height:32.657pt;mso-position-horizontal-relative:page;mso-position-vertical-relative:paragraph;z-index:-903">
            <v:imagedata o:title="" r:id="rId8"/>
          </v:shape>
        </w:pict>
      </w:r>
      <w:r>
        <w:rPr>
          <w:rFonts w:cs="Times New Roman" w:hAnsi="Times New Roman" w:eastAsia="Times New Roman" w:ascii="Times New Roman"/>
          <w:color w:val="202020"/>
          <w:w w:val="68"/>
          <w:position w:val="-20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color w:val="202020"/>
          <w:spacing w:val="-53"/>
          <w:w w:val="77"/>
          <w:position w:val="-20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color w:val="6E6E6E"/>
          <w:spacing w:val="0"/>
          <w:w w:val="10"/>
          <w:position w:val="-1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E6E6E"/>
          <w:spacing w:val="3"/>
          <w:w w:val="100"/>
          <w:position w:val="-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74"/>
          <w:position w:val="-20"/>
          <w:sz w:val="36"/>
          <w:szCs w:val="36"/>
        </w:rPr>
        <w:t>C</w:t>
      </w:r>
      <w:r>
        <w:rPr>
          <w:rFonts w:cs="Arial" w:hAnsi="Arial" w:eastAsia="Arial" w:ascii="Arial"/>
          <w:color w:val="202020"/>
          <w:spacing w:val="-43"/>
          <w:w w:val="112"/>
          <w:position w:val="-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02020"/>
          <w:spacing w:val="-43"/>
          <w:w w:val="129"/>
          <w:position w:val="-16"/>
          <w:sz w:val="18"/>
          <w:szCs w:val="18"/>
        </w:rPr>
        <w:t>U</w:t>
      </w:r>
      <w:r>
        <w:rPr>
          <w:rFonts w:cs="Arial" w:hAnsi="Arial" w:eastAsia="Arial" w:ascii="Arial"/>
          <w:color w:val="202020"/>
          <w:spacing w:val="-30"/>
          <w:w w:val="50"/>
          <w:position w:val="-12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color w:val="202020"/>
          <w:spacing w:val="-109"/>
          <w:w w:val="279"/>
          <w:position w:val="-16"/>
          <w:sz w:val="18"/>
          <w:szCs w:val="18"/>
        </w:rPr>
        <w:t>l</w:t>
      </w:r>
      <w:r>
        <w:rPr>
          <w:rFonts w:cs="Arial" w:hAnsi="Arial" w:eastAsia="Arial" w:ascii="Arial"/>
          <w:color w:val="202020"/>
          <w:spacing w:val="-1"/>
          <w:w w:val="50"/>
          <w:position w:val="-12"/>
          <w:sz w:val="44"/>
          <w:szCs w:val="44"/>
        </w:rPr>
        <w:t>v</w:t>
      </w:r>
      <w:r>
        <w:rPr>
          <w:rFonts w:cs="Arial" w:hAnsi="Arial" w:eastAsia="Arial" w:ascii="Arial"/>
          <w:color w:val="030303"/>
          <w:spacing w:val="-61"/>
          <w:w w:val="140"/>
          <w:position w:val="-13"/>
          <w:sz w:val="8"/>
          <w:szCs w:val="8"/>
        </w:rPr>
        <w:t>1</w:t>
      </w:r>
      <w:r>
        <w:rPr>
          <w:rFonts w:cs="Arial" w:hAnsi="Arial" w:eastAsia="Arial" w:ascii="Arial"/>
          <w:color w:val="202020"/>
          <w:spacing w:val="0"/>
          <w:w w:val="50"/>
          <w:position w:val="-12"/>
          <w:sz w:val="44"/>
          <w:szCs w:val="44"/>
        </w:rPr>
        <w:t>:</w:t>
      </w:r>
      <w:r>
        <w:rPr>
          <w:rFonts w:cs="Arial" w:hAnsi="Arial" w:eastAsia="Arial" w:ascii="Arial"/>
          <w:color w:val="030303"/>
          <w:spacing w:val="-5"/>
          <w:w w:val="86"/>
          <w:position w:val="-12"/>
          <w:sz w:val="44"/>
          <w:szCs w:val="44"/>
        </w:rPr>
        <w:t>o</w:t>
      </w:r>
      <w:r>
        <w:rPr>
          <w:rFonts w:cs="Arial" w:hAnsi="Arial" w:eastAsia="Arial" w:ascii="Arial"/>
          <w:color w:val="BDBDBD"/>
          <w:spacing w:val="0"/>
          <w:w w:val="43"/>
          <w:position w:val="-16"/>
          <w:sz w:val="8"/>
          <w:szCs w:val="8"/>
        </w:rPr>
        <w:t>.</w:t>
      </w:r>
      <w:r>
        <w:rPr>
          <w:rFonts w:cs="Arial" w:hAnsi="Arial" w:eastAsia="Arial" w:ascii="Arial"/>
          <w:color w:val="959595"/>
          <w:spacing w:val="-125"/>
          <w:w w:val="600"/>
          <w:position w:val="-16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D3D3D"/>
          <w:spacing w:val="-14"/>
          <w:w w:val="117"/>
          <w:position w:val="-12"/>
          <w:sz w:val="57"/>
          <w:szCs w:val="57"/>
        </w:rPr>
        <w:t>8</w:t>
      </w:r>
      <w:r>
        <w:rPr>
          <w:rFonts w:cs="Arial" w:hAnsi="Arial" w:eastAsia="Arial" w:ascii="Arial"/>
          <w:color w:val="BDBDBD"/>
          <w:spacing w:val="0"/>
          <w:w w:val="18"/>
          <w:position w:val="-16"/>
          <w:sz w:val="8"/>
          <w:szCs w:val="8"/>
        </w:rPr>
        <w:t>-</w:t>
      </w:r>
      <w:r>
        <w:rPr>
          <w:rFonts w:cs="Malgun Gothic" w:hAnsi="Malgun Gothic" w:eastAsia="Malgun Gothic" w:ascii="Malgun Gothic"/>
          <w:color w:val="202020"/>
          <w:spacing w:val="-538"/>
          <w:w w:val="600"/>
          <w:position w:val="-16"/>
          <w:sz w:val="8"/>
          <w:szCs w:val="8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28"/>
          <w:position w:val="-12"/>
          <w:sz w:val="57"/>
          <w:szCs w:val="57"/>
        </w:rPr>
        <w:t>...</w:t>
      </w:r>
      <w:r>
        <w:rPr>
          <w:rFonts w:cs="Times New Roman" w:hAnsi="Times New Roman" w:eastAsia="Times New Roman" w:ascii="Times New Roman"/>
          <w:color w:val="030303"/>
          <w:spacing w:val="-22"/>
          <w:w w:val="100"/>
          <w:position w:val="-12"/>
          <w:sz w:val="57"/>
          <w:szCs w:val="5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32"/>
          <w:position w:val="-12"/>
          <w:sz w:val="57"/>
          <w:szCs w:val="57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7"/>
          <w:szCs w:val="5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6" w:lineRule="exact" w:line="500"/>
        <w:ind w:right="-109"/>
      </w:pPr>
      <w:r>
        <w:br w:type="column"/>
      </w:r>
      <w:r>
        <w:rPr>
          <w:rFonts w:cs="Arial" w:hAnsi="Arial" w:eastAsia="Arial" w:ascii="Arial"/>
          <w:color w:val="3D3D3D"/>
          <w:w w:val="117"/>
          <w:position w:val="-16"/>
          <w:sz w:val="49"/>
          <w:szCs w:val="49"/>
        </w:rPr>
        <w:t>fj</w:t>
      </w:r>
      <w:r>
        <w:rPr>
          <w:rFonts w:cs="Arial" w:hAnsi="Arial" w:eastAsia="Arial" w:ascii="Arial"/>
          <w:color w:val="3D3D3D"/>
          <w:spacing w:val="-58"/>
          <w:w w:val="46"/>
          <w:position w:val="-16"/>
          <w:sz w:val="49"/>
          <w:szCs w:val="49"/>
        </w:rPr>
        <w:t>f</w:t>
      </w:r>
      <w:r>
        <w:rPr>
          <w:rFonts w:cs="Times New Roman" w:hAnsi="Times New Roman" w:eastAsia="Times New Roman" w:ascii="Times New Roman"/>
          <w:color w:val="7E7E7E"/>
          <w:spacing w:val="44"/>
          <w:w w:val="10"/>
          <w:position w:val="-12"/>
          <w:sz w:val="57"/>
          <w:szCs w:val="57"/>
        </w:rPr>
        <w:t>.</w:t>
      </w:r>
      <w:r>
        <w:rPr>
          <w:rFonts w:cs="Arial" w:hAnsi="Arial" w:eastAsia="Arial" w:ascii="Arial"/>
          <w:color w:val="3D3D3D"/>
          <w:spacing w:val="0"/>
          <w:w w:val="46"/>
          <w:position w:val="-16"/>
          <w:sz w:val="49"/>
          <w:szCs w:val="49"/>
        </w:rPr>
        <w:t>lj</w:t>
      </w:r>
      <w:r>
        <w:rPr>
          <w:rFonts w:cs="Arial" w:hAnsi="Arial" w:eastAsia="Arial" w:ascii="Arial"/>
          <w:color w:val="3D3D3D"/>
          <w:spacing w:val="-130"/>
          <w:w w:val="123"/>
          <w:position w:val="-16"/>
          <w:sz w:val="49"/>
          <w:szCs w:val="49"/>
        </w:rPr>
        <w:t>[</w:t>
      </w:r>
      <w:r>
        <w:rPr>
          <w:rFonts w:cs="Times New Roman" w:hAnsi="Times New Roman" w:eastAsia="Times New Roman" w:ascii="Times New Roman"/>
          <w:color w:val="959595"/>
          <w:spacing w:val="43"/>
          <w:w w:val="13"/>
          <w:position w:val="-12"/>
          <w:sz w:val="57"/>
          <w:szCs w:val="57"/>
        </w:rPr>
        <w:t>,</w:t>
      </w:r>
      <w:r>
        <w:rPr>
          <w:rFonts w:cs="Times New Roman" w:hAnsi="Times New Roman" w:eastAsia="Times New Roman" w:ascii="Times New Roman"/>
          <w:color w:val="7E7E7E"/>
          <w:spacing w:val="0"/>
          <w:w w:val="20"/>
          <w:position w:val="-12"/>
          <w:sz w:val="57"/>
          <w:szCs w:val="57"/>
        </w:rPr>
        <w:t>,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position w:val="-12"/>
          <w:sz w:val="57"/>
          <w:szCs w:val="57"/>
        </w:rPr>
        <w:t>  </w:t>
      </w:r>
      <w:r>
        <w:rPr>
          <w:rFonts w:cs="Times New Roman" w:hAnsi="Times New Roman" w:eastAsia="Times New Roman" w:ascii="Times New Roman"/>
          <w:color w:val="7E7E7E"/>
          <w:spacing w:val="57"/>
          <w:w w:val="100"/>
          <w:position w:val="-12"/>
          <w:sz w:val="57"/>
          <w:szCs w:val="57"/>
        </w:rPr>
        <w:t> </w:t>
      </w:r>
      <w:r>
        <w:rPr>
          <w:rFonts w:cs="Arial" w:hAnsi="Arial" w:eastAsia="Arial" w:ascii="Arial"/>
          <w:color w:val="ACACAC"/>
          <w:spacing w:val="0"/>
          <w:w w:val="34"/>
          <w:position w:val="-22"/>
          <w:sz w:val="15"/>
          <w:szCs w:val="15"/>
        </w:rPr>
        <w:t>.</w:t>
      </w:r>
      <w:r>
        <w:rPr>
          <w:rFonts w:cs="Arial" w:hAnsi="Arial" w:eastAsia="Arial" w:ascii="Arial"/>
          <w:color w:val="ACACAC"/>
          <w:spacing w:val="0"/>
          <w:w w:val="34"/>
          <w:position w:val="-22"/>
          <w:sz w:val="15"/>
          <w:szCs w:val="15"/>
        </w:rPr>
        <w:t>                        </w:t>
      </w:r>
      <w:r>
        <w:rPr>
          <w:rFonts w:cs="Arial" w:hAnsi="Arial" w:eastAsia="Arial" w:ascii="Arial"/>
          <w:color w:val="ACACAC"/>
          <w:spacing w:val="2"/>
          <w:w w:val="34"/>
          <w:position w:val="-22"/>
          <w:sz w:val="15"/>
          <w:szCs w:val="15"/>
        </w:rPr>
        <w:t> </w:t>
      </w:r>
      <w:r>
        <w:rPr>
          <w:rFonts w:cs="Arial" w:hAnsi="Arial" w:eastAsia="Arial" w:ascii="Arial"/>
          <w:color w:val="ACACAC"/>
          <w:spacing w:val="0"/>
          <w:w w:val="23"/>
          <w:position w:val="-22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49"/>
          <w:szCs w:val="49"/>
        </w:rPr>
        <w:jc w:val="left"/>
        <w:spacing w:lineRule="exact" w:line="400"/>
        <w:ind w:right="-94"/>
      </w:pPr>
      <w:r>
        <w:rPr>
          <w:rFonts w:cs="Arial" w:hAnsi="Arial" w:eastAsia="Arial" w:ascii="Arial"/>
          <w:color w:val="BDBDBD"/>
          <w:spacing w:val="-19"/>
          <w:w w:val="14"/>
          <w:position w:val="-14"/>
          <w:sz w:val="49"/>
          <w:szCs w:val="49"/>
        </w:rPr>
        <w:t>,</w:t>
      </w:r>
      <w:r>
        <w:rPr>
          <w:rFonts w:cs="Arial" w:hAnsi="Arial" w:eastAsia="Arial" w:ascii="Arial"/>
          <w:i/>
          <w:color w:val="202020"/>
          <w:spacing w:val="-170"/>
          <w:w w:val="94"/>
          <w:position w:val="-10"/>
          <w:sz w:val="36"/>
          <w:szCs w:val="36"/>
        </w:rPr>
        <w:t>1</w:t>
      </w:r>
      <w:r>
        <w:rPr>
          <w:rFonts w:cs="Arial" w:hAnsi="Arial" w:eastAsia="Arial" w:ascii="Arial"/>
          <w:color w:val="ACACAC"/>
          <w:spacing w:val="0"/>
          <w:w w:val="49"/>
          <w:position w:val="-14"/>
          <w:sz w:val="49"/>
          <w:szCs w:val="4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9"/>
          <w:szCs w:val="49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320"/>
        <w:ind w:right="-74"/>
      </w:pPr>
      <w:r>
        <w:pict>
          <v:shape type="#_x0000_t202" style="position:absolute;margin-left:345.498pt;margin-top:16.0892pt;width:0.240096pt;height:7.5pt;mso-position-horizontal-relative:page;mso-position-vertical-relative:paragraph;z-index:-9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5"/>
                      <w:szCs w:val="15"/>
                    </w:rPr>
                    <w:jc w:val="left"/>
                    <w:spacing w:lineRule="exact" w:line="140"/>
                    <w:ind w:right="-43"/>
                  </w:pPr>
                  <w:r>
                    <w:rPr>
                      <w:rFonts w:cs="Arial" w:hAnsi="Arial" w:eastAsia="Arial" w:ascii="Arial"/>
                      <w:color w:val="6E6E6E"/>
                      <w:spacing w:val="0"/>
                      <w:w w:val="9"/>
                      <w:sz w:val="15"/>
                      <w:szCs w:val="15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202020"/>
          <w:w w:val="94"/>
          <w:position w:val="-8"/>
          <w:sz w:val="36"/>
          <w:szCs w:val="36"/>
        </w:rPr>
        <w:t>J</w:t>
      </w:r>
      <w:r>
        <w:rPr>
          <w:rFonts w:cs="Arial" w:hAnsi="Arial" w:eastAsia="Arial" w:ascii="Arial"/>
          <w:i/>
          <w:color w:val="202020"/>
          <w:spacing w:val="-322"/>
          <w:w w:val="163"/>
          <w:position w:val="-8"/>
          <w:sz w:val="36"/>
          <w:szCs w:val="36"/>
        </w:rPr>
        <w:t>a</w:t>
      </w:r>
      <w:r>
        <w:rPr>
          <w:rFonts w:cs="Arial" w:hAnsi="Arial" w:eastAsia="Arial" w:ascii="Arial"/>
          <w:i/>
          <w:color w:val="ACACAC"/>
          <w:spacing w:val="0"/>
          <w:w w:val="16"/>
          <w:position w:val="-8"/>
          <w:sz w:val="36"/>
          <w:szCs w:val="36"/>
        </w:rPr>
        <w:t>·</w:t>
      </w:r>
      <w:r>
        <w:rPr>
          <w:rFonts w:cs="Arial" w:hAnsi="Arial" w:eastAsia="Arial" w:ascii="Arial"/>
          <w:i/>
          <w:color w:val="ACACAC"/>
          <w:spacing w:val="-23"/>
          <w:w w:val="100"/>
          <w:position w:val="-8"/>
          <w:sz w:val="36"/>
          <w:szCs w:val="36"/>
        </w:rPr>
        <w:t> </w:t>
      </w:r>
      <w:r>
        <w:rPr>
          <w:rFonts w:cs="Arial" w:hAnsi="Arial" w:eastAsia="Arial" w:ascii="Arial"/>
          <w:i/>
          <w:color w:val="959595"/>
          <w:spacing w:val="0"/>
          <w:w w:val="14"/>
          <w:position w:val="-8"/>
          <w:sz w:val="36"/>
          <w:szCs w:val="3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380"/>
        <w:sectPr>
          <w:pgSz w:w="12000" w:h="16900"/>
          <w:pgMar w:top="660" w:bottom="280" w:left="1600" w:right="1620"/>
          <w:cols w:num="5" w:equalWidth="off">
            <w:col w:w="2511" w:space="436"/>
            <w:col w:w="1446" w:space="633"/>
            <w:col w:w="87" w:space="103"/>
            <w:col w:w="286" w:space="129"/>
            <w:col w:w="3149"/>
          </w:cols>
        </w:sectPr>
      </w:pPr>
      <w:r>
        <w:rPr>
          <w:rFonts w:cs="Arial" w:hAnsi="Arial" w:eastAsia="Arial" w:ascii="Arial"/>
          <w:color w:val="ACACAC"/>
          <w:spacing w:val="0"/>
          <w:w w:val="23"/>
          <w:position w:val="-20"/>
          <w:sz w:val="15"/>
          <w:szCs w:val="15"/>
        </w:rPr>
        <w:t>.</w:t>
      </w:r>
      <w:r>
        <w:rPr>
          <w:rFonts w:cs="Arial" w:hAnsi="Arial" w:eastAsia="Arial" w:ascii="Arial"/>
          <w:color w:val="ACACAC"/>
          <w:spacing w:val="0"/>
          <w:w w:val="23"/>
          <w:position w:val="-20"/>
          <w:sz w:val="15"/>
          <w:szCs w:val="15"/>
        </w:rPr>
        <w:t>   </w:t>
      </w:r>
      <w:r>
        <w:rPr>
          <w:rFonts w:cs="Arial" w:hAnsi="Arial" w:eastAsia="Arial" w:ascii="Arial"/>
          <w:color w:val="ACACAC"/>
          <w:spacing w:val="5"/>
          <w:w w:val="23"/>
          <w:position w:val="-20"/>
          <w:sz w:val="15"/>
          <w:szCs w:val="15"/>
        </w:rPr>
        <w:t> </w:t>
      </w:r>
      <w:r>
        <w:rPr>
          <w:rFonts w:cs="Arial" w:hAnsi="Arial" w:eastAsia="Arial" w:ascii="Arial"/>
          <w:color w:val="959595"/>
          <w:spacing w:val="0"/>
          <w:w w:val="2"/>
          <w:position w:val="-14"/>
          <w:sz w:val="49"/>
          <w:szCs w:val="49"/>
        </w:rPr>
        <w:t>·</w:t>
      </w:r>
      <w:r>
        <w:rPr>
          <w:rFonts w:cs="Arial" w:hAnsi="Arial" w:eastAsia="Arial" w:ascii="Arial"/>
          <w:color w:val="959595"/>
          <w:spacing w:val="0"/>
          <w:w w:val="2"/>
          <w:position w:val="-14"/>
          <w:sz w:val="49"/>
          <w:szCs w:val="49"/>
        </w:rPr>
        <w:t>                              </w:t>
      </w:r>
      <w:r>
        <w:rPr>
          <w:rFonts w:cs="Arial" w:hAnsi="Arial" w:eastAsia="Arial" w:ascii="Arial"/>
          <w:color w:val="959595"/>
          <w:spacing w:val="3"/>
          <w:w w:val="2"/>
          <w:position w:val="-14"/>
          <w:sz w:val="49"/>
          <w:szCs w:val="49"/>
        </w:rPr>
        <w:t> </w:t>
      </w:r>
      <w:r>
        <w:rPr>
          <w:rFonts w:cs="Arial" w:hAnsi="Arial" w:eastAsia="Arial" w:ascii="Arial"/>
          <w:color w:val="7E7E7E"/>
          <w:spacing w:val="-10"/>
          <w:w w:val="173"/>
          <w:position w:val="-10"/>
          <w:sz w:val="20"/>
          <w:szCs w:val="20"/>
        </w:rPr>
        <w:t>l</w:t>
      </w:r>
      <w:r>
        <w:rPr>
          <w:rFonts w:cs="Arial" w:hAnsi="Arial" w:eastAsia="Arial" w:ascii="Arial"/>
          <w:color w:val="ACACAC"/>
          <w:spacing w:val="0"/>
          <w:w w:val="8"/>
          <w:position w:val="-14"/>
          <w:sz w:val="49"/>
          <w:szCs w:val="49"/>
        </w:rPr>
        <w:t>·</w:t>
      </w:r>
      <w:r>
        <w:rPr>
          <w:rFonts w:cs="Arial" w:hAnsi="Arial" w:eastAsia="Arial" w:ascii="Arial"/>
          <w:color w:val="3D3D3D"/>
          <w:spacing w:val="-120"/>
          <w:w w:val="82"/>
          <w:position w:val="-14"/>
          <w:sz w:val="49"/>
          <w:szCs w:val="49"/>
        </w:rPr>
        <w:t>-</w:t>
      </w:r>
      <w:r>
        <w:rPr>
          <w:rFonts w:cs="Arial" w:hAnsi="Arial" w:eastAsia="Arial" w:ascii="Arial"/>
          <w:color w:val="202020"/>
          <w:spacing w:val="0"/>
          <w:w w:val="124"/>
          <w:position w:val="-20"/>
          <w:sz w:val="15"/>
          <w:szCs w:val="15"/>
        </w:rPr>
        <w:t>N</w:t>
      </w:r>
      <w:r>
        <w:rPr>
          <w:rFonts w:cs="Arial" w:hAnsi="Arial" w:eastAsia="Arial" w:ascii="Arial"/>
          <w:color w:val="3D3D3D"/>
          <w:spacing w:val="0"/>
          <w:w w:val="140"/>
          <w:position w:val="-20"/>
          <w:sz w:val="15"/>
          <w:szCs w:val="15"/>
        </w:rPr>
        <w:t>O</w:t>
      </w:r>
      <w:r>
        <w:rPr>
          <w:rFonts w:cs="Arial" w:hAnsi="Arial" w:eastAsia="Arial" w:ascii="Arial"/>
          <w:color w:val="202020"/>
          <w:spacing w:val="0"/>
          <w:w w:val="124"/>
          <w:position w:val="-20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642"/>
      </w:pPr>
      <w:r>
        <w:pict>
          <v:shape type="#_x0000_t202" style="position:absolute;margin-left:372.149pt;margin-top:4.4463pt;width:0.720288pt;height:7.1pt;mso-position-horizontal-relative:page;mso-position-vertical-relative:paragraph;z-index:-90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color w:val="ACACAC"/>
                      <w:spacing w:val="0"/>
                      <w:w w:val="41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02020"/>
          <w:w w:val="85"/>
          <w:position w:val="-3"/>
          <w:sz w:val="14"/>
          <w:szCs w:val="14"/>
        </w:rPr>
        <w:t>UNl\l</w:t>
      </w:r>
      <w:r>
        <w:rPr>
          <w:rFonts w:cs="Times New Roman" w:hAnsi="Times New Roman" w:eastAsia="Times New Roman" w:ascii="Times New Roman"/>
          <w:color w:val="202020"/>
          <w:w w:val="78"/>
          <w:position w:val="-3"/>
          <w:sz w:val="14"/>
          <w:szCs w:val="14"/>
        </w:rPr>
        <w:t>ERS</w:t>
      </w:r>
      <w:r>
        <w:rPr>
          <w:rFonts w:cs="Times New Roman" w:hAnsi="Times New Roman" w:eastAsia="Times New Roman" w:ascii="Times New Roman"/>
          <w:color w:val="3D3D3D"/>
          <w:w w:val="61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02020"/>
          <w:w w:val="85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02020"/>
          <w:w w:val="83"/>
          <w:position w:val="-3"/>
          <w:sz w:val="14"/>
          <w:szCs w:val="14"/>
        </w:rPr>
        <w:t>AO</w:t>
      </w:r>
      <w:r>
        <w:rPr>
          <w:rFonts w:cs="Times New Roman" w:hAnsi="Times New Roman" w:eastAsia="Times New Roman" w:ascii="Times New Roman"/>
          <w:color w:val="202020"/>
          <w:w w:val="100"/>
          <w:position w:val="-3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6E6E6E"/>
          <w:w w:val="27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CACAC"/>
          <w:w w:val="68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E6E"/>
          <w:w w:val="41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E6E"/>
          <w:w w:val="100"/>
          <w:position w:val="-3"/>
          <w:sz w:val="14"/>
          <w:szCs w:val="14"/>
        </w:rPr>
        <w:t>        </w:t>
      </w:r>
      <w:r>
        <w:rPr>
          <w:rFonts w:cs="Times New Roman" w:hAnsi="Times New Roman" w:eastAsia="Times New Roman" w:ascii="Times New Roman"/>
          <w:color w:val="6E6E6E"/>
          <w:spacing w:val="2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67"/>
          <w:position w:val="-3"/>
          <w:sz w:val="14"/>
          <w:szCs w:val="14"/>
        </w:rPr>
        <w:t>""</w:t>
      </w:r>
      <w:r>
        <w:rPr>
          <w:rFonts w:cs="Times New Roman" w:hAnsi="Times New Roman" w:eastAsia="Times New Roman" w:ascii="Times New Roman"/>
          <w:color w:val="7E7E7E"/>
          <w:spacing w:val="0"/>
          <w:w w:val="67"/>
          <w:position w:val="-3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7E7E7E"/>
          <w:spacing w:val="21"/>
          <w:w w:val="67"/>
          <w:position w:val="-3"/>
          <w:sz w:val="14"/>
          <w:szCs w:val="14"/>
        </w:rPr>
        <w:t> </w:t>
      </w:r>
      <w:r>
        <w:rPr>
          <w:rFonts w:cs="Arial" w:hAnsi="Arial" w:eastAsia="Arial" w:ascii="Arial"/>
          <w:i/>
          <w:color w:val="202020"/>
          <w:spacing w:val="0"/>
          <w:w w:val="244"/>
          <w:position w:val="-3"/>
          <w:sz w:val="17"/>
          <w:szCs w:val="17"/>
        </w:rPr>
        <w:t>I</w:t>
      </w:r>
      <w:r>
        <w:rPr>
          <w:rFonts w:cs="Arial" w:hAnsi="Arial" w:eastAsia="Arial" w:ascii="Arial"/>
          <w:i/>
          <w:color w:val="202020"/>
          <w:spacing w:val="0"/>
          <w:w w:val="244"/>
          <w:position w:val="-3"/>
          <w:sz w:val="17"/>
          <w:szCs w:val="17"/>
        </w:rPr>
        <w:t>       </w:t>
      </w:r>
      <w:r>
        <w:rPr>
          <w:rFonts w:cs="Arial" w:hAnsi="Arial" w:eastAsia="Arial" w:ascii="Arial"/>
          <w:i/>
          <w:color w:val="202020"/>
          <w:spacing w:val="66"/>
          <w:w w:val="244"/>
          <w:position w:val="-3"/>
          <w:sz w:val="17"/>
          <w:szCs w:val="17"/>
        </w:rPr>
        <w:t> </w:t>
      </w:r>
      <w:r>
        <w:rPr>
          <w:rFonts w:cs="Arial" w:hAnsi="Arial" w:eastAsia="Arial" w:ascii="Arial"/>
          <w:i/>
          <w:color w:val="959595"/>
          <w:spacing w:val="0"/>
          <w:w w:val="20"/>
          <w:position w:val="-3"/>
          <w:sz w:val="17"/>
          <w:szCs w:val="17"/>
        </w:rPr>
        <w:t>.</w:t>
      </w:r>
      <w:r>
        <w:rPr>
          <w:rFonts w:cs="Arial" w:hAnsi="Arial" w:eastAsia="Arial" w:ascii="Arial"/>
          <w:i/>
          <w:color w:val="959595"/>
          <w:spacing w:val="0"/>
          <w:w w:val="20"/>
          <w:position w:val="-3"/>
          <w:sz w:val="17"/>
          <w:szCs w:val="17"/>
        </w:rPr>
        <w:t>                                           </w:t>
      </w:r>
      <w:r>
        <w:rPr>
          <w:rFonts w:cs="Arial" w:hAnsi="Arial" w:eastAsia="Arial" w:ascii="Arial"/>
          <w:i/>
          <w:color w:val="959595"/>
          <w:spacing w:val="3"/>
          <w:w w:val="2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0"/>
          <w:position w:val="-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02020"/>
          <w:spacing w:val="0"/>
          <w:w w:val="99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54"/>
          <w:position w:val="-3"/>
          <w:sz w:val="14"/>
          <w:szCs w:val="14"/>
        </w:rPr>
        <w:t>C: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95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78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80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02020"/>
          <w:spacing w:val="-17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3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202020"/>
          <w:spacing w:val="6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41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59595"/>
          <w:spacing w:val="0"/>
          <w:w w:val="41"/>
          <w:position w:val="-3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959595"/>
          <w:spacing w:val="6"/>
          <w:w w:val="41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41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CACAC"/>
          <w:spacing w:val="0"/>
          <w:w w:val="41"/>
          <w:position w:val="-3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ACACAC"/>
          <w:spacing w:val="1"/>
          <w:w w:val="41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22"/>
          <w:position w:val="-3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202020"/>
          <w:spacing w:val="0"/>
          <w:w w:val="22"/>
          <w:position w:val="-3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202020"/>
          <w:spacing w:val="5"/>
          <w:w w:val="22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22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65656"/>
          <w:spacing w:val="0"/>
          <w:w w:val="22"/>
          <w:position w:val="-3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65656"/>
          <w:spacing w:val="8"/>
          <w:w w:val="22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22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CACAC"/>
          <w:spacing w:val="0"/>
          <w:w w:val="22"/>
          <w:position w:val="-3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ACACAC"/>
          <w:spacing w:val="6"/>
          <w:w w:val="22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41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58"/>
          <w:position w:val="-3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3D3D3D"/>
          <w:spacing w:val="-21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6"/>
          <w:sz w:val="15"/>
          <w:szCs w:val="15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position w:val="6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27"/>
          <w:w w:val="100"/>
          <w:position w:val="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41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CACAC"/>
          <w:spacing w:val="0"/>
          <w:w w:val="41"/>
          <w:position w:val="-3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ACACAC"/>
          <w:spacing w:val="10"/>
          <w:w w:val="41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74"/>
          <w:position w:val="-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ACACAC"/>
          <w:spacing w:val="8"/>
          <w:w w:val="74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93"/>
          <w:position w:val="-3"/>
          <w:sz w:val="14"/>
          <w:szCs w:val="14"/>
        </w:rPr>
        <w:t>"'</w:t>
      </w:r>
      <w:r>
        <w:rPr>
          <w:rFonts w:cs="Times New Roman" w:hAnsi="Times New Roman" w:eastAsia="Times New Roman" w:ascii="Times New Roman"/>
          <w:color w:val="BDBDBD"/>
          <w:spacing w:val="0"/>
          <w:w w:val="171"/>
          <w:position w:val="-3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60"/>
        <w:ind w:left="642"/>
      </w:pPr>
      <w:r>
        <w:rPr>
          <w:rFonts w:cs="Arial" w:hAnsi="Arial" w:eastAsia="Arial" w:ascii="Arial"/>
          <w:color w:val="202020"/>
          <w:w w:val="67"/>
          <w:sz w:val="15"/>
          <w:szCs w:val="15"/>
        </w:rPr>
        <w:t>H.A</w:t>
      </w:r>
      <w:r>
        <w:rPr>
          <w:rFonts w:cs="Arial" w:hAnsi="Arial" w:eastAsia="Arial" w:ascii="Arial"/>
          <w:color w:val="202020"/>
          <w:w w:val="84"/>
          <w:sz w:val="15"/>
          <w:szCs w:val="15"/>
        </w:rPr>
        <w:t>OO</w:t>
      </w:r>
      <w:r>
        <w:rPr>
          <w:rFonts w:cs="Arial" w:hAnsi="Arial" w:eastAsia="Arial" w:ascii="Arial"/>
          <w:color w:val="202020"/>
          <w:w w:val="79"/>
          <w:sz w:val="15"/>
          <w:szCs w:val="15"/>
        </w:rPr>
        <w:t>NAI.</w:t>
      </w:r>
      <w:r>
        <w:rPr>
          <w:rFonts w:cs="Arial" w:hAnsi="Arial" w:eastAsia="Arial" w:ascii="Arial"/>
          <w:color w:val="202020"/>
          <w:w w:val="101"/>
          <w:sz w:val="15"/>
          <w:szCs w:val="15"/>
        </w:rPr>
        <w:t>D</w:t>
      </w:r>
      <w:r>
        <w:rPr>
          <w:rFonts w:cs="Arial" w:hAnsi="Arial" w:eastAsia="Arial" w:ascii="Arial"/>
          <w:color w:val="202020"/>
          <w:w w:val="62"/>
          <w:sz w:val="15"/>
          <w:szCs w:val="15"/>
        </w:rPr>
        <w:t>E</w:t>
      </w:r>
      <w:r>
        <w:rPr>
          <w:rFonts w:cs="Arial" w:hAnsi="Arial" w:eastAsia="Arial" w:ascii="Arial"/>
          <w:color w:val="202020"/>
          <w:w w:val="87"/>
          <w:sz w:val="15"/>
          <w:szCs w:val="15"/>
        </w:rPr>
        <w:t>CUY</w:t>
      </w:r>
      <w:r>
        <w:rPr>
          <w:rFonts w:cs="Arial" w:hAnsi="Arial" w:eastAsia="Arial" w:ascii="Arial"/>
          <w:color w:val="202020"/>
          <w:w w:val="82"/>
          <w:sz w:val="15"/>
          <w:szCs w:val="15"/>
        </w:rPr>
        <w:t>Q</w:t>
      </w:r>
      <w:r>
        <w:rPr>
          <w:rFonts w:cs="Arial" w:hAnsi="Arial" w:eastAsia="Arial" w:ascii="Arial"/>
          <w:color w:val="202020"/>
          <w:w w:val="100"/>
          <w:sz w:val="15"/>
          <w:szCs w:val="15"/>
        </w:rPr>
        <w:t>    </w:t>
      </w:r>
      <w:r>
        <w:rPr>
          <w:rFonts w:cs="Arial" w:hAnsi="Arial" w:eastAsia="Arial" w:ascii="Arial"/>
          <w:color w:val="202020"/>
          <w:spacing w:val="-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CACAC"/>
          <w:spacing w:val="0"/>
          <w:w w:val="34"/>
          <w:sz w:val="15"/>
          <w:szCs w:val="15"/>
        </w:rPr>
        <w:t>.</w:t>
      </w:r>
      <w:r>
        <w:rPr>
          <w:rFonts w:cs="Arial" w:hAnsi="Arial" w:eastAsia="Arial" w:ascii="Arial"/>
          <w:color w:val="ACACAC"/>
          <w:spacing w:val="0"/>
          <w:w w:val="34"/>
          <w:sz w:val="15"/>
          <w:szCs w:val="15"/>
        </w:rPr>
        <w:t>                                                                                        </w:t>
      </w:r>
      <w:r>
        <w:rPr>
          <w:rFonts w:cs="Arial" w:hAnsi="Arial" w:eastAsia="Arial" w:ascii="Arial"/>
          <w:color w:val="ACACAC"/>
          <w:spacing w:val="1"/>
          <w:w w:val="34"/>
          <w:sz w:val="15"/>
          <w:szCs w:val="15"/>
        </w:rPr>
        <w:t> </w:t>
      </w:r>
      <w:r>
        <w:rPr>
          <w:rFonts w:cs="Arial" w:hAnsi="Arial" w:eastAsia="Arial" w:ascii="Arial"/>
          <w:color w:val="959595"/>
          <w:spacing w:val="0"/>
          <w:w w:val="18"/>
          <w:sz w:val="15"/>
          <w:szCs w:val="15"/>
        </w:rPr>
        <w:t>•</w:t>
      </w:r>
      <w:r>
        <w:rPr>
          <w:rFonts w:cs="Arial" w:hAnsi="Arial" w:eastAsia="Arial" w:ascii="Arial"/>
          <w:color w:val="959595"/>
          <w:spacing w:val="0"/>
          <w:w w:val="18"/>
          <w:sz w:val="15"/>
          <w:szCs w:val="15"/>
        </w:rPr>
        <w:t>             </w:t>
      </w:r>
      <w:r>
        <w:rPr>
          <w:rFonts w:cs="Arial" w:hAnsi="Arial" w:eastAsia="Arial" w:ascii="Arial"/>
          <w:color w:val="959595"/>
          <w:spacing w:val="6"/>
          <w:w w:val="18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0"/>
          <w:w w:val="132"/>
          <w:sz w:val="15"/>
          <w:szCs w:val="15"/>
        </w:rPr>
        <w:t>,..,</w:t>
      </w:r>
      <w:r>
        <w:rPr>
          <w:rFonts w:cs="Arial" w:hAnsi="Arial" w:eastAsia="Arial" w:ascii="Arial"/>
          <w:color w:val="3D3D3D"/>
          <w:spacing w:val="0"/>
          <w:w w:val="132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20"/>
          <w:w w:val="132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0"/>
          <w:w w:val="49"/>
          <w:sz w:val="15"/>
          <w:szCs w:val="15"/>
        </w:rPr>
        <w:t>1'1</w:t>
      </w:r>
      <w:r>
        <w:rPr>
          <w:rFonts w:cs="Arial" w:hAnsi="Arial" w:eastAsia="Arial" w:ascii="Arial"/>
          <w:color w:val="3D3D3D"/>
          <w:spacing w:val="0"/>
          <w:w w:val="65"/>
          <w:sz w:val="15"/>
          <w:szCs w:val="15"/>
        </w:rPr>
        <w:t>1.</w:t>
      </w:r>
      <w:r>
        <w:rPr>
          <w:rFonts w:cs="Arial" w:hAnsi="Arial" w:eastAsia="Arial" w:ascii="Arial"/>
          <w:color w:val="202020"/>
          <w:spacing w:val="0"/>
          <w:w w:val="109"/>
          <w:sz w:val="15"/>
          <w:szCs w:val="15"/>
        </w:rPr>
        <w:t>0</w:t>
      </w:r>
      <w:r>
        <w:rPr>
          <w:rFonts w:cs="Arial" w:hAnsi="Arial" w:eastAsia="Arial" w:ascii="Arial"/>
          <w:color w:val="3D3D3D"/>
          <w:spacing w:val="0"/>
          <w:w w:val="67"/>
          <w:sz w:val="15"/>
          <w:szCs w:val="15"/>
        </w:rPr>
        <w:t>S</w:t>
      </w:r>
      <w:r>
        <w:rPr>
          <w:rFonts w:cs="Arial" w:hAnsi="Arial" w:eastAsia="Arial" w:ascii="Arial"/>
          <w:color w:val="202020"/>
          <w:spacing w:val="0"/>
          <w:w w:val="90"/>
          <w:sz w:val="15"/>
          <w:szCs w:val="15"/>
        </w:rPr>
        <w:t>O</w:t>
      </w:r>
      <w:r>
        <w:rPr>
          <w:rFonts w:cs="Arial" w:hAnsi="Arial" w:eastAsia="Arial" w:ascii="Arial"/>
          <w:color w:val="202020"/>
          <w:spacing w:val="0"/>
          <w:w w:val="83"/>
          <w:sz w:val="15"/>
          <w:szCs w:val="15"/>
        </w:rPr>
        <w:t>F</w:t>
      </w:r>
      <w:r>
        <w:rPr>
          <w:rFonts w:cs="Arial" w:hAnsi="Arial" w:eastAsia="Arial" w:ascii="Arial"/>
          <w:color w:val="202020"/>
          <w:spacing w:val="0"/>
          <w:w w:val="92"/>
          <w:sz w:val="15"/>
          <w:szCs w:val="15"/>
        </w:rPr>
        <w:t>I</w:t>
      </w:r>
      <w:r>
        <w:rPr>
          <w:rFonts w:cs="Arial" w:hAnsi="Arial" w:eastAsia="Arial" w:ascii="Arial"/>
          <w:color w:val="202020"/>
          <w:spacing w:val="0"/>
          <w:w w:val="91"/>
          <w:sz w:val="15"/>
          <w:szCs w:val="15"/>
        </w:rPr>
        <w:t>A</w:t>
      </w:r>
      <w:r>
        <w:rPr>
          <w:rFonts w:cs="Arial" w:hAnsi="Arial" w:eastAsia="Arial" w:ascii="Arial"/>
          <w:color w:val="202020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96"/>
          <w:sz w:val="15"/>
          <w:szCs w:val="15"/>
        </w:rPr>
        <w:t>Y</w:t>
      </w:r>
      <w:r>
        <w:rPr>
          <w:rFonts w:cs="Arial" w:hAnsi="Arial" w:eastAsia="Arial" w:ascii="Arial"/>
          <w:color w:val="202020"/>
          <w:spacing w:val="0"/>
          <w:w w:val="128"/>
          <w:sz w:val="15"/>
          <w:szCs w:val="15"/>
        </w:rPr>
        <w:t>l,</w:t>
      </w:r>
      <w:r>
        <w:rPr>
          <w:rFonts w:cs="Arial" w:hAnsi="Arial" w:eastAsia="Arial" w:ascii="Arial"/>
          <w:color w:val="202020"/>
          <w:spacing w:val="0"/>
          <w:w w:val="88"/>
          <w:sz w:val="15"/>
          <w:szCs w:val="15"/>
        </w:rPr>
        <w:t>IIT</w:t>
      </w:r>
      <w:r>
        <w:rPr>
          <w:rFonts w:cs="Arial" w:hAnsi="Arial" w:eastAsia="Arial" w:ascii="Arial"/>
          <w:color w:val="202020"/>
          <w:spacing w:val="0"/>
          <w:w w:val="142"/>
          <w:sz w:val="15"/>
          <w:szCs w:val="15"/>
        </w:rPr>
        <w:t>M</w:t>
      </w:r>
      <w:r>
        <w:rPr>
          <w:rFonts w:cs="Arial" w:hAnsi="Arial" w:eastAsia="Arial" w:ascii="Arial"/>
          <w:color w:val="202020"/>
          <w:spacing w:val="0"/>
          <w:w w:val="72"/>
          <w:sz w:val="15"/>
          <w:szCs w:val="15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-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CACAC"/>
          <w:spacing w:val="0"/>
          <w:w w:val="46"/>
          <w:sz w:val="15"/>
          <w:szCs w:val="15"/>
        </w:rPr>
        <w:t>.</w:t>
      </w:r>
      <w:r>
        <w:rPr>
          <w:rFonts w:cs="Arial" w:hAnsi="Arial" w:eastAsia="Arial" w:ascii="Arial"/>
          <w:color w:val="ACACAC"/>
          <w:spacing w:val="0"/>
          <w:w w:val="46"/>
          <w:sz w:val="15"/>
          <w:szCs w:val="15"/>
        </w:rPr>
        <w:t>  </w:t>
      </w:r>
      <w:r>
        <w:rPr>
          <w:rFonts w:cs="Arial" w:hAnsi="Arial" w:eastAsia="Arial" w:ascii="Arial"/>
          <w:color w:val="ACACAC"/>
          <w:spacing w:val="15"/>
          <w:w w:val="46"/>
          <w:sz w:val="15"/>
          <w:szCs w:val="15"/>
        </w:rPr>
        <w:t> </w:t>
      </w:r>
      <w:r>
        <w:rPr>
          <w:rFonts w:cs="Arial" w:hAnsi="Arial" w:eastAsia="Arial" w:ascii="Arial"/>
          <w:color w:val="ACACAC"/>
          <w:spacing w:val="0"/>
          <w:w w:val="21"/>
          <w:sz w:val="15"/>
          <w:szCs w:val="15"/>
        </w:rPr>
        <w:t>·</w:t>
      </w:r>
      <w:r>
        <w:rPr>
          <w:rFonts w:cs="Arial" w:hAnsi="Arial" w:eastAsia="Arial" w:ascii="Arial"/>
          <w:color w:val="ACACAC"/>
          <w:spacing w:val="0"/>
          <w:w w:val="21"/>
          <w:sz w:val="15"/>
          <w:szCs w:val="15"/>
        </w:rPr>
        <w:t>               </w:t>
      </w:r>
      <w:r>
        <w:rPr>
          <w:rFonts w:cs="Arial" w:hAnsi="Arial" w:eastAsia="Arial" w:ascii="Arial"/>
          <w:color w:val="ACACAC"/>
          <w:spacing w:val="3"/>
          <w:w w:val="21"/>
          <w:sz w:val="15"/>
          <w:szCs w:val="15"/>
        </w:rPr>
        <w:t> </w:t>
      </w:r>
      <w:r>
        <w:rPr>
          <w:rFonts w:cs="Arial" w:hAnsi="Arial" w:eastAsia="Arial" w:ascii="Arial"/>
          <w:color w:val="ACACAC"/>
          <w:spacing w:val="0"/>
          <w:w w:val="21"/>
          <w:sz w:val="15"/>
          <w:szCs w:val="15"/>
        </w:rPr>
        <w:t>.</w:t>
      </w:r>
      <w:r>
        <w:rPr>
          <w:rFonts w:cs="Arial" w:hAnsi="Arial" w:eastAsia="Arial" w:ascii="Arial"/>
          <w:color w:val="ACACAC"/>
          <w:spacing w:val="0"/>
          <w:w w:val="21"/>
          <w:sz w:val="15"/>
          <w:szCs w:val="15"/>
        </w:rPr>
        <w:t>             </w:t>
      </w:r>
      <w:r>
        <w:rPr>
          <w:rFonts w:cs="Arial" w:hAnsi="Arial" w:eastAsia="Arial" w:ascii="Arial"/>
          <w:color w:val="ACACAC"/>
          <w:spacing w:val="3"/>
          <w:w w:val="21"/>
          <w:sz w:val="15"/>
          <w:szCs w:val="15"/>
        </w:rPr>
        <w:t> </w:t>
      </w:r>
      <w:r>
        <w:rPr>
          <w:rFonts w:cs="Arial" w:hAnsi="Arial" w:eastAsia="Arial" w:ascii="Arial"/>
          <w:color w:val="ACACAC"/>
          <w:spacing w:val="0"/>
          <w:w w:val="46"/>
          <w:sz w:val="15"/>
          <w:szCs w:val="15"/>
        </w:rPr>
        <w:t>.</w:t>
      </w:r>
      <w:r>
        <w:rPr>
          <w:rFonts w:cs="Arial" w:hAnsi="Arial" w:eastAsia="Arial" w:ascii="Arial"/>
          <w:color w:val="ACACAC"/>
          <w:spacing w:val="0"/>
          <w:w w:val="46"/>
          <w:sz w:val="15"/>
          <w:szCs w:val="15"/>
        </w:rPr>
        <w:t>           </w:t>
      </w:r>
      <w:r>
        <w:rPr>
          <w:rFonts w:cs="Arial" w:hAnsi="Arial" w:eastAsia="Arial" w:ascii="Arial"/>
          <w:color w:val="ACACAC"/>
          <w:spacing w:val="6"/>
          <w:w w:val="4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E6E6E"/>
          <w:spacing w:val="0"/>
          <w:w w:val="19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E7E7E"/>
          <w:spacing w:val="0"/>
          <w:w w:val="80"/>
          <w:sz w:val="18"/>
          <w:szCs w:val="18"/>
        </w:rPr>
        <w:t>:.</w:t>
      </w:r>
      <w:r>
        <w:rPr>
          <w:rFonts w:cs="Times New Roman" w:hAnsi="Times New Roman" w:eastAsia="Times New Roman" w:ascii="Times New Roman"/>
          <w:color w:val="BDBDBD"/>
          <w:spacing w:val="0"/>
          <w:w w:val="16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BDBDBD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44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565656"/>
          <w:spacing w:val="0"/>
          <w:w w:val="140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565656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3D3D3D"/>
          <w:spacing w:val="0"/>
          <w:w w:val="172"/>
          <w:position w:val="5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5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3D3D3D"/>
          <w:spacing w:val="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position w:val="1"/>
          <w:sz w:val="13"/>
          <w:szCs w:val="13"/>
        </w:rPr>
        <w:t>'</w:t>
      </w:r>
      <w:r>
        <w:rPr>
          <w:rFonts w:cs="Arial" w:hAnsi="Arial" w:eastAsia="Arial" w:ascii="Arial"/>
          <w:color w:val="202020"/>
          <w:spacing w:val="0"/>
          <w:w w:val="86"/>
          <w:position w:val="1"/>
          <w:sz w:val="13"/>
          <w:szCs w:val="13"/>
        </w:rPr>
        <w:t>2</w:t>
      </w:r>
      <w:r>
        <w:rPr>
          <w:rFonts w:cs="Arial" w:hAnsi="Arial" w:eastAsia="Arial" w:ascii="Arial"/>
          <w:color w:val="202020"/>
          <w:spacing w:val="0"/>
          <w:w w:val="73"/>
          <w:position w:val="1"/>
          <w:sz w:val="13"/>
          <w:szCs w:val="13"/>
        </w:rPr>
        <w:t>0</w:t>
      </w:r>
      <w:r>
        <w:rPr>
          <w:rFonts w:cs="Arial" w:hAnsi="Arial" w:eastAsia="Arial" w:ascii="Arial"/>
          <w:color w:val="202020"/>
          <w:spacing w:val="0"/>
          <w:w w:val="59"/>
          <w:position w:val="1"/>
          <w:sz w:val="13"/>
          <w:szCs w:val="13"/>
        </w:rPr>
        <w:t>1</w:t>
      </w:r>
      <w:r>
        <w:rPr>
          <w:rFonts w:cs="Arial" w:hAnsi="Arial" w:eastAsia="Arial" w:ascii="Arial"/>
          <w:color w:val="202020"/>
          <w:spacing w:val="0"/>
          <w:w w:val="86"/>
          <w:position w:val="1"/>
          <w:sz w:val="13"/>
          <w:szCs w:val="13"/>
        </w:rPr>
        <w:t>9</w:t>
      </w:r>
      <w:r>
        <w:rPr>
          <w:rFonts w:cs="Arial" w:hAnsi="Arial" w:eastAsia="Arial" w:ascii="Arial"/>
          <w:color w:val="202020"/>
          <w:spacing w:val="-2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02020"/>
          <w:spacing w:val="0"/>
          <w:w w:val="67"/>
          <w:position w:val="1"/>
          <w:sz w:val="13"/>
          <w:szCs w:val="13"/>
        </w:rPr>
        <w:t>•</w:t>
      </w:r>
      <w:r>
        <w:rPr>
          <w:rFonts w:cs="Arial" w:hAnsi="Arial" w:eastAsia="Arial" w:ascii="Arial"/>
          <w:color w:val="202020"/>
          <w:spacing w:val="3"/>
          <w:w w:val="67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02020"/>
          <w:spacing w:val="0"/>
          <w:w w:val="67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202020"/>
          <w:spacing w:val="0"/>
          <w:w w:val="67"/>
          <w:position w:val="1"/>
          <w:sz w:val="13"/>
          <w:szCs w:val="13"/>
        </w:rPr>
        <w:t>Ñ</w:t>
      </w:r>
      <w:r>
        <w:rPr>
          <w:rFonts w:cs="Arial" w:hAnsi="Arial" w:eastAsia="Arial" w:ascii="Arial"/>
          <w:color w:val="202020"/>
          <w:spacing w:val="0"/>
          <w:w w:val="67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202020"/>
          <w:spacing w:val="0"/>
          <w:w w:val="67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02020"/>
          <w:spacing w:val="12"/>
          <w:w w:val="67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02020"/>
          <w:spacing w:val="0"/>
          <w:w w:val="67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202020"/>
          <w:spacing w:val="0"/>
          <w:w w:val="67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202020"/>
          <w:spacing w:val="8"/>
          <w:w w:val="67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02020"/>
          <w:spacing w:val="0"/>
          <w:w w:val="67"/>
          <w:position w:val="1"/>
          <w:sz w:val="13"/>
          <w:szCs w:val="13"/>
        </w:rPr>
        <w:t>LA</w:t>
      </w:r>
      <w:r>
        <w:rPr>
          <w:rFonts w:cs="Arial" w:hAnsi="Arial" w:eastAsia="Arial" w:ascii="Arial"/>
          <w:color w:val="202020"/>
          <w:spacing w:val="13"/>
          <w:w w:val="67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49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202020"/>
          <w:spacing w:val="0"/>
          <w:w w:val="77"/>
          <w:position w:val="1"/>
          <w:sz w:val="13"/>
          <w:szCs w:val="13"/>
        </w:rPr>
        <w:t>X</w:t>
      </w:r>
      <w:r>
        <w:rPr>
          <w:rFonts w:cs="Arial" w:hAnsi="Arial" w:eastAsia="Arial" w:ascii="Arial"/>
          <w:color w:val="202020"/>
          <w:spacing w:val="0"/>
          <w:w w:val="66"/>
          <w:position w:val="1"/>
          <w:sz w:val="13"/>
          <w:szCs w:val="13"/>
        </w:rPr>
        <w:t>P</w:t>
      </w:r>
      <w:r>
        <w:rPr>
          <w:rFonts w:cs="Arial" w:hAnsi="Arial" w:eastAsia="Arial" w:ascii="Arial"/>
          <w:color w:val="202020"/>
          <w:spacing w:val="0"/>
          <w:w w:val="71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202020"/>
          <w:spacing w:val="0"/>
          <w:w w:val="61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66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202020"/>
          <w:spacing w:val="0"/>
          <w:w w:val="83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202020"/>
          <w:spacing w:val="0"/>
          <w:w w:val="66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202020"/>
          <w:spacing w:val="0"/>
          <w:w w:val="53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80"/>
          <w:position w:val="1"/>
          <w:sz w:val="13"/>
          <w:szCs w:val="13"/>
        </w:rPr>
        <w:t>Ó</w:t>
      </w:r>
      <w:r>
        <w:rPr>
          <w:rFonts w:cs="Arial" w:hAnsi="Arial" w:eastAsia="Arial" w:ascii="Arial"/>
          <w:color w:val="030303"/>
          <w:spacing w:val="0"/>
          <w:w w:val="71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74"/>
          <w:position w:val="1"/>
          <w:sz w:val="13"/>
          <w:szCs w:val="1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7"/>
        <w:ind w:left="119" w:right="116" w:firstLine="5"/>
      </w:pPr>
      <w:r>
        <w:rPr>
          <w:rFonts w:cs="Arial" w:hAnsi="Arial" w:eastAsia="Arial" w:ascii="Arial"/>
          <w:color w:val="030303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3D3D3D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3D3D3D"/>
          <w:spacing w:val="28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y</w:t>
      </w:r>
      <w:r>
        <w:rPr>
          <w:rFonts w:cs="Arial" w:hAnsi="Arial" w:eastAsia="Arial" w:ascii="Arial"/>
          <w:color w:val="202020"/>
          <w:spacing w:val="0"/>
          <w:w w:val="84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5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ope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02020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" w:lineRule="auto" w:line="372"/>
        <w:ind w:left="119" w:right="116" w:firstLine="5"/>
      </w:pPr>
      <w:r>
        <w:rPr>
          <w:rFonts w:cs="Arial" w:hAnsi="Arial" w:eastAsia="Arial" w:ascii="Arial"/>
          <w:color w:val="030303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30303"/>
          <w:w w:val="103"/>
          <w:sz w:val="21"/>
          <w:szCs w:val="21"/>
        </w:rPr>
        <w:t>)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4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k</w:t>
      </w:r>
      <w:r>
        <w:rPr>
          <w:rFonts w:cs="Arial" w:hAnsi="Arial" w:eastAsia="Arial" w:ascii="Arial"/>
          <w:color w:val="202020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54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color w:val="565656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565656"/>
          <w:spacing w:val="0"/>
          <w:w w:val="82"/>
          <w:sz w:val="21"/>
          <w:szCs w:val="21"/>
        </w:rPr>
        <w:t>    </w:t>
      </w:r>
      <w:r>
        <w:rPr>
          <w:rFonts w:cs="Arial" w:hAnsi="Arial" w:eastAsia="Arial" w:ascii="Arial"/>
          <w:color w:val="565656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3D3D3D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1"/>
        <w:ind w:left="119" w:right="101" w:firstLine="1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02020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31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78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202020"/>
          <w:spacing w:val="28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202020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9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gno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/f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3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3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scr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202020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color w:val="202020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02020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202020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02020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2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6"/>
        <w:ind w:left="133" w:right="92" w:firstLine="5"/>
      </w:pPr>
      <w:r>
        <w:rPr>
          <w:rFonts w:cs="Arial" w:hAnsi="Arial" w:eastAsia="Arial" w:ascii="Arial"/>
          <w:color w:val="030303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20202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48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no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43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6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6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9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2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(W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color w:val="202020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1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202020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34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202020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202020"/>
          <w:spacing w:val="4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2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5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5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dad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02020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E7E7E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7E7E7E"/>
          <w:spacing w:val="0"/>
          <w:w w:val="20"/>
          <w:sz w:val="21"/>
          <w:szCs w:val="21"/>
        </w:rPr>
        <w:t>     </w:t>
      </w:r>
      <w:r>
        <w:rPr>
          <w:rFonts w:cs="Arial" w:hAnsi="Arial" w:eastAsia="Arial" w:ascii="Arial"/>
          <w:color w:val="7E7E7E"/>
          <w:spacing w:val="2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ono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3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3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CACAC"/>
          <w:spacing w:val="0"/>
          <w:w w:val="24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7"/>
        <w:ind w:left="153" w:right="82" w:firstLine="5"/>
        <w:sectPr>
          <w:type w:val="continuous"/>
          <w:pgSz w:w="12000" w:h="16900"/>
          <w:pgMar w:top="820" w:bottom="280" w:left="1600" w:right="1620"/>
        </w:sectPr>
      </w:pP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103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202020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43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3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aña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before="48" w:lineRule="exact" w:line="140"/>
        <w:ind w:right="103"/>
      </w:pPr>
      <w:r>
        <w:pict>
          <v:shape type="#_x0000_t75" style="position:absolute;margin-left:87.3659pt;margin-top:41.282pt;width:320.662pt;height:35.5217pt;mso-position-horizontal-relative:page;mso-position-vertical-relative:page;z-index:-900">
            <v:imagedata o:title="" r:id="rId9"/>
          </v:shape>
        </w:pict>
      </w:r>
      <w:r>
        <w:rPr>
          <w:rFonts w:cs="Arial" w:hAnsi="Arial" w:eastAsia="Arial" w:ascii="Arial"/>
          <w:color w:val="020202"/>
          <w:w w:val="116"/>
          <w:sz w:val="13"/>
          <w:szCs w:val="13"/>
        </w:rPr>
        <w:t>'</w:t>
      </w:r>
      <w:r>
        <w:rPr>
          <w:rFonts w:cs="Arial" w:hAnsi="Arial" w:eastAsia="Arial" w:ascii="Arial"/>
          <w:color w:val="191919"/>
          <w:w w:val="86"/>
          <w:sz w:val="13"/>
          <w:szCs w:val="13"/>
        </w:rPr>
        <w:t>2</w:t>
      </w:r>
      <w:r>
        <w:rPr>
          <w:rFonts w:cs="Arial" w:hAnsi="Arial" w:eastAsia="Arial" w:ascii="Arial"/>
          <w:color w:val="020202"/>
          <w:w w:val="73"/>
          <w:sz w:val="13"/>
          <w:szCs w:val="13"/>
        </w:rPr>
        <w:t>0</w:t>
      </w:r>
      <w:r>
        <w:rPr>
          <w:rFonts w:cs="Arial" w:hAnsi="Arial" w:eastAsia="Arial" w:ascii="Arial"/>
          <w:color w:val="282828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020202"/>
          <w:w w:val="86"/>
          <w:sz w:val="13"/>
          <w:szCs w:val="13"/>
        </w:rPr>
        <w:t>9</w:t>
      </w:r>
      <w:r>
        <w:rPr>
          <w:rFonts w:cs="Arial" w:hAnsi="Arial" w:eastAsia="Arial" w:ascii="Arial"/>
          <w:color w:val="020202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66"/>
          <w:sz w:val="13"/>
          <w:szCs w:val="13"/>
        </w:rPr>
        <w:t>•</w:t>
      </w:r>
      <w:r>
        <w:rPr>
          <w:rFonts w:cs="Arial" w:hAnsi="Arial" w:eastAsia="Arial" w:ascii="Arial"/>
          <w:color w:val="020202"/>
          <w:spacing w:val="4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66"/>
          <w:sz w:val="13"/>
          <w:szCs w:val="13"/>
        </w:rPr>
        <w:t>A</w:t>
      </w:r>
      <w:r>
        <w:rPr>
          <w:rFonts w:cs="Arial" w:hAnsi="Arial" w:eastAsia="Arial" w:ascii="Arial"/>
          <w:color w:val="191919"/>
          <w:spacing w:val="0"/>
          <w:w w:val="66"/>
          <w:sz w:val="13"/>
          <w:szCs w:val="13"/>
        </w:rPr>
        <w:t>Ñ</w:t>
      </w:r>
      <w:r>
        <w:rPr>
          <w:rFonts w:cs="Arial" w:hAnsi="Arial" w:eastAsia="Arial" w:ascii="Arial"/>
          <w:color w:val="020202"/>
          <w:spacing w:val="0"/>
          <w:w w:val="66"/>
          <w:sz w:val="13"/>
          <w:szCs w:val="13"/>
        </w:rPr>
        <w:t>O</w:t>
      </w:r>
      <w:r>
        <w:rPr>
          <w:rFonts w:cs="Arial" w:hAnsi="Arial" w:eastAsia="Arial" w:ascii="Arial"/>
          <w:color w:val="020202"/>
          <w:spacing w:val="0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10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66"/>
          <w:sz w:val="13"/>
          <w:szCs w:val="13"/>
        </w:rPr>
        <w:t>D</w:t>
      </w:r>
      <w:r>
        <w:rPr>
          <w:rFonts w:cs="Arial" w:hAnsi="Arial" w:eastAsia="Arial" w:ascii="Arial"/>
          <w:color w:val="191919"/>
          <w:spacing w:val="0"/>
          <w:w w:val="66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9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66"/>
          <w:sz w:val="13"/>
          <w:szCs w:val="13"/>
        </w:rPr>
        <w:t>LA</w:t>
      </w:r>
      <w:r>
        <w:rPr>
          <w:rFonts w:cs="Arial" w:hAnsi="Arial" w:eastAsia="Arial" w:ascii="Arial"/>
          <w:color w:val="020202"/>
          <w:spacing w:val="15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0"/>
          <w:w w:val="77"/>
          <w:sz w:val="13"/>
          <w:szCs w:val="13"/>
        </w:rPr>
        <w:t>X</w:t>
      </w:r>
      <w:r>
        <w:rPr>
          <w:rFonts w:cs="Arial" w:hAnsi="Arial" w:eastAsia="Arial" w:ascii="Arial"/>
          <w:color w:val="020202"/>
          <w:spacing w:val="0"/>
          <w:w w:val="66"/>
          <w:sz w:val="13"/>
          <w:szCs w:val="13"/>
        </w:rPr>
        <w:t>P</w:t>
      </w:r>
      <w:r>
        <w:rPr>
          <w:rFonts w:cs="Arial" w:hAnsi="Arial" w:eastAsia="Arial" w:ascii="Arial"/>
          <w:color w:val="020202"/>
          <w:spacing w:val="0"/>
          <w:w w:val="76"/>
          <w:sz w:val="13"/>
          <w:szCs w:val="13"/>
        </w:rPr>
        <w:t>O</w:t>
      </w:r>
      <w:r>
        <w:rPr>
          <w:rFonts w:cs="Arial" w:hAnsi="Arial" w:eastAsia="Arial" w:ascii="Arial"/>
          <w:color w:val="020202"/>
          <w:spacing w:val="0"/>
          <w:w w:val="56"/>
          <w:sz w:val="13"/>
          <w:szCs w:val="13"/>
        </w:rPr>
        <w:t>R</w:t>
      </w:r>
      <w:r>
        <w:rPr>
          <w:rFonts w:cs="Arial" w:hAnsi="Arial" w:eastAsia="Arial" w:ascii="Arial"/>
          <w:color w:val="191919"/>
          <w:spacing w:val="0"/>
          <w:w w:val="72"/>
          <w:sz w:val="13"/>
          <w:szCs w:val="13"/>
        </w:rPr>
        <w:t>T</w:t>
      </w:r>
      <w:r>
        <w:rPr>
          <w:rFonts w:cs="Arial" w:hAnsi="Arial" w:eastAsia="Arial" w:ascii="Arial"/>
          <w:color w:val="191919"/>
          <w:spacing w:val="0"/>
          <w:w w:val="83"/>
          <w:sz w:val="13"/>
          <w:szCs w:val="13"/>
        </w:rPr>
        <w:t>A</w:t>
      </w:r>
      <w:r>
        <w:rPr>
          <w:rFonts w:cs="Arial" w:hAnsi="Arial" w:eastAsia="Arial" w:ascii="Arial"/>
          <w:color w:val="020202"/>
          <w:spacing w:val="0"/>
          <w:w w:val="61"/>
          <w:sz w:val="13"/>
          <w:szCs w:val="13"/>
        </w:rPr>
        <w:t>C</w:t>
      </w:r>
      <w:r>
        <w:rPr>
          <w:rFonts w:cs="Arial" w:hAnsi="Arial" w:eastAsia="Arial" w:ascii="Arial"/>
          <w:color w:val="020202"/>
          <w:spacing w:val="0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020202"/>
          <w:spacing w:val="0"/>
          <w:w w:val="71"/>
          <w:sz w:val="13"/>
          <w:szCs w:val="13"/>
        </w:rPr>
        <w:t>ÓN</w:t>
      </w:r>
      <w:r>
        <w:rPr>
          <w:rFonts w:cs="Arial" w:hAnsi="Arial" w:eastAsia="Arial" w:ascii="Arial"/>
          <w:color w:val="282828"/>
          <w:spacing w:val="0"/>
          <w:w w:val="194"/>
          <w:sz w:val="13"/>
          <w:szCs w:val="1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36" w:lineRule="auto" w:line="381"/>
        <w:ind w:left="172" w:right="10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8B8B8B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8B8B8B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37"/>
      </w:pPr>
      <w:r>
        <w:rPr>
          <w:rFonts w:cs="Times New Roman" w:hAnsi="Times New Roman" w:eastAsia="Times New Roman" w:ascii="Times New Roman"/>
          <w:color w:val="020202"/>
          <w:w w:val="2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w w:val="54"/>
          <w:sz w:val="23"/>
          <w:szCs w:val="23"/>
        </w:rPr>
        <w:t>11</w:t>
      </w:r>
      <w:r>
        <w:rPr>
          <w:rFonts w:cs="Times New Roman" w:hAnsi="Times New Roman" w:eastAsia="Times New Roman" w:ascii="Times New Roman"/>
          <w:color w:val="020202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9"/>
        <w:ind w:left="163" w:right="115" w:firstLine="1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ABABAB"/>
          <w:spacing w:val="0"/>
          <w:w w:val="120"/>
          <w:sz w:val="21"/>
          <w:szCs w:val="21"/>
        </w:rPr>
        <w:t>'</w:t>
      </w:r>
      <w:r>
        <w:rPr>
          <w:rFonts w:cs="Arial" w:hAnsi="Arial" w:eastAsia="Arial" w:ascii="Arial"/>
          <w:color w:val="ABABAB"/>
          <w:spacing w:val="-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DBDBD"/>
          <w:spacing w:val="0"/>
          <w:w w:val="27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gü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920" w:val="left"/>
        </w:tabs>
        <w:jc w:val="both"/>
        <w:spacing w:lineRule="auto" w:line="363"/>
        <w:ind w:left="887" w:right="125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2020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lineRule="auto" w:line="372"/>
        <w:ind w:left="883" w:right="125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66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lineRule="auto" w:line="373"/>
        <w:ind w:left="863" w:right="129" w:hanging="35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45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2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08"/>
      </w:pPr>
      <w:r>
        <w:rPr>
          <w:rFonts w:cs="Arial" w:hAnsi="Arial" w:eastAsia="Arial" w:ascii="Arial"/>
          <w:color w:val="020202"/>
          <w:w w:val="57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EX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OG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4"/>
        <w:ind w:left="503" w:right="139" w:hanging="346"/>
      </w:pPr>
      <w:r>
        <w:rPr>
          <w:rFonts w:cs="Arial" w:hAnsi="Arial" w:eastAsia="Arial" w:ascii="Arial"/>
          <w:color w:val="020202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20202"/>
          <w:w w:val="144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7"/>
          <w:w w:val="14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7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7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2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1" w:lineRule="auto" w:line="374"/>
        <w:ind w:left="489" w:right="144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15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82828"/>
          <w:spacing w:val="34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3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1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40"/>
        <w:ind w:left="134" w:right="156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n-.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94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6"/>
        <w:ind w:left="479" w:right="153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54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25"/>
          <w:w w:val="15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282828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9" w:lineRule="auto" w:line="374"/>
        <w:ind w:left="484" w:right="153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7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4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enid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2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aj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1" w:lineRule="auto" w:line="372"/>
        <w:ind w:left="475" w:right="163" w:hanging="355"/>
        <w:sectPr>
          <w:pgSz w:w="11900" w:h="16820"/>
          <w:pgMar w:top="720" w:bottom="280" w:left="1580" w:right="1500"/>
        </w:sectPr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al</w:t>
      </w:r>
      <w:r>
        <w:rPr>
          <w:rFonts w:cs="Arial" w:hAnsi="Arial" w:eastAsia="Arial" w:ascii="Arial"/>
          <w:color w:val="020202"/>
          <w:spacing w:val="5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ul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right"/>
        <w:spacing w:lineRule="atLeast" w:line="0"/>
      </w:pPr>
      <w:r>
        <w:pict>
          <v:shape type="#_x0000_t75" style="position:absolute;margin-left:86.4346pt;margin-top:0.566543pt;width:24.0096pt;height:32.657pt;mso-position-horizontal-relative:page;mso-position-vertical-relative:paragraph;z-index:-899">
            <v:imagedata o:title="" r:id="rId10"/>
          </v:shape>
        </w:pict>
      </w:r>
      <w:r>
        <w:rPr>
          <w:rFonts w:cs="Arial" w:hAnsi="Arial" w:eastAsia="Arial" w:ascii="Arial"/>
          <w:color w:val="202020"/>
          <w:w w:val="70"/>
          <w:sz w:val="35"/>
          <w:szCs w:val="35"/>
        </w:rPr>
        <w:t>U</w:t>
      </w:r>
      <w:r>
        <w:rPr>
          <w:rFonts w:cs="Arial" w:hAnsi="Arial" w:eastAsia="Arial" w:ascii="Arial"/>
          <w:color w:val="202020"/>
          <w:spacing w:val="-134"/>
          <w:w w:val="77"/>
          <w:sz w:val="35"/>
          <w:szCs w:val="35"/>
        </w:rPr>
        <w:t>N</w:t>
      </w:r>
      <w:r>
        <w:rPr>
          <w:rFonts w:cs="Arial" w:hAnsi="Arial" w:eastAsia="Arial" w:ascii="Arial"/>
          <w:color w:val="A8A8A8"/>
          <w:spacing w:val="0"/>
          <w:w w:val="1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10" w:lineRule="exact" w:line="320"/>
        <w:ind w:right="-126"/>
      </w:pPr>
      <w:r>
        <w:br w:type="column"/>
      </w:r>
      <w:r>
        <w:rPr>
          <w:rFonts w:cs="Arial" w:hAnsi="Arial" w:eastAsia="Arial" w:ascii="Arial"/>
          <w:color w:val="202020"/>
          <w:w w:val="72"/>
          <w:position w:val="-41"/>
          <w:sz w:val="35"/>
          <w:szCs w:val="35"/>
        </w:rPr>
        <w:t>CU</w:t>
      </w:r>
      <w:r>
        <w:rPr>
          <w:rFonts w:cs="Arial" w:hAnsi="Arial" w:eastAsia="Arial" w:ascii="Arial"/>
          <w:color w:val="202020"/>
          <w:spacing w:val="-79"/>
          <w:w w:val="30"/>
          <w:position w:val="-40"/>
          <w:sz w:val="71"/>
          <w:szCs w:val="71"/>
        </w:rPr>
        <w:t>V</w:t>
      </w:r>
      <w:r>
        <w:rPr>
          <w:rFonts w:cs="Arial" w:hAnsi="Arial" w:eastAsia="Arial" w:ascii="Arial"/>
          <w:color w:val="202020"/>
          <w:spacing w:val="16"/>
          <w:w w:val="147"/>
          <w:position w:val="-40"/>
          <w:sz w:val="19"/>
          <w:szCs w:val="19"/>
        </w:rPr>
        <w:t>l</w:t>
      </w:r>
      <w:r>
        <w:rPr>
          <w:rFonts w:cs="Arial" w:hAnsi="Arial" w:eastAsia="Arial" w:ascii="Arial"/>
          <w:color w:val="202020"/>
          <w:spacing w:val="-19"/>
          <w:w w:val="30"/>
          <w:position w:val="-40"/>
          <w:sz w:val="71"/>
          <w:szCs w:val="71"/>
        </w:rPr>
        <w:t>.</w:t>
      </w:r>
      <w:r>
        <w:rPr>
          <w:rFonts w:cs="Arial" w:hAnsi="Arial" w:eastAsia="Arial" w:ascii="Arial"/>
          <w:color w:val="030303"/>
          <w:spacing w:val="0"/>
          <w:w w:val="78"/>
          <w:position w:val="-40"/>
          <w:sz w:val="11"/>
          <w:szCs w:val="11"/>
        </w:rPr>
        <w:t>i</w:t>
      </w:r>
      <w:r>
        <w:rPr>
          <w:rFonts w:cs="Arial" w:hAnsi="Arial" w:eastAsia="Arial" w:ascii="Arial"/>
          <w:color w:val="202020"/>
          <w:spacing w:val="0"/>
          <w:w w:val="74"/>
          <w:position w:val="-40"/>
          <w:sz w:val="71"/>
          <w:szCs w:val="71"/>
        </w:rPr>
        <w:t>º</w:t>
      </w:r>
      <w:r>
        <w:rPr>
          <w:rFonts w:cs="Arial" w:hAnsi="Arial" w:eastAsia="Arial" w:ascii="Arial"/>
          <w:color w:val="373737"/>
          <w:spacing w:val="-96"/>
          <w:w w:val="153"/>
          <w:position w:val="-40"/>
          <w:sz w:val="71"/>
          <w:szCs w:val="71"/>
        </w:rPr>
        <w:t>ª</w:t>
      </w:r>
      <w:r>
        <w:rPr>
          <w:rFonts w:cs="Malgun Gothic" w:hAnsi="Malgun Gothic" w:eastAsia="Malgun Gothic" w:ascii="Malgun Gothic"/>
          <w:color w:val="7E7E7E"/>
          <w:spacing w:val="0"/>
          <w:w w:val="48"/>
          <w:position w:val="-40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7E7E7E"/>
          <w:spacing w:val="5"/>
          <w:w w:val="100"/>
          <w:position w:val="-40"/>
          <w:sz w:val="11"/>
          <w:szCs w:val="11"/>
        </w:rPr>
        <w:t> </w:t>
      </w:r>
      <w:r>
        <w:rPr>
          <w:rFonts w:cs="Arial" w:hAnsi="Arial" w:eastAsia="Arial" w:ascii="Arial"/>
          <w:color w:val="202020"/>
          <w:spacing w:val="-77"/>
          <w:w w:val="51"/>
          <w:position w:val="-40"/>
          <w:sz w:val="71"/>
          <w:szCs w:val="71"/>
        </w:rPr>
        <w:t>"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92"/>
          <w:position w:val="-4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i/>
          <w:color w:val="202020"/>
          <w:spacing w:val="-32"/>
          <w:w w:val="92"/>
          <w:position w:val="-40"/>
          <w:sz w:val="21"/>
          <w:szCs w:val="21"/>
        </w:rPr>
        <w:t>t</w:t>
      </w:r>
      <w:r>
        <w:rPr>
          <w:rFonts w:cs="Arial" w:hAnsi="Arial" w:eastAsia="Arial" w:ascii="Arial"/>
          <w:color w:val="202020"/>
          <w:spacing w:val="-54"/>
          <w:w w:val="36"/>
          <w:position w:val="-40"/>
          <w:sz w:val="71"/>
          <w:szCs w:val="71"/>
        </w:rPr>
        <w:t>-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92"/>
          <w:position w:val="-40"/>
          <w:sz w:val="21"/>
          <w:szCs w:val="21"/>
        </w:rPr>
        <w:t>P?'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5" w:lineRule="exact" w:line="320"/>
        <w:ind w:right="-126"/>
      </w:pPr>
      <w:r>
        <w:br w:type="column"/>
      </w:r>
      <w:r>
        <w:rPr>
          <w:rFonts w:cs="Arial" w:hAnsi="Arial" w:eastAsia="Arial" w:ascii="Arial"/>
          <w:color w:val="7E7E7E"/>
          <w:w w:val="4"/>
          <w:position w:val="-40"/>
          <w:sz w:val="71"/>
          <w:szCs w:val="71"/>
        </w:rPr>
        <w:t>-</w:t>
      </w:r>
      <w:r>
        <w:rPr>
          <w:rFonts w:cs="Arial" w:hAnsi="Arial" w:eastAsia="Arial" w:ascii="Arial"/>
          <w:color w:val="A8A8A8"/>
          <w:w w:val="6"/>
          <w:position w:val="-40"/>
          <w:sz w:val="71"/>
          <w:szCs w:val="71"/>
        </w:rPr>
        <w:t>·</w:t>
      </w:r>
      <w:r>
        <w:rPr>
          <w:rFonts w:cs="Arial" w:hAnsi="Arial" w:eastAsia="Arial" w:ascii="Arial"/>
          <w:color w:val="7E7E7E"/>
          <w:spacing w:val="24"/>
          <w:w w:val="32"/>
          <w:position w:val="-40"/>
          <w:sz w:val="71"/>
          <w:szCs w:val="71"/>
        </w:rPr>
        <w:t>·</w:t>
      </w:r>
      <w:r>
        <w:rPr>
          <w:rFonts w:cs="Times New Roman" w:hAnsi="Times New Roman" w:eastAsia="Times New Roman" w:ascii="Times New Roman"/>
          <w:i/>
          <w:color w:val="7E7E7E"/>
          <w:spacing w:val="0"/>
          <w:w w:val="18"/>
          <w:position w:val="-4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7E7E7E"/>
          <w:spacing w:val="0"/>
          <w:w w:val="100"/>
          <w:position w:val="-4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i/>
          <w:color w:val="7E7E7E"/>
          <w:spacing w:val="1"/>
          <w:w w:val="100"/>
          <w:position w:val="-40"/>
          <w:sz w:val="21"/>
          <w:szCs w:val="21"/>
        </w:rPr>
        <w:t> </w:t>
      </w:r>
      <w:r>
        <w:rPr>
          <w:rFonts w:cs="Arial" w:hAnsi="Arial" w:eastAsia="Arial" w:ascii="Arial"/>
          <w:color w:val="A8A8A8"/>
          <w:spacing w:val="0"/>
          <w:w w:val="4"/>
          <w:position w:val="-40"/>
          <w:sz w:val="71"/>
          <w:szCs w:val="71"/>
        </w:rPr>
        <w:t>·</w:t>
      </w:r>
      <w:r>
        <w:rPr>
          <w:rFonts w:cs="Arial" w:hAnsi="Arial" w:eastAsia="Arial" w:ascii="Arial"/>
          <w:color w:val="686868"/>
          <w:spacing w:val="0"/>
          <w:w w:val="9"/>
          <w:position w:val="-40"/>
          <w:sz w:val="71"/>
          <w:szCs w:val="71"/>
        </w:rPr>
        <w:t>.</w:t>
      </w:r>
      <w:r>
        <w:rPr>
          <w:rFonts w:cs="Arial" w:hAnsi="Arial" w:eastAsia="Arial" w:ascii="Arial"/>
          <w:color w:val="686868"/>
          <w:spacing w:val="43"/>
          <w:w w:val="100"/>
          <w:position w:val="-40"/>
          <w:sz w:val="71"/>
          <w:szCs w:val="71"/>
        </w:rPr>
        <w:t> </w:t>
      </w:r>
      <w:r>
        <w:rPr>
          <w:rFonts w:cs="Times New Roman" w:hAnsi="Times New Roman" w:eastAsia="Times New Roman" w:ascii="Times New Roman"/>
          <w:i/>
          <w:color w:val="A8A8A8"/>
          <w:spacing w:val="0"/>
          <w:w w:val="18"/>
          <w:position w:val="-4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A8A8A8"/>
          <w:spacing w:val="0"/>
          <w:w w:val="18"/>
          <w:position w:val="-40"/>
          <w:sz w:val="21"/>
          <w:szCs w:val="21"/>
        </w:rPr>
        <w:t>                     </w:t>
      </w:r>
      <w:r>
        <w:rPr>
          <w:rFonts w:cs="Times New Roman" w:hAnsi="Times New Roman" w:eastAsia="Times New Roman" w:ascii="Times New Roman"/>
          <w:i/>
          <w:color w:val="A8A8A8"/>
          <w:spacing w:val="3"/>
          <w:w w:val="18"/>
          <w:position w:val="-4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686868"/>
          <w:spacing w:val="0"/>
          <w:w w:val="18"/>
          <w:position w:val="-4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 w:lineRule="exact" w:line="280"/>
        <w:sectPr>
          <w:pgSz w:w="12000" w:h="16900"/>
          <w:pgMar w:top="640" w:bottom="280" w:left="1620" w:right="1620"/>
          <w:cols w:num="4" w:equalWidth="off">
            <w:col w:w="887" w:space="124"/>
            <w:col w:w="1691" w:space="446"/>
            <w:col w:w="846" w:space="1027"/>
            <w:col w:w="3739"/>
          </w:cols>
        </w:sectPr>
      </w:pPr>
      <w:r>
        <w:br w:type="column"/>
      </w:r>
      <w:r>
        <w:rPr>
          <w:rFonts w:cs="Arial" w:hAnsi="Arial" w:eastAsia="Arial" w:ascii="Arial"/>
          <w:color w:val="202020"/>
          <w:spacing w:val="-110"/>
          <w:w w:val="125"/>
          <w:position w:val="-40"/>
          <w:sz w:val="43"/>
          <w:szCs w:val="43"/>
        </w:rPr>
        <w:t>&amp;</w:t>
      </w:r>
      <w:r>
        <w:rPr>
          <w:rFonts w:cs="Arial" w:hAnsi="Arial" w:eastAsia="Arial" w:ascii="Arial"/>
          <w:color w:val="202020"/>
          <w:spacing w:val="-403"/>
          <w:w w:val="182"/>
          <w:position w:val="-40"/>
          <w:sz w:val="43"/>
          <w:szCs w:val="43"/>
        </w:rPr>
        <w:t>a</w:t>
      </w:r>
      <w:r>
        <w:rPr>
          <w:rFonts w:cs="Times New Roman" w:hAnsi="Times New Roman" w:eastAsia="Times New Roman" w:ascii="Times New Roman"/>
          <w:i/>
          <w:color w:val="7E7E7E"/>
          <w:spacing w:val="0"/>
          <w:w w:val="9"/>
          <w:position w:val="-4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A8A8A8"/>
          <w:spacing w:val="5"/>
          <w:w w:val="64"/>
          <w:position w:val="-40"/>
          <w:sz w:val="21"/>
          <w:szCs w:val="21"/>
        </w:rPr>
        <w:t>·</w:t>
      </w:r>
      <w:r>
        <w:rPr>
          <w:rFonts w:cs="Arial" w:hAnsi="Arial" w:eastAsia="Arial" w:ascii="Arial"/>
          <w:color w:val="686868"/>
          <w:spacing w:val="0"/>
          <w:w w:val="23"/>
          <w:position w:val="-40"/>
          <w:sz w:val="43"/>
          <w:szCs w:val="43"/>
        </w:rPr>
        <w:t>-</w:t>
      </w:r>
      <w:r>
        <w:rPr>
          <w:rFonts w:cs="Malgun Gothic" w:hAnsi="Malgun Gothic" w:eastAsia="Malgun Gothic" w:ascii="Malgun Gothic"/>
          <w:color w:val="373737"/>
          <w:spacing w:val="-759"/>
          <w:w w:val="193"/>
          <w:position w:val="-40"/>
          <w:sz w:val="43"/>
          <w:szCs w:val="43"/>
        </w:rPr>
        <w:t>�</w:t>
      </w:r>
      <w:r>
        <w:rPr>
          <w:rFonts w:cs="Times New Roman" w:hAnsi="Times New Roman" w:eastAsia="Times New Roman" w:ascii="Times New Roman"/>
          <w:i/>
          <w:color w:val="A8A8A8"/>
          <w:spacing w:val="0"/>
          <w:w w:val="18"/>
          <w:position w:val="-4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7E7E7E"/>
          <w:spacing w:val="0"/>
          <w:w w:val="201"/>
          <w:position w:val="-4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7E7E7E"/>
          <w:spacing w:val="0"/>
          <w:w w:val="164"/>
          <w:position w:val="-4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7E7E7E"/>
          <w:spacing w:val="-24"/>
          <w:w w:val="100"/>
          <w:position w:val="-4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4"/>
          <w:position w:val="-40"/>
          <w:sz w:val="28"/>
          <w:szCs w:val="28"/>
        </w:rPr>
        <w:t>•</w:t>
      </w:r>
      <w:r>
        <w:rPr>
          <w:rFonts w:cs="Times New Roman" w:hAnsi="Times New Roman" w:eastAsia="Times New Roman" w:ascii="Times New Roman"/>
          <w:color w:val="7E7E7E"/>
          <w:spacing w:val="0"/>
          <w:w w:val="10"/>
          <w:position w:val="-40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7E7E7E"/>
          <w:spacing w:val="-115"/>
          <w:w w:val="185"/>
          <w:position w:val="-40"/>
          <w:sz w:val="28"/>
          <w:szCs w:val="28"/>
        </w:rPr>
        <w:t>l</w:t>
      </w:r>
      <w:r>
        <w:rPr>
          <w:rFonts w:cs="Arial" w:hAnsi="Arial" w:eastAsia="Arial" w:ascii="Arial"/>
          <w:color w:val="373737"/>
          <w:spacing w:val="0"/>
          <w:w w:val="102"/>
          <w:position w:val="-40"/>
          <w:sz w:val="19"/>
          <w:szCs w:val="19"/>
        </w:rPr>
        <w:t>A</w:t>
      </w:r>
      <w:r>
        <w:rPr>
          <w:rFonts w:cs="Arial" w:hAnsi="Arial" w:eastAsia="Arial" w:ascii="Arial"/>
          <w:color w:val="373737"/>
          <w:spacing w:val="0"/>
          <w:w w:val="77"/>
          <w:position w:val="-40"/>
          <w:sz w:val="19"/>
          <w:szCs w:val="19"/>
        </w:rPr>
        <w:t>'f+</w:t>
      </w:r>
      <w:r>
        <w:rPr>
          <w:rFonts w:cs="Arial" w:hAnsi="Arial" w:eastAsia="Arial" w:ascii="Arial"/>
          <w:color w:val="373737"/>
          <w:spacing w:val="0"/>
          <w:w w:val="91"/>
          <w:position w:val="-40"/>
          <w:sz w:val="19"/>
          <w:szCs w:val="19"/>
        </w:rPr>
        <w:t>O</w:t>
      </w:r>
      <w:r>
        <w:rPr>
          <w:rFonts w:cs="Arial" w:hAnsi="Arial" w:eastAsia="Arial" w:ascii="Arial"/>
          <w:color w:val="BCBCBC"/>
          <w:spacing w:val="0"/>
          <w:w w:val="54"/>
          <w:position w:val="-40"/>
          <w:sz w:val="19"/>
          <w:szCs w:val="19"/>
        </w:rPr>
        <w:t>.</w:t>
      </w:r>
      <w:r>
        <w:rPr>
          <w:rFonts w:cs="Arial" w:hAnsi="Arial" w:eastAsia="Arial" w:ascii="Arial"/>
          <w:color w:val="373737"/>
          <w:spacing w:val="0"/>
          <w:w w:val="111"/>
          <w:position w:val="-40"/>
          <w:sz w:val="19"/>
          <w:szCs w:val="19"/>
        </w:rPr>
        <w:t>s</w:t>
      </w:r>
      <w:r>
        <w:rPr>
          <w:rFonts w:cs="Arial" w:hAnsi="Arial" w:eastAsia="Arial" w:ascii="Arial"/>
          <w:color w:val="A8A8A8"/>
          <w:spacing w:val="0"/>
          <w:w w:val="36"/>
          <w:position w:val="-4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60"/>
        <w:ind w:left="637"/>
      </w:pPr>
      <w:r>
        <w:rPr>
          <w:rFonts w:cs="Times New Roman" w:hAnsi="Times New Roman" w:eastAsia="Times New Roman" w:ascii="Times New Roman"/>
          <w:color w:val="202020"/>
          <w:spacing w:val="0"/>
          <w:w w:val="73"/>
          <w:position w:val="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73"/>
          <w:position w:val="1"/>
          <w:sz w:val="15"/>
          <w:szCs w:val="15"/>
        </w:rPr>
        <w:t>NIV</w:t>
      </w:r>
      <w:r>
        <w:rPr>
          <w:rFonts w:cs="Times New Roman" w:hAnsi="Times New Roman" w:eastAsia="Times New Roman" w:ascii="Times New Roman"/>
          <w:color w:val="202020"/>
          <w:spacing w:val="0"/>
          <w:w w:val="73"/>
          <w:position w:val="1"/>
          <w:sz w:val="15"/>
          <w:szCs w:val="15"/>
        </w:rPr>
        <w:t>ERSI</w:t>
      </w:r>
      <w:r>
        <w:rPr>
          <w:rFonts w:cs="Times New Roman" w:hAnsi="Times New Roman" w:eastAsia="Times New Roman" w:ascii="Times New Roman"/>
          <w:color w:val="202020"/>
          <w:spacing w:val="0"/>
          <w:w w:val="73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73"/>
          <w:position w:val="1"/>
          <w:sz w:val="15"/>
          <w:szCs w:val="15"/>
        </w:rPr>
        <w:t>AO</w:t>
      </w:r>
      <w:r>
        <w:rPr>
          <w:rFonts w:cs="Times New Roman" w:hAnsi="Times New Roman" w:eastAsia="Times New Roman" w:ascii="Times New Roman"/>
          <w:color w:val="202020"/>
          <w:spacing w:val="0"/>
          <w:w w:val="73"/>
          <w:position w:val="1"/>
          <w:sz w:val="15"/>
          <w:szCs w:val="15"/>
        </w:rPr>
        <w:t>                            </w:t>
      </w:r>
      <w:r>
        <w:rPr>
          <w:rFonts w:cs="Times New Roman" w:hAnsi="Times New Roman" w:eastAsia="Times New Roman" w:ascii="Times New Roman"/>
          <w:color w:val="202020"/>
          <w:spacing w:val="3"/>
          <w:w w:val="73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345"/>
          <w:position w:val="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02020"/>
          <w:spacing w:val="0"/>
          <w:w w:val="345"/>
          <w:position w:val="1"/>
          <w:sz w:val="15"/>
          <w:szCs w:val="15"/>
        </w:rPr>
        <w:t>     </w:t>
      </w:r>
      <w:r>
        <w:rPr>
          <w:rFonts w:cs="Times New Roman" w:hAnsi="Times New Roman" w:eastAsia="Times New Roman" w:ascii="Times New Roman"/>
          <w:color w:val="202020"/>
          <w:spacing w:val="6"/>
          <w:w w:val="345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25"/>
          <w:position w:val="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E7E7E"/>
          <w:spacing w:val="0"/>
          <w:w w:val="25"/>
          <w:position w:val="1"/>
          <w:sz w:val="15"/>
          <w:szCs w:val="15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7E7E7E"/>
          <w:spacing w:val="2"/>
          <w:w w:val="25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12"/>
          <w:position w:val="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BCBCBC"/>
          <w:spacing w:val="0"/>
          <w:w w:val="12"/>
          <w:position w:val="1"/>
          <w:sz w:val="15"/>
          <w:szCs w:val="15"/>
        </w:rPr>
        <w:t>                           </w:t>
      </w:r>
      <w:r>
        <w:rPr>
          <w:rFonts w:cs="Times New Roman" w:hAnsi="Times New Roman" w:eastAsia="Times New Roman" w:ascii="Times New Roman"/>
          <w:color w:val="BCBCBC"/>
          <w:spacing w:val="3"/>
          <w:w w:val="12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74"/>
          <w:position w:val="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02020"/>
          <w:spacing w:val="0"/>
          <w:w w:val="93"/>
          <w:position w:val="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76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73737"/>
          <w:spacing w:val="0"/>
          <w:w w:val="84"/>
          <w:position w:val="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83"/>
          <w:position w:val="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73737"/>
          <w:spacing w:val="0"/>
          <w:w w:val="49"/>
          <w:position w:val="1"/>
          <w:sz w:val="15"/>
          <w:szCs w:val="15"/>
        </w:rPr>
        <w:t>'I</w:t>
      </w:r>
      <w:r>
        <w:rPr>
          <w:rFonts w:cs="Times New Roman" w:hAnsi="Times New Roman" w:eastAsia="Times New Roman" w:ascii="Times New Roman"/>
          <w:color w:val="373737"/>
          <w:spacing w:val="0"/>
          <w:w w:val="104"/>
          <w:position w:val="1"/>
          <w:sz w:val="15"/>
          <w:szCs w:val="15"/>
        </w:rPr>
        <w:t>\</w:t>
      </w:r>
      <w:r>
        <w:rPr>
          <w:rFonts w:cs="Times New Roman" w:hAnsi="Times New Roman" w:eastAsia="Times New Roman" w:ascii="Times New Roman"/>
          <w:color w:val="202020"/>
          <w:spacing w:val="0"/>
          <w:w w:val="49"/>
          <w:position w:val="1"/>
          <w:sz w:val="15"/>
          <w:szCs w:val="15"/>
        </w:rPr>
        <w:t>A.</w:t>
      </w:r>
      <w:r>
        <w:rPr>
          <w:rFonts w:cs="Times New Roman" w:hAnsi="Times New Roman" w:eastAsia="Times New Roman" w:ascii="Times New Roman"/>
          <w:color w:val="202020"/>
          <w:spacing w:val="0"/>
          <w:w w:val="128"/>
          <w:position w:val="1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202020"/>
          <w:spacing w:val="15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69"/>
          <w:position w:val="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73737"/>
          <w:spacing w:val="0"/>
          <w:w w:val="69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73737"/>
          <w:spacing w:val="0"/>
          <w:w w:val="69"/>
          <w:position w:val="1"/>
          <w:sz w:val="17"/>
          <w:szCs w:val="17"/>
        </w:rPr>
        <w:t>                   </w:t>
      </w:r>
      <w:r>
        <w:rPr>
          <w:rFonts w:cs="Times New Roman" w:hAnsi="Times New Roman" w:eastAsia="Times New Roman" w:ascii="Times New Roman"/>
          <w:color w:val="373737"/>
          <w:spacing w:val="25"/>
          <w:w w:val="69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9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86868"/>
          <w:spacing w:val="0"/>
          <w:w w:val="19"/>
          <w:position w:val="1"/>
          <w:sz w:val="17"/>
          <w:szCs w:val="17"/>
        </w:rPr>
        <w:t>                              </w:t>
      </w:r>
      <w:r>
        <w:rPr>
          <w:rFonts w:cs="Times New Roman" w:hAnsi="Times New Roman" w:eastAsia="Times New Roman" w:ascii="Times New Roman"/>
          <w:color w:val="686868"/>
          <w:spacing w:val="6"/>
          <w:w w:val="19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8A8A8"/>
          <w:spacing w:val="0"/>
          <w:w w:val="19"/>
          <w:position w:val="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A8A8A8"/>
          <w:spacing w:val="0"/>
          <w:w w:val="19"/>
          <w:position w:val="1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A8A8A8"/>
          <w:spacing w:val="1"/>
          <w:w w:val="19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19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E7E7E"/>
          <w:spacing w:val="0"/>
          <w:w w:val="19"/>
          <w:position w:val="1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7E7E7E"/>
          <w:spacing w:val="3"/>
          <w:w w:val="19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50"/>
          <w:position w:val="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7E7E7E"/>
          <w:spacing w:val="0"/>
          <w:w w:val="50"/>
          <w:position w:val="1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7E7E7E"/>
          <w:spacing w:val="1"/>
          <w:w w:val="5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8A8A8"/>
          <w:spacing w:val="0"/>
          <w:w w:val="13"/>
          <w:position w:val="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A8A8A8"/>
          <w:spacing w:val="0"/>
          <w:w w:val="13"/>
          <w:position w:val="1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A8A8A8"/>
          <w:spacing w:val="2"/>
          <w:w w:val="13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8A8A8"/>
          <w:spacing w:val="0"/>
          <w:w w:val="13"/>
          <w:position w:val="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A8A8A8"/>
          <w:spacing w:val="0"/>
          <w:w w:val="13"/>
          <w:position w:val="1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A8A8A8"/>
          <w:spacing w:val="4"/>
          <w:w w:val="13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13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BCBCBC"/>
          <w:spacing w:val="0"/>
          <w:w w:val="13"/>
          <w:position w:val="1"/>
          <w:sz w:val="17"/>
          <w:szCs w:val="17"/>
        </w:rPr>
        <w:t>                              </w:t>
      </w:r>
      <w:r>
        <w:rPr>
          <w:rFonts w:cs="Times New Roman" w:hAnsi="Times New Roman" w:eastAsia="Times New Roman" w:ascii="Times New Roman"/>
          <w:color w:val="BCBCBC"/>
          <w:spacing w:val="1"/>
          <w:w w:val="13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45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BCBCBC"/>
          <w:spacing w:val="0"/>
          <w:w w:val="45"/>
          <w:position w:val="1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BCBCBC"/>
          <w:spacing w:val="0"/>
          <w:w w:val="45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25"/>
          <w:position w:val="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A8A8A8"/>
          <w:spacing w:val="0"/>
          <w:w w:val="33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637"/>
      </w:pPr>
      <w:r>
        <w:pict>
          <v:shape type="#_x0000_t202" style="position:absolute;margin-left:228.091pt;margin-top:-24.7371pt;width:32.413pt;height:36.8pt;mso-position-horizontal-relative:page;mso-position-vertical-relative:paragraph;z-index:-89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3"/>
                      <w:szCs w:val="73"/>
                    </w:rPr>
                    <w:jc w:val="left"/>
                    <w:spacing w:lineRule="exact" w:line="720"/>
                    <w:ind w:right="-13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373737"/>
                      <w:w w:val="67"/>
                      <w:sz w:val="73"/>
                      <w:szCs w:val="73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73737"/>
                      <w:w w:val="53"/>
                      <w:sz w:val="73"/>
                      <w:szCs w:val="73"/>
                    </w:rPr>
                    <w:t>IL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02020"/>
          <w:spacing w:val="0"/>
          <w:w w:val="100"/>
          <w:sz w:val="12"/>
          <w:szCs w:val="12"/>
        </w:rPr>
        <w:t>NAOONAl.</w:t>
      </w:r>
      <w:r>
        <w:rPr>
          <w:rFonts w:cs="Arial" w:hAnsi="Arial" w:eastAsia="Arial" w:ascii="Arial"/>
          <w:color w:val="202020"/>
          <w:spacing w:val="0"/>
          <w:w w:val="100"/>
          <w:sz w:val="12"/>
          <w:szCs w:val="12"/>
        </w:rPr>
        <w:t>OE</w:t>
      </w:r>
      <w:r>
        <w:rPr>
          <w:rFonts w:cs="Arial" w:hAnsi="Arial" w:eastAsia="Arial" w:ascii="Arial"/>
          <w:color w:val="202020"/>
          <w:spacing w:val="0"/>
          <w:w w:val="100"/>
          <w:sz w:val="12"/>
          <w:szCs w:val="12"/>
        </w:rPr>
        <w:t>CUYO</w:t>
      </w:r>
      <w:r>
        <w:rPr>
          <w:rFonts w:cs="Arial" w:hAnsi="Arial" w:eastAsia="Arial" w:ascii="Arial"/>
          <w:color w:val="202020"/>
          <w:spacing w:val="0"/>
          <w:w w:val="100"/>
          <w:sz w:val="12"/>
          <w:szCs w:val="12"/>
        </w:rPr>
        <w:t>                                                          </w:t>
      </w:r>
      <w:r>
        <w:rPr>
          <w:rFonts w:cs="Arial" w:hAnsi="Arial" w:eastAsia="Arial" w:ascii="Arial"/>
          <w:color w:val="202020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02020"/>
          <w:spacing w:val="0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02020"/>
          <w:spacing w:val="0"/>
          <w:w w:val="144"/>
          <w:sz w:val="12"/>
          <w:szCs w:val="12"/>
        </w:rPr>
        <w:t>l</w:t>
      </w:r>
      <w:r>
        <w:rPr>
          <w:rFonts w:cs="Malgun Gothic" w:hAnsi="Malgun Gothic" w:eastAsia="Malgun Gothic" w:ascii="Malgun Gothic"/>
          <w:color w:val="202020"/>
          <w:spacing w:val="0"/>
          <w:w w:val="56"/>
          <w:sz w:val="12"/>
          <w:szCs w:val="12"/>
        </w:rPr>
        <w:t>�</w:t>
      </w:r>
      <w:r>
        <w:rPr>
          <w:rFonts w:cs="Arial" w:hAnsi="Arial" w:eastAsia="Arial" w:ascii="Arial"/>
          <w:color w:val="202020"/>
          <w:spacing w:val="0"/>
          <w:w w:val="165"/>
          <w:sz w:val="12"/>
          <w:szCs w:val="12"/>
        </w:rPr>
        <w:t>ó</w:t>
      </w:r>
      <w:r>
        <w:rPr>
          <w:rFonts w:cs="Arial" w:hAnsi="Arial" w:eastAsia="Arial" w:ascii="Arial"/>
          <w:color w:val="373737"/>
          <w:spacing w:val="0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202020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202020"/>
          <w:spacing w:val="0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202020"/>
          <w:spacing w:val="0"/>
          <w:w w:val="144"/>
          <w:sz w:val="12"/>
          <w:szCs w:val="12"/>
        </w:rPr>
        <w:t>f</w:t>
      </w:r>
      <w:r>
        <w:rPr>
          <w:rFonts w:cs="Arial" w:hAnsi="Arial" w:eastAsia="Arial" w:ascii="Arial"/>
          <w:color w:val="202020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02020"/>
          <w:spacing w:val="0"/>
          <w:w w:val="162"/>
          <w:sz w:val="12"/>
          <w:szCs w:val="12"/>
        </w:rPr>
        <w:t>Y</w:t>
      </w:r>
      <w:r>
        <w:rPr>
          <w:rFonts w:cs="Arial" w:hAnsi="Arial" w:eastAsia="Arial" w:ascii="Arial"/>
          <w:color w:val="202020"/>
          <w:spacing w:val="0"/>
          <w:w w:val="151"/>
          <w:sz w:val="12"/>
          <w:szCs w:val="12"/>
        </w:rPr>
        <w:t>L</w:t>
      </w:r>
      <w:r>
        <w:rPr>
          <w:rFonts w:cs="Arial" w:hAnsi="Arial" w:eastAsia="Arial" w:ascii="Arial"/>
          <w:color w:val="202020"/>
          <w:spacing w:val="0"/>
          <w:w w:val="67"/>
          <w:sz w:val="12"/>
          <w:szCs w:val="12"/>
        </w:rPr>
        <w:t>E,</w:t>
      </w:r>
      <w:r>
        <w:rPr>
          <w:rFonts w:cs="Arial" w:hAnsi="Arial" w:eastAsia="Arial" w:ascii="Arial"/>
          <w:color w:val="202020"/>
          <w:spacing w:val="0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2"/>
          <w:szCs w:val="12"/>
        </w:rPr>
        <w:t>RA</w:t>
      </w:r>
      <w:r>
        <w:rPr>
          <w:rFonts w:cs="Arial" w:hAnsi="Arial" w:eastAsia="Arial" w:ascii="Arial"/>
          <w:color w:val="202020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2"/>
          <w:szCs w:val="12"/>
        </w:rPr>
        <w:t>           </w:t>
      </w:r>
      <w:r>
        <w:rPr>
          <w:rFonts w:cs="Arial" w:hAnsi="Arial" w:eastAsia="Arial" w:ascii="Arial"/>
          <w:color w:val="202020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8A8A8"/>
          <w:spacing w:val="0"/>
          <w:w w:val="43"/>
          <w:sz w:val="12"/>
          <w:szCs w:val="12"/>
        </w:rPr>
        <w:t>,</w:t>
      </w:r>
      <w:r>
        <w:rPr>
          <w:rFonts w:cs="Arial" w:hAnsi="Arial" w:eastAsia="Arial" w:ascii="Arial"/>
          <w:color w:val="A8A8A8"/>
          <w:spacing w:val="0"/>
          <w:w w:val="534"/>
          <w:sz w:val="12"/>
          <w:szCs w:val="12"/>
        </w:rPr>
        <w:t>,</w:t>
      </w:r>
      <w:r>
        <w:rPr>
          <w:rFonts w:cs="Arial" w:hAnsi="Arial" w:eastAsia="Arial" w:ascii="Arial"/>
          <w:color w:val="A8A8A8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A8A8A8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8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686868"/>
          <w:spacing w:val="0"/>
          <w:w w:val="217"/>
          <w:sz w:val="11"/>
          <w:szCs w:val="11"/>
        </w:rPr>
        <w:t>U</w:t>
      </w:r>
      <w:r>
        <w:rPr>
          <w:rFonts w:cs="Malgun Gothic" w:hAnsi="Malgun Gothic" w:eastAsia="Malgun Gothic" w:ascii="Malgun Gothic"/>
          <w:color w:val="686868"/>
          <w:spacing w:val="0"/>
          <w:w w:val="69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BCBCBC"/>
          <w:spacing w:val="0"/>
          <w:w w:val="222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BCBCBC"/>
          <w:spacing w:val="0"/>
          <w:w w:val="65"/>
          <w:sz w:val="11"/>
          <w:szCs w:val="11"/>
        </w:rPr>
        <w:t>·</w:t>
      </w:r>
      <w:r>
        <w:rPr>
          <w:rFonts w:cs="Malgun Gothic" w:hAnsi="Malgun Gothic" w:eastAsia="Malgun Gothic" w:ascii="Malgun Gothic"/>
          <w:color w:val="505050"/>
          <w:spacing w:val="0"/>
          <w:w w:val="104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686868"/>
          <w:spacing w:val="0"/>
          <w:w w:val="135"/>
          <w:sz w:val="11"/>
          <w:szCs w:val="11"/>
        </w:rPr>
        <w:t>!j</w:t>
      </w:r>
      <w:r>
        <w:rPr>
          <w:rFonts w:cs="Times New Roman" w:hAnsi="Times New Roman" w:eastAsia="Times New Roman" w:ascii="Times New Roman"/>
          <w:color w:val="686868"/>
          <w:spacing w:val="0"/>
          <w:w w:val="15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686868"/>
          <w:spacing w:val="0"/>
          <w:w w:val="148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1"/>
          <w:szCs w:val="11"/>
        </w:rPr>
        <w:t>                      </w:t>
      </w:r>
      <w:r>
        <w:rPr>
          <w:rFonts w:cs="Arial" w:hAnsi="Arial" w:eastAsia="Arial" w:ascii="Arial"/>
          <w:color w:val="030303"/>
          <w:spacing w:val="0"/>
          <w:w w:val="126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202020"/>
          <w:spacing w:val="0"/>
          <w:w w:val="9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02020"/>
          <w:spacing w:val="0"/>
          <w:w w:val="7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02020"/>
          <w:spacing w:val="0"/>
          <w:w w:val="64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030303"/>
          <w:spacing w:val="0"/>
          <w:w w:val="93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02020"/>
          <w:spacing w:val="0"/>
          <w:w w:val="71"/>
          <w:position w:val="1"/>
          <w:sz w:val="12"/>
          <w:szCs w:val="12"/>
        </w:rPr>
        <w:t>•</w:t>
      </w:r>
      <w:r>
        <w:rPr>
          <w:rFonts w:cs="Arial" w:hAnsi="Arial" w:eastAsia="Arial" w:ascii="Arial"/>
          <w:color w:val="202020"/>
          <w:spacing w:val="4"/>
          <w:w w:val="7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7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02020"/>
          <w:spacing w:val="0"/>
          <w:w w:val="71"/>
          <w:position w:val="1"/>
          <w:sz w:val="12"/>
          <w:szCs w:val="12"/>
        </w:rPr>
        <w:t>Ñ</w:t>
      </w:r>
      <w:r>
        <w:rPr>
          <w:rFonts w:cs="Arial" w:hAnsi="Arial" w:eastAsia="Arial" w:ascii="Arial"/>
          <w:color w:val="030303"/>
          <w:spacing w:val="0"/>
          <w:w w:val="7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30303"/>
          <w:spacing w:val="0"/>
          <w:w w:val="7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17"/>
          <w:w w:val="7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7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30303"/>
          <w:spacing w:val="0"/>
          <w:w w:val="7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30303"/>
          <w:spacing w:val="12"/>
          <w:w w:val="7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2"/>
          <w:szCs w:val="12"/>
        </w:rPr>
        <w:t>lA</w:t>
      </w:r>
      <w:r>
        <w:rPr>
          <w:rFonts w:cs="Arial" w:hAnsi="Arial" w:eastAsia="Arial" w:ascii="Arial"/>
          <w:color w:val="202020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02020"/>
          <w:spacing w:val="0"/>
          <w:w w:val="5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02020"/>
          <w:spacing w:val="0"/>
          <w:w w:val="84"/>
          <w:position w:val="1"/>
          <w:sz w:val="12"/>
          <w:szCs w:val="12"/>
        </w:rPr>
        <w:t>X</w:t>
      </w:r>
      <w:r>
        <w:rPr>
          <w:rFonts w:cs="Arial" w:hAnsi="Arial" w:eastAsia="Arial" w:ascii="Arial"/>
          <w:color w:val="202020"/>
          <w:spacing w:val="0"/>
          <w:w w:val="7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02020"/>
          <w:spacing w:val="0"/>
          <w:w w:val="7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02020"/>
          <w:spacing w:val="0"/>
          <w:w w:val="6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30303"/>
          <w:spacing w:val="0"/>
          <w:w w:val="7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02020"/>
          <w:spacing w:val="0"/>
          <w:w w:val="7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02020"/>
          <w:spacing w:val="0"/>
          <w:w w:val="5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30303"/>
          <w:spacing w:val="0"/>
          <w:w w:val="87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202020"/>
          <w:spacing w:val="0"/>
          <w:w w:val="7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02020"/>
          <w:spacing w:val="0"/>
          <w:w w:val="189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7"/>
        <w:ind w:left="488" w:right="102" w:hanging="37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38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8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8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33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2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42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6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474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3927" w:right="3956"/>
      </w:pPr>
      <w:r>
        <w:rPr>
          <w:rFonts w:cs="Arial" w:hAnsi="Arial" w:eastAsia="Arial" w:ascii="Arial"/>
          <w:color w:val="030303"/>
          <w:w w:val="105"/>
          <w:sz w:val="17"/>
          <w:szCs w:val="17"/>
        </w:rPr>
        <w:t>U</w:t>
      </w:r>
      <w:r>
        <w:rPr>
          <w:rFonts w:cs="Arial" w:hAnsi="Arial" w:eastAsia="Arial" w:ascii="Arial"/>
          <w:color w:val="030303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w w:val="109"/>
          <w:sz w:val="17"/>
          <w:szCs w:val="17"/>
        </w:rPr>
        <w:t>D</w:t>
      </w:r>
      <w:r>
        <w:rPr>
          <w:rFonts w:cs="Arial" w:hAnsi="Arial" w:eastAsia="Arial" w:ascii="Arial"/>
          <w:color w:val="030303"/>
          <w:w w:val="118"/>
          <w:sz w:val="17"/>
          <w:szCs w:val="17"/>
        </w:rPr>
        <w:t>A</w:t>
      </w:r>
      <w:r>
        <w:rPr>
          <w:rFonts w:cs="Arial" w:hAnsi="Arial" w:eastAsia="Arial" w:ascii="Arial"/>
          <w:color w:val="030303"/>
          <w:w w:val="105"/>
          <w:sz w:val="17"/>
          <w:szCs w:val="17"/>
        </w:rPr>
        <w:t>D</w:t>
      </w:r>
      <w:r>
        <w:rPr>
          <w:rFonts w:cs="Arial" w:hAnsi="Arial" w:eastAsia="Arial" w:ascii="Arial"/>
          <w:color w:val="030303"/>
          <w:w w:val="214"/>
          <w:sz w:val="17"/>
          <w:szCs w:val="17"/>
        </w:rPr>
        <w:t>I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301" w:right="325"/>
      </w:pPr>
      <w:r>
        <w:rPr>
          <w:rFonts w:cs="Arial" w:hAnsi="Arial" w:eastAsia="Arial" w:ascii="Arial"/>
          <w:color w:val="030303"/>
          <w:w w:val="135"/>
          <w:sz w:val="17"/>
          <w:szCs w:val="17"/>
        </w:rPr>
        <w:t>A</w:t>
      </w:r>
      <w:r>
        <w:rPr>
          <w:rFonts w:cs="Arial" w:hAnsi="Arial" w:eastAsia="Arial" w:ascii="Arial"/>
          <w:color w:val="030303"/>
          <w:w w:val="97"/>
          <w:sz w:val="17"/>
          <w:szCs w:val="17"/>
        </w:rPr>
        <w:t>P</w:t>
      </w:r>
      <w:r>
        <w:rPr>
          <w:rFonts w:cs="Arial" w:hAnsi="Arial" w:eastAsia="Arial" w:ascii="Arial"/>
          <w:color w:val="030303"/>
          <w:w w:val="105"/>
          <w:sz w:val="17"/>
          <w:szCs w:val="17"/>
        </w:rPr>
        <w:t>RO</w:t>
      </w:r>
      <w:r>
        <w:rPr>
          <w:rFonts w:cs="Arial" w:hAnsi="Arial" w:eastAsia="Arial" w:ascii="Arial"/>
          <w:color w:val="030303"/>
          <w:w w:val="101"/>
          <w:sz w:val="17"/>
          <w:szCs w:val="17"/>
        </w:rPr>
        <w:t>X</w:t>
      </w:r>
      <w:r>
        <w:rPr>
          <w:rFonts w:cs="Arial" w:hAnsi="Arial" w:eastAsia="Arial" w:ascii="Arial"/>
          <w:color w:val="030303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w w:val="105"/>
          <w:sz w:val="17"/>
          <w:szCs w:val="17"/>
        </w:rPr>
        <w:t>M</w:t>
      </w:r>
      <w:r>
        <w:rPr>
          <w:rFonts w:cs="Arial" w:hAnsi="Arial" w:eastAsia="Arial" w:ascii="Arial"/>
          <w:color w:val="030303"/>
          <w:w w:val="118"/>
          <w:sz w:val="17"/>
          <w:szCs w:val="17"/>
        </w:rPr>
        <w:t>A</w:t>
      </w:r>
      <w:r>
        <w:rPr>
          <w:rFonts w:cs="Arial" w:hAnsi="Arial" w:eastAsia="Arial" w:ascii="Arial"/>
          <w:color w:val="030303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030303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w w:val="105"/>
          <w:sz w:val="17"/>
          <w:szCs w:val="17"/>
        </w:rPr>
        <w:t>Ó</w:t>
      </w:r>
      <w:r>
        <w:rPr>
          <w:rFonts w:cs="Arial" w:hAnsi="Arial" w:eastAsia="Arial" w:ascii="Arial"/>
          <w:color w:val="030303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DÉ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-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EN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460" w:val="left"/>
        </w:tabs>
        <w:jc w:val="both"/>
        <w:spacing w:lineRule="auto" w:line="374"/>
        <w:ind w:left="474" w:right="96" w:hanging="35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373737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373737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73737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ng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1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9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36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47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78"/>
      </w:pPr>
      <w:r>
        <w:rPr>
          <w:rFonts w:cs="Arial" w:hAnsi="Arial" w:eastAsia="Arial" w:ascii="Arial"/>
          <w:color w:val="030303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20202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480" w:val="left"/>
        </w:tabs>
        <w:jc w:val="both"/>
        <w:spacing w:lineRule="auto" w:line="393"/>
        <w:ind w:left="478" w:right="98" w:hanging="36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202020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02020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373737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373737"/>
          <w:spacing w:val="44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4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9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73737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7373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73737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202020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02020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202020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478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02020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202020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02020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fi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202020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665"/>
      </w:pPr>
      <w:r>
        <w:rPr>
          <w:rFonts w:cs="Arial" w:hAnsi="Arial" w:eastAsia="Arial" w:ascii="Arial"/>
          <w:color w:val="959595"/>
          <w:spacing w:val="0"/>
          <w:w w:val="37"/>
          <w:sz w:val="14"/>
          <w:szCs w:val="14"/>
        </w:rPr>
        <w:t>,</w:t>
      </w:r>
      <w:r>
        <w:rPr>
          <w:rFonts w:cs="Arial" w:hAnsi="Arial" w:eastAsia="Arial" w:ascii="Arial"/>
          <w:color w:val="7E7E7E"/>
          <w:spacing w:val="0"/>
          <w:w w:val="3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437" w:right="624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373737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480" w:val="left"/>
        </w:tabs>
        <w:jc w:val="both"/>
        <w:spacing w:lineRule="auto" w:line="386"/>
        <w:ind w:left="474" w:right="101" w:hanging="35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xt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73737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373737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373737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02020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  </w:t>
      </w:r>
      <w:r>
        <w:rPr>
          <w:rFonts w:cs="Arial" w:hAnsi="Arial" w:eastAsia="Arial" w:ascii="Arial"/>
          <w:color w:val="202020"/>
          <w:spacing w:val="4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373737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373737"/>
          <w:spacing w:val="0"/>
          <w:w w:val="78"/>
          <w:sz w:val="20"/>
          <w:szCs w:val="20"/>
        </w:rPr>
        <w:t>  </w:t>
      </w:r>
      <w:r>
        <w:rPr>
          <w:rFonts w:cs="Arial" w:hAnsi="Arial" w:eastAsia="Arial" w:ascii="Arial"/>
          <w:color w:val="373737"/>
          <w:spacing w:val="4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02020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  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202020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123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480" w:val="left"/>
        </w:tabs>
        <w:jc w:val="both"/>
        <w:spacing w:lineRule="auto" w:line="396"/>
        <w:ind w:left="483" w:right="108" w:hanging="36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fi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fi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da</w:t>
      </w:r>
      <w:r>
        <w:rPr>
          <w:rFonts w:cs="Arial" w:hAnsi="Arial" w:eastAsia="Arial" w:ascii="Arial"/>
          <w:color w:val="202020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8"/>
        <w:ind w:left="93" w:right="107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erid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xt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88"/>
      </w:pPr>
      <w:r>
        <w:rPr>
          <w:rFonts w:cs="Arial" w:hAnsi="Arial" w:eastAsia="Arial" w:ascii="Arial"/>
          <w:color w:val="030303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fi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og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3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den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5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3932" w:right="3922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878" w:right="84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ROS</w:t>
      </w:r>
      <w:r>
        <w:rPr>
          <w:rFonts w:cs="Arial" w:hAnsi="Arial" w:eastAsia="Arial" w:ascii="Arial"/>
          <w:color w:val="030303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ÉM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SC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32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500" w:val="left"/>
        </w:tabs>
        <w:jc w:val="both"/>
        <w:spacing w:lineRule="auto" w:line="319"/>
        <w:ind w:left="498" w:right="74" w:hanging="360"/>
        <w:sectPr>
          <w:type w:val="continuous"/>
          <w:pgSz w:w="12000" w:h="16900"/>
          <w:pgMar w:top="820" w:bottom="280" w:left="1620" w:right="1620"/>
        </w:sectPr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9"/>
          <w:szCs w:val="29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030303"/>
          <w:spacing w:val="11"/>
          <w:w w:val="72"/>
          <w:sz w:val="29"/>
          <w:szCs w:val="29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02020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47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02020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373737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color w:val="37373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73737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5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30303"/>
          <w:spacing w:val="2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ón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373737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373737"/>
          <w:spacing w:val="0"/>
          <w:w w:val="86"/>
          <w:sz w:val="20"/>
          <w:szCs w:val="20"/>
        </w:rPr>
        <w:t>  </w:t>
      </w:r>
      <w:r>
        <w:rPr>
          <w:rFonts w:cs="Arial" w:hAnsi="Arial" w:eastAsia="Arial" w:ascii="Arial"/>
          <w:color w:val="373737"/>
          <w:spacing w:val="37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ent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4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du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8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2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8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9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373737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440"/>
        <w:ind w:left="731"/>
      </w:pPr>
      <w:r>
        <w:pict>
          <v:shape type="#_x0000_t75" style="position:absolute;margin-left:336.023pt;margin-top:3.28196pt;width:71.0448pt;height:28.8014pt;mso-position-horizontal-relative:page;mso-position-vertical-relative:paragraph;z-index:-897">
            <v:imagedata o:title="" r:id="rId11"/>
          </v:shape>
        </w:pict>
      </w:r>
      <w:r>
        <w:pict>
          <v:shape type="#_x0000_t75" style="position:absolute;margin-left:87.3659pt;margin-top:5.20205pt;width:24.0016pt;height:32.6416pt;mso-position-horizontal-relative:page;mso-position-vertical-relative:paragraph;z-index:-896">
            <v:imagedata o:title="" r:id="rId12"/>
          </v:shape>
        </w:pict>
      </w:r>
      <w:r>
        <w:pict>
          <v:shape type="#_x0000_t202" style="position:absolute;margin-left:173.532pt;margin-top:10.9468pt;width:171.852pt;height:20.6pt;mso-position-horizontal-relative:page;mso-position-vertical-relative:paragraph;z-index:-8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400"/>
                    <w:ind w:right="-82"/>
                  </w:pPr>
                  <w:r>
                    <w:rPr>
                      <w:rFonts w:cs="Times New Roman" w:hAnsi="Times New Roman" w:eastAsia="Times New Roman" w:ascii="Times New Roman"/>
                      <w:color w:val="393939"/>
                      <w:spacing w:val="0"/>
                      <w:w w:val="158"/>
                      <w:sz w:val="41"/>
                      <w:szCs w:val="4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58"/>
                      <w:sz w:val="41"/>
                      <w:szCs w:val="41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0"/>
                      <w:w w:val="158"/>
                      <w:sz w:val="41"/>
                      <w:szCs w:val="41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spacing w:val="12"/>
                      <w:w w:val="158"/>
                      <w:sz w:val="41"/>
                      <w:szCs w:val="4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0"/>
                      <w:w w:val="26"/>
                      <w:sz w:val="41"/>
                      <w:szCs w:val="41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0"/>
                      <w:w w:val="26"/>
                      <w:sz w:val="41"/>
                      <w:szCs w:val="41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7"/>
                      <w:w w:val="26"/>
                      <w:sz w:val="41"/>
                      <w:szCs w:val="4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0"/>
                      <w:w w:val="4"/>
                      <w:sz w:val="41"/>
                      <w:szCs w:val="4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0"/>
                      <w:w w:val="4"/>
                      <w:sz w:val="41"/>
                      <w:szCs w:val="41"/>
                    </w:rPr>
                    <w:t>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4"/>
                      <w:w w:val="4"/>
                      <w:sz w:val="41"/>
                      <w:szCs w:val="4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16161"/>
                      <w:spacing w:val="0"/>
                      <w:w w:val="9"/>
                      <w:sz w:val="41"/>
                      <w:szCs w:val="4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0"/>
                      <w:w w:val="7"/>
                      <w:sz w:val="41"/>
                      <w:szCs w:val="41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909090"/>
                      <w:spacing w:val="0"/>
                      <w:w w:val="17"/>
                      <w:sz w:val="41"/>
                      <w:szCs w:val="41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909090"/>
                      <w:spacing w:val="51"/>
                      <w:w w:val="100"/>
                      <w:sz w:val="41"/>
                      <w:szCs w:val="4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0"/>
                      <w:w w:val="18"/>
                      <w:sz w:val="41"/>
                      <w:szCs w:val="4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0"/>
                      <w:w w:val="18"/>
                      <w:sz w:val="41"/>
                      <w:szCs w:val="41"/>
                    </w:rPr>
                    <w:t>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spacing w:val="9"/>
                      <w:w w:val="18"/>
                      <w:sz w:val="41"/>
                      <w:szCs w:val="4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93939"/>
                      <w:spacing w:val="0"/>
                      <w:w w:val="82"/>
                      <w:sz w:val="28"/>
                      <w:szCs w:val="28"/>
                    </w:rPr>
                    <w:t>&lt;</w:t>
                  </w:r>
                  <w:r>
                    <w:rPr>
                      <w:rFonts w:cs="Arial" w:hAnsi="Arial" w:eastAsia="Arial" w:ascii="Arial"/>
                      <w:color w:val="909090"/>
                      <w:spacing w:val="0"/>
                      <w:w w:val="30"/>
                      <w:sz w:val="28"/>
                      <w:szCs w:val="28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09090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16161"/>
                      <w:spacing w:val="0"/>
                      <w:w w:val="25"/>
                      <w:sz w:val="28"/>
                      <w:szCs w:val="2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1D1D1D"/>
          <w:spacing w:val="0"/>
          <w:w w:val="74"/>
          <w:position w:val="-5"/>
          <w:sz w:val="35"/>
          <w:szCs w:val="35"/>
        </w:rPr>
        <w:t>U</w:t>
      </w:r>
      <w:r>
        <w:rPr>
          <w:rFonts w:cs="Arial" w:hAnsi="Arial" w:eastAsia="Arial" w:ascii="Arial"/>
          <w:b/>
          <w:color w:val="1D1D1D"/>
          <w:spacing w:val="0"/>
          <w:w w:val="74"/>
          <w:position w:val="-5"/>
          <w:sz w:val="35"/>
          <w:szCs w:val="35"/>
        </w:rPr>
        <w:t>N</w:t>
      </w:r>
      <w:r>
        <w:rPr>
          <w:rFonts w:cs="Arial" w:hAnsi="Arial" w:eastAsia="Arial" w:ascii="Arial"/>
          <w:b/>
          <w:color w:val="1D1D1D"/>
          <w:spacing w:val="0"/>
          <w:w w:val="74"/>
          <w:position w:val="-5"/>
          <w:sz w:val="35"/>
          <w:szCs w:val="35"/>
        </w:rPr>
        <w:t>C</w:t>
      </w:r>
      <w:r>
        <w:rPr>
          <w:rFonts w:cs="Arial" w:hAnsi="Arial" w:eastAsia="Arial" w:ascii="Arial"/>
          <w:b/>
          <w:color w:val="1D1D1D"/>
          <w:spacing w:val="0"/>
          <w:w w:val="74"/>
          <w:position w:val="-5"/>
          <w:sz w:val="35"/>
          <w:szCs w:val="35"/>
        </w:rPr>
        <w:t>U</w:t>
      </w:r>
      <w:r>
        <w:rPr>
          <w:rFonts w:cs="Arial" w:hAnsi="Arial" w:eastAsia="Arial" w:ascii="Arial"/>
          <w:b/>
          <w:color w:val="1D1D1D"/>
          <w:spacing w:val="0"/>
          <w:w w:val="74"/>
          <w:position w:val="-5"/>
          <w:sz w:val="35"/>
          <w:szCs w:val="35"/>
        </w:rPr>
        <w:t>Y</w:t>
      </w:r>
      <w:r>
        <w:rPr>
          <w:rFonts w:cs="Arial" w:hAnsi="Arial" w:eastAsia="Arial" w:ascii="Arial"/>
          <w:b/>
          <w:color w:val="1D1D1D"/>
          <w:spacing w:val="0"/>
          <w:w w:val="74"/>
          <w:position w:val="-5"/>
          <w:sz w:val="35"/>
          <w:szCs w:val="35"/>
        </w:rPr>
        <w:t>O</w:t>
      </w:r>
      <w:r>
        <w:rPr>
          <w:rFonts w:cs="Arial" w:hAnsi="Arial" w:eastAsia="Arial" w:ascii="Arial"/>
          <w:b/>
          <w:color w:val="1D1D1D"/>
          <w:spacing w:val="28"/>
          <w:w w:val="74"/>
          <w:position w:val="-5"/>
          <w:sz w:val="35"/>
          <w:szCs w:val="35"/>
        </w:rPr>
        <w:t> </w:t>
      </w:r>
      <w:r>
        <w:rPr>
          <w:rFonts w:cs="Malgun Gothic" w:hAnsi="Malgun Gothic" w:eastAsia="Malgun Gothic" w:ascii="Malgun Gothic"/>
          <w:color w:val="393939"/>
          <w:spacing w:val="0"/>
          <w:w w:val="89"/>
          <w:position w:val="-5"/>
          <w:sz w:val="35"/>
          <w:szCs w:val="35"/>
        </w:rPr>
        <w:t>�</w:t>
      </w:r>
      <w:r>
        <w:rPr>
          <w:rFonts w:cs="Malgun Gothic" w:hAnsi="Malgun Gothic" w:eastAsia="Malgun Gothic" w:ascii="Malgun Gothic"/>
          <w:color w:val="1D1D1D"/>
          <w:spacing w:val="0"/>
          <w:w w:val="148"/>
          <w:position w:val="-5"/>
          <w:sz w:val="35"/>
          <w:szCs w:val="35"/>
        </w:rPr>
        <w:t>�</w:t>
      </w:r>
      <w:r>
        <w:rPr>
          <w:rFonts w:cs="Malgun Gothic" w:hAnsi="Malgun Gothic" w:eastAsia="Malgun Gothic" w:ascii="Malgun Gothic"/>
          <w:color w:val="1D1D1D"/>
          <w:spacing w:val="0"/>
          <w:w w:val="100"/>
          <w:position w:val="-5"/>
          <w:sz w:val="35"/>
          <w:szCs w:val="35"/>
        </w:rPr>
        <w:t>  </w:t>
      </w:r>
      <w:r>
        <w:rPr>
          <w:rFonts w:cs="Arial" w:hAnsi="Arial" w:eastAsia="Arial" w:ascii="Arial"/>
          <w:color w:val="393939"/>
          <w:spacing w:val="-121"/>
          <w:w w:val="202"/>
          <w:position w:val="-5"/>
          <w:sz w:val="20"/>
          <w:szCs w:val="20"/>
        </w:rPr>
        <w:t>J</w:t>
      </w:r>
      <w:r>
        <w:rPr>
          <w:rFonts w:cs="Arial" w:hAnsi="Arial" w:eastAsia="Arial" w:ascii="Arial"/>
          <w:color w:val="393939"/>
          <w:spacing w:val="-144"/>
          <w:w w:val="259"/>
          <w:position w:val="-5"/>
          <w:sz w:val="20"/>
          <w:szCs w:val="20"/>
        </w:rPr>
        <w:t>J</w:t>
      </w:r>
      <w:r>
        <w:rPr>
          <w:rFonts w:cs="Arial" w:hAnsi="Arial" w:eastAsia="Arial" w:ascii="Arial"/>
          <w:color w:val="7B7B7B"/>
          <w:spacing w:val="-32"/>
          <w:w w:val="57"/>
          <w:position w:val="-5"/>
          <w:sz w:val="20"/>
          <w:szCs w:val="20"/>
        </w:rPr>
        <w:t>·</w:t>
      </w:r>
      <w:r>
        <w:rPr>
          <w:rFonts w:cs="Arial" w:hAnsi="Arial" w:eastAsia="Arial" w:ascii="Arial"/>
          <w:color w:val="393939"/>
          <w:spacing w:val="-58"/>
          <w:w w:val="202"/>
          <w:position w:val="-5"/>
          <w:sz w:val="20"/>
          <w:szCs w:val="20"/>
        </w:rPr>
        <w:t>j</w:t>
      </w:r>
      <w:r>
        <w:rPr>
          <w:rFonts w:cs="Arial" w:hAnsi="Arial" w:eastAsia="Arial" w:ascii="Arial"/>
          <w:color w:val="616161"/>
          <w:spacing w:val="0"/>
          <w:w w:val="50"/>
          <w:position w:val="-5"/>
          <w:sz w:val="20"/>
          <w:szCs w:val="20"/>
        </w:rPr>
        <w:t>·</w:t>
      </w:r>
      <w:r>
        <w:rPr>
          <w:rFonts w:cs="Arial" w:hAnsi="Arial" w:eastAsia="Arial" w:ascii="Arial"/>
          <w:color w:val="505050"/>
          <w:spacing w:val="0"/>
          <w:w w:val="36"/>
          <w:position w:val="-5"/>
          <w:sz w:val="20"/>
          <w:szCs w:val="20"/>
        </w:rPr>
        <w:t>·</w:t>
      </w:r>
      <w:r>
        <w:rPr>
          <w:rFonts w:cs="Arial" w:hAnsi="Arial" w:eastAsia="Arial" w:ascii="Arial"/>
          <w:color w:val="616161"/>
          <w:spacing w:val="0"/>
          <w:w w:val="28"/>
          <w:position w:val="-5"/>
          <w:sz w:val="20"/>
          <w:szCs w:val="20"/>
        </w:rPr>
        <w:t>·</w:t>
      </w:r>
      <w:r>
        <w:rPr>
          <w:rFonts w:cs="Arial" w:hAnsi="Arial" w:eastAsia="Arial" w:ascii="Arial"/>
          <w:color w:val="393939"/>
          <w:spacing w:val="-264"/>
          <w:w w:val="528"/>
          <w:position w:val="-5"/>
          <w:sz w:val="20"/>
          <w:szCs w:val="20"/>
        </w:rPr>
        <w:t>[</w:t>
      </w:r>
      <w:r>
        <w:rPr>
          <w:rFonts w:cs="Arial" w:hAnsi="Arial" w:eastAsia="Arial" w:ascii="Arial"/>
          <w:color w:val="393939"/>
          <w:spacing w:val="-72"/>
          <w:w w:val="259"/>
          <w:position w:val="-5"/>
          <w:sz w:val="20"/>
          <w:szCs w:val="20"/>
        </w:rPr>
        <w:t>j</w:t>
      </w:r>
      <w:r>
        <w:rPr>
          <w:rFonts w:cs="Arial" w:hAnsi="Arial" w:eastAsia="Arial" w:ascii="Arial"/>
          <w:color w:val="7B7B7B"/>
          <w:spacing w:val="0"/>
          <w:w w:val="14"/>
          <w:position w:val="-5"/>
          <w:sz w:val="20"/>
          <w:szCs w:val="20"/>
        </w:rPr>
        <w:t>·</w:t>
      </w:r>
      <w:r>
        <w:rPr>
          <w:rFonts w:cs="Arial" w:hAnsi="Arial" w:eastAsia="Arial" w:ascii="Arial"/>
          <w:color w:val="393939"/>
          <w:spacing w:val="0"/>
          <w:w w:val="21"/>
          <w:position w:val="-5"/>
          <w:sz w:val="20"/>
          <w:szCs w:val="20"/>
        </w:rPr>
        <w:t>·</w:t>
      </w:r>
      <w:r>
        <w:rPr>
          <w:rFonts w:cs="Arial" w:hAnsi="Arial" w:eastAsia="Arial" w:ascii="Arial"/>
          <w:color w:val="909090"/>
          <w:spacing w:val="0"/>
          <w:w w:val="86"/>
          <w:position w:val="-5"/>
          <w:sz w:val="20"/>
          <w:szCs w:val="20"/>
        </w:rPr>
        <w:t>·</w:t>
      </w:r>
      <w:r>
        <w:rPr>
          <w:rFonts w:cs="Arial" w:hAnsi="Arial" w:eastAsia="Arial" w:ascii="Arial"/>
          <w:color w:val="616161"/>
          <w:spacing w:val="0"/>
          <w:w w:val="72"/>
          <w:position w:val="-5"/>
          <w:sz w:val="20"/>
          <w:szCs w:val="20"/>
        </w:rPr>
        <w:t>·</w:t>
      </w:r>
      <w:r>
        <w:rPr>
          <w:rFonts w:cs="Arial" w:hAnsi="Arial" w:eastAsia="Arial" w:ascii="Arial"/>
          <w:color w:val="909090"/>
          <w:spacing w:val="0"/>
          <w:w w:val="43"/>
          <w:position w:val="-5"/>
          <w:sz w:val="20"/>
          <w:szCs w:val="20"/>
        </w:rPr>
        <w:t>·</w:t>
      </w:r>
      <w:r>
        <w:rPr>
          <w:rFonts w:cs="Arial" w:hAnsi="Arial" w:eastAsia="Arial" w:ascii="Arial"/>
          <w:color w:val="393939"/>
          <w:spacing w:val="0"/>
          <w:w w:val="112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909090"/>
          <w:spacing w:val="0"/>
          <w:w w:val="8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B6B6B6"/>
          <w:spacing w:val="0"/>
          <w:w w:val="17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B6B6B6"/>
          <w:spacing w:val="0"/>
          <w:w w:val="100"/>
          <w:position w:val="-5"/>
          <w:sz w:val="20"/>
          <w:szCs w:val="20"/>
        </w:rPr>
        <w:t>      </w:t>
      </w:r>
      <w:r>
        <w:rPr>
          <w:rFonts w:cs="Arial" w:hAnsi="Arial" w:eastAsia="Arial" w:ascii="Arial"/>
          <w:color w:val="B6B6B6"/>
          <w:spacing w:val="15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616161"/>
          <w:spacing w:val="0"/>
          <w:w w:val="20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616161"/>
          <w:spacing w:val="0"/>
          <w:w w:val="20"/>
          <w:position w:val="-5"/>
          <w:sz w:val="20"/>
          <w:szCs w:val="20"/>
        </w:rPr>
        <w:t>    </w:t>
      </w:r>
      <w:r>
        <w:rPr>
          <w:rFonts w:cs="Arial" w:hAnsi="Arial" w:eastAsia="Arial" w:ascii="Arial"/>
          <w:color w:val="616161"/>
          <w:spacing w:val="5"/>
          <w:w w:val="2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616161"/>
          <w:spacing w:val="0"/>
          <w:w w:val="20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616161"/>
          <w:spacing w:val="0"/>
          <w:w w:val="20"/>
          <w:position w:val="-5"/>
          <w:sz w:val="20"/>
          <w:szCs w:val="20"/>
        </w:rPr>
        <w:t>                          </w:t>
      </w:r>
      <w:r>
        <w:rPr>
          <w:rFonts w:cs="Arial" w:hAnsi="Arial" w:eastAsia="Arial" w:ascii="Arial"/>
          <w:color w:val="616161"/>
          <w:spacing w:val="2"/>
          <w:w w:val="2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616161"/>
          <w:spacing w:val="0"/>
          <w:w w:val="20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616161"/>
          <w:spacing w:val="0"/>
          <w:w w:val="20"/>
          <w:position w:val="-5"/>
          <w:sz w:val="20"/>
          <w:szCs w:val="20"/>
        </w:rPr>
        <w:t>          </w:t>
      </w:r>
      <w:r>
        <w:rPr>
          <w:rFonts w:cs="Arial" w:hAnsi="Arial" w:eastAsia="Arial" w:ascii="Arial"/>
          <w:color w:val="616161"/>
          <w:spacing w:val="6"/>
          <w:w w:val="2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909090"/>
          <w:spacing w:val="0"/>
          <w:w w:val="20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909090"/>
          <w:spacing w:val="0"/>
          <w:w w:val="20"/>
          <w:position w:val="-5"/>
          <w:sz w:val="20"/>
          <w:szCs w:val="20"/>
        </w:rPr>
        <w:t>                                                        </w:t>
      </w:r>
      <w:r>
        <w:rPr>
          <w:rFonts w:cs="Arial" w:hAnsi="Arial" w:eastAsia="Arial" w:ascii="Arial"/>
          <w:color w:val="909090"/>
          <w:spacing w:val="10"/>
          <w:w w:val="2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A0A0A0"/>
          <w:spacing w:val="0"/>
          <w:w w:val="34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00"/>
        <w:ind w:left="731"/>
      </w:pPr>
      <w:r>
        <w:rPr>
          <w:rFonts w:cs="Arial" w:hAnsi="Arial" w:eastAsia="Arial" w:ascii="Arial"/>
          <w:color w:val="1D1D1D"/>
          <w:spacing w:val="0"/>
          <w:w w:val="77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77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77"/>
          <w:position w:val="-2"/>
          <w:sz w:val="16"/>
          <w:szCs w:val="16"/>
        </w:rPr>
        <w:t>MRSI</w:t>
      </w:r>
      <w:r>
        <w:rPr>
          <w:rFonts w:cs="Arial" w:hAnsi="Arial" w:eastAsia="Arial" w:ascii="Arial"/>
          <w:color w:val="1D1D1D"/>
          <w:spacing w:val="0"/>
          <w:w w:val="77"/>
          <w:position w:val="-2"/>
          <w:sz w:val="16"/>
          <w:szCs w:val="16"/>
        </w:rPr>
        <w:t>OAD</w:t>
      </w:r>
      <w:r>
        <w:rPr>
          <w:rFonts w:cs="Arial" w:hAnsi="Arial" w:eastAsia="Arial" w:ascii="Arial"/>
          <w:color w:val="1D1D1D"/>
          <w:spacing w:val="0"/>
          <w:w w:val="77"/>
          <w:position w:val="-2"/>
          <w:sz w:val="16"/>
          <w:szCs w:val="16"/>
        </w:rPr>
        <w:t>                                                                   </w:t>
      </w:r>
      <w:r>
        <w:rPr>
          <w:rFonts w:cs="Arial" w:hAnsi="Arial" w:eastAsia="Arial" w:ascii="Arial"/>
          <w:color w:val="1D1D1D"/>
          <w:spacing w:val="10"/>
          <w:w w:val="77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4"/>
          <w:position w:val="-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88"/>
          <w:position w:val="-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81"/>
          <w:position w:val="-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position w:val="-2"/>
          <w:sz w:val="15"/>
          <w:szCs w:val="15"/>
        </w:rPr>
        <w:t>l,l</w:t>
      </w:r>
      <w:r>
        <w:rPr>
          <w:rFonts w:cs="Times New Roman" w:hAnsi="Times New Roman" w:eastAsia="Times New Roman" w:ascii="Times New Roman"/>
          <w:color w:val="1D1D1D"/>
          <w:spacing w:val="0"/>
          <w:w w:val="73"/>
          <w:position w:val="-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93939"/>
          <w:spacing w:val="0"/>
          <w:w w:val="99"/>
          <w:position w:val="-2"/>
          <w:sz w:val="15"/>
          <w:szCs w:val="15"/>
        </w:rPr>
        <w:t>'f</w:t>
      </w:r>
      <w:r>
        <w:rPr>
          <w:rFonts w:cs="Times New Roman" w:hAnsi="Times New Roman" w:eastAsia="Times New Roman" w:ascii="Times New Roman"/>
          <w:color w:val="1D1D1D"/>
          <w:spacing w:val="0"/>
          <w:w w:val="75"/>
          <w:position w:val="-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88"/>
          <w:position w:val="-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position w:val="-2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1D1D1D"/>
          <w:spacing w:val="0"/>
          <w:w w:val="46"/>
          <w:position w:val="-2"/>
          <w:sz w:val="15"/>
          <w:szCs w:val="15"/>
        </w:rPr>
        <w:t>::</w:t>
      </w:r>
      <w:r>
        <w:rPr>
          <w:rFonts w:cs="Times New Roman" w:hAnsi="Times New Roman" w:eastAsia="Times New Roman" w:ascii="Times New Roman"/>
          <w:color w:val="1D1D1D"/>
          <w:spacing w:val="0"/>
          <w:w w:val="69"/>
          <w:position w:val="-2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1D1D1D"/>
          <w:spacing w:val="0"/>
          <w:w w:val="83"/>
          <w:position w:val="-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60"/>
        <w:ind w:left="726"/>
      </w:pPr>
      <w:r>
        <w:rPr>
          <w:rFonts w:cs="Times New Roman" w:hAnsi="Times New Roman" w:eastAsia="Times New Roman" w:ascii="Times New Roman"/>
          <w:color w:val="1D1D1D"/>
          <w:w w:val="81"/>
          <w:sz w:val="15"/>
          <w:szCs w:val="15"/>
        </w:rPr>
        <w:t>AA</w:t>
      </w:r>
      <w:r>
        <w:rPr>
          <w:rFonts w:cs="Times New Roman" w:hAnsi="Times New Roman" w:eastAsia="Times New Roman" w:ascii="Times New Roman"/>
          <w:color w:val="1D1D1D"/>
          <w:w w:val="88"/>
          <w:sz w:val="15"/>
          <w:szCs w:val="15"/>
        </w:rPr>
        <w:t>OO</w:t>
      </w:r>
      <w:r>
        <w:rPr>
          <w:rFonts w:cs="Times New Roman" w:hAnsi="Times New Roman" w:eastAsia="Times New Roman" w:ascii="Times New Roman"/>
          <w:color w:val="1D1D1D"/>
          <w:w w:val="76"/>
          <w:sz w:val="15"/>
          <w:szCs w:val="15"/>
        </w:rPr>
        <w:t>NAL</w:t>
      </w:r>
      <w:r>
        <w:rPr>
          <w:rFonts w:cs="Times New Roman" w:hAnsi="Times New Roman" w:eastAsia="Times New Roman" w:ascii="Times New Roman"/>
          <w:color w:val="1D1D1D"/>
          <w:w w:val="86"/>
          <w:sz w:val="15"/>
          <w:szCs w:val="15"/>
        </w:rPr>
        <w:t>DE</w:t>
      </w:r>
      <w:r>
        <w:rPr>
          <w:rFonts w:cs="Times New Roman" w:hAnsi="Times New Roman" w:eastAsia="Times New Roman" w:ascii="Times New Roman"/>
          <w:color w:val="1D1D1D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D1D1D"/>
          <w:w w:val="73"/>
          <w:sz w:val="15"/>
          <w:szCs w:val="15"/>
        </w:rPr>
        <w:t>UY</w:t>
      </w:r>
      <w:r>
        <w:rPr>
          <w:rFonts w:cs="Times New Roman" w:hAnsi="Times New Roman" w:eastAsia="Times New Roman" w:ascii="Times New Roman"/>
          <w:color w:val="1D1D1D"/>
          <w:w w:val="97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D"/>
          <w:w w:val="100"/>
          <w:sz w:val="15"/>
          <w:szCs w:val="15"/>
        </w:rPr>
        <w:t>                             </w:t>
      </w:r>
      <w:r>
        <w:rPr>
          <w:rFonts w:cs="Times New Roman" w:hAnsi="Times New Roman" w:eastAsia="Times New Roman" w:ascii="Times New Roman"/>
          <w:color w:val="1D1D1D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2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40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09090"/>
          <w:spacing w:val="10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19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7B7B7B"/>
          <w:spacing w:val="0"/>
          <w:w w:val="115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B7B7B"/>
          <w:spacing w:val="-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16161"/>
          <w:spacing w:val="0"/>
          <w:w w:val="18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3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sz w:val="15"/>
          <w:szCs w:val="15"/>
        </w:rPr>
        <w:t>·</w:t>
      </w:r>
      <w:r>
        <w:rPr>
          <w:rFonts w:cs="Malgun Gothic" w:hAnsi="Malgun Gothic" w:eastAsia="Malgun Gothic" w:ascii="Malgun Gothic"/>
          <w:color w:val="393939"/>
          <w:spacing w:val="0"/>
          <w:w w:val="176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7B7B7B"/>
          <w:spacing w:val="0"/>
          <w:w w:val="57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7B7B7B"/>
          <w:spacing w:val="-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93939"/>
          <w:spacing w:val="0"/>
          <w:w w:val="115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93939"/>
          <w:spacing w:val="0"/>
          <w:w w:val="92"/>
          <w:sz w:val="15"/>
          <w:szCs w:val="15"/>
        </w:rPr>
        <w:t>l</w:t>
      </w:r>
      <w:r>
        <w:rPr>
          <w:rFonts w:cs="Malgun Gothic" w:hAnsi="Malgun Gothic" w:eastAsia="Malgun Gothic" w:ascii="Malgun Gothic"/>
          <w:color w:val="393939"/>
          <w:spacing w:val="0"/>
          <w:w w:val="44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84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7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909090"/>
          <w:spacing w:val="0"/>
          <w:w w:val="64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93939"/>
          <w:spacing w:val="0"/>
          <w:w w:val="124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5"/>
          <w:szCs w:val="15"/>
        </w:rPr>
        <w:t>l.</w:t>
      </w:r>
      <w:r>
        <w:rPr>
          <w:rFonts w:cs="Times New Roman" w:hAnsi="Times New Roman" w:eastAsia="Times New Roman" w:ascii="Times New Roman"/>
          <w:color w:val="393939"/>
          <w:spacing w:val="0"/>
          <w:w w:val="83"/>
          <w:sz w:val="15"/>
          <w:szCs w:val="15"/>
        </w:rPr>
        <w:t>ET</w:t>
      </w:r>
      <w:r>
        <w:rPr>
          <w:rFonts w:cs="Times New Roman" w:hAnsi="Times New Roman" w:eastAsia="Times New Roman" w:ascii="Times New Roman"/>
          <w:color w:val="1D1D1D"/>
          <w:spacing w:val="0"/>
          <w:w w:val="7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15"/>
          <w:szCs w:val="15"/>
        </w:rPr>
        <w:t>A$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19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A0A0A0"/>
          <w:spacing w:val="0"/>
          <w:w w:val="19"/>
          <w:sz w:val="15"/>
          <w:szCs w:val="15"/>
        </w:rPr>
        <w:t>               </w:t>
      </w:r>
      <w:r>
        <w:rPr>
          <w:rFonts w:cs="Times New Roman" w:hAnsi="Times New Roman" w:eastAsia="Times New Roman" w:ascii="Times New Roman"/>
          <w:color w:val="A0A0A0"/>
          <w:spacing w:val="1"/>
          <w:w w:val="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6B6B6"/>
          <w:spacing w:val="0"/>
          <w:w w:val="3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B6B6B6"/>
          <w:spacing w:val="0"/>
          <w:w w:val="38"/>
          <w:sz w:val="15"/>
          <w:szCs w:val="15"/>
        </w:rPr>
        <w:t>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B6B6B6"/>
          <w:spacing w:val="5"/>
          <w:w w:val="38"/>
          <w:sz w:val="15"/>
          <w:szCs w:val="15"/>
        </w:rPr>
        <w:t> </w:t>
      </w:r>
      <w:r>
        <w:rPr>
          <w:rFonts w:cs="Arial" w:hAnsi="Arial" w:eastAsia="Arial" w:ascii="Arial"/>
          <w:color w:val="393939"/>
          <w:spacing w:val="0"/>
          <w:w w:val="116"/>
          <w:position w:val="5"/>
          <w:sz w:val="13"/>
          <w:szCs w:val="13"/>
        </w:rPr>
        <w:t>'</w:t>
      </w:r>
      <w:r>
        <w:rPr>
          <w:rFonts w:cs="Arial" w:hAnsi="Arial" w:eastAsia="Arial" w:ascii="Arial"/>
          <w:color w:val="1D1D1D"/>
          <w:spacing w:val="0"/>
          <w:w w:val="92"/>
          <w:position w:val="5"/>
          <w:sz w:val="13"/>
          <w:szCs w:val="13"/>
        </w:rPr>
        <w:t>2</w:t>
      </w:r>
      <w:r>
        <w:rPr>
          <w:rFonts w:cs="Arial" w:hAnsi="Arial" w:eastAsia="Arial" w:ascii="Arial"/>
          <w:color w:val="020202"/>
          <w:spacing w:val="0"/>
          <w:w w:val="73"/>
          <w:position w:val="5"/>
          <w:sz w:val="13"/>
          <w:szCs w:val="13"/>
        </w:rPr>
        <w:t>0</w:t>
      </w:r>
      <w:r>
        <w:rPr>
          <w:rFonts w:cs="Arial" w:hAnsi="Arial" w:eastAsia="Arial" w:ascii="Arial"/>
          <w:color w:val="1D1D1D"/>
          <w:spacing w:val="0"/>
          <w:w w:val="53"/>
          <w:position w:val="5"/>
          <w:sz w:val="13"/>
          <w:szCs w:val="13"/>
        </w:rPr>
        <w:t>1</w:t>
      </w:r>
      <w:r>
        <w:rPr>
          <w:rFonts w:cs="Arial" w:hAnsi="Arial" w:eastAsia="Arial" w:ascii="Arial"/>
          <w:color w:val="020202"/>
          <w:spacing w:val="0"/>
          <w:w w:val="92"/>
          <w:position w:val="5"/>
          <w:sz w:val="13"/>
          <w:szCs w:val="13"/>
        </w:rPr>
        <w:t>9</w:t>
      </w:r>
      <w:r>
        <w:rPr>
          <w:rFonts w:cs="Arial" w:hAnsi="Arial" w:eastAsia="Arial" w:ascii="Arial"/>
          <w:color w:val="020202"/>
          <w:spacing w:val="-2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66"/>
          <w:position w:val="5"/>
          <w:sz w:val="13"/>
          <w:szCs w:val="13"/>
        </w:rPr>
        <w:t>·</w:t>
      </w:r>
      <w:r>
        <w:rPr>
          <w:rFonts w:cs="Arial" w:hAnsi="Arial" w:eastAsia="Arial" w:ascii="Arial"/>
          <w:color w:val="1D1D1D"/>
          <w:spacing w:val="0"/>
          <w:w w:val="110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1D1D1D"/>
          <w:spacing w:val="0"/>
          <w:w w:val="71"/>
          <w:position w:val="5"/>
          <w:sz w:val="13"/>
          <w:szCs w:val="13"/>
        </w:rPr>
        <w:t>Ñ</w:t>
      </w:r>
      <w:r>
        <w:rPr>
          <w:rFonts w:cs="Arial" w:hAnsi="Arial" w:eastAsia="Arial" w:ascii="Arial"/>
          <w:color w:val="020202"/>
          <w:spacing w:val="0"/>
          <w:w w:val="76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1D1D1D"/>
          <w:spacing w:val="0"/>
          <w:w w:val="66"/>
          <w:position w:val="5"/>
          <w:sz w:val="13"/>
          <w:szCs w:val="13"/>
        </w:rPr>
        <w:t>D</w:t>
      </w:r>
      <w:r>
        <w:rPr>
          <w:rFonts w:cs="Arial" w:hAnsi="Arial" w:eastAsia="Arial" w:ascii="Arial"/>
          <w:color w:val="1D1D1D"/>
          <w:spacing w:val="0"/>
          <w:w w:val="66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1D1D1D"/>
          <w:spacing w:val="9"/>
          <w:w w:val="66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1D1D1D"/>
          <w:spacing w:val="0"/>
          <w:w w:val="66"/>
          <w:position w:val="5"/>
          <w:sz w:val="13"/>
          <w:szCs w:val="13"/>
        </w:rPr>
        <w:t>LA</w:t>
      </w:r>
      <w:r>
        <w:rPr>
          <w:rFonts w:cs="Arial" w:hAnsi="Arial" w:eastAsia="Arial" w:ascii="Arial"/>
          <w:color w:val="1D1D1D"/>
          <w:spacing w:val="15"/>
          <w:w w:val="66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1D1D1D"/>
          <w:spacing w:val="0"/>
          <w:w w:val="55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1D1D1D"/>
          <w:spacing w:val="0"/>
          <w:w w:val="83"/>
          <w:position w:val="5"/>
          <w:sz w:val="13"/>
          <w:szCs w:val="13"/>
        </w:rPr>
        <w:t>X</w:t>
      </w:r>
      <w:r>
        <w:rPr>
          <w:rFonts w:cs="Arial" w:hAnsi="Arial" w:eastAsia="Arial" w:ascii="Arial"/>
          <w:color w:val="020202"/>
          <w:spacing w:val="0"/>
          <w:w w:val="55"/>
          <w:position w:val="5"/>
          <w:sz w:val="13"/>
          <w:szCs w:val="13"/>
        </w:rPr>
        <w:t>P</w:t>
      </w:r>
      <w:r>
        <w:rPr>
          <w:rFonts w:cs="Arial" w:hAnsi="Arial" w:eastAsia="Arial" w:ascii="Arial"/>
          <w:color w:val="1D1D1D"/>
          <w:spacing w:val="0"/>
          <w:w w:val="76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1D1D1D"/>
          <w:spacing w:val="0"/>
          <w:w w:val="56"/>
          <w:position w:val="5"/>
          <w:sz w:val="13"/>
          <w:szCs w:val="13"/>
        </w:rPr>
        <w:t>R</w:t>
      </w:r>
      <w:r>
        <w:rPr>
          <w:rFonts w:cs="Arial" w:hAnsi="Arial" w:eastAsia="Arial" w:ascii="Arial"/>
          <w:color w:val="1D1D1D"/>
          <w:spacing w:val="0"/>
          <w:w w:val="72"/>
          <w:position w:val="5"/>
          <w:sz w:val="13"/>
          <w:szCs w:val="13"/>
        </w:rPr>
        <w:t>T</w:t>
      </w:r>
      <w:r>
        <w:rPr>
          <w:rFonts w:cs="Arial" w:hAnsi="Arial" w:eastAsia="Arial" w:ascii="Arial"/>
          <w:color w:val="1D1D1D"/>
          <w:spacing w:val="0"/>
          <w:w w:val="83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1D1D1D"/>
          <w:spacing w:val="0"/>
          <w:w w:val="61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1D1D1D"/>
          <w:spacing w:val="0"/>
          <w:w w:val="66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1D1D1D"/>
          <w:spacing w:val="0"/>
          <w:w w:val="76"/>
          <w:position w:val="5"/>
          <w:sz w:val="13"/>
          <w:szCs w:val="13"/>
        </w:rPr>
        <w:t>Ó</w:t>
      </w:r>
      <w:r>
        <w:rPr>
          <w:rFonts w:cs="Arial" w:hAnsi="Arial" w:eastAsia="Arial" w:ascii="Arial"/>
          <w:color w:val="020202"/>
          <w:spacing w:val="0"/>
          <w:w w:val="71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1D1D1D"/>
          <w:spacing w:val="0"/>
          <w:w w:val="194"/>
          <w:position w:val="5"/>
          <w:sz w:val="13"/>
          <w:szCs w:val="1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8"/>
        <w:ind w:left="577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393939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393939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393939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B6B6B6"/>
          <w:spacing w:val="0"/>
          <w:w w:val="92"/>
          <w:sz w:val="21"/>
          <w:szCs w:val="21"/>
        </w:rPr>
        <w:t>·</w:t>
      </w:r>
      <w:r>
        <w:rPr>
          <w:rFonts w:cs="Arial" w:hAnsi="Arial" w:eastAsia="Arial" w:ascii="Arial"/>
          <w:color w:val="B6B6B6"/>
          <w:spacing w:val="39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rm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909090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90909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72"/>
      </w:pPr>
      <w:r>
        <w:rPr>
          <w:rFonts w:cs="Arial" w:hAnsi="Arial" w:eastAsia="Arial" w:ascii="Arial"/>
          <w:color w:val="020202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od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1"/>
          <w:w w:val="9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xt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39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7B7B7B"/>
          <w:spacing w:val="0"/>
          <w:w w:val="27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169" w:right="128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64"/>
        <w:ind w:left="563" w:right="120" w:firstLine="1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909090"/>
          <w:spacing w:val="0"/>
          <w:w w:val="75"/>
          <w:sz w:val="21"/>
          <w:szCs w:val="21"/>
        </w:rPr>
        <w:t>·</w:t>
      </w:r>
      <w:r>
        <w:rPr>
          <w:rFonts w:cs="Arial" w:hAnsi="Arial" w:eastAsia="Arial" w:ascii="Arial"/>
          <w:color w:val="90909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fi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fi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560" w:val="left"/>
        </w:tabs>
        <w:jc w:val="both"/>
        <w:spacing w:before="8" w:lineRule="auto" w:line="350"/>
        <w:ind w:left="553" w:right="116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nun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10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27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8"/>
          <w:w w:val="10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27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aj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393939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393939"/>
          <w:spacing w:val="0"/>
          <w:w w:val="74"/>
          <w:sz w:val="21"/>
          <w:szCs w:val="21"/>
        </w:rPr>
        <w:t>  </w:t>
      </w:r>
      <w:r>
        <w:rPr>
          <w:rFonts w:cs="Arial" w:hAnsi="Arial" w:eastAsia="Arial" w:ascii="Arial"/>
          <w:color w:val="393939"/>
          <w:spacing w:val="13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1"/>
          <w:w w:val="10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505050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50505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0505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540" w:val="left"/>
        </w:tabs>
        <w:jc w:val="both"/>
        <w:spacing w:before="48" w:lineRule="auto" w:line="372"/>
        <w:ind w:left="548" w:right="129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eg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2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1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540" w:val="left"/>
        </w:tabs>
        <w:jc w:val="both"/>
        <w:spacing w:before="5" w:lineRule="auto" w:line="360"/>
        <w:ind w:left="548" w:right="139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pan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540" w:val="left"/>
        </w:tabs>
        <w:jc w:val="both"/>
        <w:spacing w:before="39" w:lineRule="auto" w:line="366"/>
        <w:ind w:left="534" w:right="136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xt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scr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43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43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48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2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2"/>
          <w:w w:val="10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43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393939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393939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393939"/>
          <w:spacing w:val="3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6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1D1D1D"/>
          <w:spacing w:val="22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0"/>
        <w:ind w:left="68" w:right="147"/>
      </w:pPr>
      <w:r>
        <w:rPr>
          <w:rFonts w:cs="Arial" w:hAnsi="Arial" w:eastAsia="Arial" w:ascii="Arial"/>
          <w:color w:val="D3D3D3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D3D3D3"/>
          <w:spacing w:val="0"/>
          <w:w w:val="24"/>
          <w:sz w:val="21"/>
          <w:szCs w:val="21"/>
        </w:rPr>
        <w:t>  </w:t>
      </w:r>
      <w:r>
        <w:rPr>
          <w:rFonts w:cs="Arial" w:hAnsi="Arial" w:eastAsia="Arial" w:ascii="Arial"/>
          <w:color w:val="D3D3D3"/>
          <w:spacing w:val="6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29"/>
      </w:pPr>
      <w:r>
        <w:rPr>
          <w:rFonts w:cs="Arial" w:hAnsi="Arial" w:eastAsia="Arial" w:ascii="Arial"/>
          <w:color w:val="020202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64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500" w:val="left"/>
        </w:tabs>
        <w:jc w:val="both"/>
        <w:spacing w:lineRule="auto" w:line="360"/>
        <w:ind w:left="505" w:right="155" w:hanging="34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4"/>
          <w:w w:val="9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6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xt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ú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8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je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2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48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4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38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je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ón</w:t>
      </w:r>
      <w:r>
        <w:rPr>
          <w:rFonts w:cs="Arial" w:hAnsi="Arial" w:eastAsia="Arial" w:ascii="Arial"/>
          <w:color w:val="020202"/>
          <w:spacing w:val="4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xto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43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dio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9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7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ca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393939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39393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93939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güe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ade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896" w:right="3950"/>
      </w:pP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18"/>
          <w:w w:val="109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63"/>
          <w:sz w:val="22"/>
          <w:szCs w:val="22"/>
        </w:rPr>
        <w:t>I</w:t>
      </w:r>
      <w:r>
        <w:rPr>
          <w:rFonts w:cs="Arial" w:hAnsi="Arial" w:eastAsia="Arial" w:ascii="Arial"/>
          <w:color w:val="020202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601"/>
      </w:pP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P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DU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Ó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31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G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É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ROS</w:t>
      </w:r>
      <w:r>
        <w:rPr>
          <w:rFonts w:cs="Arial" w:hAnsi="Arial" w:eastAsia="Arial" w:ascii="Arial"/>
          <w:color w:val="020202"/>
          <w:spacing w:val="11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ÉM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OS</w:t>
      </w:r>
      <w:r>
        <w:rPr>
          <w:rFonts w:cs="Arial" w:hAnsi="Arial" w:eastAsia="Arial" w:ascii="Arial"/>
          <w:color w:val="020202"/>
          <w:spacing w:val="7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RA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:</w:t>
      </w:r>
      <w:r>
        <w:rPr>
          <w:rFonts w:cs="Arial" w:hAnsi="Arial" w:eastAsia="Arial" w:ascii="Arial"/>
          <w:color w:val="020202"/>
          <w:spacing w:val="44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20202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P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SE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22"/>
          <w:w w:val="104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0"/>
          <w:w w:val="122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DÉ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M</w:t>
      </w:r>
      <w:r>
        <w:rPr>
          <w:rFonts w:cs="Arial" w:hAnsi="Arial" w:eastAsia="Arial" w:ascii="Arial"/>
          <w:color w:val="020202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0"/>
          <w:w w:val="118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500" w:val="left"/>
        </w:tabs>
        <w:jc w:val="both"/>
        <w:spacing w:lineRule="auto" w:line="344"/>
        <w:ind w:left="510" w:right="174" w:hanging="360"/>
        <w:sectPr>
          <w:pgSz w:w="11900" w:h="16820"/>
          <w:pgMar w:top="760" w:bottom="280" w:left="1540" w:right="1500"/>
        </w:sectPr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O)</w:t>
      </w:r>
      <w:r>
        <w:rPr>
          <w:rFonts w:cs="Arial" w:hAnsi="Arial" w:eastAsia="Arial" w:ascii="Arial"/>
          <w:color w:val="393939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393939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393939"/>
          <w:spacing w:val="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20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393939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69"/>
          <w:szCs w:val="69"/>
        </w:rPr>
        <w:jc w:val="left"/>
        <w:spacing w:before="8" w:lineRule="exact" w:line="180"/>
        <w:ind w:left="634"/>
        <w:sectPr>
          <w:pgSz w:w="12060" w:h="16940"/>
          <w:pgMar w:top="860" w:bottom="280" w:left="1660" w:right="1640"/>
        </w:sectPr>
      </w:pPr>
      <w:r>
        <w:pict>
          <v:shape type="#_x0000_t75" style="position:absolute;margin-left:88.3024pt;margin-top:8.84786pt;width:23.9952pt;height:33.6016pt;mso-position-horizontal-relative:page;mso-position-vertical-relative:paragraph;z-index:-894">
            <v:imagedata o:title="" r:id="rId13"/>
          </v:shape>
        </w:pict>
      </w:r>
      <w:r>
        <w:rPr>
          <w:rFonts w:cs="Arial" w:hAnsi="Arial" w:eastAsia="Arial" w:ascii="Arial"/>
          <w:color w:val="1F1F1F"/>
          <w:spacing w:val="0"/>
          <w:w w:val="100"/>
          <w:position w:val="-49"/>
          <w:sz w:val="13"/>
          <w:szCs w:val="13"/>
        </w:rPr>
        <w:t>UNMltS!</w:t>
      </w:r>
      <w:r>
        <w:rPr>
          <w:rFonts w:cs="Arial" w:hAnsi="Arial" w:eastAsia="Arial" w:ascii="Arial"/>
          <w:color w:val="1F1F1F"/>
          <w:spacing w:val="0"/>
          <w:w w:val="100"/>
          <w:position w:val="-49"/>
          <w:sz w:val="13"/>
          <w:szCs w:val="13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-49"/>
          <w:sz w:val="13"/>
          <w:szCs w:val="13"/>
        </w:rPr>
        <w:t>ÁD</w:t>
      </w:r>
      <w:r>
        <w:rPr>
          <w:rFonts w:cs="Arial" w:hAnsi="Arial" w:eastAsia="Arial" w:ascii="Arial"/>
          <w:color w:val="1F1F1F"/>
          <w:spacing w:val="0"/>
          <w:w w:val="100"/>
          <w:position w:val="-49"/>
          <w:sz w:val="13"/>
          <w:szCs w:val="13"/>
        </w:rPr>
        <w:t>          </w:t>
      </w:r>
      <w:r>
        <w:rPr>
          <w:rFonts w:cs="Arial" w:hAnsi="Arial" w:eastAsia="Arial" w:ascii="Arial"/>
          <w:color w:val="1F1F1F"/>
          <w:spacing w:val="31"/>
          <w:w w:val="100"/>
          <w:position w:val="-4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46"/>
          <w:position w:val="-49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color w:val="1F1F1F"/>
          <w:spacing w:val="0"/>
          <w:w w:val="146"/>
          <w:position w:val="-49"/>
          <w:sz w:val="44"/>
          <w:szCs w:val="44"/>
        </w:rPr>
        <w:t>,</w:t>
      </w:r>
      <w:r>
        <w:rPr>
          <w:rFonts w:cs="Times New Roman" w:hAnsi="Times New Roman" w:eastAsia="Times New Roman" w:ascii="Times New Roman"/>
          <w:color w:val="1F1F1F"/>
          <w:spacing w:val="0"/>
          <w:w w:val="146"/>
          <w:position w:val="-49"/>
          <w:sz w:val="44"/>
          <w:szCs w:val="44"/>
        </w:rPr>
        <w:t>   </w:t>
      </w:r>
      <w:r>
        <w:rPr>
          <w:rFonts w:cs="Times New Roman" w:hAnsi="Times New Roman" w:eastAsia="Times New Roman" w:ascii="Times New Roman"/>
          <w:color w:val="1F1F1F"/>
          <w:spacing w:val="11"/>
          <w:w w:val="146"/>
          <w:position w:val="-49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A7A7A7"/>
          <w:spacing w:val="0"/>
          <w:w w:val="9"/>
          <w:position w:val="-49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color w:val="A7A7A7"/>
          <w:spacing w:val="0"/>
          <w:w w:val="9"/>
          <w:position w:val="-49"/>
          <w:sz w:val="44"/>
          <w:szCs w:val="44"/>
        </w:rPr>
        <w:t>            </w:t>
      </w:r>
      <w:r>
        <w:rPr>
          <w:rFonts w:cs="Times New Roman" w:hAnsi="Times New Roman" w:eastAsia="Times New Roman" w:ascii="Times New Roman"/>
          <w:color w:val="A7A7A7"/>
          <w:spacing w:val="5"/>
          <w:w w:val="9"/>
          <w:position w:val="-49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7F7F7F"/>
          <w:spacing w:val="0"/>
          <w:w w:val="6"/>
          <w:position w:val="-49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color w:val="7F7F7F"/>
          <w:spacing w:val="0"/>
          <w:w w:val="6"/>
          <w:position w:val="-49"/>
          <w:sz w:val="44"/>
          <w:szCs w:val="44"/>
        </w:rPr>
        <w:t>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F7F7F"/>
          <w:spacing w:val="3"/>
          <w:w w:val="6"/>
          <w:position w:val="-49"/>
          <w:sz w:val="44"/>
          <w:szCs w:val="44"/>
        </w:rPr>
        <w:t> </w:t>
      </w:r>
      <w:r>
        <w:rPr>
          <w:rFonts w:cs="Arial" w:hAnsi="Arial" w:eastAsia="Arial" w:ascii="Arial"/>
          <w:color w:val="333333"/>
          <w:spacing w:val="0"/>
          <w:w w:val="186"/>
          <w:position w:val="-49"/>
          <w:sz w:val="13"/>
          <w:szCs w:val="13"/>
        </w:rPr>
        <w:t>f</w:t>
      </w:r>
      <w:r>
        <w:rPr>
          <w:rFonts w:cs="Arial" w:hAnsi="Arial" w:eastAsia="Arial" w:ascii="Arial"/>
          <w:color w:val="1F1F1F"/>
          <w:spacing w:val="0"/>
          <w:w w:val="110"/>
          <w:position w:val="-49"/>
          <w:sz w:val="13"/>
          <w:szCs w:val="13"/>
        </w:rPr>
        <w:t>A</w:t>
      </w:r>
      <w:r>
        <w:rPr>
          <w:rFonts w:cs="Arial" w:hAnsi="Arial" w:eastAsia="Arial" w:ascii="Arial"/>
          <w:color w:val="1F1F1F"/>
          <w:spacing w:val="0"/>
          <w:w w:val="86"/>
          <w:position w:val="-49"/>
          <w:sz w:val="13"/>
          <w:szCs w:val="13"/>
        </w:rPr>
        <w:t>C</w:t>
      </w:r>
      <w:r>
        <w:rPr>
          <w:rFonts w:cs="Arial" w:hAnsi="Arial" w:eastAsia="Arial" w:ascii="Arial"/>
          <w:color w:val="1F1F1F"/>
          <w:spacing w:val="0"/>
          <w:w w:val="97"/>
          <w:position w:val="-49"/>
          <w:sz w:val="13"/>
          <w:szCs w:val="13"/>
        </w:rPr>
        <w:t>U</w:t>
      </w:r>
      <w:r>
        <w:rPr>
          <w:rFonts w:cs="Arial" w:hAnsi="Arial" w:eastAsia="Arial" w:ascii="Arial"/>
          <w:color w:val="1F1F1F"/>
          <w:spacing w:val="0"/>
          <w:w w:val="112"/>
          <w:position w:val="-49"/>
          <w:sz w:val="13"/>
          <w:szCs w:val="13"/>
        </w:rPr>
        <w:t>L</w:t>
      </w:r>
      <w:r>
        <w:rPr>
          <w:rFonts w:cs="Arial" w:hAnsi="Arial" w:eastAsia="Arial" w:ascii="Arial"/>
          <w:color w:val="333333"/>
          <w:spacing w:val="0"/>
          <w:w w:val="78"/>
          <w:position w:val="-49"/>
          <w:sz w:val="13"/>
          <w:szCs w:val="13"/>
        </w:rPr>
        <w:t>T</w:t>
      </w:r>
      <w:r>
        <w:rPr>
          <w:rFonts w:cs="Arial" w:hAnsi="Arial" w:eastAsia="Arial" w:ascii="Arial"/>
          <w:color w:val="1F1F1F"/>
          <w:spacing w:val="0"/>
          <w:w w:val="99"/>
          <w:position w:val="-49"/>
          <w:sz w:val="13"/>
          <w:szCs w:val="13"/>
        </w:rPr>
        <w:t>A</w:t>
      </w:r>
      <w:r>
        <w:rPr>
          <w:rFonts w:cs="Arial" w:hAnsi="Arial" w:eastAsia="Arial" w:ascii="Arial"/>
          <w:color w:val="1F1F1F"/>
          <w:spacing w:val="0"/>
          <w:w w:val="116"/>
          <w:position w:val="-49"/>
          <w:sz w:val="13"/>
          <w:szCs w:val="13"/>
        </w:rPr>
        <w:t>P</w:t>
      </w:r>
      <w:r>
        <w:rPr>
          <w:rFonts w:cs="Arial" w:hAnsi="Arial" w:eastAsia="Arial" w:ascii="Arial"/>
          <w:color w:val="1F1F1F"/>
          <w:spacing w:val="7"/>
          <w:w w:val="100"/>
          <w:position w:val="-49"/>
          <w:sz w:val="13"/>
          <w:szCs w:val="13"/>
        </w:rPr>
        <w:t> </w:t>
      </w:r>
      <w:r>
        <w:rPr>
          <w:rFonts w:cs="Arial" w:hAnsi="Arial" w:eastAsia="Arial" w:ascii="Arial"/>
          <w:color w:val="1F1F1F"/>
          <w:spacing w:val="0"/>
          <w:w w:val="90"/>
          <w:position w:val="-49"/>
          <w:sz w:val="13"/>
          <w:szCs w:val="13"/>
        </w:rPr>
        <w:t>D</w:t>
      </w:r>
      <w:r>
        <w:rPr>
          <w:rFonts w:cs="Arial" w:hAnsi="Arial" w:eastAsia="Arial" w:ascii="Arial"/>
          <w:color w:val="1F1F1F"/>
          <w:spacing w:val="0"/>
          <w:w w:val="90"/>
          <w:position w:val="-49"/>
          <w:sz w:val="13"/>
          <w:szCs w:val="13"/>
        </w:rPr>
        <w:t>E</w:t>
      </w:r>
      <w:r>
        <w:rPr>
          <w:rFonts w:cs="Arial" w:hAnsi="Arial" w:eastAsia="Arial" w:ascii="Arial"/>
          <w:color w:val="1F1F1F"/>
          <w:spacing w:val="0"/>
          <w:w w:val="90"/>
          <w:position w:val="-49"/>
          <w:sz w:val="13"/>
          <w:szCs w:val="13"/>
        </w:rPr>
        <w:t>            </w:t>
      </w:r>
      <w:r>
        <w:rPr>
          <w:rFonts w:cs="Arial" w:hAnsi="Arial" w:eastAsia="Arial" w:ascii="Arial"/>
          <w:color w:val="1F1F1F"/>
          <w:spacing w:val="6"/>
          <w:w w:val="90"/>
          <w:position w:val="-4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54"/>
          <w:position w:val="-49"/>
          <w:sz w:val="69"/>
          <w:szCs w:val="69"/>
        </w:rPr>
        <w:t>ª</w:t>
      </w:r>
      <w:r>
        <w:rPr>
          <w:rFonts w:cs="Times New Roman" w:hAnsi="Times New Roman" w:eastAsia="Times New Roman" w:ascii="Times New Roman"/>
          <w:color w:val="1F1F1F"/>
          <w:spacing w:val="10"/>
          <w:w w:val="54"/>
          <w:position w:val="-49"/>
          <w:sz w:val="69"/>
          <w:szCs w:val="69"/>
        </w:rPr>
        <w:t>'</w:t>
      </w:r>
      <w:r>
        <w:pict>
          <v:shape type="#_x0000_t75" style="width:54.7091pt;height:29.7614pt">
            <v:imagedata o:title="" r:id="rId14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9"/>
          <w:szCs w:val="6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360"/>
        <w:ind w:left="634" w:right="-74"/>
      </w:pPr>
      <w:r>
        <w:rPr>
          <w:rFonts w:cs="Arial" w:hAnsi="Arial" w:eastAsia="Arial" w:ascii="Arial"/>
          <w:b/>
          <w:color w:val="1F1F1F"/>
          <w:spacing w:val="0"/>
          <w:w w:val="74"/>
          <w:position w:val="1"/>
          <w:sz w:val="35"/>
          <w:szCs w:val="35"/>
        </w:rPr>
        <w:t>U</w:t>
      </w:r>
      <w:r>
        <w:rPr>
          <w:rFonts w:cs="Arial" w:hAnsi="Arial" w:eastAsia="Arial" w:ascii="Arial"/>
          <w:b/>
          <w:color w:val="1F1F1F"/>
          <w:spacing w:val="0"/>
          <w:w w:val="74"/>
          <w:position w:val="1"/>
          <w:sz w:val="35"/>
          <w:szCs w:val="35"/>
        </w:rPr>
        <w:t>N</w:t>
      </w:r>
      <w:r>
        <w:rPr>
          <w:rFonts w:cs="Arial" w:hAnsi="Arial" w:eastAsia="Arial" w:ascii="Arial"/>
          <w:b/>
          <w:color w:val="1F1F1F"/>
          <w:spacing w:val="0"/>
          <w:w w:val="74"/>
          <w:position w:val="1"/>
          <w:sz w:val="35"/>
          <w:szCs w:val="35"/>
        </w:rPr>
        <w:t>C</w:t>
      </w:r>
      <w:r>
        <w:rPr>
          <w:rFonts w:cs="Arial" w:hAnsi="Arial" w:eastAsia="Arial" w:ascii="Arial"/>
          <w:b/>
          <w:color w:val="1F1F1F"/>
          <w:spacing w:val="0"/>
          <w:w w:val="74"/>
          <w:position w:val="1"/>
          <w:sz w:val="35"/>
          <w:szCs w:val="35"/>
        </w:rPr>
        <w:t>U</w:t>
      </w:r>
      <w:r>
        <w:rPr>
          <w:rFonts w:cs="Arial" w:hAnsi="Arial" w:eastAsia="Arial" w:ascii="Arial"/>
          <w:b/>
          <w:color w:val="1F1F1F"/>
          <w:spacing w:val="0"/>
          <w:w w:val="74"/>
          <w:position w:val="1"/>
          <w:sz w:val="35"/>
          <w:szCs w:val="35"/>
        </w:rPr>
        <w:t>Y</w:t>
      </w:r>
      <w:r>
        <w:rPr>
          <w:rFonts w:cs="Arial" w:hAnsi="Arial" w:eastAsia="Arial" w:ascii="Arial"/>
          <w:b/>
          <w:color w:val="1F1F1F"/>
          <w:spacing w:val="0"/>
          <w:w w:val="74"/>
          <w:position w:val="1"/>
          <w:sz w:val="35"/>
          <w:szCs w:val="35"/>
        </w:rPr>
        <w:t>O</w:t>
      </w:r>
      <w:r>
        <w:rPr>
          <w:rFonts w:cs="Arial" w:hAnsi="Arial" w:eastAsia="Arial" w:ascii="Arial"/>
          <w:b/>
          <w:color w:val="1F1F1F"/>
          <w:spacing w:val="19"/>
          <w:w w:val="74"/>
          <w:position w:val="1"/>
          <w:sz w:val="35"/>
          <w:szCs w:val="35"/>
        </w:rPr>
        <w:t> </w:t>
      </w:r>
      <w:r>
        <w:rPr>
          <w:rFonts w:cs="Malgun Gothic" w:hAnsi="Malgun Gothic" w:eastAsia="Malgun Gothic" w:ascii="Malgun Gothic"/>
          <w:color w:val="444444"/>
          <w:spacing w:val="0"/>
          <w:w w:val="90"/>
          <w:position w:val="1"/>
          <w:sz w:val="35"/>
          <w:szCs w:val="35"/>
        </w:rPr>
        <w:t>�</w:t>
      </w:r>
      <w:r>
        <w:rPr>
          <w:rFonts w:cs="Malgun Gothic" w:hAnsi="Malgun Gothic" w:eastAsia="Malgun Gothic" w:ascii="Malgun Gothic"/>
          <w:color w:val="1F1F1F"/>
          <w:spacing w:val="0"/>
          <w:w w:val="149"/>
          <w:position w:val="1"/>
          <w:sz w:val="35"/>
          <w:szCs w:val="35"/>
        </w:rPr>
        <w:t>�</w:t>
      </w:r>
      <w:r>
        <w:rPr>
          <w:rFonts w:cs="Malgun Gothic" w:hAnsi="Malgun Gothic" w:eastAsia="Malgun Gothic" w:ascii="Malgun Gothic"/>
          <w:color w:val="1F1F1F"/>
          <w:spacing w:val="0"/>
          <w:w w:val="100"/>
          <w:position w:val="1"/>
          <w:sz w:val="35"/>
          <w:szCs w:val="35"/>
        </w:rPr>
        <w:t> 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19"/>
          <w:position w:val="1"/>
          <w:sz w:val="29"/>
          <w:szCs w:val="29"/>
        </w:rPr>
        <w:t>fJ</w:t>
      </w:r>
      <w:r>
        <w:rPr>
          <w:rFonts w:cs="Times New Roman" w:hAnsi="Times New Roman" w:eastAsia="Times New Roman" w:ascii="Times New Roman"/>
          <w:b/>
          <w:color w:val="444444"/>
          <w:spacing w:val="-62"/>
          <w:w w:val="36"/>
          <w:position w:val="1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-226"/>
          <w:w w:val="298"/>
          <w:position w:val="1"/>
          <w:sz w:val="29"/>
          <w:szCs w:val="29"/>
        </w:rPr>
        <w:t>[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36"/>
          <w:position w:val="1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360"/>
        <w:sectPr>
          <w:type w:val="continuous"/>
          <w:pgSz w:w="12060" w:h="16940"/>
          <w:pgMar w:top="820" w:bottom="280" w:left="1660" w:right="1640"/>
          <w:cols w:num="2" w:equalWidth="off">
            <w:col w:w="3389" w:space="364"/>
            <w:col w:w="500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A7A7A7"/>
          <w:spacing w:val="0"/>
          <w:w w:val="9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b/>
          <w:color w:val="A7A7A7"/>
          <w:spacing w:val="0"/>
          <w:w w:val="9"/>
          <w:sz w:val="29"/>
          <w:szCs w:val="29"/>
        </w:rPr>
        <w:t>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A7A7A7"/>
          <w:spacing w:val="4"/>
          <w:w w:val="9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A7A7A7"/>
          <w:spacing w:val="0"/>
          <w:w w:val="9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b/>
          <w:color w:val="A7A7A7"/>
          <w:spacing w:val="0"/>
          <w:w w:val="9"/>
          <w:sz w:val="29"/>
          <w:szCs w:val="29"/>
        </w:rPr>
        <w:t>               </w:t>
      </w:r>
      <w:r>
        <w:rPr>
          <w:rFonts w:cs="Times New Roman" w:hAnsi="Times New Roman" w:eastAsia="Times New Roman" w:ascii="Times New Roman"/>
          <w:b/>
          <w:color w:val="A7A7A7"/>
          <w:spacing w:val="1"/>
          <w:w w:val="9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A7A7A7"/>
          <w:spacing w:val="0"/>
          <w:w w:val="9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b/>
          <w:color w:val="A7A7A7"/>
          <w:spacing w:val="0"/>
          <w:w w:val="9"/>
          <w:sz w:val="29"/>
          <w:szCs w:val="29"/>
        </w:rPr>
        <w:t>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A7A7A7"/>
          <w:spacing w:val="0"/>
          <w:w w:val="9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F1F1F"/>
          <w:spacing w:val="0"/>
          <w:w w:val="100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1F1F1F"/>
          <w:spacing w:val="38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20"/>
          <w:sz w:val="29"/>
          <w:szCs w:val="29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200"/>
        <w:ind w:left="629"/>
      </w:pPr>
      <w:r>
        <w:pict>
          <v:group style="position:absolute;margin-left:238.033pt;margin-top:9.37154pt;width:1.43971pt;height:0pt;mso-position-horizontal-relative:page;mso-position-vertical-relative:paragraph;z-index:-893" coordorigin="4761,187" coordsize="29,0">
            <v:shape style="position:absolute;left:4761;top:187;width:29;height:0" coordorigin="4761,187" coordsize="29,0" path="m4761,187l4789,187e" filled="f" stroked="t" strokeweight="0.0604196pt" strokecolor="#A7A7A7">
              <v:path arrowok="t"/>
            </v:shape>
            <w10:wrap type="none"/>
          </v:group>
        </w:pict>
      </w:r>
      <w:r>
        <w:pict>
          <v:group style="position:absolute;margin-left:246.191pt;margin-top:9.37154pt;width:0.959809pt;height:0pt;mso-position-horizontal-relative:page;mso-position-vertical-relative:paragraph;z-index:-892" coordorigin="4924,187" coordsize="19,0">
            <v:shape style="position:absolute;left:4924;top:187;width:19;height:0" coordorigin="4924,187" coordsize="19,0" path="m4924,187l4943,187e" filled="f" stroked="t" strokeweight="0.0604196pt" strokecolor="#A7A7A7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1F1F1F"/>
          <w:spacing w:val="0"/>
          <w:w w:val="93"/>
          <w:position w:val="-1"/>
          <w:sz w:val="13"/>
          <w:szCs w:val="13"/>
        </w:rPr>
        <w:t>NAOO</w:t>
      </w:r>
      <w:r>
        <w:rPr>
          <w:rFonts w:cs="Arial" w:hAnsi="Arial" w:eastAsia="Arial" w:ascii="Arial"/>
          <w:color w:val="1F1F1F"/>
          <w:spacing w:val="0"/>
          <w:w w:val="93"/>
          <w:position w:val="-1"/>
          <w:sz w:val="13"/>
          <w:szCs w:val="13"/>
        </w:rPr>
        <w:t>NAI.</w:t>
      </w:r>
      <w:r>
        <w:rPr>
          <w:rFonts w:cs="Arial" w:hAnsi="Arial" w:eastAsia="Arial" w:ascii="Arial"/>
          <w:color w:val="1F1F1F"/>
          <w:spacing w:val="-2"/>
          <w:w w:val="93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1F1F1F"/>
          <w:spacing w:val="0"/>
          <w:w w:val="119"/>
          <w:position w:val="-1"/>
          <w:sz w:val="13"/>
          <w:szCs w:val="13"/>
        </w:rPr>
        <w:t>0</w:t>
      </w:r>
      <w:r>
        <w:rPr>
          <w:rFonts w:cs="Arial" w:hAnsi="Arial" w:eastAsia="Arial" w:ascii="Arial"/>
          <w:color w:val="1F1F1F"/>
          <w:spacing w:val="0"/>
          <w:w w:val="62"/>
          <w:position w:val="-1"/>
          <w:sz w:val="13"/>
          <w:szCs w:val="13"/>
        </w:rPr>
        <w:t>1:</w:t>
      </w:r>
      <w:r>
        <w:rPr>
          <w:rFonts w:cs="Arial" w:hAnsi="Arial" w:eastAsia="Arial" w:ascii="Arial"/>
          <w:color w:val="1F1F1F"/>
          <w:spacing w:val="-2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3"/>
          <w:szCs w:val="13"/>
        </w:rPr>
        <w:t>CUY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3"/>
          <w:szCs w:val="13"/>
        </w:rPr>
        <w:t>                             </w:t>
      </w:r>
      <w:r>
        <w:rPr>
          <w:rFonts w:cs="Arial" w:hAnsi="Arial" w:eastAsia="Arial" w:ascii="Arial"/>
          <w:color w:val="1F1F1F"/>
          <w:spacing w:val="11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A7A7A7"/>
          <w:spacing w:val="0"/>
          <w:w w:val="13"/>
          <w:position w:val="-1"/>
          <w:sz w:val="13"/>
          <w:szCs w:val="13"/>
        </w:rPr>
        <w:t>_</w:t>
      </w:r>
      <w:r>
        <w:rPr>
          <w:rFonts w:cs="Arial" w:hAnsi="Arial" w:eastAsia="Arial" w:ascii="Arial"/>
          <w:color w:val="A7A7A7"/>
          <w:spacing w:val="0"/>
          <w:w w:val="13"/>
          <w:position w:val="-1"/>
          <w:sz w:val="13"/>
          <w:szCs w:val="13"/>
        </w:rPr>
        <w:t>                             </w:t>
      </w:r>
      <w:r>
        <w:rPr>
          <w:rFonts w:cs="Arial" w:hAnsi="Arial" w:eastAsia="Arial" w:ascii="Arial"/>
          <w:color w:val="A7A7A7"/>
          <w:spacing w:val="4"/>
          <w:w w:val="13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A7A7A7"/>
          <w:spacing w:val="0"/>
          <w:w w:val="13"/>
          <w:position w:val="-1"/>
          <w:sz w:val="13"/>
          <w:szCs w:val="13"/>
        </w:rPr>
        <w:t>_</w:t>
      </w:r>
      <w:r>
        <w:rPr>
          <w:rFonts w:cs="Arial" w:hAnsi="Arial" w:eastAsia="Arial" w:ascii="Arial"/>
          <w:color w:val="A7A7A7"/>
          <w:spacing w:val="0"/>
          <w:w w:val="13"/>
          <w:position w:val="-1"/>
          <w:sz w:val="13"/>
          <w:szCs w:val="13"/>
        </w:rPr>
        <w:t>                   </w:t>
      </w:r>
      <w:r>
        <w:rPr>
          <w:rFonts w:cs="Arial" w:hAnsi="Arial" w:eastAsia="Arial" w:ascii="Arial"/>
          <w:color w:val="A7A7A7"/>
          <w:spacing w:val="2"/>
          <w:w w:val="13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A7A7A7"/>
          <w:spacing w:val="0"/>
          <w:w w:val="44"/>
          <w:position w:val="-1"/>
          <w:sz w:val="13"/>
          <w:szCs w:val="13"/>
        </w:rPr>
        <w:t>-</w:t>
      </w:r>
      <w:r>
        <w:rPr>
          <w:rFonts w:cs="Arial" w:hAnsi="Arial" w:eastAsia="Arial" w:ascii="Arial"/>
          <w:color w:val="A7A7A7"/>
          <w:spacing w:val="0"/>
          <w:w w:val="44"/>
          <w:position w:val="-1"/>
          <w:sz w:val="13"/>
          <w:szCs w:val="13"/>
        </w:rPr>
        <w:t>   </w:t>
      </w:r>
      <w:r>
        <w:rPr>
          <w:rFonts w:cs="Arial" w:hAnsi="Arial" w:eastAsia="Arial" w:ascii="Arial"/>
          <w:color w:val="A7A7A7"/>
          <w:spacing w:val="4"/>
          <w:w w:val="44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949494"/>
          <w:spacing w:val="0"/>
          <w:w w:val="22"/>
          <w:position w:val="-1"/>
          <w:sz w:val="13"/>
          <w:szCs w:val="13"/>
        </w:rPr>
        <w:t>-</w:t>
      </w:r>
      <w:r>
        <w:rPr>
          <w:rFonts w:cs="Arial" w:hAnsi="Arial" w:eastAsia="Arial" w:ascii="Arial"/>
          <w:color w:val="949494"/>
          <w:spacing w:val="0"/>
          <w:w w:val="22"/>
          <w:position w:val="-1"/>
          <w:sz w:val="13"/>
          <w:szCs w:val="13"/>
        </w:rPr>
        <w:t>         </w:t>
      </w:r>
      <w:r>
        <w:rPr>
          <w:rFonts w:cs="Arial" w:hAnsi="Arial" w:eastAsia="Arial" w:ascii="Arial"/>
          <w:color w:val="949494"/>
          <w:spacing w:val="7"/>
          <w:w w:val="22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-1"/>
          <w:sz w:val="14"/>
          <w:szCs w:val="14"/>
        </w:rPr>
        <w:t>r,.,,.¡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1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F1F1F"/>
          <w:spacing w:val="0"/>
          <w:w w:val="78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333333"/>
          <w:spacing w:val="0"/>
          <w:w w:val="93"/>
          <w:position w:val="-1"/>
          <w:sz w:val="13"/>
          <w:szCs w:val="13"/>
        </w:rPr>
        <w:t>t</w:t>
      </w:r>
      <w:r>
        <w:rPr>
          <w:rFonts w:cs="Malgun Gothic" w:hAnsi="Malgun Gothic" w:eastAsia="Malgun Gothic" w:ascii="Malgun Gothic"/>
          <w:color w:val="1F1F1F"/>
          <w:spacing w:val="0"/>
          <w:w w:val="51"/>
          <w:position w:val="-1"/>
          <w:sz w:val="13"/>
          <w:szCs w:val="13"/>
        </w:rPr>
        <w:t>�</w:t>
      </w:r>
      <w:r>
        <w:rPr>
          <w:rFonts w:cs="Arial" w:hAnsi="Arial" w:eastAsia="Arial" w:ascii="Arial"/>
          <w:color w:val="1F1F1F"/>
          <w:spacing w:val="0"/>
          <w:w w:val="104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333333"/>
          <w:spacing w:val="0"/>
          <w:w w:val="88"/>
          <w:position w:val="-1"/>
          <w:sz w:val="13"/>
          <w:szCs w:val="13"/>
        </w:rPr>
        <w:t>S</w:t>
      </w:r>
      <w:r>
        <w:rPr>
          <w:rFonts w:cs="Arial" w:hAnsi="Arial" w:eastAsia="Arial" w:ascii="Arial"/>
          <w:color w:val="1F1F1F"/>
          <w:spacing w:val="0"/>
          <w:w w:val="95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1F1F1F"/>
          <w:spacing w:val="0"/>
          <w:w w:val="84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1F1F1F"/>
          <w:spacing w:val="0"/>
          <w:w w:val="106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3"/>
          <w:szCs w:val="13"/>
        </w:rPr>
        <w:t>Y</w:t>
      </w:r>
      <w:r>
        <w:rPr>
          <w:rFonts w:cs="Arial" w:hAnsi="Arial" w:eastAsia="Arial" w:ascii="Arial"/>
          <w:color w:val="1F1F1F"/>
          <w:spacing w:val="6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1F1F1F"/>
          <w:spacing w:val="0"/>
          <w:w w:val="92"/>
          <w:position w:val="-1"/>
          <w:sz w:val="13"/>
          <w:szCs w:val="13"/>
        </w:rPr>
        <w:t>L</w:t>
      </w:r>
      <w:r>
        <w:rPr>
          <w:rFonts w:cs="Arial" w:hAnsi="Arial" w:eastAsia="Arial" w:ascii="Arial"/>
          <w:color w:val="1F1F1F"/>
          <w:spacing w:val="0"/>
          <w:w w:val="83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1F1F1F"/>
          <w:spacing w:val="0"/>
          <w:w w:val="96"/>
          <w:position w:val="-1"/>
          <w:sz w:val="13"/>
          <w:szCs w:val="13"/>
        </w:rPr>
        <w:t>T</w:t>
      </w:r>
      <w:r>
        <w:rPr>
          <w:rFonts w:cs="Arial" w:hAnsi="Arial" w:eastAsia="Arial" w:ascii="Arial"/>
          <w:color w:val="1F1F1F"/>
          <w:spacing w:val="0"/>
          <w:w w:val="81"/>
          <w:position w:val="-1"/>
          <w:sz w:val="13"/>
          <w:szCs w:val="13"/>
        </w:rPr>
        <w:t>R</w:t>
      </w:r>
      <w:r>
        <w:rPr>
          <w:rFonts w:cs="Arial" w:hAnsi="Arial" w:eastAsia="Arial" w:ascii="Arial"/>
          <w:color w:val="1F1F1F"/>
          <w:spacing w:val="0"/>
          <w:w w:val="121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1F1F1F"/>
          <w:spacing w:val="0"/>
          <w:w w:val="72"/>
          <w:position w:val="-1"/>
          <w:sz w:val="13"/>
          <w:szCs w:val="13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3"/>
          <w:szCs w:val="13"/>
        </w:rPr>
        <w:t>         </w:t>
      </w:r>
      <w:r>
        <w:rPr>
          <w:rFonts w:cs="Arial" w:hAnsi="Arial" w:eastAsia="Arial" w:ascii="Arial"/>
          <w:color w:val="1F1F1F"/>
          <w:spacing w:val="5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A7A7A7"/>
          <w:spacing w:val="0"/>
          <w:w w:val="42"/>
          <w:position w:val="-1"/>
          <w:sz w:val="13"/>
          <w:szCs w:val="13"/>
        </w:rPr>
        <w:t>•</w:t>
      </w:r>
      <w:r>
        <w:rPr>
          <w:rFonts w:cs="Arial" w:hAnsi="Arial" w:eastAsia="Arial" w:ascii="Arial"/>
          <w:color w:val="A7A7A7"/>
          <w:spacing w:val="0"/>
          <w:w w:val="42"/>
          <w:position w:val="-1"/>
          <w:sz w:val="13"/>
          <w:szCs w:val="13"/>
        </w:rPr>
        <w:t>                                                                                                             </w:t>
      </w:r>
      <w:r>
        <w:rPr>
          <w:rFonts w:cs="Arial" w:hAnsi="Arial" w:eastAsia="Arial" w:ascii="Arial"/>
          <w:color w:val="A7A7A7"/>
          <w:spacing w:val="11"/>
          <w:w w:val="42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1F1F1F"/>
          <w:spacing w:val="0"/>
          <w:w w:val="97"/>
          <w:position w:val="1"/>
          <w:sz w:val="13"/>
          <w:szCs w:val="13"/>
        </w:rPr>
        <w:t>'</w:t>
      </w:r>
      <w:r>
        <w:rPr>
          <w:rFonts w:cs="Arial" w:hAnsi="Arial" w:eastAsia="Arial" w:ascii="Arial"/>
          <w:color w:val="1F1F1F"/>
          <w:spacing w:val="0"/>
          <w:w w:val="92"/>
          <w:position w:val="1"/>
          <w:sz w:val="13"/>
          <w:szCs w:val="13"/>
        </w:rPr>
        <w:t>2</w:t>
      </w:r>
      <w:r>
        <w:rPr>
          <w:rFonts w:cs="Arial" w:hAnsi="Arial" w:eastAsia="Arial" w:ascii="Arial"/>
          <w:color w:val="1F1F1F"/>
          <w:spacing w:val="0"/>
          <w:w w:val="73"/>
          <w:position w:val="1"/>
          <w:sz w:val="13"/>
          <w:szCs w:val="13"/>
        </w:rPr>
        <w:t>0</w:t>
      </w:r>
      <w:r>
        <w:rPr>
          <w:rFonts w:cs="Arial" w:hAnsi="Arial" w:eastAsia="Arial" w:ascii="Arial"/>
          <w:color w:val="1F1F1F"/>
          <w:spacing w:val="0"/>
          <w:w w:val="59"/>
          <w:position w:val="1"/>
          <w:sz w:val="13"/>
          <w:szCs w:val="13"/>
        </w:rPr>
        <w:t>1</w:t>
      </w:r>
      <w:r>
        <w:rPr>
          <w:rFonts w:cs="Arial" w:hAnsi="Arial" w:eastAsia="Arial" w:ascii="Arial"/>
          <w:color w:val="030303"/>
          <w:spacing w:val="0"/>
          <w:w w:val="86"/>
          <w:position w:val="1"/>
          <w:sz w:val="13"/>
          <w:szCs w:val="13"/>
        </w:rPr>
        <w:t>9</w:t>
      </w:r>
      <w:r>
        <w:rPr>
          <w:rFonts w:cs="Arial" w:hAnsi="Arial" w:eastAsia="Arial" w:ascii="Arial"/>
          <w:color w:val="030303"/>
          <w:spacing w:val="-2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444444"/>
          <w:spacing w:val="0"/>
          <w:w w:val="66"/>
          <w:position w:val="1"/>
          <w:sz w:val="13"/>
          <w:szCs w:val="13"/>
        </w:rPr>
        <w:t>•</w:t>
      </w:r>
      <w:r>
        <w:rPr>
          <w:rFonts w:cs="Arial" w:hAnsi="Arial" w:eastAsia="Arial" w:ascii="Arial"/>
          <w:color w:val="444444"/>
          <w:spacing w:val="4"/>
          <w:w w:val="66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1F1F1F"/>
          <w:spacing w:val="0"/>
          <w:w w:val="66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1F1F1F"/>
          <w:spacing w:val="0"/>
          <w:w w:val="66"/>
          <w:position w:val="1"/>
          <w:sz w:val="13"/>
          <w:szCs w:val="13"/>
        </w:rPr>
        <w:t>Ñ</w:t>
      </w:r>
      <w:r>
        <w:rPr>
          <w:rFonts w:cs="Arial" w:hAnsi="Arial" w:eastAsia="Arial" w:ascii="Arial"/>
          <w:color w:val="030303"/>
          <w:spacing w:val="0"/>
          <w:w w:val="66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66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11"/>
          <w:w w:val="66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66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1F1F1F"/>
          <w:spacing w:val="0"/>
          <w:w w:val="66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1F1F1F"/>
          <w:spacing w:val="14"/>
          <w:w w:val="66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1F1F1F"/>
          <w:spacing w:val="0"/>
          <w:w w:val="66"/>
          <w:position w:val="1"/>
          <w:sz w:val="13"/>
          <w:szCs w:val="13"/>
        </w:rPr>
        <w:t>LA</w:t>
      </w:r>
      <w:r>
        <w:rPr>
          <w:rFonts w:cs="Arial" w:hAnsi="Arial" w:eastAsia="Arial" w:ascii="Arial"/>
          <w:color w:val="1F1F1F"/>
          <w:spacing w:val="15"/>
          <w:w w:val="66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49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1F1F1F"/>
          <w:spacing w:val="0"/>
          <w:w w:val="77"/>
          <w:position w:val="1"/>
          <w:sz w:val="13"/>
          <w:szCs w:val="13"/>
        </w:rPr>
        <w:t>X</w:t>
      </w:r>
      <w:r>
        <w:rPr>
          <w:rFonts w:cs="Arial" w:hAnsi="Arial" w:eastAsia="Arial" w:ascii="Arial"/>
          <w:color w:val="1F1F1F"/>
          <w:spacing w:val="0"/>
          <w:w w:val="66"/>
          <w:position w:val="1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71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1F1F1F"/>
          <w:spacing w:val="0"/>
          <w:w w:val="61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66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1F1F1F"/>
          <w:spacing w:val="0"/>
          <w:w w:val="83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1F1F1F"/>
          <w:spacing w:val="0"/>
          <w:w w:val="66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53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1F1F1F"/>
          <w:spacing w:val="0"/>
          <w:w w:val="76"/>
          <w:position w:val="1"/>
          <w:sz w:val="13"/>
          <w:szCs w:val="13"/>
        </w:rPr>
        <w:t>Ó</w:t>
      </w:r>
      <w:r>
        <w:rPr>
          <w:rFonts w:cs="Arial" w:hAnsi="Arial" w:eastAsia="Arial" w:ascii="Arial"/>
          <w:color w:val="1F1F1F"/>
          <w:spacing w:val="0"/>
          <w:w w:val="71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1F1F1F"/>
          <w:spacing w:val="0"/>
          <w:w w:val="194"/>
          <w:position w:val="1"/>
          <w:sz w:val="13"/>
          <w:szCs w:val="1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16" w:right="12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F1F1F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enid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F1F1F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1F1F1F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1F1F1F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73"/>
        <w:ind w:left="466" w:right="114" w:firstLine="1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1F1F1F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1F1F1F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33333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3333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33333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33333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pon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1F1F1F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F1F1F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480" w:val="left"/>
        </w:tabs>
        <w:jc w:val="both"/>
        <w:spacing w:before="16" w:lineRule="auto" w:line="372"/>
        <w:ind w:left="480" w:right="114" w:hanging="36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33333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3333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33333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3818" w:right="3848"/>
      </w:pP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35"/>
          <w:w w:val="112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uto" w:line="365"/>
        <w:ind w:left="3600" w:right="121" w:hanging="3484"/>
      </w:pP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35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31"/>
          <w:sz w:val="17"/>
          <w:szCs w:val="17"/>
        </w:rPr>
        <w:t>Á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6"/>
          <w:w w:val="112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ES</w:t>
      </w:r>
      <w:r>
        <w:rPr>
          <w:rFonts w:cs="Arial" w:hAnsi="Arial" w:eastAsia="Arial" w:ascii="Arial"/>
          <w:color w:val="030303"/>
          <w:spacing w:val="25"/>
          <w:w w:val="11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CR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Ñ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26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460" w:val="left"/>
        </w:tabs>
        <w:jc w:val="both"/>
        <w:spacing w:before="52" w:lineRule="auto" w:line="359"/>
        <w:ind w:left="471" w:right="101" w:hanging="35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1F1F1F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F1F1F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F1F1F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F1F1F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elig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41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1F1F1F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ilida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ft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480" w:val="left"/>
        </w:tabs>
        <w:jc w:val="both"/>
        <w:spacing w:lineRule="auto" w:line="376"/>
        <w:ind w:left="485" w:right="99" w:hanging="36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RA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1F1F1F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4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33333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F1F1F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1F1F1F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1F1F1F"/>
          <w:spacing w:val="2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dali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444444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44444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7A7A7"/>
          <w:spacing w:val="0"/>
          <w:w w:val="13"/>
          <w:sz w:val="21"/>
          <w:szCs w:val="21"/>
        </w:rPr>
        <w:t>-</w:t>
      </w:r>
      <w:r>
        <w:rPr>
          <w:rFonts w:cs="Arial" w:hAnsi="Arial" w:eastAsia="Arial" w:ascii="Arial"/>
          <w:color w:val="A7A7A7"/>
          <w:spacing w:val="0"/>
          <w:w w:val="13"/>
          <w:sz w:val="21"/>
          <w:szCs w:val="21"/>
        </w:rPr>
        <w:t>     </w:t>
      </w:r>
      <w:r>
        <w:rPr>
          <w:rFonts w:cs="Arial" w:hAnsi="Arial" w:eastAsia="Arial" w:ascii="Arial"/>
          <w:color w:val="A7A7A7"/>
          <w:spacing w:val="3"/>
          <w:w w:val="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F1F1F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F1F1F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F1F1F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33333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0" w:right="322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2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0" w:right="9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F1F1F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ft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0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1F1F1F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1F1F1F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485"/>
      </w:pPr>
      <w:r>
        <w:rPr>
          <w:rFonts w:cs="Arial" w:hAnsi="Arial" w:eastAsia="Arial" w:ascii="Arial"/>
          <w:color w:val="030303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8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DO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A:</w:t>
      </w:r>
      <w:r>
        <w:rPr>
          <w:rFonts w:cs="Arial" w:hAnsi="Arial" w:eastAsia="Arial" w:ascii="Arial"/>
          <w:color w:val="030303"/>
          <w:spacing w:val="44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8"/>
        <w:ind w:left="140" w:right="263" w:firstLine="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enid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6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6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!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ua</w:t>
      </w:r>
      <w:r>
        <w:rPr>
          <w:rFonts w:cs="Arial" w:hAnsi="Arial" w:eastAsia="Arial" w:ascii="Arial"/>
          <w:color w:val="1F1F1F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1F1F1F"/>
          <w:spacing w:val="26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6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5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33333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333333"/>
          <w:spacing w:val="21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F1F1F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F1F1F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ue</w:t>
      </w:r>
      <w:r>
        <w:rPr>
          <w:rFonts w:cs="Arial" w:hAnsi="Arial" w:eastAsia="Arial" w:ascii="Arial"/>
          <w:color w:val="1F1F1F"/>
          <w:spacing w:val="0"/>
          <w:w w:val="98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73"/>
        <w:ind w:left="859" w:right="71"/>
        <w:sectPr>
          <w:type w:val="continuous"/>
          <w:pgSz w:w="12060" w:h="16940"/>
          <w:pgMar w:top="820" w:bottom="280" w:left="1660" w:right="1640"/>
        </w:sectPr>
      </w:pPr>
      <w:r>
        <w:rPr>
          <w:rFonts w:cs="Arial" w:hAnsi="Arial" w:eastAsia="Arial" w:ascii="Arial"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spe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do</w:t>
      </w:r>
      <w:r>
        <w:rPr>
          <w:rFonts w:cs="Arial" w:hAnsi="Arial" w:eastAsia="Arial" w:ascii="Arial"/>
          <w:color w:val="1F1F1F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6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8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da</w:t>
      </w:r>
      <w:r>
        <w:rPr>
          <w:rFonts w:cs="Arial" w:hAnsi="Arial" w:eastAsia="Arial" w:ascii="Arial"/>
          <w:color w:val="1F1F1F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1F1F1F"/>
          <w:spacing w:val="42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)</w:t>
      </w:r>
      <w:r>
        <w:rPr>
          <w:rFonts w:cs="Arial" w:hAnsi="Arial" w:eastAsia="Arial" w:ascii="Arial"/>
          <w:color w:val="1F1F1F"/>
          <w:spacing w:val="0"/>
          <w:w w:val="99"/>
          <w:sz w:val="21"/>
          <w:szCs w:val="21"/>
        </w:rPr>
        <w:t>;</w:t>
      </w:r>
      <w:r>
        <w:rPr>
          <w:rFonts w:cs="Arial" w:hAnsi="Arial" w:eastAsia="Arial" w:ascii="Arial"/>
          <w:color w:val="1F1F1F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F1F1F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36" w:lineRule="auto" w:line="379"/>
        <w:ind w:left="897" w:right="121" w:hanging="10"/>
      </w:pPr>
      <w:r>
        <w:rPr>
          <w:rFonts w:cs="Arial" w:hAnsi="Arial" w:eastAsia="Arial" w:ascii="Arial"/>
          <w:color w:val="020202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5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B6B6B6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B6B6B6"/>
          <w:spacing w:val="30"/>
          <w:w w:val="4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lo</w:t>
      </w:r>
      <w:r>
        <w:rPr>
          <w:rFonts w:cs="Arial" w:hAnsi="Arial" w:eastAsia="Arial" w:ascii="Arial"/>
          <w:color w:val="020202"/>
          <w:spacing w:val="28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39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191919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191919"/>
          <w:spacing w:val="0"/>
          <w:w w:val="14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883" w:right="240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191919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a</w:t>
      </w:r>
      <w:r>
        <w:rPr>
          <w:rFonts w:cs="Arial" w:hAnsi="Arial" w:eastAsia="Arial" w:ascii="Arial"/>
          <w:color w:val="191919"/>
          <w:spacing w:val="0"/>
          <w:w w:val="101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6"/>
        <w:ind w:left="887" w:right="140" w:hanging="14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191919"/>
          <w:spacing w:val="22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enid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191919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191919"/>
          <w:spacing w:val="0"/>
          <w:w w:val="107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40"/>
        <w:ind w:left="878" w:right="4637"/>
      </w:pPr>
      <w:r>
        <w:rPr>
          <w:rFonts w:cs="Arial" w:hAnsi="Arial" w:eastAsia="Arial" w:ascii="Arial"/>
          <w:color w:val="020202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020202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91919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74"/>
        <w:ind w:left="868" w:right="135" w:firstLine="5"/>
      </w:pPr>
      <w:r>
        <w:rPr>
          <w:rFonts w:cs="Arial" w:hAnsi="Arial" w:eastAsia="Arial" w:ascii="Arial"/>
          <w:color w:val="020202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ada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tr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end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ón</w:t>
      </w:r>
      <w:r>
        <w:rPr>
          <w:rFonts w:cs="Arial" w:hAnsi="Arial" w:eastAsia="Arial" w:ascii="Arial"/>
          <w:color w:val="020202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68686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6" w:lineRule="auto" w:line="367"/>
        <w:ind w:left="873" w:right="159"/>
      </w:pPr>
      <w:r>
        <w:rPr>
          <w:rFonts w:cs="Arial" w:hAnsi="Arial" w:eastAsia="Arial" w:ascii="Arial"/>
          <w:color w:val="020202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vos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57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3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60"/>
        <w:ind w:left="868" w:right="122"/>
      </w:pPr>
      <w:r>
        <w:rPr>
          <w:rFonts w:cs="Arial" w:hAnsi="Arial" w:eastAsia="Arial" w:ascii="Arial"/>
          <w:color w:val="020202"/>
          <w:w w:val="86"/>
          <w:position w:val="1"/>
          <w:sz w:val="21"/>
          <w:szCs w:val="21"/>
        </w:rPr>
        <w:t>p</w:t>
      </w:r>
      <w:r>
        <w:rPr>
          <w:rFonts w:cs="Arial" w:hAnsi="Arial" w:eastAsia="Arial" w:ascii="Arial"/>
          <w:color w:val="020202"/>
          <w:w w:val="92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6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2"/>
          <w:position w:val="1"/>
          <w:sz w:val="21"/>
          <w:szCs w:val="21"/>
        </w:rPr>
        <w:t>ni</w:t>
      </w:r>
      <w:r>
        <w:rPr>
          <w:rFonts w:cs="Arial" w:hAnsi="Arial" w:eastAsia="Arial" w:ascii="Arial"/>
          <w:color w:val="020202"/>
          <w:w w:val="140"/>
          <w:position w:val="1"/>
          <w:sz w:val="21"/>
          <w:szCs w:val="21"/>
        </w:rPr>
        <w:t>f</w:t>
      </w:r>
      <w:r>
        <w:rPr>
          <w:rFonts w:cs="Arial" w:hAnsi="Arial" w:eastAsia="Arial" w:ascii="Arial"/>
          <w:color w:val="020202"/>
          <w:w w:val="72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9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102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23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0"/>
          <w:position w:val="1"/>
          <w:sz w:val="21"/>
          <w:szCs w:val="21"/>
        </w:rPr>
        <w:t>á</w:t>
      </w:r>
      <w:r>
        <w:rPr>
          <w:rFonts w:cs="Arial" w:hAnsi="Arial" w:eastAsia="Arial" w:ascii="Arial"/>
          <w:color w:val="020202"/>
          <w:w w:val="127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41"/>
          <w:position w:val="1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32"/>
          <w:position w:val="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position w:val="1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99"/>
          <w:position w:val="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position w:val="1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position w:val="1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191919"/>
          <w:spacing w:val="0"/>
          <w:w w:val="78"/>
          <w:position w:val="1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12"/>
          <w:position w:val="1"/>
          <w:sz w:val="21"/>
          <w:szCs w:val="21"/>
        </w:rPr>
        <w:t>n,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0"/>
          <w:w w:val="137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position w:val="1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2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position w:val="1"/>
          <w:sz w:val="29"/>
          <w:szCs w:val="29"/>
        </w:rPr>
        <w:t>y</w:t>
      </w:r>
      <w:r>
        <w:rPr>
          <w:rFonts w:cs="Times New Roman" w:hAnsi="Times New Roman" w:eastAsia="Times New Roman" w:ascii="Times New Roman"/>
          <w:color w:val="020202"/>
          <w:spacing w:val="20"/>
          <w:w w:val="72"/>
          <w:position w:val="1"/>
          <w:sz w:val="29"/>
          <w:szCs w:val="29"/>
        </w:rPr>
        <w:t> </w:t>
      </w:r>
      <w:r>
        <w:rPr>
          <w:rFonts w:cs="Arial" w:hAnsi="Arial" w:eastAsia="Arial" w:ascii="Arial"/>
          <w:color w:val="020202"/>
          <w:spacing w:val="0"/>
          <w:w w:val="96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position w:val="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2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4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position w:val="1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position w:val="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5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position w:val="1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81"/>
        <w:ind w:left="873" w:right="149" w:hanging="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868686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868686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ct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191919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3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854" w:right="163"/>
      </w:pPr>
      <w:r>
        <w:rPr>
          <w:rFonts w:cs="Arial" w:hAnsi="Arial" w:eastAsia="Arial" w:ascii="Arial"/>
          <w:color w:val="020202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po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863" w:right="158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191919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55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22"/>
          <w:w w:val="5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º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19"/>
        <w:ind w:left="3645" w:right="5108"/>
      </w:pPr>
      <w:r>
        <w:rPr>
          <w:rFonts w:cs="Arial" w:hAnsi="Arial" w:eastAsia="Arial" w:ascii="Arial"/>
          <w:color w:val="B6B6B6"/>
          <w:w w:val="96"/>
          <w:sz w:val="9"/>
          <w:szCs w:val="9"/>
        </w:rPr>
        <w:t>i</w:t>
      </w:r>
      <w:r>
        <w:rPr>
          <w:rFonts w:cs="Arial" w:hAnsi="Arial" w:eastAsia="Arial" w:ascii="Arial"/>
          <w:color w:val="B6B6B6"/>
          <w:w w:val="57"/>
          <w:sz w:val="9"/>
          <w:szCs w:val="9"/>
        </w:rPr>
        <w:t>:</w:t>
      </w:r>
      <w:r>
        <w:rPr>
          <w:rFonts w:cs="Arial" w:hAnsi="Arial" w:eastAsia="Arial" w:ascii="Arial"/>
          <w:color w:val="00000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9"/>
        <w:ind w:left="859" w:right="159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22"/>
          <w:w w:val="5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º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191919"/>
          <w:spacing w:val="0"/>
          <w:w w:val="97"/>
          <w:sz w:val="21"/>
          <w:szCs w:val="21"/>
        </w:rPr>
        <w:t>:</w:t>
      </w:r>
      <w:r>
        <w:rPr>
          <w:rFonts w:cs="Arial" w:hAnsi="Arial" w:eastAsia="Arial" w:ascii="Arial"/>
          <w:color w:val="191919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22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91919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76"/>
        <w:ind w:left="143" w:right="5497" w:firstLine="720"/>
      </w:pPr>
      <w:r>
        <w:rPr>
          <w:rFonts w:cs="Arial" w:hAnsi="Arial" w:eastAsia="Arial" w:ascii="Arial"/>
          <w:color w:val="020202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lu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4" w:lineRule="auto" w:line="374"/>
        <w:ind w:left="854" w:right="159" w:hanging="5"/>
      </w:pPr>
      <w:r>
        <w:rPr>
          <w:rFonts w:cs="Arial" w:hAnsi="Arial" w:eastAsia="Arial" w:ascii="Arial"/>
          <w:color w:val="020202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ee</w:t>
      </w:r>
      <w:r>
        <w:rPr>
          <w:rFonts w:cs="Arial" w:hAnsi="Arial" w:eastAsia="Arial" w:ascii="Arial"/>
          <w:color w:val="020202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9C9C9C"/>
          <w:spacing w:val="0"/>
          <w:w w:val="6"/>
          <w:sz w:val="21"/>
          <w:szCs w:val="21"/>
        </w:rPr>
        <w:t>·</w:t>
      </w:r>
      <w:r>
        <w:rPr>
          <w:rFonts w:cs="Arial" w:hAnsi="Arial" w:eastAsia="Arial" w:ascii="Arial"/>
          <w:color w:val="9C9C9C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2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9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74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6" w:lineRule="auto" w:line="381"/>
        <w:ind w:left="849" w:right="154" w:hanging="5"/>
      </w:pPr>
      <w:r>
        <w:rPr>
          <w:rFonts w:cs="Arial" w:hAnsi="Arial" w:eastAsia="Arial" w:ascii="Arial"/>
          <w:color w:val="020202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20202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34"/>
          <w:sz w:val="21"/>
          <w:szCs w:val="21"/>
        </w:rPr>
        <w:t>yr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ib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ir</w:t>
      </w:r>
      <w:r>
        <w:rPr>
          <w:rFonts w:cs="Arial" w:hAnsi="Arial" w:eastAsia="Arial" w:ascii="Arial"/>
          <w:color w:val="191919"/>
          <w:spacing w:val="0"/>
          <w:w w:val="7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28"/>
          <w:sz w:val="21"/>
          <w:szCs w:val="21"/>
        </w:rPr>
        <w:t>nun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40"/>
        <w:ind w:left="835" w:right="178"/>
      </w:pPr>
      <w:r>
        <w:rPr>
          <w:rFonts w:cs="Arial" w:hAnsi="Arial" w:eastAsia="Arial" w:ascii="Arial"/>
          <w:color w:val="020202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839" w:right="7368"/>
      </w:pPr>
      <w:r>
        <w:rPr>
          <w:rFonts w:cs="Arial" w:hAnsi="Arial" w:eastAsia="Arial" w:ascii="Arial"/>
          <w:color w:val="020202"/>
          <w:sz w:val="21"/>
          <w:szCs w:val="21"/>
        </w:rPr>
        <w:t>v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6"/>
        <w:ind w:left="105" w:right="178" w:firstLine="24"/>
        <w:sectPr>
          <w:pgMar w:header="806" w:footer="0" w:top="1480" w:bottom="280" w:left="1580" w:right="1480"/>
          <w:headerReference w:type="default" r:id="rId15"/>
          <w:pgSz w:w="11900" w:h="16820"/>
        </w:sectPr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1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ndi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y</w:t>
      </w:r>
      <w:r>
        <w:rPr>
          <w:rFonts w:cs="Arial" w:hAnsi="Arial" w:eastAsia="Arial" w:ascii="Arial"/>
          <w:color w:val="868686"/>
          <w:spacing w:val="0"/>
          <w:w w:val="24"/>
          <w:sz w:val="21"/>
          <w:szCs w:val="21"/>
        </w:rPr>
        <w:t>_</w:t>
      </w:r>
      <w:r>
        <w:rPr>
          <w:rFonts w:cs="Arial" w:hAnsi="Arial" w:eastAsia="Arial" w:ascii="Arial"/>
          <w:color w:val="868686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ada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2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620"/>
        <w:ind w:left="643"/>
      </w:pPr>
      <w:r>
        <w:pict>
          <v:shape type="#_x0000_t75" style="position:absolute;margin-left:87.2961pt;margin-top:9.85471pt;width:23.9824pt;height:32.6493pt;mso-position-horizontal-relative:page;mso-position-vertical-relative:paragraph;z-index:-891">
            <v:imagedata o:title="" r:id="rId17"/>
          </v:shape>
        </w:pict>
      </w:r>
      <w:r>
        <w:pict>
          <v:shape type="#_x0000_t202" style="position:absolute;margin-left:113.917pt;margin-top:12.7924pt;width:291.626pt;height:23.2pt;mso-position-horizontal-relative:page;mso-position-vertical-relative:paragraph;z-index:-89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"/>
                      <w:szCs w:val="4"/>
                    </w:rPr>
                    <w:jc w:val="left"/>
                    <w:spacing w:lineRule="exact" w:line="460"/>
                    <w:ind w:right="-90"/>
                  </w:pPr>
                  <w:r>
                    <w:rPr>
                      <w:rFonts w:cs="Arial" w:hAnsi="Arial" w:eastAsia="Arial" w:ascii="Arial"/>
                      <w:color w:val="252525"/>
                      <w:w w:val="80"/>
                      <w:sz w:val="13"/>
                      <w:szCs w:val="1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52525"/>
                      <w:w w:val="97"/>
                      <w:sz w:val="13"/>
                      <w:szCs w:val="13"/>
                    </w:rPr>
                    <w:t>NI\I</w:t>
                  </w:r>
                  <w:r>
                    <w:rPr>
                      <w:rFonts w:cs="Arial" w:hAnsi="Arial" w:eastAsia="Arial" w:ascii="Arial"/>
                      <w:color w:val="252525"/>
                      <w:w w:val="160"/>
                      <w:sz w:val="13"/>
                      <w:szCs w:val="13"/>
                    </w:rPr>
                    <w:t>W</w:t>
                  </w:r>
                  <w:r>
                    <w:rPr>
                      <w:rFonts w:cs="Arial" w:hAnsi="Arial" w:eastAsia="Arial" w:ascii="Arial"/>
                      <w:color w:val="030303"/>
                      <w:w w:val="79"/>
                      <w:sz w:val="13"/>
                      <w:szCs w:val="1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52525"/>
                      <w:w w:val="91"/>
                      <w:sz w:val="13"/>
                      <w:szCs w:val="1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252525"/>
                      <w:w w:val="89"/>
                      <w:sz w:val="13"/>
                      <w:szCs w:val="13"/>
                    </w:rPr>
                    <w:t>AO</w:t>
                  </w:r>
                  <w:r>
                    <w:rPr>
                      <w:rFonts w:cs="Arial" w:hAnsi="Arial" w:eastAsia="Arial" w:ascii="Arial"/>
                      <w:color w:val="252525"/>
                      <w:w w:val="100"/>
                      <w:sz w:val="13"/>
                      <w:szCs w:val="13"/>
                    </w:rPr>
                    <w:t>           </w:t>
                  </w:r>
                  <w:r>
                    <w:rPr>
                      <w:rFonts w:cs="Arial" w:hAnsi="Arial" w:eastAsia="Arial" w:ascii="Arial"/>
                      <w:color w:val="252525"/>
                      <w:spacing w:val="14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52525"/>
                      <w:spacing w:val="0"/>
                      <w:w w:val="80"/>
                      <w:sz w:val="26"/>
                      <w:szCs w:val="26"/>
                    </w:rPr>
                    <w:t>C"</w:t>
                  </w:r>
                  <w:r>
                    <w:rPr>
                      <w:rFonts w:cs="Times New Roman" w:hAnsi="Times New Roman" w:eastAsia="Times New Roman" w:ascii="Times New Roman"/>
                      <w:color w:val="707070"/>
                      <w:spacing w:val="0"/>
                      <w:w w:val="73"/>
                      <w:sz w:val="26"/>
                      <w:szCs w:val="26"/>
                    </w:rPr>
                    <w:t>.l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spacing w:val="0"/>
                      <w:w w:val="236"/>
                      <w:sz w:val="26"/>
                      <w:szCs w:val="2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spacing w:val="0"/>
                      <w:w w:val="100"/>
                      <w:sz w:val="26"/>
                      <w:szCs w:val="26"/>
                    </w:rPr>
                    <w:t>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spacing w:val="-25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52525"/>
                      <w:spacing w:val="0"/>
                      <w:w w:val="100"/>
                      <w:sz w:val="12"/>
                      <w:szCs w:val="1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30303"/>
                      <w:spacing w:val="0"/>
                      <w:w w:val="100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52525"/>
                      <w:spacing w:val="0"/>
                      <w:w w:val="100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030303"/>
                      <w:spacing w:val="0"/>
                      <w:w w:val="100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252525"/>
                      <w:spacing w:val="0"/>
                      <w:w w:val="100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252525"/>
                      <w:spacing w:val="0"/>
                      <w:w w:val="100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252525"/>
                      <w:spacing w:val="0"/>
                      <w:w w:val="100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30303"/>
                      <w:spacing w:val="0"/>
                      <w:w w:val="100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30303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30303"/>
                      <w:spacing w:val="7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52525"/>
                      <w:spacing w:val="0"/>
                      <w:w w:val="100"/>
                      <w:sz w:val="13"/>
                      <w:szCs w:val="1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252525"/>
                      <w:spacing w:val="0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52525"/>
                      <w:spacing w:val="0"/>
                      <w:w w:val="100"/>
                      <w:sz w:val="13"/>
                      <w:szCs w:val="13"/>
                    </w:rPr>
                    <w:t>          </w:t>
                  </w:r>
                  <w:r>
                    <w:rPr>
                      <w:rFonts w:cs="Arial" w:hAnsi="Arial" w:eastAsia="Arial" w:ascii="Arial"/>
                      <w:color w:val="252525"/>
                      <w:spacing w:val="7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52525"/>
                      <w:spacing w:val="0"/>
                      <w:w w:val="120"/>
                      <w:sz w:val="46"/>
                      <w:szCs w:val="46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52525"/>
                      <w:spacing w:val="0"/>
                      <w:w w:val="175"/>
                      <w:sz w:val="46"/>
                      <w:szCs w:val="46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52525"/>
                      <w:spacing w:val="-19"/>
                      <w:w w:val="100"/>
                      <w:sz w:val="46"/>
                      <w:szCs w:val="4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0A0A0"/>
                      <w:spacing w:val="0"/>
                      <w:w w:val="8"/>
                      <w:sz w:val="46"/>
                      <w:szCs w:val="46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A8A"/>
                      <w:spacing w:val="0"/>
                      <w:w w:val="16"/>
                      <w:sz w:val="46"/>
                      <w:szCs w:val="4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A8A"/>
                      <w:spacing w:val="-53"/>
                      <w:w w:val="100"/>
                      <w:sz w:val="46"/>
                      <w:szCs w:val="4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0A0A0"/>
                      <w:spacing w:val="0"/>
                      <w:w w:val="37"/>
                      <w:sz w:val="46"/>
                      <w:szCs w:val="4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0A0A0"/>
                      <w:spacing w:val="0"/>
                      <w:w w:val="37"/>
                      <w:sz w:val="46"/>
                      <w:szCs w:val="4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0A0A0"/>
                      <w:spacing w:val="25"/>
                      <w:w w:val="37"/>
                      <w:sz w:val="46"/>
                      <w:szCs w:val="4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B2B2B2"/>
                      <w:spacing w:val="0"/>
                      <w:w w:val="12"/>
                      <w:sz w:val="46"/>
                      <w:szCs w:val="4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B2B2B2"/>
                      <w:spacing w:val="0"/>
                      <w:w w:val="25"/>
                      <w:sz w:val="46"/>
                      <w:szCs w:val="4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A8A"/>
                      <w:spacing w:val="0"/>
                      <w:w w:val="66"/>
                      <w:sz w:val="46"/>
                      <w:szCs w:val="4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0A0A0"/>
                      <w:spacing w:val="0"/>
                      <w:w w:val="33"/>
                      <w:sz w:val="46"/>
                      <w:szCs w:val="4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0A0A0"/>
                      <w:spacing w:val="0"/>
                      <w:w w:val="25"/>
                      <w:sz w:val="46"/>
                      <w:szCs w:val="4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0A0A0"/>
                      <w:spacing w:val="-62"/>
                      <w:w w:val="100"/>
                      <w:sz w:val="46"/>
                      <w:szCs w:val="4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B2B2B2"/>
                      <w:spacing w:val="0"/>
                      <w:w w:val="25"/>
                      <w:sz w:val="46"/>
                      <w:szCs w:val="4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B2B2B2"/>
                      <w:spacing w:val="-48"/>
                      <w:w w:val="100"/>
                      <w:sz w:val="46"/>
                      <w:szCs w:val="4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0A0A0"/>
                      <w:spacing w:val="0"/>
                      <w:w w:val="180"/>
                      <w:sz w:val="4"/>
                      <w:szCs w:val="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A0A0A0"/>
                      <w:spacing w:val="0"/>
                      <w:w w:val="66"/>
                      <w:sz w:val="4"/>
                      <w:szCs w:val="4"/>
                    </w:rPr>
                    <w:t>Ó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B2B2B2"/>
                      <w:spacing w:val="0"/>
                      <w:w w:val="479"/>
                      <w:sz w:val="4"/>
                      <w:szCs w:val="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30303"/>
          <w:spacing w:val="0"/>
          <w:w w:val="74"/>
          <w:position w:val="-1"/>
          <w:sz w:val="35"/>
          <w:szCs w:val="35"/>
        </w:rPr>
        <w:t>U</w:t>
      </w:r>
      <w:r>
        <w:rPr>
          <w:rFonts w:cs="Arial" w:hAnsi="Arial" w:eastAsia="Arial" w:ascii="Arial"/>
          <w:color w:val="030303"/>
          <w:spacing w:val="0"/>
          <w:w w:val="74"/>
          <w:position w:val="-1"/>
          <w:sz w:val="35"/>
          <w:szCs w:val="35"/>
        </w:rPr>
        <w:t>N</w:t>
      </w:r>
      <w:r>
        <w:rPr>
          <w:rFonts w:cs="Arial" w:hAnsi="Arial" w:eastAsia="Arial" w:ascii="Arial"/>
          <w:color w:val="030303"/>
          <w:spacing w:val="0"/>
          <w:w w:val="74"/>
          <w:position w:val="-1"/>
          <w:sz w:val="35"/>
          <w:szCs w:val="35"/>
        </w:rPr>
        <w:t>C</w:t>
      </w:r>
      <w:r>
        <w:rPr>
          <w:rFonts w:cs="Arial" w:hAnsi="Arial" w:eastAsia="Arial" w:ascii="Arial"/>
          <w:color w:val="252525"/>
          <w:spacing w:val="0"/>
          <w:w w:val="74"/>
          <w:position w:val="-1"/>
          <w:sz w:val="35"/>
          <w:szCs w:val="35"/>
        </w:rPr>
        <w:t>U</w:t>
      </w:r>
      <w:r>
        <w:rPr>
          <w:rFonts w:cs="Arial" w:hAnsi="Arial" w:eastAsia="Arial" w:ascii="Arial"/>
          <w:color w:val="030303"/>
          <w:spacing w:val="0"/>
          <w:w w:val="74"/>
          <w:position w:val="-1"/>
          <w:sz w:val="35"/>
          <w:szCs w:val="35"/>
        </w:rPr>
        <w:t>Y</w:t>
      </w:r>
      <w:r>
        <w:rPr>
          <w:rFonts w:cs="Arial" w:hAnsi="Arial" w:eastAsia="Arial" w:ascii="Arial"/>
          <w:color w:val="030303"/>
          <w:spacing w:val="0"/>
          <w:w w:val="74"/>
          <w:position w:val="-1"/>
          <w:sz w:val="35"/>
          <w:szCs w:val="35"/>
        </w:rPr>
        <w:t>O</w:t>
      </w:r>
      <w:r>
        <w:rPr>
          <w:rFonts w:cs="Arial" w:hAnsi="Arial" w:eastAsia="Arial" w:ascii="Arial"/>
          <w:color w:val="030303"/>
          <w:spacing w:val="20"/>
          <w:w w:val="74"/>
          <w:position w:val="-1"/>
          <w:sz w:val="35"/>
          <w:szCs w:val="35"/>
        </w:rPr>
        <w:t> </w:t>
      </w:r>
      <w:r>
        <w:rPr>
          <w:rFonts w:cs="Arial" w:hAnsi="Arial" w:eastAsia="Arial" w:ascii="Arial"/>
          <w:color w:val="3B3B3B"/>
          <w:spacing w:val="0"/>
          <w:w w:val="118"/>
          <w:position w:val="-1"/>
          <w:sz w:val="25"/>
          <w:szCs w:val="25"/>
        </w:rPr>
        <w:t>Qf</w:t>
      </w:r>
      <w:r>
        <w:rPr>
          <w:rFonts w:cs="Malgun Gothic" w:hAnsi="Malgun Gothic" w:eastAsia="Malgun Gothic" w:ascii="Malgun Gothic"/>
          <w:color w:val="252525"/>
          <w:spacing w:val="0"/>
          <w:w w:val="207"/>
          <w:position w:val="-1"/>
          <w:sz w:val="25"/>
          <w:szCs w:val="25"/>
        </w:rPr>
        <w:t>�</w:t>
      </w:r>
      <w:r>
        <w:rPr>
          <w:rFonts w:cs="Malgun Gothic" w:hAnsi="Malgun Gothic" w:eastAsia="Malgun Gothic" w:ascii="Malgun Gothic"/>
          <w:color w:val="252525"/>
          <w:spacing w:val="0"/>
          <w:w w:val="100"/>
          <w:position w:val="-1"/>
          <w:sz w:val="25"/>
          <w:szCs w:val="25"/>
        </w:rPr>
        <w:t>  </w:t>
      </w:r>
      <w:r>
        <w:rPr>
          <w:rFonts w:cs="Malgun Gothic" w:hAnsi="Malgun Gothic" w:eastAsia="Malgun Gothic" w:ascii="Malgun Gothic"/>
          <w:color w:val="252525"/>
          <w:spacing w:val="-9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3B3B3B"/>
          <w:spacing w:val="0"/>
          <w:w w:val="216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3B3B3B"/>
          <w:spacing w:val="-187"/>
          <w:w w:val="216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3B3B3B"/>
          <w:spacing w:val="0"/>
          <w:w w:val="172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-153"/>
          <w:w w:val="172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-101"/>
          <w:w w:val="600"/>
          <w:position w:val="-1"/>
          <w:sz w:val="18"/>
          <w:szCs w:val="18"/>
        </w:rPr>
        <w:t>[</w:t>
      </w:r>
      <w:r>
        <w:rPr>
          <w:rFonts w:cs="Arial" w:hAnsi="Arial" w:eastAsia="Arial" w:ascii="Arial"/>
          <w:color w:val="4D4D4D"/>
          <w:spacing w:val="0"/>
          <w:w w:val="32"/>
          <w:position w:val="-1"/>
          <w:sz w:val="18"/>
          <w:szCs w:val="18"/>
        </w:rPr>
        <w:t>·</w:t>
      </w:r>
      <w:r>
        <w:rPr>
          <w:rFonts w:cs="Arial" w:hAnsi="Arial" w:eastAsia="Arial" w:ascii="Arial"/>
          <w:color w:val="4D4D4D"/>
          <w:spacing w:val="0"/>
          <w:w w:val="100"/>
          <w:position w:val="-1"/>
          <w:sz w:val="18"/>
          <w:szCs w:val="18"/>
        </w:rPr>
        <w:t>       </w:t>
      </w:r>
      <w:r>
        <w:rPr>
          <w:rFonts w:cs="Arial" w:hAnsi="Arial" w:eastAsia="Arial" w:ascii="Arial"/>
          <w:color w:val="4D4D4D"/>
          <w:spacing w:val="-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A0A0A0"/>
          <w:spacing w:val="0"/>
          <w:w w:val="19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A0A0A0"/>
          <w:spacing w:val="0"/>
          <w:w w:val="19"/>
          <w:position w:val="-1"/>
          <w:sz w:val="18"/>
          <w:szCs w:val="18"/>
        </w:rPr>
        <w:t>              </w:t>
      </w:r>
      <w:r>
        <w:rPr>
          <w:rFonts w:cs="Arial" w:hAnsi="Arial" w:eastAsia="Arial" w:ascii="Arial"/>
          <w:color w:val="A0A0A0"/>
          <w:spacing w:val="1"/>
          <w:w w:val="1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A0A0A0"/>
          <w:spacing w:val="0"/>
          <w:w w:val="16"/>
          <w:position w:val="-1"/>
          <w:sz w:val="18"/>
          <w:szCs w:val="18"/>
        </w:rPr>
        <w:t>·</w:t>
      </w:r>
      <w:r>
        <w:rPr>
          <w:rFonts w:cs="Arial" w:hAnsi="Arial" w:eastAsia="Arial" w:ascii="Arial"/>
          <w:color w:val="A0A0A0"/>
          <w:spacing w:val="0"/>
          <w:w w:val="57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B2B2B2"/>
          <w:spacing w:val="0"/>
          <w:w w:val="80"/>
          <w:position w:val="-1"/>
          <w:sz w:val="18"/>
          <w:szCs w:val="18"/>
        </w:rPr>
        <w:t>·</w:t>
      </w:r>
      <w:r>
        <w:rPr>
          <w:rFonts w:cs="Arial" w:hAnsi="Arial" w:eastAsia="Arial" w:ascii="Arial"/>
          <w:color w:val="B2B2B2"/>
          <w:spacing w:val="0"/>
          <w:w w:val="100"/>
          <w:position w:val="-1"/>
          <w:sz w:val="18"/>
          <w:szCs w:val="18"/>
        </w:rPr>
        <w:t>   </w:t>
      </w:r>
      <w:r>
        <w:rPr>
          <w:rFonts w:cs="Arial" w:hAnsi="Arial" w:eastAsia="Arial" w:ascii="Arial"/>
          <w:color w:val="B2B2B2"/>
          <w:spacing w:val="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A0A0A0"/>
          <w:spacing w:val="0"/>
          <w:w w:val="2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8A8A8A"/>
          <w:spacing w:val="0"/>
          <w:w w:val="115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8A8A8A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A8A8A"/>
          <w:spacing w:val="0"/>
          <w:w w:val="19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8A8A8A"/>
          <w:spacing w:val="0"/>
          <w:w w:val="19"/>
          <w:position w:val="-1"/>
          <w:sz w:val="18"/>
          <w:szCs w:val="18"/>
        </w:rPr>
        <w:t>                                                </w:t>
      </w:r>
      <w:r>
        <w:rPr>
          <w:rFonts w:cs="Arial" w:hAnsi="Arial" w:eastAsia="Arial" w:ascii="Arial"/>
          <w:color w:val="8A8A8A"/>
          <w:spacing w:val="6"/>
          <w:w w:val="1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A8A8A"/>
          <w:spacing w:val="0"/>
          <w:w w:val="2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8A8A8A"/>
          <w:spacing w:val="0"/>
          <w:w w:val="28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8A8A8A"/>
          <w:spacing w:val="7"/>
          <w:w w:val="28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52525"/>
          <w:spacing w:val="0"/>
          <w:w w:val="107"/>
          <w:position w:val="-1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i/>
          <w:color w:val="252525"/>
          <w:spacing w:val="-211"/>
          <w:w w:val="130"/>
          <w:position w:val="-1"/>
          <w:sz w:val="50"/>
          <w:szCs w:val="50"/>
        </w:rPr>
        <w:t>n</w:t>
      </w:r>
      <w:r>
        <w:rPr>
          <w:rFonts w:cs="Times New Roman" w:hAnsi="Times New Roman" w:eastAsia="Times New Roman" w:ascii="Times New Roman"/>
          <w:i/>
          <w:color w:val="A0A0A0"/>
          <w:spacing w:val="0"/>
          <w:w w:val="3"/>
          <w:position w:val="-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i/>
          <w:color w:val="8A8A8A"/>
          <w:spacing w:val="0"/>
          <w:w w:val="11"/>
          <w:position w:val="-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i/>
          <w:color w:val="A0A0A0"/>
          <w:spacing w:val="19"/>
          <w:w w:val="7"/>
          <w:position w:val="-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i/>
          <w:color w:val="8A8A8A"/>
          <w:spacing w:val="0"/>
          <w:w w:val="7"/>
          <w:position w:val="-1"/>
          <w:sz w:val="50"/>
          <w:szCs w:val="50"/>
        </w:rPr>
        <w:t>·</w:t>
      </w:r>
      <w:r>
        <w:rPr>
          <w:rFonts w:cs="Times New Roman" w:hAnsi="Times New Roman" w:eastAsia="Times New Roman" w:ascii="Times New Roman"/>
          <w:i/>
          <w:color w:val="8A8A8A"/>
          <w:spacing w:val="-48"/>
          <w:w w:val="100"/>
          <w:position w:val="-1"/>
          <w:sz w:val="50"/>
          <w:szCs w:val="50"/>
        </w:rPr>
        <w:t> </w:t>
      </w:r>
      <w:r>
        <w:rPr>
          <w:rFonts w:cs="Arial" w:hAnsi="Arial" w:eastAsia="Arial" w:ascii="Arial"/>
          <w:color w:val="8A8A8A"/>
          <w:spacing w:val="0"/>
          <w:w w:val="15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3B3B3B"/>
          <w:spacing w:val="-187"/>
          <w:w w:val="198"/>
          <w:position w:val="-1"/>
          <w:sz w:val="23"/>
          <w:szCs w:val="23"/>
        </w:rPr>
        <w:t>1</w:t>
      </w:r>
      <w:r>
        <w:rPr>
          <w:rFonts w:cs="Malgun Gothic" w:hAnsi="Malgun Gothic" w:eastAsia="Malgun Gothic" w:ascii="Malgun Gothic"/>
          <w:color w:val="3B3B3B"/>
          <w:spacing w:val="-254"/>
          <w:w w:val="88"/>
          <w:position w:val="-1"/>
          <w:sz w:val="50"/>
          <w:szCs w:val="50"/>
        </w:rPr>
        <w:t>�</w:t>
      </w:r>
      <w:r>
        <w:rPr>
          <w:rFonts w:cs="Arial" w:hAnsi="Arial" w:eastAsia="Arial" w:ascii="Arial"/>
          <w:color w:val="3B3B3B"/>
          <w:spacing w:val="0"/>
          <w:w w:val="56"/>
          <w:position w:val="-1"/>
          <w:sz w:val="23"/>
          <w:szCs w:val="23"/>
        </w:rPr>
        <w:t>Ar</w:t>
      </w:r>
      <w:r>
        <w:rPr>
          <w:rFonts w:cs="Arial" w:hAnsi="Arial" w:eastAsia="Arial" w:ascii="Arial"/>
          <w:color w:val="3B3B3B"/>
          <w:spacing w:val="0"/>
          <w:w w:val="108"/>
          <w:position w:val="-1"/>
          <w:sz w:val="23"/>
          <w:szCs w:val="23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638"/>
      </w:pPr>
      <w:r>
        <w:rPr>
          <w:rFonts w:cs="Times New Roman" w:hAnsi="Times New Roman" w:eastAsia="Times New Roman" w:ascii="Times New Roman"/>
          <w:color w:val="252525"/>
          <w:spacing w:val="0"/>
          <w:w w:val="85"/>
          <w:sz w:val="15"/>
          <w:szCs w:val="15"/>
        </w:rPr>
        <w:t>NA00NAL</w:t>
      </w:r>
      <w:r>
        <w:rPr>
          <w:rFonts w:cs="Times New Roman" w:hAnsi="Times New Roman" w:eastAsia="Times New Roman" w:ascii="Times New Roman"/>
          <w:color w:val="252525"/>
          <w:spacing w:val="17"/>
          <w:w w:val="8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85"/>
          <w:sz w:val="15"/>
          <w:szCs w:val="15"/>
        </w:rPr>
        <w:t>0E</w:t>
      </w:r>
      <w:r>
        <w:rPr>
          <w:rFonts w:cs="Times New Roman" w:hAnsi="Times New Roman" w:eastAsia="Times New Roman" w:ascii="Times New Roman"/>
          <w:color w:val="252525"/>
          <w:spacing w:val="8"/>
          <w:w w:val="8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85"/>
          <w:sz w:val="15"/>
          <w:szCs w:val="15"/>
        </w:rPr>
        <w:t>CUY</w:t>
      </w:r>
      <w:r>
        <w:rPr>
          <w:rFonts w:cs="Times New Roman" w:hAnsi="Times New Roman" w:eastAsia="Times New Roman" w:ascii="Times New Roman"/>
          <w:color w:val="252525"/>
          <w:spacing w:val="0"/>
          <w:w w:val="8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85"/>
          <w:sz w:val="15"/>
          <w:szCs w:val="15"/>
        </w:rPr>
        <w:t>                                        </w:t>
      </w:r>
      <w:r>
        <w:rPr>
          <w:rFonts w:cs="Times New Roman" w:hAnsi="Times New Roman" w:eastAsia="Times New Roman" w:ascii="Times New Roman"/>
          <w:color w:val="252525"/>
          <w:spacing w:val="13"/>
          <w:w w:val="8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2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3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707070"/>
          <w:spacing w:val="-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2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A0A0A0"/>
          <w:spacing w:val="0"/>
          <w:w w:val="6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A0A0A0"/>
          <w:spacing w:val="15"/>
          <w:w w:val="100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4D4D4D"/>
          <w:spacing w:val="0"/>
          <w:w w:val="134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4D4D4D"/>
          <w:spacing w:val="0"/>
          <w:w w:val="134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4D4D4D"/>
          <w:spacing w:val="3"/>
          <w:w w:val="13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69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B3B3B"/>
          <w:spacing w:val="0"/>
          <w:w w:val="6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63"/>
          <w:sz w:val="15"/>
          <w:szCs w:val="15"/>
        </w:rPr>
        <w:t>L.</w:t>
      </w:r>
      <w:r>
        <w:rPr>
          <w:rFonts w:cs="Times New Roman" w:hAnsi="Times New Roman" w:eastAsia="Times New Roman" w:ascii="Times New Roman"/>
          <w:color w:val="252525"/>
          <w:spacing w:val="0"/>
          <w:w w:val="9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74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8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52525"/>
          <w:spacing w:val="0"/>
          <w:w w:val="6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030303"/>
          <w:spacing w:val="19"/>
          <w:w w:val="7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52525"/>
          <w:spacing w:val="0"/>
          <w:w w:val="84"/>
          <w:sz w:val="15"/>
          <w:szCs w:val="15"/>
        </w:rPr>
        <w:t>E1'</w:t>
      </w:r>
      <w:r>
        <w:rPr>
          <w:rFonts w:cs="Times New Roman" w:hAnsi="Times New Roman" w:eastAsia="Times New Roman" w:ascii="Times New Roman"/>
          <w:color w:val="252525"/>
          <w:spacing w:val="0"/>
          <w:w w:val="85"/>
          <w:sz w:val="15"/>
          <w:szCs w:val="15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6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B2B2B2"/>
          <w:spacing w:val="0"/>
          <w:w w:val="63"/>
          <w:sz w:val="15"/>
          <w:szCs w:val="15"/>
        </w:rPr>
        <w:t>      </w:t>
      </w:r>
      <w:r>
        <w:rPr>
          <w:rFonts w:cs="Times New Roman" w:hAnsi="Times New Roman" w:eastAsia="Times New Roman" w:ascii="Times New Roman"/>
          <w:color w:val="B2B2B2"/>
          <w:spacing w:val="17"/>
          <w:w w:val="6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38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B2B2B2"/>
          <w:spacing w:val="0"/>
          <w:w w:val="38"/>
          <w:sz w:val="15"/>
          <w:szCs w:val="15"/>
        </w:rPr>
        <w:t>            </w:t>
      </w:r>
      <w:r>
        <w:rPr>
          <w:rFonts w:cs="Times New Roman" w:hAnsi="Times New Roman" w:eastAsia="Times New Roman" w:ascii="Times New Roman"/>
          <w:color w:val="B2B2B2"/>
          <w:spacing w:val="2"/>
          <w:w w:val="3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2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A0A0A0"/>
          <w:spacing w:val="0"/>
          <w:w w:val="57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B2B2B2"/>
          <w:spacing w:val="0"/>
          <w:w w:val="57"/>
          <w:sz w:val="15"/>
          <w:szCs w:val="15"/>
        </w:rPr>
        <w:t>··</w:t>
      </w:r>
      <w:r>
        <w:rPr>
          <w:rFonts w:cs="Times New Roman" w:hAnsi="Times New Roman" w:eastAsia="Times New Roman" w:ascii="Times New Roman"/>
          <w:color w:val="B2B2B2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B2B2B2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6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07070"/>
          <w:spacing w:val="0"/>
          <w:w w:val="68"/>
          <w:sz w:val="12"/>
          <w:szCs w:val="12"/>
        </w:rPr>
        <w:t>1l'</w:t>
      </w:r>
      <w:r>
        <w:rPr>
          <w:rFonts w:cs="Malgun Gothic" w:hAnsi="Malgun Gothic" w:eastAsia="Malgun Gothic" w:ascii="Malgun Gothic"/>
          <w:color w:val="707070"/>
          <w:spacing w:val="0"/>
          <w:w w:val="68"/>
          <w:sz w:val="12"/>
          <w:szCs w:val="12"/>
        </w:rPr>
        <w:t>��</w:t>
      </w:r>
      <w:r>
        <w:rPr>
          <w:rFonts w:cs="Malgun Gothic" w:hAnsi="Malgun Gothic" w:eastAsia="Malgun Gothic" w:ascii="Malgun Gothic"/>
          <w:color w:val="707070"/>
          <w:spacing w:val="27"/>
          <w:w w:val="6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4C4C4"/>
          <w:spacing w:val="0"/>
          <w:w w:val="10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C4C4C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707070"/>
          <w:spacing w:val="0"/>
          <w:w w:val="136"/>
          <w:sz w:val="11"/>
          <w:szCs w:val="11"/>
        </w:rPr>
        <w:t>V</w:t>
      </w:r>
      <w:r>
        <w:rPr>
          <w:rFonts w:cs="Arial" w:hAnsi="Arial" w:eastAsia="Arial" w:ascii="Arial"/>
          <w:i/>
          <w:color w:val="707070"/>
          <w:spacing w:val="0"/>
          <w:w w:val="136"/>
          <w:sz w:val="11"/>
          <w:szCs w:val="11"/>
        </w:rPr>
        <w:t>H</w:t>
      </w:r>
      <w:r>
        <w:rPr>
          <w:rFonts w:cs="Arial" w:hAnsi="Arial" w:eastAsia="Arial" w:ascii="Arial"/>
          <w:i/>
          <w:color w:val="707070"/>
          <w:spacing w:val="0"/>
          <w:w w:val="136"/>
          <w:sz w:val="11"/>
          <w:szCs w:val="11"/>
        </w:rPr>
        <w:t>?</w:t>
      </w:r>
      <w:r>
        <w:rPr>
          <w:rFonts w:cs="Arial" w:hAnsi="Arial" w:eastAsia="Arial" w:ascii="Arial"/>
          <w:i/>
          <w:color w:val="707070"/>
          <w:spacing w:val="0"/>
          <w:w w:val="136"/>
          <w:sz w:val="11"/>
          <w:szCs w:val="11"/>
        </w:rPr>
        <w:t>             </w:t>
      </w:r>
      <w:r>
        <w:rPr>
          <w:rFonts w:cs="Arial" w:hAnsi="Arial" w:eastAsia="Arial" w:ascii="Arial"/>
          <w:i/>
          <w:color w:val="707070"/>
          <w:spacing w:val="25"/>
          <w:w w:val="13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252525"/>
          <w:spacing w:val="0"/>
          <w:w w:val="95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252525"/>
          <w:spacing w:val="0"/>
          <w:w w:val="8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030303"/>
          <w:spacing w:val="5"/>
          <w:w w:val="7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75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13"/>
          <w:szCs w:val="13"/>
        </w:rPr>
        <w:t>Ñ</w:t>
      </w:r>
      <w:r>
        <w:rPr>
          <w:rFonts w:cs="Times New Roman" w:hAnsi="Times New Roman" w:eastAsia="Times New Roman" w:ascii="Times New Roman"/>
          <w:color w:val="252525"/>
          <w:spacing w:val="0"/>
          <w:w w:val="75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252525"/>
          <w:spacing w:val="3"/>
          <w:w w:val="75"/>
          <w:sz w:val="13"/>
          <w:szCs w:val="13"/>
        </w:rPr>
        <w:t> </w:t>
      </w:r>
      <w:r>
        <w:rPr>
          <w:rFonts w:cs="Arial" w:hAnsi="Arial" w:eastAsia="Arial" w:ascii="Arial"/>
          <w:color w:val="252525"/>
          <w:spacing w:val="0"/>
          <w:w w:val="75"/>
          <w:sz w:val="13"/>
          <w:szCs w:val="13"/>
        </w:rPr>
        <w:t>DI'</w:t>
      </w:r>
      <w:r>
        <w:rPr>
          <w:rFonts w:cs="Arial" w:hAnsi="Arial" w:eastAsia="Arial" w:ascii="Arial"/>
          <w:color w:val="252525"/>
          <w:spacing w:val="10"/>
          <w:w w:val="7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75"/>
          <w:sz w:val="13"/>
          <w:szCs w:val="13"/>
        </w:rPr>
        <w:t>lA</w:t>
      </w:r>
      <w:r>
        <w:rPr>
          <w:rFonts w:cs="Times New Roman" w:hAnsi="Times New Roman" w:eastAsia="Times New Roman" w:ascii="Times New Roman"/>
          <w:color w:val="252525"/>
          <w:spacing w:val="0"/>
          <w:w w:val="7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52525"/>
          <w:spacing w:val="2"/>
          <w:w w:val="7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54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252525"/>
          <w:spacing w:val="0"/>
          <w:w w:val="71"/>
          <w:sz w:val="13"/>
          <w:szCs w:val="1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13"/>
          <w:szCs w:val="13"/>
        </w:rPr>
        <w:t>PO</w:t>
      </w:r>
      <w:r>
        <w:rPr>
          <w:rFonts w:cs="Times New Roman" w:hAnsi="Times New Roman" w:eastAsia="Times New Roman" w:ascii="Times New Roman"/>
          <w:color w:val="252525"/>
          <w:spacing w:val="0"/>
          <w:w w:val="66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252525"/>
          <w:spacing w:val="0"/>
          <w:w w:val="72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252525"/>
          <w:spacing w:val="0"/>
          <w:w w:val="44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13"/>
          <w:szCs w:val="13"/>
        </w:rPr>
        <w:t>Ó</w:t>
      </w:r>
      <w:r>
        <w:rPr>
          <w:rFonts w:cs="Times New Roman" w:hAnsi="Times New Roman" w:eastAsia="Times New Roman" w:ascii="Times New Roman"/>
          <w:color w:val="252525"/>
          <w:spacing w:val="0"/>
          <w:w w:val="71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252525"/>
          <w:spacing w:val="0"/>
          <w:w w:val="184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5"/>
        <w:ind w:left="116"/>
      </w:pPr>
      <w:r>
        <w:rPr>
          <w:rFonts w:cs="Arial" w:hAnsi="Arial" w:eastAsia="Arial" w:ascii="Arial"/>
          <w:color w:val="030303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I.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OP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2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47"/>
        <w:ind w:left="120" w:right="109" w:firstLine="705"/>
      </w:pPr>
      <w:r>
        <w:rPr>
          <w:rFonts w:cs="Arial" w:hAnsi="Arial" w:eastAsia="Arial" w:ascii="Arial"/>
          <w:color w:val="030303"/>
          <w:w w:val="102"/>
          <w:sz w:val="21"/>
          <w:szCs w:val="21"/>
        </w:rPr>
        <w:t>Vl</w:t>
      </w:r>
      <w:r>
        <w:rPr>
          <w:rFonts w:cs="Arial" w:hAnsi="Arial" w:eastAsia="Arial" w:ascii="Arial"/>
          <w:color w:val="030303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31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ondi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13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33" w:lineRule="auto" w:line="373"/>
        <w:ind w:left="1257" w:right="109" w:hanging="42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" w:lineRule="auto" w:line="377"/>
        <w:ind w:left="1252" w:right="114" w:hanging="417"/>
      </w:pP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23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8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8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3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7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5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252525"/>
          <w:spacing w:val="1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830"/>
      </w:pP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26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8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6"/>
        <w:ind w:left="1257" w:right="104" w:firstLine="5"/>
      </w:pP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5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ndi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3B3B3B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B3B3B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8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6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7"/>
        <w:ind w:left="1262" w:right="104" w:hanging="42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9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835"/>
      </w:pP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7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2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ém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6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4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8"/>
        <w:ind w:left="1267" w:right="99" w:firstLine="5"/>
      </w:pP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29"/>
          <w:w w:val="13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4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9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23"/>
          <w:w w:val="4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º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9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4"/>
          <w:w w:val="11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252525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77"/>
        <w:ind w:left="144" w:right="94" w:firstLine="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B2B2B2"/>
          <w:spacing w:val="0"/>
          <w:w w:val="48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40"/>
        <w:ind w:left="1214" w:right="4350"/>
      </w:pP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252525"/>
          <w:spacing w:val="0"/>
          <w:w w:val="87"/>
          <w:sz w:val="21"/>
          <w:szCs w:val="21"/>
        </w:rPr>
        <w:t>  </w:t>
      </w:r>
      <w:r>
        <w:rPr>
          <w:rFonts w:cs="Arial" w:hAnsi="Arial" w:eastAsia="Arial" w:ascii="Arial"/>
          <w:color w:val="252525"/>
          <w:spacing w:val="4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7"/>
          <w:w w:val="5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5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56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22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72"/>
        <w:ind w:left="1574" w:right="99" w:hanging="355"/>
      </w:pP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b</w:t>
      </w:r>
      <w:r>
        <w:rPr>
          <w:rFonts w:cs="Arial" w:hAnsi="Arial" w:eastAsia="Arial" w:ascii="Arial"/>
          <w:color w:val="252525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252525"/>
          <w:spacing w:val="0"/>
          <w:w w:val="87"/>
          <w:sz w:val="21"/>
          <w:szCs w:val="21"/>
        </w:rPr>
        <w:t>  </w:t>
      </w:r>
      <w:r>
        <w:rPr>
          <w:rFonts w:cs="Arial" w:hAnsi="Arial" w:eastAsia="Arial" w:ascii="Arial"/>
          <w:color w:val="252525"/>
          <w:spacing w:val="45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B2B2B2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B2B2B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2B2B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 w:lineRule="auto" w:line="350"/>
        <w:ind w:left="1583" w:right="75" w:hanging="365"/>
        <w:sectPr>
          <w:pgMar w:header="0" w:footer="0" w:top="840" w:bottom="280" w:left="1640" w:right="1620"/>
          <w:headerReference w:type="default" r:id="rId16"/>
          <w:pgSz w:w="12020" w:h="16920"/>
        </w:sectPr>
      </w:pP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1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3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tu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252525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2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5"/>
        <w:ind w:left="12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D1D1D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scr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2E2E2E"/>
          <w:spacing w:val="0"/>
          <w:w w:val="82"/>
          <w:sz w:val="21"/>
          <w:szCs w:val="21"/>
        </w:rPr>
        <w:t>;</w:t>
      </w:r>
      <w:r>
        <w:rPr>
          <w:rFonts w:cs="Arial" w:hAnsi="Arial" w:eastAsia="Arial" w:ascii="Arial"/>
          <w:color w:val="B8B8B8"/>
          <w:spacing w:val="0"/>
          <w:w w:val="102"/>
          <w:sz w:val="21"/>
          <w:szCs w:val="21"/>
        </w:rPr>
        <w:t>·</w:t>
      </w:r>
      <w:r>
        <w:rPr>
          <w:rFonts w:cs="Arial" w:hAnsi="Arial" w:eastAsia="Arial" w:ascii="Arial"/>
          <w:color w:val="B8B8B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567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%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22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%</w:t>
      </w:r>
      <w:r>
        <w:rPr>
          <w:rFonts w:cs="Times New Roman" w:hAnsi="Times New Roman" w:eastAsia="Times New Roman" w:ascii="Times New Roman"/>
          <w:color w:val="1D1D1D"/>
          <w:spacing w:val="0"/>
          <w:w w:val="82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07"/>
      </w:pP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2E2E2E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2E2E2E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E2E2E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30303"/>
          <w:spacing w:val="10"/>
          <w:w w:val="6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5"/>
          <w:sz w:val="21"/>
          <w:szCs w:val="21"/>
        </w:rPr>
        <w:t>%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6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842"/>
      </w:pPr>
      <w:r>
        <w:rPr>
          <w:rFonts w:cs="Arial" w:hAnsi="Arial" w:eastAsia="Arial" w:ascii="Arial"/>
          <w:color w:val="030303"/>
          <w:w w:val="102"/>
          <w:sz w:val="21"/>
          <w:szCs w:val="21"/>
        </w:rPr>
        <w:t>Vl</w:t>
      </w:r>
      <w:r>
        <w:rPr>
          <w:rFonts w:cs="Arial" w:hAnsi="Arial" w:eastAsia="Arial" w:ascii="Arial"/>
          <w:color w:val="030303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1D1D1D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1D1D1D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7" w:right="498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2E2E2E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4"/>
        <w:ind w:left="856" w:right="183" w:hanging="360"/>
      </w:pP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2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4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 w:lineRule="auto" w:line="363"/>
        <w:ind w:left="847" w:right="62" w:hanging="350"/>
      </w:pP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0A0A0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A0A0A0"/>
          <w:spacing w:val="0"/>
          <w:w w:val="20"/>
          <w:sz w:val="21"/>
          <w:szCs w:val="21"/>
        </w:rPr>
        <w:t>      </w:t>
      </w:r>
      <w:r>
        <w:rPr>
          <w:rFonts w:cs="Arial" w:hAnsi="Arial" w:eastAsia="Arial" w:ascii="Arial"/>
          <w:color w:val="A0A0A0"/>
          <w:spacing w:val="10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4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2E2E2E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2E2E2E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A0A0A0"/>
          <w:spacing w:val="0"/>
          <w:w w:val="68"/>
          <w:sz w:val="21"/>
          <w:szCs w:val="21"/>
        </w:rPr>
        <w:t>·</w:t>
      </w:r>
      <w:r>
        <w:rPr>
          <w:rFonts w:cs="Arial" w:hAnsi="Arial" w:eastAsia="Arial" w:ascii="Arial"/>
          <w:color w:val="A0A0A0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24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B8B8B8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B8B8B8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A8A8A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8A8A8A"/>
          <w:spacing w:val="0"/>
          <w:w w:val="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7" w:lineRule="auto" w:line="372"/>
        <w:ind w:left="847" w:right="192" w:hanging="365"/>
      </w:pPr>
      <w:r>
        <w:rPr>
          <w:rFonts w:cs="Arial" w:hAnsi="Arial" w:eastAsia="Arial" w:ascii="Arial"/>
          <w:color w:val="030303"/>
          <w:sz w:val="21"/>
          <w:szCs w:val="21"/>
        </w:rPr>
        <w:t>c</w:t>
      </w:r>
      <w:r>
        <w:rPr>
          <w:rFonts w:cs="Arial" w:hAnsi="Arial" w:eastAsia="Arial" w:ascii="Arial"/>
          <w:color w:val="2E2E2E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2E2E2E"/>
          <w:spacing w:val="0"/>
          <w:w w:val="66"/>
          <w:sz w:val="21"/>
          <w:szCs w:val="21"/>
        </w:rPr>
        <w:t>  </w:t>
      </w:r>
      <w:r>
        <w:rPr>
          <w:rFonts w:cs="Arial" w:hAnsi="Arial" w:eastAsia="Arial" w:ascii="Arial"/>
          <w:color w:val="2E2E2E"/>
          <w:spacing w:val="30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5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0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2E2E2E"/>
          <w:spacing w:val="0"/>
          <w:w w:val="9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454545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45454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54545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end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8" w:lineRule="auto" w:line="378"/>
        <w:ind w:left="842" w:right="197" w:hanging="36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7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0"/>
          <w:w w:val="3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13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1D1D1D"/>
          <w:spacing w:val="1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nju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17"/>
          <w:w w:val="5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9"/>
          <w:szCs w:val="19"/>
        </w:rPr>
        <w:t>º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1D1D1D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ña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127" w:right="20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2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1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5"/>
        <w:ind w:left="117" w:right="19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ún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7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ta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9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A0A0A0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A0A0A0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2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2"/>
          <w:w w:val="11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7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7"/>
        <w:ind w:left="103" w:right="202" w:firstLine="715"/>
        <w:sectPr>
          <w:pgMar w:header="846" w:footer="0" w:top="1520" w:bottom="280" w:left="1620" w:right="1480"/>
          <w:headerReference w:type="default" r:id="rId18"/>
          <w:pgSz w:w="11960" w:h="16860"/>
        </w:sectPr>
      </w:pPr>
      <w:r>
        <w:rPr>
          <w:rFonts w:cs="Arial" w:hAnsi="Arial" w:eastAsia="Arial" w:ascii="Arial"/>
          <w:color w:val="030303"/>
          <w:w w:val="99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3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qu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9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1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lc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6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ebe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1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nad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ún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7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3"/>
          <w:w w:val="13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43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3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6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6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6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54545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454545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454545"/>
          <w:spacing w:val="2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ta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454545"/>
          <w:spacing w:val="0"/>
          <w:w w:val="106"/>
          <w:sz w:val="21"/>
          <w:szCs w:val="21"/>
        </w:rPr>
        <w:t>,</w:t>
      </w:r>
      <w:r>
        <w:rPr>
          <w:rFonts w:cs="Arial" w:hAnsi="Arial" w:eastAsia="Arial" w:ascii="Arial"/>
          <w:color w:val="454545"/>
          <w:spacing w:val="5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2E2E2E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2E2E2E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2E2E2E"/>
          <w:spacing w:val="4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5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7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xt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dé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;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20"/>
        <w:ind w:left="651" w:right="-87"/>
      </w:pPr>
      <w:r>
        <w:pict>
          <v:shape type="#_x0000_t75" style="position:absolute;margin-left:86.4346pt;margin-top:4.06711pt;width:24.97pt;height:33.6175pt;mso-position-horizontal-relative:page;mso-position-vertical-relative:paragraph;z-index:-889">
            <v:imagedata o:title="" r:id="rId20"/>
          </v:shape>
        </w:pict>
      </w:r>
      <w:r>
        <w:rPr>
          <w:rFonts w:cs="Arial" w:hAnsi="Arial" w:eastAsia="Arial" w:ascii="Arial"/>
          <w:color w:val="191919"/>
          <w:w w:val="55"/>
          <w:position w:val="-31"/>
          <w:sz w:val="44"/>
          <w:szCs w:val="44"/>
        </w:rPr>
        <w:t>U</w:t>
      </w:r>
      <w:r>
        <w:rPr>
          <w:rFonts w:cs="Arial" w:hAnsi="Arial" w:eastAsia="Arial" w:ascii="Arial"/>
          <w:color w:val="191919"/>
          <w:w w:val="61"/>
          <w:position w:val="-31"/>
          <w:sz w:val="44"/>
          <w:szCs w:val="44"/>
        </w:rPr>
        <w:t>N</w:t>
      </w:r>
      <w:r>
        <w:rPr>
          <w:rFonts w:cs="Arial" w:hAnsi="Arial" w:eastAsia="Arial" w:ascii="Arial"/>
          <w:color w:val="030303"/>
          <w:spacing w:val="-173"/>
          <w:w w:val="87"/>
          <w:position w:val="-31"/>
          <w:sz w:val="44"/>
          <w:szCs w:val="44"/>
        </w:rPr>
        <w:t>c</w:t>
      </w:r>
      <w:r>
        <w:rPr>
          <w:rFonts w:cs="Arial" w:hAnsi="Arial" w:eastAsia="Arial" w:ascii="Arial"/>
          <w:color w:val="999999"/>
          <w:spacing w:val="0"/>
          <w:w w:val="10"/>
          <w:position w:val="-31"/>
          <w:sz w:val="17"/>
          <w:szCs w:val="17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80"/>
        <w:ind w:right="-95"/>
      </w:pPr>
      <w:r>
        <w:rPr>
          <w:rFonts w:cs="Arial" w:hAnsi="Arial" w:eastAsia="Arial" w:ascii="Arial"/>
          <w:color w:val="191919"/>
          <w:w w:val="72"/>
          <w:position w:val="-32"/>
          <w:sz w:val="44"/>
          <w:szCs w:val="44"/>
        </w:rPr>
        <w:t>u</w:t>
      </w:r>
      <w:r>
        <w:rPr>
          <w:rFonts w:cs="Arial" w:hAnsi="Arial" w:eastAsia="Arial" w:ascii="Arial"/>
          <w:color w:val="191919"/>
          <w:spacing w:val="-130"/>
          <w:w w:val="83"/>
          <w:position w:val="-29"/>
          <w:sz w:val="47"/>
          <w:szCs w:val="47"/>
        </w:rPr>
        <w:t>v</w:t>
      </w:r>
      <w:r>
        <w:rPr>
          <w:rFonts w:cs="Arial" w:hAnsi="Arial" w:eastAsia="Arial" w:ascii="Arial"/>
          <w:color w:val="191919"/>
          <w:spacing w:val="0"/>
          <w:w w:val="66"/>
          <w:position w:val="-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2A2A2A"/>
          <w:spacing w:val="0"/>
          <w:w w:val="134"/>
          <w:position w:val="-26"/>
          <w:sz w:val="10"/>
          <w:szCs w:val="10"/>
        </w:rPr>
        <w:t>1</w:t>
      </w:r>
      <w:r>
        <w:rPr>
          <w:rFonts w:cs="Arial" w:hAnsi="Arial" w:eastAsia="Arial" w:ascii="Arial"/>
          <w:color w:val="030303"/>
          <w:spacing w:val="-139"/>
          <w:w w:val="79"/>
          <w:position w:val="-29"/>
          <w:sz w:val="47"/>
          <w:szCs w:val="47"/>
        </w:rPr>
        <w:t>o</w:t>
      </w:r>
      <w:r>
        <w:rPr>
          <w:rFonts w:cs="Times New Roman" w:hAnsi="Times New Roman" w:eastAsia="Times New Roman" w:ascii="Times New Roman"/>
          <w:color w:val="7B7B7B"/>
          <w:spacing w:val="0"/>
          <w:w w:val="38"/>
          <w:position w:val="-3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B7B7B"/>
          <w:spacing w:val="0"/>
          <w:w w:val="76"/>
          <w:position w:val="-3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position w:val="-33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7B7B7B"/>
          <w:spacing w:val="6"/>
          <w:w w:val="100"/>
          <w:position w:val="-3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240"/>
          <w:position w:val="-3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999999"/>
          <w:spacing w:val="17"/>
          <w:w w:val="240"/>
          <w:position w:val="-3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80"/>
          <w:position w:val="-3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7B7B7B"/>
          <w:spacing w:val="0"/>
          <w:w w:val="80"/>
          <w:position w:val="-3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B7B7B"/>
          <w:spacing w:val="18"/>
          <w:w w:val="80"/>
          <w:position w:val="-33"/>
          <w:sz w:val="10"/>
          <w:szCs w:val="10"/>
        </w:rPr>
        <w:t> </w:t>
      </w:r>
      <w:r>
        <w:rPr>
          <w:rFonts w:cs="Arial" w:hAnsi="Arial" w:eastAsia="Arial" w:ascii="Arial"/>
          <w:color w:val="030303"/>
          <w:spacing w:val="-13"/>
          <w:w w:val="52"/>
          <w:position w:val="-29"/>
          <w:sz w:val="47"/>
          <w:szCs w:val="47"/>
        </w:rPr>
        <w:t>'</w:t>
      </w:r>
      <w:r>
        <w:rPr>
          <w:rFonts w:cs="Times New Roman" w:hAnsi="Times New Roman" w:eastAsia="Times New Roman" w:ascii="Times New Roman"/>
          <w:i/>
          <w:color w:val="2A2A2A"/>
          <w:spacing w:val="-30"/>
          <w:w w:val="112"/>
          <w:position w:val="-33"/>
          <w:sz w:val="18"/>
          <w:szCs w:val="18"/>
        </w:rPr>
        <w:t>'</w:t>
      </w:r>
      <w:r>
        <w:rPr>
          <w:rFonts w:cs="Arial" w:hAnsi="Arial" w:eastAsia="Arial" w:ascii="Arial"/>
          <w:color w:val="030303"/>
          <w:spacing w:val="-39"/>
          <w:w w:val="52"/>
          <w:position w:val="-29"/>
          <w:sz w:val="47"/>
          <w:szCs w:val="47"/>
        </w:rPr>
        <w:t>\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12"/>
          <w:position w:val="-33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22"/>
          <w:position w:val="-33"/>
          <w:sz w:val="18"/>
          <w:szCs w:val="18"/>
        </w:rPr>
        <w:t>Íi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78"/>
          <w:position w:val="-33"/>
          <w:sz w:val="18"/>
          <w:szCs w:val="18"/>
        </w:rPr>
        <w:t>()I-</w:t>
      </w:r>
      <w:r>
        <w:rPr>
          <w:rFonts w:cs="Times New Roman" w:hAnsi="Times New Roman" w:eastAsia="Times New Roman" w:ascii="Times New Roman"/>
          <w:i/>
          <w:color w:val="2A2A2A"/>
          <w:spacing w:val="13"/>
          <w:w w:val="100"/>
          <w:position w:val="-33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0"/>
          <w:w w:val="25"/>
          <w:position w:val="-29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20"/>
        <w:ind w:right="-60"/>
      </w:pPr>
      <w:r>
        <w:pict>
          <v:shape type="#_x0000_t202" style="position:absolute;margin-left:219.448pt;margin-top:-1.23909pt;width:87.8752pt;height:33.2pt;mso-position-horizontal-relative:page;mso-position-vertical-relative:paragraph;z-index:-88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660"/>
                    <w:ind w:right="-120"/>
                  </w:pPr>
                  <w:r>
                    <w:rPr>
                      <w:rFonts w:cs="Arial" w:hAnsi="Arial" w:eastAsia="Arial" w:ascii="Arial"/>
                      <w:color w:val="626262"/>
                      <w:spacing w:val="0"/>
                      <w:w w:val="52"/>
                      <w:position w:val="-1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26262"/>
                      <w:spacing w:val="0"/>
                      <w:w w:val="52"/>
                      <w:position w:val="-1"/>
                      <w:sz w:val="23"/>
                      <w:szCs w:val="23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626262"/>
                      <w:spacing w:val="26"/>
                      <w:w w:val="52"/>
                      <w:position w:val="-1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484848"/>
                      <w:spacing w:val="0"/>
                      <w:w w:val="94"/>
                      <w:position w:val="-1"/>
                      <w:sz w:val="66"/>
                      <w:szCs w:val="66"/>
                    </w:rPr>
                    <w:t>H</w:t>
                  </w:r>
                  <w:r>
                    <w:rPr>
                      <w:rFonts w:cs="Arial" w:hAnsi="Arial" w:eastAsia="Arial" w:ascii="Arial"/>
                      <w:i/>
                      <w:color w:val="484848"/>
                      <w:spacing w:val="0"/>
                      <w:w w:val="53"/>
                      <w:position w:val="-1"/>
                      <w:sz w:val="66"/>
                      <w:szCs w:val="66"/>
                    </w:rPr>
                    <w:t>L</w:t>
                  </w:r>
                  <w:r>
                    <w:rPr>
                      <w:rFonts w:cs="Arial" w:hAnsi="Arial" w:eastAsia="Arial" w:ascii="Arial"/>
                      <w:i/>
                      <w:color w:val="484848"/>
                      <w:spacing w:val="0"/>
                      <w:w w:val="100"/>
                      <w:position w:val="-1"/>
                      <w:sz w:val="66"/>
                      <w:szCs w:val="66"/>
                    </w:rPr>
                    <w:t>    </w:t>
                  </w:r>
                  <w:r>
                    <w:rPr>
                      <w:rFonts w:cs="Arial" w:hAnsi="Arial" w:eastAsia="Arial" w:ascii="Arial"/>
                      <w:i/>
                      <w:color w:val="484848"/>
                      <w:spacing w:val="-79"/>
                      <w:w w:val="100"/>
                      <w:position w:val="-1"/>
                      <w:sz w:val="66"/>
                      <w:szCs w:val="6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A2A2A"/>
                      <w:spacing w:val="0"/>
                      <w:w w:val="70"/>
                      <w:position w:val="-1"/>
                      <w:sz w:val="23"/>
                      <w:szCs w:val="23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AFAFAF"/>
          <w:spacing w:val="0"/>
          <w:w w:val="32"/>
          <w:position w:val="-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32"/>
          <w:position w:val="-4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i/>
          <w:color w:val="AFAFAF"/>
          <w:spacing w:val="9"/>
          <w:w w:val="32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21"/>
          <w:position w:val="-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21"/>
          <w:position w:val="-4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i/>
          <w:color w:val="7B7B7B"/>
          <w:spacing w:val="2"/>
          <w:w w:val="21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AFAFAF"/>
          <w:spacing w:val="0"/>
          <w:w w:val="14"/>
          <w:position w:val="0"/>
          <w:sz w:val="24"/>
          <w:szCs w:val="24"/>
        </w:rPr>
        <w:t>,</w:t>
      </w:r>
      <w:r>
        <w:rPr>
          <w:rFonts w:cs="Arial" w:hAnsi="Arial" w:eastAsia="Arial" w:ascii="Arial"/>
          <w:color w:val="AFAFAF"/>
          <w:spacing w:val="0"/>
          <w:w w:val="14"/>
          <w:position w:val="0"/>
          <w:sz w:val="24"/>
          <w:szCs w:val="24"/>
        </w:rPr>
        <w:t>        </w:t>
      </w:r>
      <w:r>
        <w:rPr>
          <w:rFonts w:cs="Arial" w:hAnsi="Arial" w:eastAsia="Arial" w:ascii="Arial"/>
          <w:color w:val="AFAFAF"/>
          <w:spacing w:val="3"/>
          <w:w w:val="14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7B7B7B"/>
          <w:spacing w:val="0"/>
          <w:w w:val="14"/>
          <w:position w:val="0"/>
          <w:sz w:val="24"/>
          <w:szCs w:val="24"/>
        </w:rPr>
        <w:t>,</w:t>
      </w:r>
      <w:r>
        <w:rPr>
          <w:rFonts w:cs="Arial" w:hAnsi="Arial" w:eastAsia="Arial" w:ascii="Arial"/>
          <w:color w:val="7B7B7B"/>
          <w:spacing w:val="0"/>
          <w:w w:val="14"/>
          <w:position w:val="0"/>
          <w:sz w:val="24"/>
          <w:szCs w:val="24"/>
        </w:rPr>
        <w:t>        </w:t>
      </w:r>
      <w:r>
        <w:rPr>
          <w:rFonts w:cs="Arial" w:hAnsi="Arial" w:eastAsia="Arial" w:ascii="Arial"/>
          <w:color w:val="7B7B7B"/>
          <w:spacing w:val="8"/>
          <w:w w:val="14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21"/>
          <w:position w:val="-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21"/>
          <w:position w:val="-4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i/>
          <w:color w:val="999999"/>
          <w:spacing w:val="5"/>
          <w:w w:val="21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0"/>
          <w:w w:val="14"/>
          <w:position w:val="0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640"/>
        <w:ind w:right="-167"/>
      </w:pPr>
      <w:r>
        <w:br w:type="column"/>
      </w:r>
      <w:r>
        <w:rPr>
          <w:rFonts w:cs="Times New Roman" w:hAnsi="Times New Roman" w:eastAsia="Times New Roman" w:ascii="Times New Roman"/>
          <w:i/>
          <w:color w:val="7B7B7B"/>
          <w:spacing w:val="0"/>
          <w:w w:val="21"/>
          <w:position w:val="-4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21"/>
          <w:position w:val="-42"/>
          <w:sz w:val="18"/>
          <w:szCs w:val="18"/>
        </w:rPr>
        <w:t>                                          </w:t>
      </w:r>
      <w:r>
        <w:rPr>
          <w:rFonts w:cs="Times New Roman" w:hAnsi="Times New Roman" w:eastAsia="Times New Roman" w:ascii="Times New Roman"/>
          <w:i/>
          <w:color w:val="7B7B7B"/>
          <w:spacing w:val="7"/>
          <w:w w:val="21"/>
          <w:position w:val="-4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21"/>
          <w:position w:val="-4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21"/>
          <w:position w:val="-4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21"/>
          <w:position w:val="-42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i/>
          <w:color w:val="AFAFAF"/>
          <w:spacing w:val="8"/>
          <w:w w:val="21"/>
          <w:position w:val="-4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32"/>
          <w:position w:val="-4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32"/>
          <w:position w:val="-42"/>
          <w:sz w:val="18"/>
          <w:szCs w:val="18"/>
        </w:rPr>
        <w:t>                                      </w:t>
      </w:r>
      <w:r>
        <w:rPr>
          <w:rFonts w:cs="Times New Roman" w:hAnsi="Times New Roman" w:eastAsia="Times New Roman" w:ascii="Times New Roman"/>
          <w:i/>
          <w:color w:val="AFAFAF"/>
          <w:spacing w:val="9"/>
          <w:w w:val="32"/>
          <w:position w:val="-4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AFAFAF"/>
          <w:spacing w:val="-10"/>
          <w:w w:val="32"/>
          <w:position w:val="-42"/>
          <w:sz w:val="18"/>
          <w:szCs w:val="18"/>
        </w:rPr>
        <w:t>.</w:t>
      </w:r>
      <w:r>
        <w:rPr>
          <w:rFonts w:cs="Malgun Gothic" w:hAnsi="Malgun Gothic" w:eastAsia="Malgun Gothic" w:ascii="Malgun Gothic"/>
          <w:color w:val="2A2A2A"/>
          <w:spacing w:val="-77"/>
          <w:w w:val="37"/>
          <w:position w:val="-38"/>
          <w:sz w:val="96"/>
          <w:szCs w:val="96"/>
        </w:rPr>
        <w:t>�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10"/>
          <w:position w:val="-4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i/>
          <w:color w:val="626262"/>
          <w:spacing w:val="0"/>
          <w:w w:val="21"/>
          <w:position w:val="-4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626262"/>
          <w:spacing w:val="17"/>
          <w:w w:val="100"/>
          <w:position w:val="-4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-255"/>
          <w:w w:val="67"/>
          <w:position w:val="-38"/>
          <w:sz w:val="96"/>
          <w:szCs w:val="96"/>
        </w:rPr>
        <w:t>a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37"/>
          <w:position w:val="-42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74"/>
          <w:position w:val="-4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30"/>
          <w:position w:val="-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640"/>
        <w:sectPr>
          <w:pgMar w:header="0" w:footer="0" w:top="380" w:bottom="280" w:left="1620" w:right="1460"/>
          <w:headerReference w:type="default" r:id="rId19"/>
          <w:pgSz w:w="12000" w:h="16900"/>
          <w:cols w:num="5" w:equalWidth="off">
            <w:col w:w="1050" w:space="168"/>
            <w:col w:w="1585" w:space="187"/>
            <w:col w:w="548" w:space="374"/>
            <w:col w:w="1624" w:space="187"/>
            <w:col w:w="3197"/>
          </w:cols>
        </w:sectPr>
      </w:pPr>
      <w:r>
        <w:br w:type="column"/>
      </w:r>
      <w:r>
        <w:rPr>
          <w:rFonts w:cs="Malgun Gothic" w:hAnsi="Malgun Gothic" w:eastAsia="Malgun Gothic" w:ascii="Malgun Gothic"/>
          <w:color w:val="393939"/>
          <w:spacing w:val="-351"/>
          <w:w w:val="40"/>
          <w:position w:val="-38"/>
          <w:sz w:val="96"/>
          <w:szCs w:val="96"/>
        </w:rPr>
        <w:t>�</w:t>
      </w:r>
      <w:r>
        <w:rPr>
          <w:rFonts w:cs="Arial" w:hAnsi="Arial" w:eastAsia="Arial" w:ascii="Arial"/>
          <w:color w:val="2A2A2A"/>
          <w:spacing w:val="-72"/>
          <w:w w:val="101"/>
          <w:position w:val="-4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7B7B7B"/>
          <w:spacing w:val="19"/>
          <w:w w:val="11"/>
          <w:position w:val="-38"/>
          <w:sz w:val="96"/>
          <w:szCs w:val="96"/>
        </w:rPr>
        <w:t>5</w:t>
      </w:r>
      <w:r>
        <w:rPr>
          <w:rFonts w:cs="Arial" w:hAnsi="Arial" w:eastAsia="Arial" w:ascii="Arial"/>
          <w:color w:val="999999"/>
          <w:spacing w:val="0"/>
          <w:w w:val="118"/>
          <w:position w:val="-42"/>
          <w:sz w:val="17"/>
          <w:szCs w:val="17"/>
        </w:rPr>
        <w:t>'</w:t>
      </w:r>
      <w:r>
        <w:rPr>
          <w:rFonts w:cs="Malgun Gothic" w:hAnsi="Malgun Gothic" w:eastAsia="Malgun Gothic" w:ascii="Malgun Gothic"/>
          <w:color w:val="393939"/>
          <w:spacing w:val="0"/>
          <w:w w:val="62"/>
          <w:position w:val="-42"/>
          <w:sz w:val="17"/>
          <w:szCs w:val="17"/>
        </w:rPr>
        <w:t>�</w:t>
      </w:r>
      <w:r>
        <w:rPr>
          <w:rFonts w:cs="Arial" w:hAnsi="Arial" w:eastAsia="Arial" w:ascii="Arial"/>
          <w:color w:val="999999"/>
          <w:spacing w:val="0"/>
          <w:w w:val="29"/>
          <w:position w:val="-42"/>
          <w:sz w:val="17"/>
          <w:szCs w:val="17"/>
        </w:rPr>
        <w:t>'</w:t>
      </w:r>
      <w:r>
        <w:rPr>
          <w:rFonts w:cs="Arial" w:hAnsi="Arial" w:eastAsia="Arial" w:ascii="Arial"/>
          <w:color w:val="2A2A2A"/>
          <w:spacing w:val="0"/>
          <w:w w:val="109"/>
          <w:position w:val="-42"/>
          <w:sz w:val="17"/>
          <w:szCs w:val="17"/>
        </w:rPr>
        <w:t>O</w:t>
      </w:r>
      <w:r>
        <w:rPr>
          <w:rFonts w:cs="Arial" w:hAnsi="Arial" w:eastAsia="Arial" w:ascii="Arial"/>
          <w:color w:val="7B7B7B"/>
          <w:spacing w:val="0"/>
          <w:w w:val="16"/>
          <w:position w:val="-42"/>
          <w:sz w:val="17"/>
          <w:szCs w:val="17"/>
        </w:rPr>
        <w:t>·</w:t>
      </w:r>
      <w:r>
        <w:rPr>
          <w:rFonts w:cs="Arial" w:hAnsi="Arial" w:eastAsia="Arial" w:ascii="Arial"/>
          <w:color w:val="2A2A2A"/>
          <w:spacing w:val="0"/>
          <w:w w:val="106"/>
          <w:position w:val="-42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00"/>
        <w:ind w:left="651"/>
      </w:pPr>
      <w:r>
        <w:rPr>
          <w:rFonts w:cs="Times New Roman" w:hAnsi="Times New Roman" w:eastAsia="Times New Roman" w:ascii="Times New Roman"/>
          <w:color w:val="2A2A2A"/>
          <w:spacing w:val="0"/>
          <w:w w:val="79"/>
          <w:sz w:val="16"/>
          <w:szCs w:val="16"/>
        </w:rPr>
        <w:t>UNMRSIOAD</w:t>
      </w:r>
      <w:r>
        <w:rPr>
          <w:rFonts w:cs="Times New Roman" w:hAnsi="Times New Roman" w:eastAsia="Times New Roman" w:ascii="Times New Roman"/>
          <w:color w:val="2A2A2A"/>
          <w:spacing w:val="0"/>
          <w:w w:val="79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2A2A2A"/>
          <w:spacing w:val="2"/>
          <w:w w:val="79"/>
          <w:sz w:val="16"/>
          <w:szCs w:val="16"/>
        </w:rPr>
        <w:t> </w:t>
      </w:r>
      <w:r>
        <w:rPr>
          <w:rFonts w:cs="Arial" w:hAnsi="Arial" w:eastAsia="Arial" w:ascii="Arial"/>
          <w:i/>
          <w:color w:val="191919"/>
          <w:spacing w:val="0"/>
          <w:w w:val="254"/>
          <w:sz w:val="17"/>
          <w:szCs w:val="17"/>
        </w:rPr>
        <w:t>I</w:t>
      </w:r>
      <w:r>
        <w:rPr>
          <w:rFonts w:cs="Arial" w:hAnsi="Arial" w:eastAsia="Arial" w:ascii="Arial"/>
          <w:i/>
          <w:color w:val="191919"/>
          <w:spacing w:val="0"/>
          <w:w w:val="254"/>
          <w:sz w:val="17"/>
          <w:szCs w:val="17"/>
        </w:rPr>
        <w:t>          </w:t>
      </w:r>
      <w:r>
        <w:rPr>
          <w:rFonts w:cs="Arial" w:hAnsi="Arial" w:eastAsia="Arial" w:ascii="Arial"/>
          <w:i/>
          <w:color w:val="191919"/>
          <w:spacing w:val="96"/>
          <w:w w:val="254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2A2A2A"/>
          <w:spacing w:val="0"/>
          <w:w w:val="44"/>
          <w:sz w:val="13"/>
          <w:szCs w:val="13"/>
        </w:rPr>
        <w:t>�</w:t>
      </w:r>
      <w:r>
        <w:rPr>
          <w:rFonts w:cs="Arial" w:hAnsi="Arial" w:eastAsia="Arial" w:ascii="Arial"/>
          <w:color w:val="2A2A2A"/>
          <w:spacing w:val="0"/>
          <w:w w:val="105"/>
          <w:sz w:val="13"/>
          <w:szCs w:val="13"/>
        </w:rPr>
        <w:t>A</w:t>
      </w:r>
      <w:r>
        <w:rPr>
          <w:rFonts w:cs="Arial" w:hAnsi="Arial" w:eastAsia="Arial" w:ascii="Arial"/>
          <w:color w:val="2A2A2A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2A2A2A"/>
          <w:spacing w:val="0"/>
          <w:w w:val="110"/>
          <w:sz w:val="13"/>
          <w:szCs w:val="13"/>
        </w:rPr>
        <w:t>V</w:t>
      </w:r>
      <w:r>
        <w:rPr>
          <w:rFonts w:cs="Arial" w:hAnsi="Arial" w:eastAsia="Arial" w:ascii="Arial"/>
          <w:color w:val="2A2A2A"/>
          <w:spacing w:val="0"/>
          <w:w w:val="106"/>
          <w:sz w:val="13"/>
          <w:szCs w:val="13"/>
        </w:rPr>
        <w:t>L</w:t>
      </w:r>
      <w:r>
        <w:rPr>
          <w:rFonts w:cs="Arial" w:hAnsi="Arial" w:eastAsia="Arial" w:ascii="Arial"/>
          <w:color w:val="2A2A2A"/>
          <w:spacing w:val="0"/>
          <w:w w:val="84"/>
          <w:sz w:val="13"/>
          <w:szCs w:val="13"/>
        </w:rPr>
        <w:t>T</w:t>
      </w:r>
      <w:r>
        <w:rPr>
          <w:rFonts w:cs="Arial" w:hAnsi="Arial" w:eastAsia="Arial" w:ascii="Arial"/>
          <w:color w:val="2A2A2A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191919"/>
          <w:spacing w:val="0"/>
          <w:w w:val="102"/>
          <w:sz w:val="13"/>
          <w:szCs w:val="13"/>
        </w:rPr>
        <w:t>D</w:t>
      </w:r>
      <w:r>
        <w:rPr>
          <w:rFonts w:cs="Arial" w:hAnsi="Arial" w:eastAsia="Arial" w:ascii="Arial"/>
          <w:color w:val="191919"/>
          <w:spacing w:val="1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7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7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75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2A2A2A"/>
          <w:spacing w:val="13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1C1C1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C1C1C1"/>
          <w:spacing w:val="0"/>
          <w:w w:val="24"/>
          <w:sz w:val="16"/>
          <w:szCs w:val="16"/>
        </w:rPr>
        <w:t>               </w:t>
      </w:r>
      <w:r>
        <w:rPr>
          <w:rFonts w:cs="Times New Roman" w:hAnsi="Times New Roman" w:eastAsia="Times New Roman" w:ascii="Times New Roman"/>
          <w:color w:val="C1C1C1"/>
          <w:spacing w:val="9"/>
          <w:w w:val="2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99999"/>
          <w:spacing w:val="0"/>
          <w:w w:val="72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B7B7B"/>
          <w:spacing w:val="0"/>
          <w:w w:val="24"/>
          <w:sz w:val="16"/>
          <w:szCs w:val="16"/>
        </w:rPr>
        <w:t>            </w:t>
      </w:r>
      <w:r>
        <w:rPr>
          <w:rFonts w:cs="Times New Roman" w:hAnsi="Times New Roman" w:eastAsia="Times New Roman" w:ascii="Times New Roman"/>
          <w:color w:val="7B7B7B"/>
          <w:spacing w:val="0"/>
          <w:w w:val="2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4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999999"/>
          <w:spacing w:val="0"/>
          <w:w w:val="41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999999"/>
          <w:spacing w:val="3"/>
          <w:w w:val="4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1C1C1"/>
          <w:spacing w:val="0"/>
          <w:w w:val="4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C1C1C1"/>
          <w:spacing w:val="0"/>
          <w:w w:val="4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1C1C1"/>
          <w:spacing w:val="8"/>
          <w:w w:val="4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4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FAFAF"/>
          <w:spacing w:val="0"/>
          <w:w w:val="41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color w:val="AFAFAF"/>
          <w:spacing w:val="13"/>
          <w:w w:val="4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2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484848"/>
          <w:spacing w:val="0"/>
          <w:w w:val="36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626262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18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7B7B7B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B7B7B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B7B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93939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99999"/>
          <w:spacing w:val="0"/>
          <w:w w:val="4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99999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999999"/>
          <w:spacing w:val="0"/>
          <w:w w:val="9"/>
          <w:sz w:val="16"/>
          <w:szCs w:val="16"/>
        </w:rPr>
        <w:t>                                                </w:t>
      </w:r>
      <w:r>
        <w:rPr>
          <w:rFonts w:cs="Times New Roman" w:hAnsi="Times New Roman" w:eastAsia="Times New Roman" w:ascii="Times New Roman"/>
          <w:color w:val="999999"/>
          <w:spacing w:val="2"/>
          <w:w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9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AFAFAF"/>
          <w:spacing w:val="0"/>
          <w:w w:val="79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FAFAF"/>
          <w:spacing w:val="0"/>
          <w:w w:val="79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AFAFAF"/>
          <w:spacing w:val="0"/>
          <w:w w:val="79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AFAFAF"/>
          <w:spacing w:val="6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18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999999"/>
          <w:spacing w:val="0"/>
          <w:w w:val="4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99999"/>
          <w:spacing w:val="0"/>
          <w:w w:val="72"/>
          <w:sz w:val="16"/>
          <w:szCs w:val="16"/>
        </w:rPr>
        <w:t>·.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left="651"/>
      </w:pPr>
      <w:r>
        <w:rPr>
          <w:rFonts w:cs="Arial" w:hAnsi="Arial" w:eastAsia="Arial" w:ascii="Arial"/>
          <w:color w:val="2A2A2A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191919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6"/>
          <w:sz w:val="14"/>
          <w:szCs w:val="14"/>
        </w:rPr>
        <w:t>NAL</w:t>
      </w:r>
      <w:r>
        <w:rPr>
          <w:rFonts w:cs="Arial" w:hAnsi="Arial" w:eastAsia="Arial" w:ascii="Arial"/>
          <w:color w:val="2A2A2A"/>
          <w:spacing w:val="4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69"/>
          <w:sz w:val="14"/>
          <w:szCs w:val="14"/>
        </w:rPr>
        <w:t>OE'</w:t>
      </w:r>
      <w:r>
        <w:rPr>
          <w:rFonts w:cs="Arial" w:hAnsi="Arial" w:eastAsia="Arial" w:ascii="Arial"/>
          <w:color w:val="2A2A2A"/>
          <w:spacing w:val="0"/>
          <w:w w:val="97"/>
          <w:sz w:val="14"/>
          <w:szCs w:val="14"/>
        </w:rPr>
        <w:t>OJY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color w:val="2A2A2A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67"/>
          <w:sz w:val="14"/>
          <w:szCs w:val="14"/>
        </w:rPr>
        <w:t>F</w:t>
      </w:r>
      <w:r>
        <w:rPr>
          <w:rFonts w:cs="Arial" w:hAnsi="Arial" w:eastAsia="Arial" w:ascii="Arial"/>
          <w:color w:val="2A2A2A"/>
          <w:spacing w:val="0"/>
          <w:w w:val="71"/>
          <w:sz w:val="14"/>
          <w:szCs w:val="14"/>
        </w:rPr>
        <w:t>U</w:t>
      </w:r>
      <w:r>
        <w:rPr>
          <w:rFonts w:cs="Arial" w:hAnsi="Arial" w:eastAsia="Arial" w:ascii="Arial"/>
          <w:color w:val="7B7B7B"/>
          <w:spacing w:val="0"/>
          <w:w w:val="123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0"/>
          <w:w w:val="117"/>
          <w:sz w:val="14"/>
          <w:szCs w:val="14"/>
        </w:rPr>
        <w:t>ó</w:t>
      </w:r>
      <w:r>
        <w:rPr>
          <w:rFonts w:cs="Arial" w:hAnsi="Arial" w:eastAsia="Arial" w:ascii="Arial"/>
          <w:color w:val="2A2A2A"/>
          <w:spacing w:val="0"/>
          <w:w w:val="72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191919"/>
          <w:spacing w:val="0"/>
          <w:w w:val="78"/>
          <w:sz w:val="14"/>
          <w:szCs w:val="14"/>
        </w:rPr>
        <w:t>F</w:t>
      </w:r>
      <w:r>
        <w:rPr>
          <w:rFonts w:cs="Arial" w:hAnsi="Arial" w:eastAsia="Arial" w:ascii="Arial"/>
          <w:color w:val="191919"/>
          <w:spacing w:val="0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80"/>
          <w:sz w:val="14"/>
          <w:szCs w:val="14"/>
        </w:rPr>
        <w:t>A;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2A2A2A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93939"/>
          <w:spacing w:val="0"/>
          <w:w w:val="74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91"/>
          <w:sz w:val="14"/>
          <w:szCs w:val="14"/>
        </w:rPr>
        <w:t>RA</w:t>
      </w:r>
      <w:r>
        <w:rPr>
          <w:rFonts w:cs="Arial" w:hAnsi="Arial" w:eastAsia="Arial" w:ascii="Arial"/>
          <w:color w:val="191919"/>
          <w:spacing w:val="0"/>
          <w:w w:val="66"/>
          <w:sz w:val="14"/>
          <w:szCs w:val="14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91919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C1C1C1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C1C1C1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C1C1C1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FAFAF"/>
          <w:spacing w:val="0"/>
          <w:w w:val="30"/>
          <w:sz w:val="14"/>
          <w:szCs w:val="14"/>
        </w:rPr>
        <w:t>·</w:t>
      </w:r>
      <w:r>
        <w:rPr>
          <w:rFonts w:cs="Arial" w:hAnsi="Arial" w:eastAsia="Arial" w:ascii="Arial"/>
          <w:color w:val="999999"/>
          <w:spacing w:val="0"/>
          <w:w w:val="111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FAFAF"/>
          <w:spacing w:val="0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999999"/>
          <w:spacing w:val="0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999999"/>
          <w:spacing w:val="0"/>
          <w:w w:val="55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10"/>
          <w:w w:val="55"/>
          <w:sz w:val="14"/>
          <w:szCs w:val="14"/>
        </w:rPr>
        <w:t> </w:t>
      </w:r>
      <w:r>
        <w:rPr>
          <w:rFonts w:cs="Arial" w:hAnsi="Arial" w:eastAsia="Arial" w:ascii="Arial"/>
          <w:color w:val="AFAFAF"/>
          <w:spacing w:val="0"/>
          <w:w w:val="20"/>
          <w:sz w:val="14"/>
          <w:szCs w:val="14"/>
        </w:rPr>
        <w:t>·</w:t>
      </w:r>
      <w:r>
        <w:rPr>
          <w:rFonts w:cs="Arial" w:hAnsi="Arial" w:eastAsia="Arial" w:ascii="Arial"/>
          <w:color w:val="AFAFAF"/>
          <w:spacing w:val="0"/>
          <w:w w:val="20"/>
          <w:sz w:val="14"/>
          <w:szCs w:val="14"/>
        </w:rPr>
        <w:t>                 </w:t>
      </w:r>
      <w:r>
        <w:rPr>
          <w:rFonts w:cs="Arial" w:hAnsi="Arial" w:eastAsia="Arial" w:ascii="Arial"/>
          <w:color w:val="AFAFAF"/>
          <w:spacing w:val="5"/>
          <w:w w:val="2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66"/>
          <w:sz w:val="12"/>
          <w:szCs w:val="12"/>
        </w:rPr>
        <w:t>U</w:t>
      </w:r>
      <w:r>
        <w:rPr>
          <w:rFonts w:cs="Malgun Gothic" w:hAnsi="Malgun Gothic" w:eastAsia="Malgun Gothic" w:ascii="Malgun Gothic"/>
          <w:color w:val="626262"/>
          <w:spacing w:val="0"/>
          <w:w w:val="64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7B7B7B"/>
          <w:spacing w:val="0"/>
          <w:w w:val="112"/>
          <w:sz w:val="12"/>
          <w:szCs w:val="12"/>
        </w:rPr>
        <w:t>'J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B7B7B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1C1C1"/>
          <w:spacing w:val="0"/>
          <w:w w:val="10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C1C1C1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6262"/>
          <w:spacing w:val="0"/>
          <w:w w:val="144"/>
          <w:sz w:val="10"/>
          <w:szCs w:val="10"/>
        </w:rPr>
        <w:t>¡(</w:t>
      </w:r>
      <w:r>
        <w:rPr>
          <w:rFonts w:cs="Times New Roman" w:hAnsi="Times New Roman" w:eastAsia="Times New Roman" w:ascii="Times New Roman"/>
          <w:color w:val="626262"/>
          <w:spacing w:val="0"/>
          <w:w w:val="144"/>
          <w:sz w:val="10"/>
          <w:szCs w:val="10"/>
        </w:rPr>
        <w:t>)!</w:t>
      </w:r>
      <w:r>
        <w:rPr>
          <w:rFonts w:cs="Times New Roman" w:hAnsi="Times New Roman" w:eastAsia="Times New Roman" w:ascii="Times New Roman"/>
          <w:color w:val="626262"/>
          <w:spacing w:val="0"/>
          <w:w w:val="144"/>
          <w:sz w:val="10"/>
          <w:szCs w:val="10"/>
        </w:rPr>
        <w:t>'?</w:t>
      </w:r>
      <w:r>
        <w:rPr>
          <w:rFonts w:cs="Times New Roman" w:hAnsi="Times New Roman" w:eastAsia="Times New Roman" w:ascii="Times New Roman"/>
          <w:color w:val="626262"/>
          <w:spacing w:val="0"/>
          <w:w w:val="144"/>
          <w:sz w:val="10"/>
          <w:szCs w:val="10"/>
        </w:rPr>
        <w:t>               </w:t>
      </w:r>
      <w:r>
        <w:rPr>
          <w:rFonts w:cs="Times New Roman" w:hAnsi="Times New Roman" w:eastAsia="Times New Roman" w:ascii="Times New Roman"/>
          <w:color w:val="626262"/>
          <w:spacing w:val="30"/>
          <w:w w:val="144"/>
          <w:sz w:val="10"/>
          <w:szCs w:val="10"/>
        </w:rPr>
        <w:t> </w:t>
      </w:r>
      <w:r>
        <w:rPr>
          <w:rFonts w:cs="Arial" w:hAnsi="Arial" w:eastAsia="Arial" w:ascii="Arial"/>
          <w:color w:val="393939"/>
          <w:spacing w:val="0"/>
          <w:w w:val="97"/>
          <w:position w:val="2"/>
          <w:sz w:val="13"/>
          <w:szCs w:val="13"/>
        </w:rPr>
        <w:t>'</w:t>
      </w:r>
      <w:r>
        <w:rPr>
          <w:rFonts w:cs="Arial" w:hAnsi="Arial" w:eastAsia="Arial" w:ascii="Arial"/>
          <w:color w:val="2A2A2A"/>
          <w:spacing w:val="0"/>
          <w:w w:val="86"/>
          <w:position w:val="2"/>
          <w:sz w:val="13"/>
          <w:szCs w:val="13"/>
        </w:rPr>
        <w:t>2</w:t>
      </w:r>
      <w:r>
        <w:rPr>
          <w:rFonts w:cs="Arial" w:hAnsi="Arial" w:eastAsia="Arial" w:ascii="Arial"/>
          <w:color w:val="191919"/>
          <w:spacing w:val="0"/>
          <w:w w:val="79"/>
          <w:position w:val="2"/>
          <w:sz w:val="13"/>
          <w:szCs w:val="13"/>
        </w:rPr>
        <w:t>0</w:t>
      </w:r>
      <w:r>
        <w:rPr>
          <w:rFonts w:cs="Arial" w:hAnsi="Arial" w:eastAsia="Arial" w:ascii="Arial"/>
          <w:color w:val="191919"/>
          <w:spacing w:val="0"/>
          <w:w w:val="53"/>
          <w:position w:val="2"/>
          <w:sz w:val="13"/>
          <w:szCs w:val="13"/>
        </w:rPr>
        <w:t>1</w:t>
      </w:r>
      <w:r>
        <w:rPr>
          <w:rFonts w:cs="Arial" w:hAnsi="Arial" w:eastAsia="Arial" w:ascii="Arial"/>
          <w:color w:val="030303"/>
          <w:spacing w:val="0"/>
          <w:w w:val="93"/>
          <w:position w:val="2"/>
          <w:sz w:val="13"/>
          <w:szCs w:val="13"/>
        </w:rPr>
        <w:t>9</w:t>
      </w:r>
      <w:r>
        <w:rPr>
          <w:rFonts w:cs="Arial" w:hAnsi="Arial" w:eastAsia="Arial" w:ascii="Arial"/>
          <w:color w:val="030303"/>
          <w:spacing w:val="0"/>
          <w:w w:val="144"/>
          <w:position w:val="2"/>
          <w:sz w:val="13"/>
          <w:szCs w:val="13"/>
        </w:rPr>
        <w:t>-</w:t>
      </w:r>
      <w:r>
        <w:rPr>
          <w:rFonts w:cs="Arial" w:hAnsi="Arial" w:eastAsia="Arial" w:ascii="Arial"/>
          <w:color w:val="2A2A2A"/>
          <w:spacing w:val="0"/>
          <w:w w:val="110"/>
          <w:position w:val="2"/>
          <w:sz w:val="13"/>
          <w:szCs w:val="13"/>
        </w:rPr>
        <w:t>A</w:t>
      </w:r>
      <w:r>
        <w:rPr>
          <w:rFonts w:cs="Arial" w:hAnsi="Arial" w:eastAsia="Arial" w:ascii="Arial"/>
          <w:color w:val="191919"/>
          <w:spacing w:val="0"/>
          <w:w w:val="71"/>
          <w:position w:val="2"/>
          <w:sz w:val="13"/>
          <w:szCs w:val="13"/>
        </w:rPr>
        <w:t>Ñ</w:t>
      </w:r>
      <w:r>
        <w:rPr>
          <w:rFonts w:cs="Arial" w:hAnsi="Arial" w:eastAsia="Arial" w:ascii="Arial"/>
          <w:color w:val="191919"/>
          <w:spacing w:val="0"/>
          <w:w w:val="76"/>
          <w:position w:val="2"/>
          <w:sz w:val="13"/>
          <w:szCs w:val="13"/>
        </w:rPr>
        <w:t>O</w:t>
      </w:r>
      <w:r>
        <w:rPr>
          <w:rFonts w:cs="Arial" w:hAnsi="Arial" w:eastAsia="Arial" w:ascii="Arial"/>
          <w:color w:val="191919"/>
          <w:spacing w:val="-2"/>
          <w:w w:val="100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64"/>
          <w:position w:val="2"/>
          <w:sz w:val="13"/>
          <w:szCs w:val="13"/>
        </w:rPr>
        <w:t>D</w:t>
      </w:r>
      <w:r>
        <w:rPr>
          <w:rFonts w:cs="Arial" w:hAnsi="Arial" w:eastAsia="Arial" w:ascii="Arial"/>
          <w:color w:val="191919"/>
          <w:spacing w:val="0"/>
          <w:w w:val="64"/>
          <w:position w:val="2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19"/>
          <w:w w:val="64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2A2A2A"/>
          <w:spacing w:val="0"/>
          <w:w w:val="64"/>
          <w:position w:val="2"/>
          <w:sz w:val="13"/>
          <w:szCs w:val="13"/>
        </w:rPr>
        <w:t>LA</w:t>
      </w:r>
      <w:r>
        <w:rPr>
          <w:rFonts w:cs="Arial" w:hAnsi="Arial" w:eastAsia="Arial" w:ascii="Arial"/>
          <w:color w:val="2A2A2A"/>
          <w:spacing w:val="18"/>
          <w:w w:val="64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0"/>
          <w:w w:val="44"/>
          <w:position w:val="2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0"/>
          <w:w w:val="77"/>
          <w:position w:val="2"/>
          <w:sz w:val="13"/>
          <w:szCs w:val="13"/>
        </w:rPr>
        <w:t>X</w:t>
      </w:r>
      <w:r>
        <w:rPr>
          <w:rFonts w:cs="Arial" w:hAnsi="Arial" w:eastAsia="Arial" w:ascii="Arial"/>
          <w:color w:val="191919"/>
          <w:spacing w:val="0"/>
          <w:w w:val="71"/>
          <w:position w:val="2"/>
          <w:sz w:val="13"/>
          <w:szCs w:val="13"/>
        </w:rPr>
        <w:t>PO</w:t>
      </w:r>
      <w:r>
        <w:rPr>
          <w:rFonts w:cs="Arial" w:hAnsi="Arial" w:eastAsia="Arial" w:ascii="Arial"/>
          <w:color w:val="2A2A2A"/>
          <w:spacing w:val="0"/>
          <w:w w:val="63"/>
          <w:position w:val="2"/>
          <w:sz w:val="13"/>
          <w:szCs w:val="13"/>
        </w:rPr>
        <w:t>RT</w:t>
      </w:r>
      <w:r>
        <w:rPr>
          <w:rFonts w:cs="Arial" w:hAnsi="Arial" w:eastAsia="Arial" w:ascii="Arial"/>
          <w:color w:val="191919"/>
          <w:spacing w:val="0"/>
          <w:w w:val="83"/>
          <w:position w:val="2"/>
          <w:sz w:val="13"/>
          <w:szCs w:val="13"/>
        </w:rPr>
        <w:t>A</w:t>
      </w:r>
      <w:r>
        <w:rPr>
          <w:rFonts w:cs="Arial" w:hAnsi="Arial" w:eastAsia="Arial" w:ascii="Arial"/>
          <w:color w:val="191919"/>
          <w:spacing w:val="0"/>
          <w:w w:val="61"/>
          <w:position w:val="2"/>
          <w:sz w:val="13"/>
          <w:szCs w:val="13"/>
        </w:rPr>
        <w:t>C</w:t>
      </w:r>
      <w:r>
        <w:rPr>
          <w:rFonts w:cs="Arial" w:hAnsi="Arial" w:eastAsia="Arial" w:ascii="Arial"/>
          <w:color w:val="2A2A2A"/>
          <w:spacing w:val="0"/>
          <w:w w:val="66"/>
          <w:position w:val="2"/>
          <w:sz w:val="13"/>
          <w:szCs w:val="13"/>
        </w:rPr>
        <w:t>I</w:t>
      </w:r>
      <w:r>
        <w:rPr>
          <w:rFonts w:cs="Arial" w:hAnsi="Arial" w:eastAsia="Arial" w:ascii="Arial"/>
          <w:color w:val="191919"/>
          <w:spacing w:val="0"/>
          <w:w w:val="76"/>
          <w:position w:val="2"/>
          <w:sz w:val="13"/>
          <w:szCs w:val="13"/>
        </w:rPr>
        <w:t>Ó</w:t>
      </w:r>
      <w:r>
        <w:rPr>
          <w:rFonts w:cs="Arial" w:hAnsi="Arial" w:eastAsia="Arial" w:ascii="Arial"/>
          <w:color w:val="030303"/>
          <w:spacing w:val="0"/>
          <w:w w:val="71"/>
          <w:position w:val="2"/>
          <w:sz w:val="13"/>
          <w:szCs w:val="13"/>
        </w:rPr>
        <w:t>N</w:t>
      </w:r>
      <w:r>
        <w:rPr>
          <w:rFonts w:cs="Arial" w:hAnsi="Arial" w:eastAsia="Arial" w:ascii="Arial"/>
          <w:color w:val="393939"/>
          <w:spacing w:val="0"/>
          <w:w w:val="194"/>
          <w:position w:val="2"/>
          <w:sz w:val="13"/>
          <w:szCs w:val="1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90"/>
        <w:ind w:left="133" w:right="85"/>
      </w:pP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8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4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%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B7B7B"/>
          <w:spacing w:val="0"/>
          <w:w w:val="79"/>
          <w:sz w:val="20"/>
          <w:szCs w:val="20"/>
        </w:rPr>
        <w:t>-</w:t>
      </w:r>
      <w:r>
        <w:rPr>
          <w:rFonts w:cs="Arial" w:hAnsi="Arial" w:eastAsia="Arial" w:ascii="Arial"/>
          <w:color w:val="7B7B7B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3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37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yo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7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51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5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47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484848"/>
          <w:spacing w:val="0"/>
          <w:w w:val="86"/>
          <w:sz w:val="20"/>
          <w:szCs w:val="20"/>
        </w:rPr>
        <w:t>¡</w:t>
      </w:r>
      <w:r>
        <w:rPr>
          <w:rFonts w:cs="Arial" w:hAnsi="Arial" w:eastAsia="Arial" w:ascii="Arial"/>
          <w:color w:val="48484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C1C1C1"/>
          <w:spacing w:val="0"/>
          <w:w w:val="1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191919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1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36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" w:lineRule="auto" w:line="393"/>
        <w:ind w:left="839" w:right="2352" w:hanging="5"/>
      </w:pPr>
      <w:r>
        <w:rPr>
          <w:rFonts w:cs="Arial" w:hAnsi="Arial" w:eastAsia="Arial" w:ascii="Arial"/>
          <w:color w:val="030303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5</w:t>
      </w:r>
      <w:r>
        <w:rPr>
          <w:rFonts w:cs="Arial" w:hAnsi="Arial" w:eastAsia="Arial" w:ascii="Arial"/>
          <w:color w:val="191919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191919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Al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umn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5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ca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na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ofe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7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mnd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8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ca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na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29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1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4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rn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16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834"/>
      </w:pP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34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ES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15"/>
          <w:w w:val="11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8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5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1"/>
          <w:w w:val="10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38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5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position w:val="-1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1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30"/>
          <w:position w:val="-1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-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7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6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7"/>
          <w:w w:val="6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393939"/>
          <w:spacing w:val="0"/>
          <w:w w:val="86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2"/>
          <w:position w:val="-1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7"/>
          <w:szCs w:val="7"/>
        </w:rPr>
        <w:jc w:val="left"/>
        <w:spacing w:before="2" w:lineRule="exact" w:line="60"/>
      </w:pP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9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77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85"/>
              <w:ind w:left="544"/>
            </w:pPr>
            <w:r>
              <w:rPr>
                <w:rFonts w:cs="Arial" w:hAnsi="Arial" w:eastAsia="Arial" w:ascii="Arial"/>
                <w:color w:val="030303"/>
                <w:w w:val="93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030303"/>
                <w:w w:val="103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030303"/>
                <w:w w:val="102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30303"/>
                <w:w w:val="103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030303"/>
                <w:w w:val="115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030303"/>
                <w:w w:val="127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030303"/>
                <w:w w:val="97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w w:val="103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030303"/>
                <w:w w:val="115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85"/>
              <w:ind w:left="310" w:right="678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sc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spacing w:val="34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84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030303"/>
                <w:spacing w:val="0"/>
                <w:w w:val="109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030303"/>
                <w:spacing w:val="0"/>
                <w:w w:val="107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030303"/>
                <w:spacing w:val="0"/>
                <w:w w:val="109"/>
                <w:sz w:val="15"/>
                <w:szCs w:val="15"/>
              </w:rPr>
              <w:t>é</w:t>
            </w:r>
            <w:r>
              <w:rPr>
                <w:rFonts w:cs="Arial" w:hAnsi="Arial" w:eastAsia="Arial" w:ascii="Arial"/>
                <w:color w:val="030303"/>
                <w:spacing w:val="0"/>
                <w:w w:val="124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030303"/>
                <w:spacing w:val="0"/>
                <w:w w:val="86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030303"/>
                <w:spacing w:val="0"/>
                <w:w w:val="108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030303"/>
                <w:spacing w:val="0"/>
                <w:w w:val="103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19"/>
              <w:ind w:left="715" w:right="1154"/>
            </w:pPr>
            <w:r>
              <w:rPr>
                <w:rFonts w:cs="Arial" w:hAnsi="Arial" w:eastAsia="Arial" w:ascii="Arial"/>
                <w:color w:val="030303"/>
                <w:w w:val="84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030303"/>
                <w:w w:val="109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30303"/>
                <w:w w:val="127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030303"/>
                <w:w w:val="97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90"/>
              <w:ind w:left="965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ca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spacing w:val="25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96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030303"/>
                <w:spacing w:val="0"/>
                <w:w w:val="109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30303"/>
                <w:spacing w:val="0"/>
                <w:w w:val="124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ce</w:t>
            </w:r>
            <w:r>
              <w:rPr>
                <w:rFonts w:cs="Arial" w:hAnsi="Arial" w:eastAsia="Arial" w:ascii="Arial"/>
                <w:color w:val="030303"/>
                <w:spacing w:val="0"/>
                <w:w w:val="103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030303"/>
                <w:spacing w:val="0"/>
                <w:w w:val="127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030303"/>
                <w:spacing w:val="0"/>
                <w:w w:val="97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030303"/>
                <w:spacing w:val="0"/>
                <w:w w:val="103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spacing w:val="0"/>
                <w:w w:val="115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24"/>
              <w:ind w:left="1024" w:right="1059"/>
            </w:pPr>
            <w:r>
              <w:rPr>
                <w:rFonts w:cs="Arial" w:hAnsi="Arial" w:eastAsia="Arial" w:ascii="Arial"/>
                <w:color w:val="2A2A2A"/>
                <w:spacing w:val="0"/>
                <w:w w:val="97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428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ind w:left="50"/>
            </w:pPr>
            <w:r>
              <w:rPr>
                <w:rFonts w:cs="Arial" w:hAnsi="Arial" w:eastAsia="Arial" w:ascii="Arial"/>
                <w:color w:val="030303"/>
                <w:spacing w:val="0"/>
                <w:w w:val="94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030303"/>
                <w:spacing w:val="0"/>
                <w:w w:val="94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30303"/>
                <w:spacing w:val="-4"/>
                <w:w w:val="94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b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ad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lineRule="exact" w:line="220"/>
              <w:ind w:left="745" w:right="1352"/>
            </w:pPr>
            <w:r>
              <w:rPr>
                <w:rFonts w:cs="Arial" w:hAnsi="Arial" w:eastAsia="Arial" w:ascii="Arial"/>
                <w:color w:val="030303"/>
                <w:spacing w:val="0"/>
                <w:w w:val="7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9"/>
              <w:ind w:left="763" w:right="1380"/>
            </w:pPr>
            <w:r>
              <w:rPr>
                <w:rFonts w:cs="Arial" w:hAnsi="Arial" w:eastAsia="Arial" w:ascii="Arial"/>
                <w:color w:val="030303"/>
                <w:spacing w:val="0"/>
                <w:w w:val="51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50"/>
              <w:ind w:left="1064" w:right="927"/>
            </w:pPr>
            <w:r>
              <w:rPr>
                <w:rFonts w:cs="Arial" w:hAnsi="Arial" w:eastAsia="Arial" w:ascii="Arial"/>
                <w:color w:val="030303"/>
                <w:w w:val="92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191919"/>
                <w:w w:val="104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w w:val="100"/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80"/>
              <w:ind w:left="754"/>
            </w:pPr>
            <w:r>
              <w:rPr>
                <w:rFonts w:cs="Arial" w:hAnsi="Arial" w:eastAsia="Arial" w:ascii="Arial"/>
                <w:color w:val="030303"/>
                <w:spacing w:val="0"/>
                <w:w w:val="57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030303"/>
                <w:spacing w:val="0"/>
                <w:w w:val="57"/>
                <w:sz w:val="15"/>
                <w:szCs w:val="15"/>
              </w:rPr>
              <w:t>    </w:t>
            </w:r>
            <w:r>
              <w:rPr>
                <w:rFonts w:cs="Arial" w:hAnsi="Arial" w:eastAsia="Arial" w:ascii="Arial"/>
                <w:color w:val="030303"/>
                <w:spacing w:val="1"/>
                <w:w w:val="57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spacing w:val="19"/>
                <w:w w:val="100"/>
                <w:sz w:val="15"/>
                <w:szCs w:val="15"/>
              </w:rPr>
              <w:t> </w:t>
            </w:r>
            <w:r>
              <w:rPr>
                <w:rFonts w:cs="Malgun Gothic" w:hAnsi="Malgun Gothic" w:eastAsia="Malgun Gothic" w:ascii="Malgun Gothic"/>
                <w:color w:val="191919"/>
                <w:spacing w:val="0"/>
                <w:w w:val="32"/>
                <w:sz w:val="15"/>
                <w:szCs w:val="15"/>
              </w:rPr>
              <w:t>�</w:t>
            </w:r>
            <w:r>
              <w:rPr>
                <w:rFonts w:cs="Arial" w:hAnsi="Arial" w:eastAsia="Arial" w:ascii="Arial"/>
                <w:color w:val="030303"/>
                <w:spacing w:val="0"/>
                <w:w w:val="132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191919"/>
                <w:spacing w:val="0"/>
                <w:w w:val="104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190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1"/>
              <w:ind w:left="753" w:right="1356"/>
            </w:pP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"/>
              <w:ind w:left="711"/>
            </w:pPr>
            <w:r>
              <w:rPr>
                <w:rFonts w:cs="Arial" w:hAnsi="Arial" w:eastAsia="Arial" w:ascii="Arial"/>
                <w:color w:val="030303"/>
                <w:w w:val="57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030303"/>
                <w:w w:val="132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30303"/>
                <w:spacing w:val="11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spacing w:val="9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030303"/>
                <w:spacing w:val="0"/>
                <w:w w:val="109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color w:val="191919"/>
                <w:spacing w:val="0"/>
                <w:w w:val="104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192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3"/>
              <w:ind w:left="753" w:right="1356"/>
            </w:pP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"/>
              <w:ind w:left="744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5</w:t>
            </w:r>
            <w:r>
              <w:rPr>
                <w:rFonts w:cs="Arial" w:hAnsi="Arial" w:eastAsia="Arial" w:ascii="Arial"/>
                <w:color w:val="030303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AFAFAF"/>
                <w:spacing w:val="0"/>
                <w:w w:val="80"/>
                <w:sz w:val="15"/>
                <w:szCs w:val="15"/>
              </w:rPr>
              <w:t>,</w:t>
            </w:r>
            <w:r>
              <w:rPr>
                <w:rFonts w:cs="Arial" w:hAnsi="Arial" w:eastAsia="Arial" w:ascii="Arial"/>
                <w:color w:val="030303"/>
                <w:spacing w:val="0"/>
                <w:w w:val="120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30303"/>
                <w:spacing w:val="0"/>
                <w:w w:val="103"/>
                <w:sz w:val="15"/>
                <w:szCs w:val="15"/>
              </w:rPr>
              <w:t>5</w:t>
            </w:r>
            <w:r>
              <w:rPr>
                <w:rFonts w:cs="Arial" w:hAnsi="Arial" w:eastAsia="Arial" w:ascii="Arial"/>
                <w:color w:val="191919"/>
                <w:spacing w:val="0"/>
                <w:w w:val="104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197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3"/>
              <w:ind w:left="749" w:right="1351"/>
            </w:pPr>
            <w:r>
              <w:rPr>
                <w:rFonts w:cs="Arial" w:hAnsi="Arial" w:eastAsia="Arial" w:ascii="Arial"/>
                <w:color w:val="030303"/>
                <w:spacing w:val="0"/>
                <w:w w:val="103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8"/>
              <w:ind w:left="749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6</w:t>
            </w:r>
            <w:r>
              <w:rPr>
                <w:rFonts w:cs="Arial" w:hAnsi="Arial" w:eastAsia="Arial" w:ascii="Arial"/>
                <w:color w:val="030303"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AFAFAF"/>
                <w:spacing w:val="0"/>
                <w:w w:val="117"/>
                <w:sz w:val="15"/>
                <w:szCs w:val="15"/>
              </w:rPr>
              <w:t>'</w:t>
            </w:r>
            <w:r>
              <w:rPr>
                <w:rFonts w:cs="Arial" w:hAnsi="Arial" w:eastAsia="Arial" w:ascii="Arial"/>
                <w:color w:val="030303"/>
                <w:spacing w:val="0"/>
                <w:w w:val="115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color w:val="191919"/>
                <w:spacing w:val="0"/>
                <w:w w:val="109"/>
                <w:sz w:val="15"/>
                <w:szCs w:val="15"/>
              </w:rPr>
              <w:t>7</w:t>
            </w:r>
            <w:r>
              <w:rPr>
                <w:rFonts w:cs="Arial" w:hAnsi="Arial" w:eastAsia="Arial" w:ascii="Arial"/>
                <w:color w:val="2A2A2A"/>
                <w:spacing w:val="0"/>
                <w:w w:val="104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02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3"/>
              <w:ind w:left="758" w:right="1356"/>
            </w:pPr>
            <w:r>
              <w:rPr>
                <w:rFonts w:cs="Arial" w:hAnsi="Arial" w:eastAsia="Arial" w:ascii="Arial"/>
                <w:color w:val="030303"/>
                <w:spacing w:val="0"/>
                <w:w w:val="86"/>
                <w:sz w:val="15"/>
                <w:szCs w:val="15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"/>
              <w:ind w:left="739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8</w:t>
            </w:r>
            <w:r>
              <w:rPr>
                <w:rFonts w:cs="Arial" w:hAnsi="Arial" w:eastAsia="Arial" w:ascii="Arial"/>
                <w:color w:val="030303"/>
                <w:spacing w:val="21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AFAFAF"/>
                <w:spacing w:val="0"/>
                <w:w w:val="80"/>
                <w:sz w:val="15"/>
                <w:szCs w:val="15"/>
              </w:rPr>
              <w:t>:</w:t>
            </w:r>
            <w:r>
              <w:rPr>
                <w:rFonts w:cs="Arial" w:hAnsi="Arial" w:eastAsia="Arial" w:ascii="Arial"/>
                <w:color w:val="030303"/>
                <w:spacing w:val="0"/>
                <w:w w:val="120"/>
                <w:sz w:val="15"/>
                <w:szCs w:val="15"/>
              </w:rPr>
              <w:t>5</w:t>
            </w:r>
            <w:r>
              <w:rPr>
                <w:rFonts w:cs="Arial" w:hAnsi="Arial" w:eastAsia="Arial" w:ascii="Arial"/>
                <w:color w:val="030303"/>
                <w:spacing w:val="0"/>
                <w:w w:val="109"/>
                <w:sz w:val="15"/>
                <w:szCs w:val="15"/>
              </w:rPr>
              <w:t>9</w:t>
            </w:r>
            <w:r>
              <w:rPr>
                <w:rFonts w:cs="Arial" w:hAnsi="Arial" w:eastAsia="Arial" w:ascii="Arial"/>
                <w:color w:val="191919"/>
                <w:spacing w:val="0"/>
                <w:w w:val="104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199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 w:lineRule="exact" w:line="180"/>
              <w:ind w:left="21"/>
            </w:pPr>
            <w:r>
              <w:rPr>
                <w:rFonts w:cs="Times New Roman" w:hAnsi="Times New Roman" w:eastAsia="Times New Roman" w:ascii="Times New Roman"/>
                <w:color w:val="999999"/>
                <w:spacing w:val="0"/>
                <w:w w:val="66"/>
                <w:position w:val="-7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13"/>
              <w:ind w:left="753" w:right="1356"/>
            </w:pP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3"/>
              <w:ind w:left="744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6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030303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AFAFAF"/>
                <w:spacing w:val="0"/>
                <w:w w:val="80"/>
                <w:sz w:val="15"/>
                <w:szCs w:val="15"/>
              </w:rPr>
              <w:t>:</w:t>
            </w:r>
            <w:r>
              <w:rPr>
                <w:rFonts w:cs="Arial" w:hAnsi="Arial" w:eastAsia="Arial" w:ascii="Arial"/>
                <w:color w:val="191919"/>
                <w:spacing w:val="0"/>
                <w:w w:val="120"/>
                <w:sz w:val="15"/>
                <w:szCs w:val="15"/>
              </w:rPr>
              <w:t>6</w:t>
            </w:r>
            <w:r>
              <w:rPr>
                <w:rFonts w:cs="Arial" w:hAnsi="Arial" w:eastAsia="Arial" w:ascii="Arial"/>
                <w:color w:val="030303"/>
                <w:spacing w:val="0"/>
                <w:w w:val="109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color w:val="2A2A2A"/>
                <w:spacing w:val="0"/>
                <w:w w:val="104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190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6"/>
              <w:ind w:left="753" w:right="1356"/>
            </w:pP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1"/>
              <w:ind w:left="744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6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5</w:t>
            </w:r>
            <w:r>
              <w:rPr>
                <w:rFonts w:cs="Arial" w:hAnsi="Arial" w:eastAsia="Arial" w:ascii="Arial"/>
                <w:color w:val="030303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AFAFAF"/>
                <w:spacing w:val="0"/>
                <w:w w:val="76"/>
                <w:position w:val="-2"/>
                <w:sz w:val="10"/>
                <w:szCs w:val="10"/>
              </w:rPr>
              <w:t>1</w:t>
            </w:r>
            <w:r>
              <w:rPr>
                <w:rFonts w:cs="Arial" w:hAnsi="Arial" w:eastAsia="Arial" w:ascii="Arial"/>
                <w:color w:val="191919"/>
                <w:spacing w:val="0"/>
                <w:w w:val="115"/>
                <w:position w:val="0"/>
                <w:sz w:val="15"/>
                <w:szCs w:val="15"/>
              </w:rPr>
              <w:t>7</w:t>
            </w:r>
            <w:r>
              <w:rPr>
                <w:rFonts w:cs="Arial" w:hAnsi="Arial" w:eastAsia="Arial" w:ascii="Arial"/>
                <w:color w:val="030303"/>
                <w:spacing w:val="0"/>
                <w:w w:val="103"/>
                <w:position w:val="0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color w:val="2A2A2A"/>
                <w:spacing w:val="0"/>
                <w:w w:val="108"/>
                <w:position w:val="0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97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40"/>
            </w:pPr>
            <w:r>
              <w:rPr>
                <w:rFonts w:cs="Arial" w:hAnsi="Arial" w:eastAsia="Arial" w:ascii="Arial"/>
                <w:color w:val="030303"/>
                <w:w w:val="110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w w:val="103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030303"/>
                <w:w w:val="115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030303"/>
                <w:w w:val="103"/>
                <w:sz w:val="15"/>
                <w:szCs w:val="15"/>
              </w:rPr>
              <w:t>obad</w:t>
            </w:r>
            <w:r>
              <w:rPr>
                <w:rFonts w:cs="Arial" w:hAnsi="Arial" w:eastAsia="Arial" w:ascii="Arial"/>
                <w:color w:val="030303"/>
                <w:w w:val="115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13"/>
              <w:ind w:left="753" w:right="1351"/>
            </w:pPr>
            <w:r>
              <w:rPr>
                <w:rFonts w:cs="Arial" w:hAnsi="Arial" w:eastAsia="Arial" w:ascii="Arial"/>
                <w:color w:val="030303"/>
                <w:spacing w:val="0"/>
                <w:w w:val="97"/>
                <w:sz w:val="15"/>
                <w:szCs w:val="15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"/>
              <w:ind w:left="744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7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5</w:t>
            </w:r>
            <w:r>
              <w:rPr>
                <w:rFonts w:cs="Arial" w:hAnsi="Arial" w:eastAsia="Arial" w:ascii="Arial"/>
                <w:color w:val="030303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AFAFAF"/>
                <w:spacing w:val="0"/>
                <w:w w:val="115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030303"/>
                <w:spacing w:val="0"/>
                <w:w w:val="109"/>
                <w:sz w:val="15"/>
                <w:szCs w:val="15"/>
              </w:rPr>
              <w:t>84</w:t>
            </w:r>
            <w:r>
              <w:rPr>
                <w:rFonts w:cs="Arial" w:hAnsi="Arial" w:eastAsia="Arial" w:ascii="Arial"/>
                <w:color w:val="191919"/>
                <w:spacing w:val="0"/>
                <w:w w:val="104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192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3"/>
              <w:ind w:left="758" w:right="1351"/>
            </w:pP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60"/>
              <w:ind w:left="749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8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5</w:t>
            </w:r>
            <w:r>
              <w:rPr>
                <w:rFonts w:cs="Arial" w:hAnsi="Arial" w:eastAsia="Arial" w:ascii="Arial"/>
                <w:color w:val="030303"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92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999999"/>
                <w:spacing w:val="0"/>
                <w:w w:val="134"/>
                <w:sz w:val="15"/>
                <w:szCs w:val="15"/>
              </w:rPr>
              <w:t>'</w:t>
            </w:r>
            <w:r>
              <w:rPr>
                <w:rFonts w:cs="Arial" w:hAnsi="Arial" w:eastAsia="Arial" w:ascii="Arial"/>
                <w:color w:val="030303"/>
                <w:spacing w:val="0"/>
                <w:w w:val="109"/>
                <w:sz w:val="15"/>
                <w:szCs w:val="15"/>
              </w:rPr>
              <w:t>94</w:t>
            </w:r>
            <w:r>
              <w:rPr>
                <w:rFonts w:cs="Arial" w:hAnsi="Arial" w:eastAsia="Arial" w:ascii="Arial"/>
                <w:color w:val="191919"/>
                <w:spacing w:val="0"/>
                <w:w w:val="108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74" w:hRule="exact"/>
        </w:trPr>
        <w:tc>
          <w:tcPr>
            <w:tcW w:w="1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3"/>
              <w:ind w:left="725" w:right="1308"/>
            </w:pPr>
            <w:r>
              <w:rPr>
                <w:rFonts w:cs="Arial" w:hAnsi="Arial" w:eastAsia="Arial" w:ascii="Arial"/>
                <w:color w:val="030303"/>
                <w:w w:val="51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030303"/>
                <w:w w:val="132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2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"/>
              <w:ind w:left="749"/>
            </w:pP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9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5</w:t>
            </w:r>
            <w:r>
              <w:rPr>
                <w:rFonts w:cs="Arial" w:hAnsi="Arial" w:eastAsia="Arial" w:ascii="Arial"/>
                <w:color w:val="030303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030303"/>
                <w:spacing w:val="14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030303"/>
                <w:spacing w:val="0"/>
                <w:w w:val="51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030303"/>
                <w:spacing w:val="0"/>
                <w:w w:val="138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030303"/>
                <w:spacing w:val="0"/>
                <w:w w:val="103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2A2A2A"/>
                <w:spacing w:val="0"/>
                <w:w w:val="108"/>
                <w:sz w:val="15"/>
                <w:szCs w:val="15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</w:tbl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auto" w:line="396"/>
        <w:ind w:left="853" w:right="239" w:firstLine="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35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cr</w:t>
      </w:r>
      <w:r>
        <w:rPr>
          <w:rFonts w:cs="Arial" w:hAnsi="Arial" w:eastAsia="Arial" w:ascii="Arial"/>
          <w:color w:val="191919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2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ón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38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2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RA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Í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OR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20"/>
          <w:w w:val="108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62"/>
        <w:ind w:left="858" w:right="882" w:hanging="706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Y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9393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93939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4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484848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48484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4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0"/>
          <w:szCs w:val="20"/>
        </w:rPr>
        <w:t>es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62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91919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4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UI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24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ZA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A2A2A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2A2A2A"/>
          <w:spacing w:val="2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2A2A2A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5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-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/>
        <w:ind w:left="867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39393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/>
        <w:ind w:left="157"/>
      </w:pP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PA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ES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ño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rr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191919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ab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3"/>
        <w:ind w:left="867"/>
      </w:pP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-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ñ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2A2A2A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A2A2A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og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3" w:lineRule="auto" w:line="252"/>
        <w:ind w:left="867" w:right="218" w:hanging="706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ES</w:t>
      </w:r>
      <w:r>
        <w:rPr>
          <w:rFonts w:cs="Arial" w:hAnsi="Arial" w:eastAsia="Arial" w:ascii="Arial"/>
          <w:color w:val="030303"/>
          <w:spacing w:val="3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;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VA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4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ES</w:t>
      </w:r>
      <w:r>
        <w:rPr>
          <w:rFonts w:cs="Arial" w:hAnsi="Arial" w:eastAsia="Arial" w:ascii="Arial"/>
          <w:color w:val="030303"/>
          <w:spacing w:val="2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A2A2A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uen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ño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393939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39393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93939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uto" w:line="263"/>
        <w:ind w:left="877" w:right="306" w:hanging="715"/>
      </w:pPr>
      <w:r>
        <w:rPr>
          <w:rFonts w:cs="Arial" w:hAnsi="Arial" w:eastAsia="Arial" w:ascii="Arial"/>
          <w:color w:val="030303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w w:val="82"/>
          <w:sz w:val="20"/>
          <w:szCs w:val="20"/>
        </w:rPr>
        <w:t>É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88"/>
          <w:sz w:val="20"/>
          <w:szCs w:val="20"/>
        </w:rPr>
        <w:t>EZ</w:t>
      </w:r>
      <w:r>
        <w:rPr>
          <w:rFonts w:cs="Arial" w:hAnsi="Arial" w:eastAsia="Arial" w:ascii="Arial"/>
          <w:color w:val="191919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62626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RO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EZ</w:t>
      </w:r>
      <w:r>
        <w:rPr>
          <w:rFonts w:cs="Arial" w:hAnsi="Arial" w:eastAsia="Arial" w:ascii="Arial"/>
          <w:color w:val="2A2A2A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2A2A2A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6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03030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2A2A2A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2A2A2A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og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fi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2A2A2A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A2A2A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and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ut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0"/>
          <w:szCs w:val="20"/>
        </w:rPr>
        <w:t>%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20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n/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72"/>
      </w:pPr>
      <w:r>
        <w:rPr>
          <w:rFonts w:cs="Arial" w:hAnsi="Arial" w:eastAsia="Arial" w:ascii="Arial"/>
          <w:color w:val="030303"/>
          <w:w w:val="64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110"/>
          <w:sz w:val="20"/>
          <w:szCs w:val="20"/>
        </w:rPr>
        <w:t>y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s%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20b</w:t>
      </w:r>
      <w:r>
        <w:rPr>
          <w:rFonts w:cs="Arial" w:hAnsi="Arial" w:eastAsia="Arial" w:ascii="Arial"/>
          <w:color w:val="030303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030303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og</w:t>
      </w:r>
      <w:r>
        <w:rPr>
          <w:rFonts w:cs="Arial" w:hAnsi="Arial" w:eastAsia="Arial" w:ascii="Arial"/>
          <w:color w:val="030303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3</w:t>
      </w:r>
      <w:r>
        <w:rPr>
          <w:rFonts w:cs="Arial" w:hAnsi="Arial" w:eastAsia="Arial" w:ascii="Arial"/>
          <w:color w:val="030303"/>
          <w:w w:val="102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69"/>
          <w:sz w:val="20"/>
          <w:szCs w:val="20"/>
        </w:rPr>
        <w:t>1</w:t>
      </w:r>
      <w:r>
        <w:rPr>
          <w:rFonts w:cs="Arial" w:hAnsi="Arial" w:eastAsia="Arial" w:ascii="Arial"/>
          <w:color w:val="030303"/>
          <w:w w:val="125"/>
          <w:sz w:val="20"/>
          <w:szCs w:val="20"/>
        </w:rPr>
        <w:t>fi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02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20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Un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de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02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/>
        <w:ind w:left="877"/>
      </w:pPr>
      <w:r>
        <w:rPr>
          <w:rFonts w:cs="Arial" w:hAnsi="Arial" w:eastAsia="Arial" w:ascii="Arial"/>
          <w:color w:val="030303"/>
          <w:w w:val="77"/>
          <w:sz w:val="20"/>
          <w:szCs w:val="20"/>
        </w:rPr>
        <w:t>Ofi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na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3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B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3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j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li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2"/>
          <w:sz w:val="20"/>
          <w:szCs w:val="20"/>
        </w:rPr>
        <w:t>%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20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)</w:t>
      </w:r>
      <w:r>
        <w:rPr>
          <w:rFonts w:cs="Arial" w:hAnsi="Arial" w:eastAsia="Arial" w:ascii="Arial"/>
          <w:color w:val="484848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 w:lineRule="auto" w:line="260"/>
        <w:ind w:left="171" w:right="273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0"/>
          <w:szCs w:val="20"/>
        </w:rPr>
        <w:t>rm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it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2A2A2A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2A2A2A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191919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og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á</w:t>
      </w:r>
      <w:r>
        <w:rPr>
          <w:rFonts w:cs="Arial" w:hAnsi="Arial" w:eastAsia="Arial" w:ascii="Arial"/>
          <w:color w:val="191919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xt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rn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/>
        <w:ind w:left="882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848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/</w:t>
      </w:r>
      <w:hyperlink r:id="rId21">
        <w:r>
          <w:rPr>
            <w:rFonts w:cs="Arial" w:hAnsi="Arial" w:eastAsia="Arial" w:ascii="Arial"/>
            <w:color w:val="030303"/>
            <w:spacing w:val="0"/>
            <w:w w:val="95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5"/>
            <w:sz w:val="20"/>
            <w:szCs w:val="20"/>
          </w:rPr>
          <w:t>www</w:t>
        </w:r>
        <w:r>
          <w:rPr>
            <w:rFonts w:cs="Arial" w:hAnsi="Arial" w:eastAsia="Arial" w:ascii="Arial"/>
            <w:color w:val="626262"/>
            <w:spacing w:val="0"/>
            <w:w w:val="69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ue</w:t>
        </w:r>
        <w:r>
          <w:rPr>
            <w:rFonts w:cs="Arial" w:hAnsi="Arial" w:eastAsia="Arial" w:ascii="Arial"/>
            <w:color w:val="030303"/>
            <w:spacing w:val="0"/>
            <w:w w:val="101"/>
            <w:sz w:val="20"/>
            <w:szCs w:val="20"/>
          </w:rPr>
          <w:t>xt</w:t>
        </w:r>
        <w:r>
          <w:rPr>
            <w:rFonts w:cs="Arial" w:hAnsi="Arial" w:eastAsia="Arial" w:ascii="Arial"/>
            <w:color w:val="030303"/>
            <w:spacing w:val="0"/>
            <w:w w:val="99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6"/>
            <w:sz w:val="20"/>
            <w:szCs w:val="20"/>
          </w:rPr>
          <w:t>m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a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d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69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0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du</w:t>
        </w:r>
        <w:r>
          <w:rPr>
            <w:rFonts w:cs="Arial" w:hAnsi="Arial" w:eastAsia="Arial" w:ascii="Arial"/>
            <w:color w:val="191919"/>
            <w:spacing w:val="0"/>
            <w:w w:val="78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0"/>
            <w:sz w:val="20"/>
            <w:szCs w:val="20"/>
          </w:rPr>
          <w:t>c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w</w:t>
        </w:r>
        <w:r>
          <w:rPr>
            <w:rFonts w:cs="Arial" w:hAnsi="Arial" w:eastAsia="Arial" w:ascii="Arial"/>
            <w:color w:val="030303"/>
            <w:spacing w:val="0"/>
            <w:w w:val="96"/>
            <w:sz w:val="20"/>
            <w:szCs w:val="20"/>
          </w:rPr>
          <w:t>P:</w:t>
        </w:r>
      </w:hyperlink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9"/>
        <w:ind w:left="882"/>
        <w:sectPr>
          <w:type w:val="continuous"/>
          <w:pgSz w:w="12000" w:h="16900"/>
          <w:pgMar w:top="820" w:bottom="280" w:left="1620" w:right="1460"/>
        </w:sectPr>
      </w:pPr>
      <w:r>
        <w:rPr>
          <w:rFonts w:cs="Arial" w:hAnsi="Arial" w:eastAsia="Arial" w:ascii="Arial"/>
          <w:color w:val="030303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on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t/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ad</w:t>
      </w:r>
      <w:r>
        <w:rPr>
          <w:rFonts w:cs="Arial" w:hAnsi="Arial" w:eastAsia="Arial" w:ascii="Arial"/>
          <w:color w:val="030303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/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73"/>
          <w:sz w:val="20"/>
          <w:szCs w:val="20"/>
        </w:rPr>
        <w:t>1</w:t>
      </w:r>
      <w:r>
        <w:rPr>
          <w:rFonts w:cs="Arial" w:hAnsi="Arial" w:eastAsia="Arial" w:ascii="Arial"/>
          <w:color w:val="030303"/>
          <w:w w:val="133"/>
          <w:sz w:val="20"/>
          <w:szCs w:val="20"/>
        </w:rPr>
        <w:t>7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/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5"/>
          <w:w w:val="103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%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%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48"/>
          <w:spacing w:val="0"/>
          <w:w w:val="52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pdf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/>
        <w:ind w:left="167"/>
      </w:pPr>
      <w:r>
        <w:rPr>
          <w:rFonts w:cs="Times New Roman" w:hAnsi="Times New Roman" w:eastAsia="Times New Roman" w:ascii="Times New Roman"/>
          <w:color w:val="030303"/>
          <w:w w:val="4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30303"/>
          <w:w w:val="9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030303"/>
          <w:w w:val="8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2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RA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Í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O</w:t>
      </w:r>
      <w:r>
        <w:rPr>
          <w:rFonts w:cs="Malgun Gothic" w:hAnsi="Malgun Gothic" w:eastAsia="Malgun Gothic" w:ascii="Malgun Gothic"/>
          <w:color w:val="030303"/>
          <w:spacing w:val="0"/>
          <w:w w:val="79"/>
          <w:sz w:val="17"/>
          <w:szCs w:val="17"/>
        </w:rPr>
        <w:t>�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58"/>
        <w:ind w:left="872" w:right="327" w:hanging="710"/>
      </w:pPr>
      <w:r>
        <w:rPr>
          <w:rFonts w:cs="Arial" w:hAnsi="Arial" w:eastAsia="Arial" w:ascii="Arial"/>
          <w:color w:val="030303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ZA</w:t>
      </w:r>
      <w:r>
        <w:rPr>
          <w:rFonts w:cs="Arial" w:hAnsi="Arial" w:eastAsia="Arial" w:ascii="Arial"/>
          <w:color w:val="030303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44444"/>
          <w:spacing w:val="0"/>
          <w:w w:val="121"/>
          <w:sz w:val="20"/>
          <w:szCs w:val="20"/>
        </w:rPr>
        <w:t>:</w:t>
      </w:r>
      <w:r>
        <w:rPr>
          <w:rFonts w:cs="Arial" w:hAnsi="Arial" w:eastAsia="Arial" w:ascii="Arial"/>
          <w:color w:val="444444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3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2323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2323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2323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nó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04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44444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49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</w:t>
      </w:r>
      <w:hyperlink r:id="rId23">
        <w:r>
          <w:rPr>
            <w:rFonts w:cs="Arial" w:hAnsi="Arial" w:eastAsia="Arial" w:ascii="Arial"/>
            <w:color w:val="030303"/>
            <w:spacing w:val="0"/>
            <w:w w:val="86"/>
            <w:sz w:val="20"/>
            <w:szCs w:val="20"/>
          </w:rPr>
          <w:t>h</w:t>
        </w:r>
        <w:r>
          <w:rPr>
            <w:rFonts w:cs="Arial" w:hAnsi="Arial" w:eastAsia="Arial" w:ascii="Arial"/>
            <w:color w:val="030303"/>
            <w:spacing w:val="0"/>
            <w:w w:val="116"/>
            <w:sz w:val="20"/>
            <w:szCs w:val="20"/>
          </w:rPr>
          <w:t>tt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p</w:t>
        </w:r>
        <w:r>
          <w:rPr>
            <w:rFonts w:cs="Arial" w:hAnsi="Arial" w:eastAsia="Arial" w:ascii="Arial"/>
            <w:color w:val="444444"/>
            <w:spacing w:val="0"/>
            <w:w w:val="86"/>
            <w:sz w:val="20"/>
            <w:szCs w:val="20"/>
          </w:rPr>
          <w:t>:</w:t>
        </w:r>
        <w:r>
          <w:rPr>
            <w:rFonts w:cs="Arial" w:hAnsi="Arial" w:eastAsia="Arial" w:ascii="Arial"/>
            <w:color w:val="030303"/>
            <w:spacing w:val="0"/>
            <w:w w:val="147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6"/>
            <w:sz w:val="20"/>
            <w:szCs w:val="20"/>
          </w:rPr>
          <w:t>ww</w:t>
        </w:r>
        <w:r>
          <w:rPr>
            <w:rFonts w:cs="Arial" w:hAnsi="Arial" w:eastAsia="Arial" w:ascii="Arial"/>
            <w:color w:val="030303"/>
            <w:spacing w:val="0"/>
            <w:w w:val="113"/>
            <w:sz w:val="20"/>
            <w:szCs w:val="20"/>
          </w:rPr>
          <w:t>w</w:t>
        </w:r>
        <w:r>
          <w:rPr>
            <w:rFonts w:cs="Arial" w:hAnsi="Arial" w:eastAsia="Arial" w:ascii="Arial"/>
            <w:color w:val="444444"/>
            <w:spacing w:val="0"/>
            <w:w w:val="69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0"/>
            <w:sz w:val="20"/>
            <w:szCs w:val="20"/>
          </w:rPr>
          <w:t>d</w:t>
        </w:r>
        <w:r>
          <w:rPr>
            <w:rFonts w:cs="Arial" w:hAnsi="Arial" w:eastAsia="Arial" w:ascii="Arial"/>
            <w:color w:val="030303"/>
            <w:spacing w:val="0"/>
            <w:w w:val="116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6"/>
            <w:sz w:val="20"/>
            <w:szCs w:val="20"/>
          </w:rPr>
          <w:t>m</w:t>
        </w:r>
        <w:r>
          <w:rPr>
            <w:rFonts w:cs="Arial" w:hAnsi="Arial" w:eastAsia="Arial" w:ascii="Arial"/>
            <w:color w:val="030303"/>
            <w:spacing w:val="0"/>
            <w:w w:val="116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115"/>
            <w:sz w:val="20"/>
            <w:szCs w:val="20"/>
          </w:rPr>
          <w:t>cr</w:t>
        </w:r>
        <w:r>
          <w:rPr>
            <w:rFonts w:cs="Arial" w:hAnsi="Arial" w:eastAsia="Arial" w:ascii="Arial"/>
            <w:color w:val="030303"/>
            <w:spacing w:val="0"/>
            <w:w w:val="99"/>
            <w:sz w:val="20"/>
            <w:szCs w:val="20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9"/>
            <w:sz w:val="20"/>
            <w:szCs w:val="20"/>
          </w:rPr>
          <w:t>c</w:t>
        </w:r>
        <w:r>
          <w:rPr>
            <w:rFonts w:cs="Arial" w:hAnsi="Arial" w:eastAsia="Arial" w:ascii="Arial"/>
            <w:color w:val="030303"/>
            <w:spacing w:val="0"/>
            <w:w w:val="64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a</w:t>
        </w:r>
        <w:r>
          <w:rPr>
            <w:rFonts w:cs="Arial" w:hAnsi="Arial" w:eastAsia="Arial" w:ascii="Arial"/>
            <w:color w:val="030303"/>
            <w:spacing w:val="0"/>
            <w:w w:val="110"/>
            <w:sz w:val="20"/>
            <w:szCs w:val="20"/>
          </w:rPr>
          <w:t>s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u</w:t>
        </w:r>
        <w:r>
          <w:rPr>
            <w:rFonts w:cs="Arial" w:hAnsi="Arial" w:eastAsia="Arial" w:ascii="Arial"/>
            <w:color w:val="030303"/>
            <w:spacing w:val="0"/>
            <w:w w:val="129"/>
            <w:sz w:val="20"/>
            <w:szCs w:val="20"/>
          </w:rPr>
          <w:t>r</w:t>
        </w:r>
        <w:r>
          <w:rPr>
            <w:rFonts w:cs="Arial" w:hAnsi="Arial" w:eastAsia="Arial" w:ascii="Arial"/>
            <w:color w:val="030303"/>
            <w:spacing w:val="0"/>
            <w:w w:val="69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9"/>
            <w:sz w:val="20"/>
            <w:szCs w:val="20"/>
          </w:rPr>
          <w:t>c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m</w:t>
        </w:r>
        <w:r>
          <w:rPr>
            <w:rFonts w:cs="Arial" w:hAnsi="Arial" w:eastAsia="Arial" w:ascii="Arial"/>
            <w:color w:val="030303"/>
            <w:spacing w:val="0"/>
            <w:w w:val="147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8"/>
            <w:sz w:val="20"/>
            <w:szCs w:val="20"/>
          </w:rPr>
          <w:t>r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eg</w:t>
        </w:r>
        <w:r>
          <w:rPr>
            <w:rFonts w:cs="Arial" w:hAnsi="Arial" w:eastAsia="Arial" w:ascii="Arial"/>
            <w:color w:val="030303"/>
            <w:spacing w:val="0"/>
            <w:w w:val="118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na</w:t>
        </w:r>
        <w:r>
          <w:rPr>
            <w:rFonts w:cs="Arial" w:hAnsi="Arial" w:eastAsia="Arial" w:ascii="Arial"/>
            <w:color w:val="030303"/>
            <w:spacing w:val="0"/>
            <w:w w:val="108"/>
            <w:sz w:val="20"/>
            <w:szCs w:val="20"/>
          </w:rPr>
          <w:t>l</w:t>
        </w:r>
        <w:r>
          <w:rPr>
            <w:rFonts w:cs="Arial" w:hAnsi="Arial" w:eastAsia="Arial" w:ascii="Arial"/>
            <w:color w:val="030303"/>
            <w:spacing w:val="0"/>
            <w:w w:val="138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1"/>
            <w:sz w:val="20"/>
            <w:szCs w:val="20"/>
          </w:rPr>
          <w:t>G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a</w:t>
        </w:r>
        <w:r>
          <w:rPr>
            <w:rFonts w:cs="Arial" w:hAnsi="Arial" w:eastAsia="Arial" w:ascii="Arial"/>
            <w:color w:val="030303"/>
            <w:spacing w:val="0"/>
            <w:w w:val="108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n</w:t>
        </w:r>
        <w:r>
          <w:rPr>
            <w:rFonts w:cs="Arial" w:hAnsi="Arial" w:eastAsia="Arial" w:ascii="Arial"/>
            <w:color w:val="030303"/>
            <w:spacing w:val="0"/>
            <w:w w:val="120"/>
            <w:sz w:val="20"/>
            <w:szCs w:val="20"/>
          </w:rPr>
          <w:t>z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a</w:t>
        </w:r>
        <w:r>
          <w:rPr>
            <w:rFonts w:cs="Arial" w:hAnsi="Arial" w:eastAsia="Arial" w:ascii="Arial"/>
            <w:color w:val="030303"/>
            <w:spacing w:val="0"/>
            <w:w w:val="110"/>
            <w:sz w:val="20"/>
            <w:szCs w:val="20"/>
          </w:rPr>
          <w:t>F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6"/>
            <w:sz w:val="20"/>
            <w:szCs w:val="20"/>
          </w:rPr>
          <w:t>m</w:t>
        </w:r>
        <w:r>
          <w:rPr>
            <w:rFonts w:cs="Arial" w:hAnsi="Arial" w:eastAsia="Arial" w:ascii="Arial"/>
            <w:color w:val="030303"/>
            <w:spacing w:val="0"/>
            <w:w w:val="118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n</w:t>
        </w:r>
        <w:r>
          <w:rPr>
            <w:rFonts w:cs="Arial" w:hAnsi="Arial" w:eastAsia="Arial" w:ascii="Arial"/>
            <w:color w:val="030303"/>
            <w:spacing w:val="0"/>
            <w:w w:val="108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15"/>
            <w:sz w:val="20"/>
            <w:szCs w:val="20"/>
          </w:rPr>
          <w:t>z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a</w:t>
        </w:r>
        <w:r>
          <w:rPr>
            <w:rFonts w:cs="Arial" w:hAnsi="Arial" w:eastAsia="Arial" w:ascii="Arial"/>
            <w:color w:val="030303"/>
            <w:spacing w:val="0"/>
            <w:w w:val="115"/>
            <w:sz w:val="20"/>
            <w:szCs w:val="20"/>
          </w:rPr>
          <w:t>c</w:t>
        </w:r>
        <w:r>
          <w:rPr>
            <w:rFonts w:cs="Arial" w:hAnsi="Arial" w:eastAsia="Arial" w:ascii="Arial"/>
            <w:color w:val="030303"/>
            <w:spacing w:val="0"/>
            <w:w w:val="97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n</w:t>
        </w:r>
        <w:r>
          <w:rPr>
            <w:rFonts w:cs="Arial" w:hAnsi="Arial" w:eastAsia="Arial" w:ascii="Arial"/>
            <w:color w:val="030303"/>
            <w:spacing w:val="0"/>
            <w:w w:val="113"/>
            <w:sz w:val="20"/>
            <w:szCs w:val="20"/>
          </w:rPr>
          <w:t>R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6"/>
            <w:sz w:val="20"/>
            <w:szCs w:val="20"/>
          </w:rPr>
          <w:t>m</w:t>
        </w:r>
        <w:r>
          <w:rPr>
            <w:rFonts w:cs="Arial" w:hAnsi="Arial" w:eastAsia="Arial" w:ascii="Arial"/>
            <w:color w:val="030303"/>
            <w:spacing w:val="0"/>
            <w:w w:val="116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5"/>
            <w:sz w:val="20"/>
            <w:szCs w:val="20"/>
          </w:rPr>
          <w:t>s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a</w:t>
        </w:r>
        <w:r>
          <w:rPr>
            <w:rFonts w:cs="Arial" w:hAnsi="Arial" w:eastAsia="Arial" w:ascii="Arial"/>
            <w:color w:val="030303"/>
            <w:spacing w:val="0"/>
            <w:w w:val="110"/>
            <w:sz w:val="20"/>
            <w:szCs w:val="20"/>
          </w:rPr>
          <w:t>s</w:t>
        </w:r>
        <w:r>
          <w:rPr>
            <w:rFonts w:cs="Arial" w:hAnsi="Arial" w:eastAsia="Arial" w:ascii="Arial"/>
            <w:color w:val="030303"/>
            <w:spacing w:val="0"/>
            <w:w w:val="95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5"/>
            <w:sz w:val="20"/>
            <w:szCs w:val="20"/>
          </w:rPr>
          <w:t>p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d</w:t>
        </w:r>
        <w:r>
          <w:rPr>
            <w:rFonts w:cs="Arial" w:hAnsi="Arial" w:eastAsia="Arial" w:ascii="Arial"/>
            <w:color w:val="030303"/>
            <w:spacing w:val="0"/>
            <w:w w:val="147"/>
            <w:sz w:val="20"/>
            <w:szCs w:val="20"/>
          </w:rPr>
          <w:t>f</w:t>
        </w:r>
      </w:hyperlink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" w:lineRule="auto" w:line="245"/>
        <w:ind w:left="848" w:right="444" w:hanging="686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MOR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2323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2323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70"/>
          <w:sz w:val="20"/>
          <w:szCs w:val="20"/>
        </w:rPr>
        <w:t>r: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323232"/>
          <w:spacing w:val="0"/>
          <w:w w:val="107"/>
          <w:sz w:val="20"/>
          <w:szCs w:val="20"/>
        </w:rPr>
        <w:t>.</w:t>
      </w:r>
      <w:r>
        <w:rPr>
          <w:rFonts w:cs="Arial" w:hAnsi="Arial" w:eastAsia="Arial" w:ascii="Arial"/>
          <w:color w:val="323232"/>
          <w:spacing w:val="46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O,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ú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32323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32323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2323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202020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20202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0202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18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k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2" w:lineRule="auto" w:line="255"/>
        <w:ind w:left="863" w:right="1033" w:hanging="710"/>
      </w:pP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4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i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43"/>
      </w:pP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X.</w:t>
      </w:r>
      <w:r>
        <w:rPr>
          <w:rFonts w:cs="Times New Roman" w:hAnsi="Times New Roman" w:eastAsia="Times New Roman" w:ascii="Times New Roman"/>
          <w:color w:val="030303"/>
          <w:spacing w:val="34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2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Í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3"/>
      </w:pP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RN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1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7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95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214"/>
          <w:sz w:val="21"/>
          <w:szCs w:val="21"/>
        </w:rPr>
        <w:t>/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6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/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/>
        <w:ind w:left="839"/>
      </w:pPr>
      <w:r>
        <w:rPr>
          <w:rFonts w:cs="Arial" w:hAnsi="Arial" w:eastAsia="Arial" w:ascii="Arial"/>
          <w:color w:val="030303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deb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 w:lineRule="auto" w:line="257"/>
        <w:ind w:left="848" w:right="140" w:hanging="701"/>
      </w:pP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BA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2323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2323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ap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W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tt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3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6"/>
          <w:sz w:val="21"/>
          <w:szCs w:val="21"/>
        </w:rPr>
        <w:t>K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w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202020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20202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02020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0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2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51"/>
          <w:w w:val="12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5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8A8A8A"/>
          <w:spacing w:val="0"/>
          <w:w w:val="1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7"/>
          <w:sz w:val="20"/>
          <w:szCs w:val="20"/>
        </w:rPr>
        <w:t>W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47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W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auto" w:line="256"/>
        <w:ind w:left="853" w:right="154" w:hanging="706"/>
      </w:pP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AZ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RM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TI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LE,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.,</w:t>
      </w:r>
      <w:r>
        <w:rPr>
          <w:rFonts w:cs="Arial" w:hAnsi="Arial" w:eastAsia="Arial" w:ascii="Arial"/>
          <w:color w:val="03030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4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K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vk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112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QU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3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005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2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2"/>
          <w:w w:val="10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7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70"/>
          <w:sz w:val="20"/>
          <w:szCs w:val="20"/>
        </w:rPr>
        <w:t>r: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143"/>
      </w:pP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AZ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8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5"/>
          <w:sz w:val="25"/>
          <w:szCs w:val="25"/>
        </w:rPr>
        <w:t>'G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5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49"/>
          <w:sz w:val="21"/>
          <w:szCs w:val="21"/>
        </w:rPr>
        <w:t>: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w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43"/>
      </w:pPr>
      <w:r>
        <w:rPr>
          <w:rFonts w:cs="Arial" w:hAnsi="Arial" w:eastAsia="Arial" w:ascii="Arial"/>
          <w:color w:val="030303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w w:val="92"/>
          <w:sz w:val="20"/>
          <w:szCs w:val="20"/>
        </w:rPr>
        <w:t>AZ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89"/>
          <w:sz w:val="20"/>
          <w:szCs w:val="20"/>
        </w:rPr>
        <w:t>RM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202020"/>
          <w:w w:val="103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;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4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009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W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uto" w:line="257"/>
        <w:ind w:left="843" w:right="146"/>
      </w:pP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pp</w:t>
      </w:r>
      <w:r>
        <w:rPr>
          <w:rFonts w:cs="Arial" w:hAnsi="Arial" w:eastAsia="Arial" w:ascii="Arial"/>
          <w:color w:val="202020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02020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49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W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ng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ss</w:t>
      </w:r>
      <w:r>
        <w:rPr>
          <w:rFonts w:cs="Arial" w:hAnsi="Arial" w:eastAsia="Arial" w:ascii="Arial"/>
          <w:color w:val="444444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" w:lineRule="auto" w:line="252"/>
        <w:ind w:left="843" w:right="346" w:hanging="706"/>
      </w:pP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7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J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K</w:t>
      </w:r>
      <w:r>
        <w:rPr>
          <w:rFonts w:cs="Arial" w:hAnsi="Arial" w:eastAsia="Arial" w:ascii="Arial"/>
          <w:color w:val="444444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19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84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565656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656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02020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eo</w:t>
      </w:r>
      <w:r>
        <w:rPr>
          <w:rFonts w:cs="Arial" w:hAnsi="Arial" w:eastAsia="Arial" w:ascii="Arial"/>
          <w:i/>
          <w:color w:val="030303"/>
          <w:spacing w:val="0"/>
          <w:w w:val="117"/>
          <w:sz w:val="21"/>
          <w:szCs w:val="21"/>
        </w:rPr>
        <w:t>ry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444444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44444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444444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23232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32323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OG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202020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CH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LK</w:t>
      </w:r>
      <w:r>
        <w:rPr>
          <w:rFonts w:cs="Arial" w:hAnsi="Arial" w:eastAsia="Arial" w:ascii="Arial"/>
          <w:color w:val="030303"/>
          <w:spacing w:val="43"/>
          <w:w w:val="9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Ed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444444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202020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20202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W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65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k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23"/>
      </w:pP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3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en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3"/>
        <w:ind w:left="834"/>
      </w:pPr>
      <w:r>
        <w:rPr>
          <w:rFonts w:cs="Arial" w:hAnsi="Arial" w:eastAsia="Arial" w:ascii="Arial"/>
          <w:color w:val="030303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auto" w:line="252"/>
        <w:ind w:left="839" w:right="149" w:hanging="706"/>
      </w:pPr>
      <w:r>
        <w:rPr>
          <w:rFonts w:cs="Arial" w:hAnsi="Arial" w:eastAsia="Arial" w:ascii="Arial"/>
          <w:color w:val="030303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30303"/>
          <w:w w:val="89"/>
          <w:sz w:val="20"/>
          <w:szCs w:val="20"/>
        </w:rPr>
        <w:t>OR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Z</w:t>
      </w:r>
      <w:r>
        <w:rPr>
          <w:rFonts w:cs="Arial" w:hAnsi="Arial" w:eastAsia="Arial" w:ascii="Arial"/>
          <w:color w:val="030303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47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2"/>
          <w:sz w:val="20"/>
          <w:szCs w:val="20"/>
        </w:rPr>
        <w:t>,...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ü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23232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32323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2323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" w:lineRule="auto" w:line="255"/>
        <w:ind w:left="834" w:right="159" w:hanging="701"/>
      </w:pPr>
      <w:r>
        <w:rPr>
          <w:rFonts w:cs="Arial" w:hAnsi="Arial" w:eastAsia="Arial" w:ascii="Arial"/>
          <w:color w:val="030303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Z</w:t>
      </w:r>
      <w:r>
        <w:rPr>
          <w:rFonts w:cs="Arial" w:hAnsi="Arial" w:eastAsia="Arial" w:ascii="Arial"/>
          <w:color w:val="030303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1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9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ga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fi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2"/>
          <w:w w:val="10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ua</w:t>
      </w:r>
      <w:r>
        <w:rPr>
          <w:rFonts w:cs="Arial" w:hAnsi="Arial" w:eastAsia="Arial" w:ascii="Arial"/>
          <w:i/>
          <w:color w:val="202020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20202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02020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L</w:t>
      </w:r>
      <w:r>
        <w:rPr>
          <w:rFonts w:cs="Arial" w:hAnsi="Arial" w:eastAsia="Arial" w:ascii="Arial"/>
          <w:i/>
          <w:color w:val="323232"/>
          <w:spacing w:val="0"/>
          <w:w w:val="97"/>
          <w:sz w:val="21"/>
          <w:szCs w:val="21"/>
        </w:rPr>
        <w:t>.</w:t>
      </w:r>
      <w:r>
        <w:rPr>
          <w:rFonts w:cs="Arial" w:hAnsi="Arial" w:eastAsia="Arial" w:ascii="Arial"/>
          <w:i/>
          <w:color w:val="323232"/>
          <w:spacing w:val="49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133"/>
      </w:pPr>
      <w:r>
        <w:rPr>
          <w:rFonts w:cs="Arial" w:hAnsi="Arial" w:eastAsia="Arial" w:ascii="Arial"/>
          <w:color w:val="030303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03030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27"/>
          <w:sz w:val="20"/>
          <w:szCs w:val="20"/>
        </w:rPr>
        <w:t>TI</w:t>
      </w:r>
      <w:r>
        <w:rPr>
          <w:rFonts w:cs="Arial" w:hAnsi="Arial" w:eastAsia="Arial" w:ascii="Arial"/>
          <w:color w:val="030303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}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7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-14"/>
          <w:w w:val="105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 w:lineRule="auto" w:line="252"/>
        <w:ind w:left="123" w:right="135" w:firstLine="710"/>
      </w:pP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39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w w:val="148"/>
          <w:sz w:val="21"/>
          <w:szCs w:val="21"/>
        </w:rPr>
        <w:t>/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ki</w:t>
      </w:r>
      <w:r>
        <w:rPr>
          <w:rFonts w:cs="Arial" w:hAnsi="Arial" w:eastAsia="Arial" w:ascii="Arial"/>
          <w:i/>
          <w:color w:val="202020"/>
          <w:spacing w:val="0"/>
          <w:w w:val="82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co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202020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20202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0202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3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LÁ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4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M.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ap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14"/>
          <w:w w:val="10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7B7B7B"/>
          <w:spacing w:val="0"/>
          <w:w w:val="94"/>
          <w:sz w:val="21"/>
          <w:szCs w:val="21"/>
        </w:rPr>
        <w:t>.</w:t>
      </w:r>
      <w:r>
        <w:rPr>
          <w:rFonts w:cs="Arial" w:hAnsi="Arial" w:eastAsia="Arial" w:ascii="Arial"/>
          <w:i/>
          <w:color w:val="7B7B7B"/>
          <w:spacing w:val="-15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ü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29"/>
      </w:pP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1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44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32323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32323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32323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2" w:lineRule="auto" w:line="255"/>
        <w:ind w:left="829" w:right="130" w:hanging="706"/>
      </w:pPr>
      <w:r>
        <w:rPr>
          <w:rFonts w:cs="Arial" w:hAnsi="Arial" w:eastAsia="Arial" w:ascii="Arial"/>
          <w:color w:val="030303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PA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LA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7B7B7B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7B7B7B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7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6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323232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323232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323232"/>
          <w:spacing w:val="5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26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38"/>
          <w:w w:val="10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8"/>
          <w:w w:val="109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5"/>
          <w:w w:val="86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5"/>
          <w:w w:val="9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75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75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6"/>
          <w:w w:val="175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202020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i/>
          <w:color w:val="202020"/>
          <w:spacing w:val="0"/>
          <w:w w:val="33"/>
          <w:sz w:val="21"/>
          <w:szCs w:val="21"/>
        </w:rPr>
        <w:t>  </w:t>
      </w:r>
      <w:r>
        <w:rPr>
          <w:rFonts w:cs="Arial" w:hAnsi="Arial" w:eastAsia="Arial" w:ascii="Arial"/>
          <w:i/>
          <w:color w:val="202020"/>
          <w:spacing w:val="29"/>
          <w:w w:val="3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202020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7"/>
        <w:ind w:left="824" w:right="154" w:hanging="706"/>
      </w:pPr>
      <w:r>
        <w:rPr>
          <w:rFonts w:cs="Arial" w:hAnsi="Arial" w:eastAsia="Arial" w:ascii="Arial"/>
          <w:color w:val="030303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LA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0"/>
          <w:w w:val="6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202020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202020"/>
          <w:spacing w:val="5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6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6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46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i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5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3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4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47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46"/>
          <w:w w:val="14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hyperlink r:id="rId24">
        <w:r>
          <w:rPr>
            <w:rFonts w:cs="Arial" w:hAnsi="Arial" w:eastAsia="Arial" w:ascii="Arial"/>
            <w:color w:val="030303"/>
            <w:spacing w:val="0"/>
            <w:w w:val="90"/>
            <w:sz w:val="20"/>
            <w:szCs w:val="20"/>
          </w:rPr>
          <w:t>h</w:t>
        </w:r>
        <w:r>
          <w:rPr>
            <w:rFonts w:cs="Arial" w:hAnsi="Arial" w:eastAsia="Arial" w:ascii="Arial"/>
            <w:color w:val="030303"/>
            <w:spacing w:val="0"/>
            <w:w w:val="121"/>
            <w:sz w:val="20"/>
            <w:szCs w:val="20"/>
          </w:rPr>
          <w:t>t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tp</w:t>
        </w:r>
        <w:r>
          <w:rPr>
            <w:rFonts w:cs="Arial" w:hAnsi="Arial" w:eastAsia="Arial" w:ascii="Arial"/>
            <w:color w:val="030303"/>
            <w:spacing w:val="0"/>
            <w:w w:val="77"/>
            <w:sz w:val="20"/>
            <w:szCs w:val="20"/>
          </w:rPr>
          <w:t>:</w:t>
        </w:r>
        <w:r>
          <w:rPr>
            <w:rFonts w:cs="Arial" w:hAnsi="Arial" w:eastAsia="Arial" w:ascii="Arial"/>
            <w:color w:val="030303"/>
            <w:spacing w:val="0"/>
            <w:w w:val="147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9"/>
            <w:sz w:val="20"/>
            <w:szCs w:val="20"/>
          </w:rPr>
          <w:t>www</w:t>
        </w:r>
        <w:r>
          <w:rPr>
            <w:rFonts w:cs="Arial" w:hAnsi="Arial" w:eastAsia="Arial" w:ascii="Arial"/>
            <w:color w:val="030303"/>
            <w:spacing w:val="0"/>
            <w:w w:val="69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4"/>
            <w:sz w:val="20"/>
            <w:szCs w:val="20"/>
          </w:rPr>
          <w:t>s</w:t>
        </w:r>
        <w:r>
          <w:rPr>
            <w:rFonts w:cs="Arial" w:hAnsi="Arial" w:eastAsia="Arial" w:ascii="Arial"/>
            <w:color w:val="030303"/>
            <w:spacing w:val="0"/>
            <w:w w:val="115"/>
            <w:sz w:val="20"/>
            <w:szCs w:val="20"/>
          </w:rPr>
          <w:t>c</w:t>
        </w:r>
        <w:r>
          <w:rPr>
            <w:rFonts w:cs="Arial" w:hAnsi="Arial" w:eastAsia="Arial" w:ascii="Arial"/>
            <w:color w:val="030303"/>
            <w:spacing w:val="0"/>
            <w:w w:val="97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97"/>
            <w:sz w:val="20"/>
            <w:szCs w:val="20"/>
          </w:rPr>
          <w:t>l</w:t>
        </w:r>
        <w:r>
          <w:rPr>
            <w:rFonts w:cs="Arial" w:hAnsi="Arial" w:eastAsia="Arial" w:ascii="Arial"/>
            <w:color w:val="030303"/>
            <w:spacing w:val="0"/>
            <w:w w:val="116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86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0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129"/>
            <w:sz w:val="20"/>
            <w:szCs w:val="20"/>
          </w:rPr>
          <w:t>r</w:t>
        </w:r>
        <w:r>
          <w:rPr>
            <w:rFonts w:cs="Arial" w:hAnsi="Arial" w:eastAsia="Arial" w:ascii="Arial"/>
            <w:color w:val="030303"/>
            <w:spacing w:val="0"/>
            <w:w w:val="99"/>
            <w:sz w:val="20"/>
            <w:szCs w:val="20"/>
          </w:rPr>
          <w:t>g</w:t>
        </w:r>
        <w:r>
          <w:rPr>
            <w:rFonts w:cs="Arial" w:hAnsi="Arial" w:eastAsia="Arial" w:ascii="Arial"/>
            <w:color w:val="030303"/>
            <w:spacing w:val="0"/>
            <w:w w:val="95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5"/>
            <w:sz w:val="20"/>
            <w:szCs w:val="20"/>
          </w:rPr>
          <w:t>m</w:t>
        </w:r>
        <w:r>
          <w:rPr>
            <w:rFonts w:cs="Arial" w:hAnsi="Arial" w:eastAsia="Arial" w:ascii="Arial"/>
            <w:color w:val="030303"/>
            <w:spacing w:val="0"/>
            <w:w w:val="120"/>
            <w:sz w:val="20"/>
            <w:szCs w:val="20"/>
          </w:rPr>
          <w:t>x/</w:t>
        </w:r>
        <w:r>
          <w:rPr>
            <w:rFonts w:cs="Arial" w:hAnsi="Arial" w:eastAsia="Arial" w:ascii="Arial"/>
            <w:color w:val="030303"/>
            <w:spacing w:val="0"/>
            <w:w w:val="96"/>
            <w:sz w:val="20"/>
            <w:szCs w:val="20"/>
          </w:rPr>
          <w:t>s</w:t>
        </w:r>
        <w:r>
          <w:rPr>
            <w:rFonts w:cs="Arial" w:hAnsi="Arial" w:eastAsia="Arial" w:ascii="Arial"/>
            <w:color w:val="030303"/>
            <w:spacing w:val="0"/>
            <w:w w:val="115"/>
            <w:sz w:val="20"/>
            <w:szCs w:val="20"/>
          </w:rPr>
          <w:t>c</w:t>
        </w:r>
        <w:r>
          <w:rPr>
            <w:rFonts w:cs="Arial" w:hAnsi="Arial" w:eastAsia="Arial" w:ascii="Arial"/>
            <w:color w:val="030303"/>
            <w:spacing w:val="0"/>
            <w:w w:val="86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8"/>
            <w:sz w:val="20"/>
            <w:szCs w:val="20"/>
          </w:rPr>
          <w:t>l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o</w:t>
        </w:r>
      </w:hyperlink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?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=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rtt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&amp;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=S</w:t>
      </w:r>
      <w:r>
        <w:rPr>
          <w:rFonts w:cs="Arial" w:hAnsi="Arial" w:eastAsia="Arial" w:ascii="Arial"/>
          <w:color w:val="03030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05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19"/>
      </w:pPr>
      <w:r>
        <w:rPr>
          <w:rFonts w:cs="Arial" w:hAnsi="Arial" w:eastAsia="Arial" w:ascii="Arial"/>
          <w:color w:val="030303"/>
          <w:w w:val="94"/>
          <w:sz w:val="20"/>
          <w:szCs w:val="20"/>
        </w:rPr>
        <w:t>6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6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w w:val="138"/>
          <w:sz w:val="20"/>
          <w:szCs w:val="20"/>
        </w:rPr>
        <w:t>3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000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3</w:t>
      </w:r>
      <w:r>
        <w:rPr>
          <w:rFonts w:cs="Arial" w:hAnsi="Arial" w:eastAsia="Arial" w:ascii="Arial"/>
          <w:color w:val="030303"/>
          <w:w w:val="111"/>
          <w:sz w:val="20"/>
          <w:szCs w:val="20"/>
        </w:rPr>
        <w:t>&amp;</w:t>
      </w:r>
      <w:r>
        <w:rPr>
          <w:rFonts w:cs="Arial" w:hAnsi="Arial" w:eastAsia="Arial" w:ascii="Arial"/>
          <w:color w:val="030303"/>
          <w:w w:val="38"/>
          <w:sz w:val="20"/>
          <w:szCs w:val="20"/>
        </w:rPr>
        <w:t>1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ng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=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11"/>
          <w:sz w:val="20"/>
          <w:szCs w:val="20"/>
        </w:rPr>
        <w:t>&amp;</w:t>
      </w:r>
      <w:r>
        <w:rPr>
          <w:rFonts w:cs="Arial" w:hAnsi="Arial" w:eastAsia="Arial" w:ascii="Arial"/>
          <w:color w:val="030303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q</w:t>
      </w:r>
      <w:r>
        <w:rPr>
          <w:rFonts w:cs="Arial" w:hAnsi="Arial" w:eastAsia="Arial" w:ascii="Arial"/>
          <w:color w:val="030303"/>
          <w:w w:val="119"/>
          <w:sz w:val="20"/>
          <w:szCs w:val="20"/>
        </w:rPr>
        <w:t>=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DBDBD"/>
          <w:spacing w:val="0"/>
          <w:w w:val="28"/>
          <w:sz w:val="20"/>
          <w:szCs w:val="2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/>
        <w:ind w:left="114"/>
      </w:pPr>
      <w:r>
        <w:rPr>
          <w:rFonts w:cs="Arial" w:hAnsi="Arial" w:eastAsia="Arial" w:ascii="Arial"/>
          <w:color w:val="030303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20202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2020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020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LA</w:t>
      </w:r>
      <w:r>
        <w:rPr>
          <w:rFonts w:cs="Arial" w:hAnsi="Arial" w:eastAsia="Arial" w:ascii="Arial"/>
          <w:color w:val="323232"/>
          <w:spacing w:val="0"/>
          <w:w w:val="90"/>
          <w:sz w:val="20"/>
          <w:szCs w:val="20"/>
        </w:rPr>
        <w:t>.</w:t>
      </w:r>
      <w:r>
        <w:rPr>
          <w:rFonts w:cs="Arial" w:hAnsi="Arial" w:eastAsia="Arial" w:ascii="Arial"/>
          <w:color w:val="323232"/>
          <w:spacing w:val="4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202020"/>
          <w:spacing w:val="0"/>
          <w:w w:val="33"/>
          <w:sz w:val="21"/>
          <w:szCs w:val="21"/>
        </w:rPr>
        <w:t>,</w:t>
      </w:r>
      <w:r>
        <w:rPr>
          <w:rFonts w:cs="Arial" w:hAnsi="Arial" w:eastAsia="Arial" w:ascii="Arial"/>
          <w:i/>
          <w:color w:val="20202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02020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3"/>
        <w:ind w:left="815"/>
      </w:pP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56565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56565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565656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323232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32323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2323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2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 w:lineRule="auto" w:line="243"/>
        <w:ind w:left="819" w:right="162" w:hanging="706"/>
        <w:sectPr>
          <w:pgMar w:header="785" w:footer="0" w:top="1480" w:bottom="280" w:left="1600" w:right="1480"/>
          <w:headerReference w:type="default" r:id="rId22"/>
          <w:pgSz w:w="11900" w:h="16820"/>
        </w:sectPr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6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75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ño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34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634" w:right="-71"/>
      </w:pPr>
      <w:r>
        <w:pict>
          <v:shape type="#_x0000_t75" style="position:absolute;margin-left:87.2961pt;margin-top:0.581443pt;width:23.9824pt;height:31.689pt;mso-position-horizontal-relative:page;mso-position-vertical-relative:paragraph;z-index:-887">
            <v:imagedata o:title="" r:id="rId26"/>
          </v:shape>
        </w:pict>
      </w:r>
      <w:r>
        <w:rPr>
          <w:rFonts w:cs="Arial" w:hAnsi="Arial" w:eastAsia="Arial" w:ascii="Arial"/>
          <w:color w:val="191919"/>
          <w:w w:val="72"/>
          <w:position w:val="-11"/>
          <w:sz w:val="34"/>
          <w:szCs w:val="34"/>
        </w:rPr>
        <w:t>U</w:t>
      </w:r>
      <w:r>
        <w:rPr>
          <w:rFonts w:cs="Arial" w:hAnsi="Arial" w:eastAsia="Arial" w:ascii="Arial"/>
          <w:color w:val="191919"/>
          <w:w w:val="82"/>
          <w:position w:val="-11"/>
          <w:sz w:val="34"/>
          <w:szCs w:val="34"/>
        </w:rPr>
        <w:t>N</w:t>
      </w:r>
      <w:r>
        <w:rPr>
          <w:rFonts w:cs="Arial" w:hAnsi="Arial" w:eastAsia="Arial" w:ascii="Arial"/>
          <w:color w:val="191919"/>
          <w:w w:val="72"/>
          <w:position w:val="-11"/>
          <w:sz w:val="34"/>
          <w:szCs w:val="34"/>
        </w:rPr>
        <w:t>C</w:t>
      </w:r>
      <w:r>
        <w:rPr>
          <w:rFonts w:cs="Arial" w:hAnsi="Arial" w:eastAsia="Arial" w:ascii="Arial"/>
          <w:color w:val="191919"/>
          <w:w w:val="76"/>
          <w:position w:val="-11"/>
          <w:sz w:val="34"/>
          <w:szCs w:val="34"/>
        </w:rPr>
        <w:t>U</w:t>
      </w:r>
      <w:r>
        <w:rPr>
          <w:rFonts w:cs="Arial" w:hAnsi="Arial" w:eastAsia="Arial" w:ascii="Arial"/>
          <w:color w:val="191919"/>
          <w:w w:val="84"/>
          <w:position w:val="-11"/>
          <w:sz w:val="34"/>
          <w:szCs w:val="34"/>
        </w:rPr>
        <w:t>Y</w:t>
      </w:r>
      <w:r>
        <w:rPr>
          <w:rFonts w:cs="Arial" w:hAnsi="Arial" w:eastAsia="Arial" w:ascii="Arial"/>
          <w:color w:val="191919"/>
          <w:w w:val="76"/>
          <w:position w:val="-11"/>
          <w:sz w:val="34"/>
          <w:szCs w:val="34"/>
        </w:rPr>
        <w:t>Q</w:t>
      </w:r>
      <w:r>
        <w:rPr>
          <w:rFonts w:cs="Arial" w:hAnsi="Arial" w:eastAsia="Arial" w:ascii="Arial"/>
          <w:color w:val="303030"/>
          <w:w w:val="128"/>
          <w:position w:val="-11"/>
          <w:sz w:val="34"/>
          <w:szCs w:val="34"/>
        </w:rPr>
        <w:t>O</w:t>
      </w:r>
      <w:r>
        <w:rPr>
          <w:rFonts w:cs="Arial" w:hAnsi="Arial" w:eastAsia="Arial" w:ascii="Arial"/>
          <w:color w:val="707070"/>
          <w:w w:val="56"/>
          <w:position w:val="-11"/>
          <w:sz w:val="34"/>
          <w:szCs w:val="34"/>
        </w:rPr>
        <w:t>f</w:t>
      </w:r>
      <w:r>
        <w:rPr>
          <w:rFonts w:cs="Arial" w:hAnsi="Arial" w:eastAsia="Arial" w:ascii="Arial"/>
          <w:color w:val="191919"/>
          <w:w w:val="85"/>
          <w:position w:val="-11"/>
          <w:sz w:val="34"/>
          <w:szCs w:val="34"/>
        </w:rPr>
        <w:t>)m</w:t>
      </w:r>
      <w:r>
        <w:rPr>
          <w:rFonts w:cs="Arial" w:hAnsi="Arial" w:eastAsia="Arial" w:ascii="Arial"/>
          <w:color w:val="191919"/>
          <w:w w:val="39"/>
          <w:position w:val="-11"/>
          <w:sz w:val="34"/>
          <w:szCs w:val="34"/>
        </w:rPr>
        <w:t>pp-</w:t>
      </w:r>
      <w:r>
        <w:rPr>
          <w:rFonts w:cs="Arial" w:hAnsi="Arial" w:eastAsia="Arial" w:ascii="Arial"/>
          <w:color w:val="191919"/>
          <w:w w:val="100"/>
          <w:position w:val="-11"/>
          <w:sz w:val="34"/>
          <w:szCs w:val="34"/>
        </w:rPr>
        <w:t>  </w:t>
      </w:r>
      <w:r>
        <w:rPr>
          <w:rFonts w:cs="Arial" w:hAnsi="Arial" w:eastAsia="Arial" w:ascii="Arial"/>
          <w:color w:val="191919"/>
          <w:spacing w:val="-38"/>
          <w:w w:val="100"/>
          <w:position w:val="-11"/>
          <w:sz w:val="34"/>
          <w:szCs w:val="34"/>
        </w:rPr>
        <w:t> </w:t>
      </w:r>
      <w:r>
        <w:rPr>
          <w:rFonts w:cs="Arial" w:hAnsi="Arial" w:eastAsia="Arial" w:ascii="Arial"/>
          <w:color w:val="414141"/>
          <w:spacing w:val="0"/>
          <w:w w:val="179"/>
          <w:position w:val="-11"/>
          <w:sz w:val="22"/>
          <w:szCs w:val="22"/>
        </w:rPr>
        <w:t>fJ</w:t>
      </w:r>
      <w:r>
        <w:rPr>
          <w:rFonts w:cs="Arial" w:hAnsi="Arial" w:eastAsia="Arial" w:ascii="Arial"/>
          <w:color w:val="414141"/>
          <w:spacing w:val="-52"/>
          <w:w w:val="71"/>
          <w:position w:val="-11"/>
          <w:sz w:val="22"/>
          <w:szCs w:val="22"/>
        </w:rPr>
        <w:t>r</w:t>
      </w:r>
      <w:r>
        <w:rPr>
          <w:rFonts w:cs="Arial" w:hAnsi="Arial" w:eastAsia="Arial" w:ascii="Arial"/>
          <w:color w:val="414141"/>
          <w:spacing w:val="-382"/>
          <w:w w:val="503"/>
          <w:position w:val="-11"/>
          <w:sz w:val="22"/>
          <w:szCs w:val="22"/>
        </w:rPr>
        <w:t>[</w:t>
      </w:r>
      <w:r>
        <w:rPr>
          <w:rFonts w:cs="Arial" w:hAnsi="Arial" w:eastAsia="Arial" w:ascii="Arial"/>
          <w:color w:val="414141"/>
          <w:spacing w:val="0"/>
          <w:w w:val="71"/>
          <w:position w:val="-11"/>
          <w:sz w:val="22"/>
          <w:szCs w:val="22"/>
        </w:rPr>
        <w:t>¡j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43"/>
          <w:szCs w:val="43"/>
        </w:rPr>
        <w:jc w:val="left"/>
        <w:spacing w:lineRule="exact" w:line="400"/>
        <w:sectPr>
          <w:pgMar w:header="0" w:footer="0" w:top="860" w:bottom="280" w:left="1640" w:right="1620"/>
          <w:headerReference w:type="default" r:id="rId25"/>
          <w:pgSz w:w="12020" w:h="16920"/>
          <w:cols w:num="2" w:equalWidth="off">
            <w:col w:w="3387" w:space="503"/>
            <w:col w:w="4870"/>
          </w:cols>
        </w:sectPr>
      </w:pPr>
      <w:r>
        <w:br w:type="column"/>
      </w:r>
      <w:r>
        <w:rPr>
          <w:rFonts w:cs="Arial" w:hAnsi="Arial" w:eastAsia="Arial" w:ascii="Arial"/>
          <w:color w:val="9C9C9C"/>
          <w:spacing w:val="0"/>
          <w:w w:val="15"/>
          <w:position w:val="-14"/>
          <w:sz w:val="22"/>
          <w:szCs w:val="22"/>
        </w:rPr>
        <w:t>.</w:t>
      </w:r>
      <w:r>
        <w:rPr>
          <w:rFonts w:cs="Arial" w:hAnsi="Arial" w:eastAsia="Arial" w:ascii="Arial"/>
          <w:color w:val="9C9C9C"/>
          <w:spacing w:val="0"/>
          <w:w w:val="15"/>
          <w:position w:val="-14"/>
          <w:sz w:val="22"/>
          <w:szCs w:val="22"/>
        </w:rPr>
        <w:t>                                            </w:t>
      </w:r>
      <w:r>
        <w:rPr>
          <w:rFonts w:cs="Arial" w:hAnsi="Arial" w:eastAsia="Arial" w:ascii="Arial"/>
          <w:color w:val="9C9C9C"/>
          <w:spacing w:val="1"/>
          <w:w w:val="15"/>
          <w:position w:val="-14"/>
          <w:sz w:val="22"/>
          <w:szCs w:val="22"/>
        </w:rPr>
        <w:t> </w:t>
      </w:r>
      <w:r>
        <w:rPr>
          <w:rFonts w:cs="Arial" w:hAnsi="Arial" w:eastAsia="Arial" w:ascii="Arial"/>
          <w:color w:val="9C9C9C"/>
          <w:spacing w:val="0"/>
          <w:w w:val="15"/>
          <w:position w:val="-14"/>
          <w:sz w:val="22"/>
          <w:szCs w:val="22"/>
        </w:rPr>
        <w:t>.</w:t>
      </w:r>
      <w:r>
        <w:rPr>
          <w:rFonts w:cs="Arial" w:hAnsi="Arial" w:eastAsia="Arial" w:ascii="Arial"/>
          <w:color w:val="9C9C9C"/>
          <w:spacing w:val="0"/>
          <w:w w:val="94"/>
          <w:position w:val="-14"/>
          <w:sz w:val="22"/>
          <w:szCs w:val="22"/>
        </w:rPr>
        <w:t>.</w:t>
      </w:r>
      <w:r>
        <w:rPr>
          <w:rFonts w:cs="Arial" w:hAnsi="Arial" w:eastAsia="Arial" w:ascii="Arial"/>
          <w:color w:val="9C9C9C"/>
          <w:spacing w:val="0"/>
          <w:w w:val="100"/>
          <w:position w:val="-14"/>
          <w:sz w:val="22"/>
          <w:szCs w:val="22"/>
        </w:rPr>
        <w:t>         </w:t>
      </w:r>
      <w:r>
        <w:rPr>
          <w:rFonts w:cs="Arial" w:hAnsi="Arial" w:eastAsia="Arial" w:ascii="Arial"/>
          <w:color w:val="9C9C9C"/>
          <w:spacing w:val="24"/>
          <w:w w:val="100"/>
          <w:position w:val="-14"/>
          <w:sz w:val="22"/>
          <w:szCs w:val="22"/>
        </w:rPr>
        <w:t> </w:t>
      </w:r>
      <w:r>
        <w:rPr>
          <w:rFonts w:cs="Arial" w:hAnsi="Arial" w:eastAsia="Arial" w:ascii="Arial"/>
          <w:color w:val="B2B2B2"/>
          <w:spacing w:val="0"/>
          <w:w w:val="19"/>
          <w:position w:val="-14"/>
          <w:sz w:val="22"/>
          <w:szCs w:val="22"/>
        </w:rPr>
        <w:t>-</w:t>
      </w:r>
      <w:r>
        <w:rPr>
          <w:rFonts w:cs="Malgun Gothic" w:hAnsi="Malgun Gothic" w:eastAsia="Malgun Gothic" w:ascii="Malgun Gothic"/>
          <w:color w:val="303030"/>
          <w:spacing w:val="-1036"/>
          <w:w w:val="516"/>
          <w:position w:val="-14"/>
          <w:sz w:val="22"/>
          <w:szCs w:val="22"/>
        </w:rPr>
        <w:t>�</w:t>
      </w:r>
      <w:r>
        <w:rPr>
          <w:rFonts w:cs="Arial" w:hAnsi="Arial" w:eastAsia="Arial" w:ascii="Arial"/>
          <w:color w:val="9C9C9C"/>
          <w:spacing w:val="0"/>
          <w:w w:val="26"/>
          <w:position w:val="-14"/>
          <w:sz w:val="22"/>
          <w:szCs w:val="22"/>
        </w:rPr>
        <w:t>-</w:t>
      </w:r>
      <w:r>
        <w:rPr>
          <w:rFonts w:cs="Arial" w:hAnsi="Arial" w:eastAsia="Arial" w:ascii="Arial"/>
          <w:color w:val="9C9C9C"/>
          <w:spacing w:val="0"/>
          <w:w w:val="65"/>
          <w:position w:val="-14"/>
          <w:sz w:val="22"/>
          <w:szCs w:val="22"/>
        </w:rPr>
        <w:t>-</w:t>
      </w:r>
      <w:r>
        <w:rPr>
          <w:rFonts w:cs="Arial" w:hAnsi="Arial" w:eastAsia="Arial" w:ascii="Arial"/>
          <w:color w:val="9C9C9C"/>
          <w:spacing w:val="0"/>
          <w:w w:val="100"/>
          <w:position w:val="-14"/>
          <w:sz w:val="22"/>
          <w:szCs w:val="22"/>
        </w:rPr>
        <w:t> </w:t>
      </w:r>
      <w:r>
        <w:rPr>
          <w:rFonts w:cs="Arial" w:hAnsi="Arial" w:eastAsia="Arial" w:ascii="Arial"/>
          <w:color w:val="9C9C9C"/>
          <w:spacing w:val="-21"/>
          <w:w w:val="100"/>
          <w:position w:val="-14"/>
          <w:sz w:val="22"/>
          <w:szCs w:val="22"/>
        </w:rPr>
        <w:t> </w:t>
      </w:r>
      <w:r>
        <w:rPr>
          <w:rFonts w:cs="Arial" w:hAnsi="Arial" w:eastAsia="Arial" w:ascii="Arial"/>
          <w:color w:val="9C9C9C"/>
          <w:spacing w:val="0"/>
          <w:w w:val="7"/>
          <w:position w:val="-14"/>
          <w:sz w:val="22"/>
          <w:szCs w:val="22"/>
        </w:rPr>
        <w:t>_</w:t>
      </w:r>
      <w:r>
        <w:rPr>
          <w:rFonts w:cs="Arial" w:hAnsi="Arial" w:eastAsia="Arial" w:ascii="Arial"/>
          <w:color w:val="9C9C9C"/>
          <w:spacing w:val="0"/>
          <w:w w:val="7"/>
          <w:position w:val="-14"/>
          <w:sz w:val="22"/>
          <w:szCs w:val="22"/>
        </w:rPr>
        <w:t>                                         </w:t>
      </w:r>
      <w:r>
        <w:rPr>
          <w:rFonts w:cs="Arial" w:hAnsi="Arial" w:eastAsia="Arial" w:ascii="Arial"/>
          <w:color w:val="9C9C9C"/>
          <w:spacing w:val="4"/>
          <w:w w:val="7"/>
          <w:position w:val="-14"/>
          <w:sz w:val="22"/>
          <w:szCs w:val="22"/>
        </w:rPr>
        <w:t> </w:t>
      </w:r>
      <w:r>
        <w:rPr>
          <w:rFonts w:cs="Arial" w:hAnsi="Arial" w:eastAsia="Arial" w:ascii="Arial"/>
          <w:color w:val="B2B2B2"/>
          <w:spacing w:val="0"/>
          <w:w w:val="26"/>
          <w:position w:val="-14"/>
          <w:sz w:val="22"/>
          <w:szCs w:val="22"/>
        </w:rPr>
        <w:t>·</w:t>
      </w:r>
      <w:r>
        <w:rPr>
          <w:rFonts w:cs="Arial" w:hAnsi="Arial" w:eastAsia="Arial" w:ascii="Arial"/>
          <w:color w:val="9C9C9C"/>
          <w:spacing w:val="0"/>
          <w:w w:val="66"/>
          <w:position w:val="-14"/>
          <w:sz w:val="22"/>
          <w:szCs w:val="22"/>
        </w:rPr>
        <w:t>_</w:t>
      </w:r>
      <w:r>
        <w:rPr>
          <w:rFonts w:cs="Arial" w:hAnsi="Arial" w:eastAsia="Arial" w:ascii="Arial"/>
          <w:color w:val="9C9C9C"/>
          <w:spacing w:val="0"/>
          <w:w w:val="100"/>
          <w:position w:val="-14"/>
          <w:sz w:val="22"/>
          <w:szCs w:val="22"/>
        </w:rPr>
        <w:t> </w:t>
      </w:r>
      <w:r>
        <w:rPr>
          <w:rFonts w:cs="Arial" w:hAnsi="Arial" w:eastAsia="Arial" w:ascii="Arial"/>
          <w:color w:val="9C9C9C"/>
          <w:spacing w:val="-21"/>
          <w:w w:val="100"/>
          <w:position w:val="-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7"/>
          <w:position w:val="-14"/>
          <w:sz w:val="43"/>
          <w:szCs w:val="43"/>
        </w:rPr>
        <w:t>!</w:t>
      </w:r>
      <w:r>
        <w:rPr>
          <w:rFonts w:cs="Malgun Gothic" w:hAnsi="Malgun Gothic" w:eastAsia="Malgun Gothic" w:ascii="Malgun Gothic"/>
          <w:color w:val="303030"/>
          <w:spacing w:val="0"/>
          <w:w w:val="33"/>
          <w:position w:val="-14"/>
          <w:sz w:val="43"/>
          <w:szCs w:val="43"/>
        </w:rPr>
        <w:t>�</w:t>
      </w:r>
      <w:r>
        <w:rPr>
          <w:rFonts w:cs="Times New Roman" w:hAnsi="Times New Roman" w:eastAsia="Times New Roman" w:ascii="Times New Roman"/>
          <w:color w:val="303030"/>
          <w:spacing w:val="0"/>
          <w:w w:val="66"/>
          <w:position w:val="-14"/>
          <w:sz w:val="43"/>
          <w:szCs w:val="43"/>
        </w:rPr>
        <w:t>o</w:t>
      </w:r>
      <w:r>
        <w:rPr>
          <w:rFonts w:cs="Times New Roman" w:hAnsi="Times New Roman" w:eastAsia="Times New Roman" w:ascii="Times New Roman"/>
          <w:color w:val="303030"/>
          <w:spacing w:val="0"/>
          <w:w w:val="77"/>
          <w:position w:val="-14"/>
          <w:sz w:val="43"/>
          <w:szCs w:val="4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00"/>
        <w:ind w:left="634"/>
      </w:pPr>
      <w:r>
        <w:rPr>
          <w:rFonts w:cs="Times New Roman" w:hAnsi="Times New Roman" w:eastAsia="Times New Roman" w:ascii="Times New Roman"/>
          <w:color w:val="191919"/>
          <w:spacing w:val="0"/>
          <w:w w:val="78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position w:val="-1"/>
          <w:sz w:val="14"/>
          <w:szCs w:val="14"/>
        </w:rPr>
        <w:t>NIVERS</w:t>
      </w:r>
      <w:r>
        <w:rPr>
          <w:rFonts w:cs="Times New Roman" w:hAnsi="Times New Roman" w:eastAsia="Times New Roman" w:ascii="Times New Roman"/>
          <w:color w:val="303030"/>
          <w:spacing w:val="0"/>
          <w:w w:val="78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position w:val="-1"/>
          <w:sz w:val="14"/>
          <w:szCs w:val="14"/>
        </w:rPr>
        <w:t>AD</w:t>
      </w:r>
      <w:r>
        <w:rPr>
          <w:rFonts w:cs="Times New Roman" w:hAnsi="Times New Roman" w:eastAsia="Times New Roman" w:ascii="Times New Roman"/>
          <w:color w:val="191919"/>
          <w:spacing w:val="0"/>
          <w:w w:val="78"/>
          <w:position w:val="-1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191919"/>
          <w:spacing w:val="10"/>
          <w:w w:val="7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91"/>
          <w:position w:val="-1"/>
          <w:sz w:val="21"/>
          <w:szCs w:val="21"/>
        </w:rPr>
        <w:t>(""</w:t>
      </w:r>
      <w:r>
        <w:rPr>
          <w:rFonts w:cs="Times New Roman" w:hAnsi="Times New Roman" w:eastAsia="Times New Roman" w:ascii="Times New Roman"/>
          <w:color w:val="575757"/>
          <w:spacing w:val="0"/>
          <w:w w:val="67"/>
          <w:position w:val="-1"/>
          <w:sz w:val="21"/>
          <w:szCs w:val="21"/>
        </w:rPr>
        <w:t>j_</w:t>
      </w:r>
      <w:r>
        <w:rPr>
          <w:rFonts w:cs="Times New Roman" w:hAnsi="Times New Roman" w:eastAsia="Times New Roman" w:ascii="Times New Roman"/>
          <w:color w:val="191919"/>
          <w:spacing w:val="0"/>
          <w:w w:val="292"/>
          <w:position w:val="-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21"/>
          <w:szCs w:val="21"/>
        </w:rPr>
        <w:t>              </w:t>
      </w:r>
      <w:r>
        <w:rPr>
          <w:rFonts w:cs="Times New Roman" w:hAnsi="Times New Roman" w:eastAsia="Times New Roman" w:ascii="Times New Roman"/>
          <w:color w:val="191919"/>
          <w:spacing w:val="-1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868686"/>
          <w:spacing w:val="0"/>
          <w:w w:val="6"/>
          <w:position w:val="-1"/>
          <w:sz w:val="21"/>
          <w:szCs w:val="21"/>
        </w:rPr>
        <w:t>·</w:t>
      </w:r>
      <w:r>
        <w:rPr>
          <w:rFonts w:cs="Times New Roman" w:hAnsi="Times New Roman" w:eastAsia="Times New Roman" w:ascii="Times New Roman"/>
          <w:color w:val="868686"/>
          <w:spacing w:val="0"/>
          <w:w w:val="6"/>
          <w:position w:val="-1"/>
          <w:sz w:val="21"/>
          <w:szCs w:val="21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868686"/>
          <w:spacing w:val="0"/>
          <w:w w:val="6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8"/>
          <w:position w:val="-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18"/>
          <w:position w:val="-1"/>
          <w:sz w:val="21"/>
          <w:szCs w:val="21"/>
        </w:rPr>
        <w:t>             </w:t>
      </w:r>
      <w:r>
        <w:rPr>
          <w:rFonts w:cs="Times New Roman" w:hAnsi="Times New Roman" w:eastAsia="Times New Roman" w:ascii="Times New Roman"/>
          <w:color w:val="707070"/>
          <w:spacing w:val="2"/>
          <w:w w:val="18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868686"/>
          <w:spacing w:val="0"/>
          <w:w w:val="9"/>
          <w:position w:val="-1"/>
          <w:sz w:val="21"/>
          <w:szCs w:val="21"/>
        </w:rPr>
        <w:t>_</w:t>
      </w:r>
      <w:r>
        <w:rPr>
          <w:rFonts w:cs="Times New Roman" w:hAnsi="Times New Roman" w:eastAsia="Times New Roman" w:ascii="Times New Roman"/>
          <w:color w:val="868686"/>
          <w:spacing w:val="0"/>
          <w:w w:val="9"/>
          <w:position w:val="-1"/>
          <w:sz w:val="21"/>
          <w:szCs w:val="21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868686"/>
          <w:spacing w:val="5"/>
          <w:w w:val="9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87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03030"/>
          <w:spacing w:val="0"/>
          <w:w w:val="87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8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87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03030"/>
          <w:spacing w:val="0"/>
          <w:w w:val="87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03030"/>
          <w:spacing w:val="0"/>
          <w:w w:val="87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191919"/>
          <w:spacing w:val="0"/>
          <w:w w:val="87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87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191919"/>
          <w:spacing w:val="27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position w:val="-1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191919"/>
          <w:spacing w:val="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27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C9C9C"/>
          <w:spacing w:val="0"/>
          <w:w w:val="27"/>
          <w:position w:val="-1"/>
          <w:sz w:val="14"/>
          <w:szCs w:val="14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9C9C9C"/>
          <w:spacing w:val="4"/>
          <w:w w:val="2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68686"/>
          <w:spacing w:val="0"/>
          <w:w w:val="27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68686"/>
          <w:spacing w:val="0"/>
          <w:w w:val="27"/>
          <w:position w:val="-1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868686"/>
          <w:spacing w:val="5"/>
          <w:w w:val="2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20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9C9C9C"/>
          <w:spacing w:val="0"/>
          <w:w w:val="54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2B2B2"/>
          <w:spacing w:val="0"/>
          <w:w w:val="13"/>
          <w:position w:val="-1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color w:val="868686"/>
          <w:spacing w:val="0"/>
          <w:w w:val="30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75757"/>
          <w:spacing w:val="0"/>
          <w:w w:val="30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75757"/>
          <w:spacing w:val="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23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B2B2B2"/>
          <w:spacing w:val="0"/>
          <w:w w:val="23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2B2B2"/>
          <w:spacing w:val="0"/>
          <w:w w:val="23"/>
          <w:position w:val="-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B2B2B2"/>
          <w:spacing w:val="5"/>
          <w:w w:val="2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20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9C9C9C"/>
          <w:spacing w:val="0"/>
          <w:w w:val="54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C9C9C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B2B2B2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2B2B2"/>
          <w:spacing w:val="1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30"/>
          <w:position w:val="-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2B2B2"/>
          <w:spacing w:val="0"/>
          <w:w w:val="30"/>
          <w:position w:val="-1"/>
          <w:sz w:val="14"/>
          <w:szCs w:val="14"/>
        </w:rPr>
        <w:t>             </w:t>
      </w:r>
      <w:r>
        <w:rPr>
          <w:rFonts w:cs="Times New Roman" w:hAnsi="Times New Roman" w:eastAsia="Times New Roman" w:ascii="Times New Roman"/>
          <w:color w:val="B2B2B2"/>
          <w:spacing w:val="2"/>
          <w:w w:val="3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190"/>
          <w:position w:val="-1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B2B2B2"/>
          <w:spacing w:val="19"/>
          <w:w w:val="19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28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C9C9C"/>
          <w:spacing w:val="0"/>
          <w:w w:val="28"/>
          <w:position w:val="-1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9C9C9C"/>
          <w:spacing w:val="8"/>
          <w:w w:val="2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28"/>
          <w:position w:val="-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C9C9C"/>
          <w:spacing w:val="0"/>
          <w:w w:val="28"/>
          <w:position w:val="-1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9C9C9C"/>
          <w:spacing w:val="5"/>
          <w:w w:val="2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41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left="634"/>
      </w:pPr>
      <w:r>
        <w:rPr>
          <w:rFonts w:cs="Arial" w:hAnsi="Arial" w:eastAsia="Arial" w:ascii="Arial"/>
          <w:color w:val="191919"/>
          <w:spacing w:val="0"/>
          <w:w w:val="81"/>
          <w:position w:val="1"/>
          <w:sz w:val="14"/>
          <w:szCs w:val="14"/>
        </w:rPr>
        <w:t>NA</w:t>
      </w:r>
      <w:r>
        <w:rPr>
          <w:rFonts w:cs="Arial" w:hAnsi="Arial" w:eastAsia="Arial" w:ascii="Arial"/>
          <w:color w:val="191919"/>
          <w:spacing w:val="0"/>
          <w:w w:val="81"/>
          <w:position w:val="1"/>
          <w:sz w:val="14"/>
          <w:szCs w:val="14"/>
        </w:rPr>
        <w:t>OO</w:t>
      </w:r>
      <w:r>
        <w:rPr>
          <w:rFonts w:cs="Arial" w:hAnsi="Arial" w:eastAsia="Arial" w:ascii="Arial"/>
          <w:color w:val="303030"/>
          <w:spacing w:val="0"/>
          <w:w w:val="81"/>
          <w:position w:val="1"/>
          <w:sz w:val="14"/>
          <w:szCs w:val="14"/>
        </w:rPr>
        <w:t>NAL</w:t>
      </w:r>
      <w:r>
        <w:rPr>
          <w:rFonts w:cs="Arial" w:hAnsi="Arial" w:eastAsia="Arial" w:ascii="Arial"/>
          <w:color w:val="303030"/>
          <w:spacing w:val="0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03030"/>
          <w:spacing w:val="4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91919"/>
          <w:spacing w:val="0"/>
          <w:w w:val="81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91919"/>
          <w:spacing w:val="0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91919"/>
          <w:spacing w:val="-8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91919"/>
          <w:spacing w:val="0"/>
          <w:w w:val="81"/>
          <w:position w:val="1"/>
          <w:sz w:val="14"/>
          <w:szCs w:val="14"/>
        </w:rPr>
        <w:t>OJ'Y</w:t>
      </w:r>
      <w:r>
        <w:rPr>
          <w:rFonts w:cs="Arial" w:hAnsi="Arial" w:eastAsia="Arial" w:ascii="Arial"/>
          <w:color w:val="191919"/>
          <w:spacing w:val="0"/>
          <w:w w:val="8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91919"/>
          <w:spacing w:val="0"/>
          <w:w w:val="81"/>
          <w:position w:val="1"/>
          <w:sz w:val="14"/>
          <w:szCs w:val="14"/>
        </w:rPr>
        <w:t>                                   </w:t>
      </w:r>
      <w:r>
        <w:rPr>
          <w:rFonts w:cs="Arial" w:hAnsi="Arial" w:eastAsia="Arial" w:ascii="Arial"/>
          <w:color w:val="191919"/>
          <w:spacing w:val="4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B2B2B2"/>
          <w:spacing w:val="0"/>
          <w:w w:val="18"/>
          <w:position w:val="1"/>
          <w:sz w:val="14"/>
          <w:szCs w:val="14"/>
        </w:rPr>
        <w:t>_</w:t>
      </w:r>
      <w:r>
        <w:rPr>
          <w:rFonts w:cs="Arial" w:hAnsi="Arial" w:eastAsia="Arial" w:ascii="Arial"/>
          <w:color w:val="B2B2B2"/>
          <w:spacing w:val="0"/>
          <w:w w:val="18"/>
          <w:position w:val="1"/>
          <w:sz w:val="14"/>
          <w:szCs w:val="14"/>
        </w:rPr>
        <w:t>          </w:t>
      </w:r>
      <w:r>
        <w:rPr>
          <w:rFonts w:cs="Arial" w:hAnsi="Arial" w:eastAsia="Arial" w:ascii="Arial"/>
          <w:color w:val="B2B2B2"/>
          <w:spacing w:val="5"/>
          <w:w w:val="1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C4C4C4"/>
          <w:spacing w:val="0"/>
          <w:w w:val="49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C4C4C4"/>
          <w:spacing w:val="0"/>
          <w:w w:val="49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color w:val="C4C4C4"/>
          <w:spacing w:val="1"/>
          <w:w w:val="4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B2B2B2"/>
          <w:spacing w:val="0"/>
          <w:w w:val="30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B2B2B2"/>
          <w:spacing w:val="0"/>
          <w:w w:val="30"/>
          <w:position w:val="1"/>
          <w:sz w:val="14"/>
          <w:szCs w:val="14"/>
        </w:rPr>
        <w:t>    </w:t>
      </w:r>
      <w:r>
        <w:rPr>
          <w:rFonts w:cs="Arial" w:hAnsi="Arial" w:eastAsia="Arial" w:ascii="Arial"/>
          <w:color w:val="B2B2B2"/>
          <w:spacing w:val="9"/>
          <w:w w:val="3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C9C9C"/>
          <w:spacing w:val="0"/>
          <w:w w:val="12"/>
          <w:position w:val="1"/>
          <w:sz w:val="14"/>
          <w:szCs w:val="14"/>
        </w:rPr>
        <w:t>_</w:t>
      </w:r>
      <w:r>
        <w:rPr>
          <w:rFonts w:cs="Arial" w:hAnsi="Arial" w:eastAsia="Arial" w:ascii="Arial"/>
          <w:color w:val="9C9C9C"/>
          <w:spacing w:val="0"/>
          <w:w w:val="12"/>
          <w:position w:val="1"/>
          <w:sz w:val="14"/>
          <w:szCs w:val="14"/>
        </w:rPr>
        <w:t>         </w:t>
      </w:r>
      <w:r>
        <w:rPr>
          <w:rFonts w:cs="Arial" w:hAnsi="Arial" w:eastAsia="Arial" w:ascii="Arial"/>
          <w:color w:val="9C9C9C"/>
          <w:spacing w:val="1"/>
          <w:w w:val="1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C9C9C"/>
          <w:spacing w:val="0"/>
          <w:w w:val="41"/>
          <w:position w:val="1"/>
          <w:sz w:val="14"/>
          <w:szCs w:val="14"/>
        </w:rPr>
        <w:t>-</w:t>
      </w:r>
      <w:r>
        <w:rPr>
          <w:rFonts w:cs="Malgun Gothic" w:hAnsi="Malgun Gothic" w:eastAsia="Malgun Gothic" w:ascii="Malgun Gothic"/>
          <w:color w:val="575757"/>
          <w:spacing w:val="0"/>
          <w:w w:val="185"/>
          <w:position w:val="1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575757"/>
          <w:spacing w:val="0"/>
          <w:w w:val="100"/>
          <w:position w:val="1"/>
          <w:sz w:val="14"/>
          <w:szCs w:val="14"/>
        </w:rPr>
        <w:t>  </w:t>
      </w:r>
      <w:r>
        <w:rPr>
          <w:rFonts w:cs="Malgun Gothic" w:hAnsi="Malgun Gothic" w:eastAsia="Malgun Gothic" w:ascii="Malgun Gothic"/>
          <w:color w:val="575757"/>
          <w:spacing w:val="-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91919"/>
          <w:spacing w:val="0"/>
          <w:w w:val="67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575757"/>
          <w:spacing w:val="0"/>
          <w:w w:val="108"/>
          <w:position w:val="1"/>
          <w:sz w:val="14"/>
          <w:szCs w:val="14"/>
        </w:rPr>
        <w:t>l</w:t>
      </w:r>
      <w:r>
        <w:rPr>
          <w:rFonts w:cs="Malgun Gothic" w:hAnsi="Malgun Gothic" w:eastAsia="Malgun Gothic" w:ascii="Malgun Gothic"/>
          <w:color w:val="191919"/>
          <w:spacing w:val="0"/>
          <w:w w:val="47"/>
          <w:position w:val="1"/>
          <w:sz w:val="14"/>
          <w:szCs w:val="14"/>
        </w:rPr>
        <w:t>�</w:t>
      </w:r>
      <w:r>
        <w:rPr>
          <w:rFonts w:cs="Arial" w:hAnsi="Arial" w:eastAsia="Arial" w:ascii="Arial"/>
          <w:color w:val="303030"/>
          <w:spacing w:val="0"/>
          <w:w w:val="97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414141"/>
          <w:spacing w:val="0"/>
          <w:w w:val="7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91919"/>
          <w:spacing w:val="0"/>
          <w:w w:val="92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191919"/>
          <w:spacing w:val="0"/>
          <w:w w:val="84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91919"/>
          <w:spacing w:val="0"/>
          <w:w w:val="9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91919"/>
          <w:spacing w:val="0"/>
          <w:w w:val="11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91919"/>
          <w:spacing w:val="0"/>
          <w:w w:val="87"/>
          <w:position w:val="1"/>
          <w:sz w:val="14"/>
          <w:szCs w:val="14"/>
        </w:rPr>
        <w:t>Y</w:t>
      </w:r>
      <w:r>
        <w:rPr>
          <w:rFonts w:cs="Arial" w:hAnsi="Arial" w:eastAsia="Arial" w:ascii="Arial"/>
          <w:color w:val="414141"/>
          <w:spacing w:val="0"/>
          <w:w w:val="87"/>
          <w:position w:val="1"/>
          <w:sz w:val="14"/>
          <w:szCs w:val="14"/>
        </w:rPr>
        <w:t>L,</w:t>
      </w:r>
      <w:r>
        <w:rPr>
          <w:rFonts w:cs="Arial" w:hAnsi="Arial" w:eastAsia="Arial" w:ascii="Arial"/>
          <w:color w:val="303030"/>
          <w:spacing w:val="0"/>
          <w:w w:val="87"/>
          <w:position w:val="1"/>
          <w:sz w:val="14"/>
          <w:szCs w:val="14"/>
        </w:rPr>
        <w:t>ET</w:t>
      </w:r>
      <w:r>
        <w:rPr>
          <w:rFonts w:cs="Arial" w:hAnsi="Arial" w:eastAsia="Arial" w:ascii="Arial"/>
          <w:color w:val="191919"/>
          <w:spacing w:val="0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91919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03030"/>
          <w:spacing w:val="0"/>
          <w:w w:val="8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03030"/>
          <w:spacing w:val="18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B2B2B2"/>
          <w:spacing w:val="0"/>
          <w:w w:val="24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9C9C9C"/>
          <w:spacing w:val="0"/>
          <w:w w:val="98"/>
          <w:position w:val="1"/>
          <w:sz w:val="14"/>
          <w:szCs w:val="14"/>
        </w:rPr>
        <w:t>,.</w:t>
      </w:r>
      <w:r>
        <w:rPr>
          <w:rFonts w:cs="Arial" w:hAnsi="Arial" w:eastAsia="Arial" w:ascii="Arial"/>
          <w:color w:val="9C9C9C"/>
          <w:spacing w:val="0"/>
          <w:w w:val="100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color w:val="9C9C9C"/>
          <w:spacing w:val="-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C9C9C"/>
          <w:spacing w:val="0"/>
          <w:w w:val="20"/>
          <w:position w:val="1"/>
          <w:sz w:val="14"/>
          <w:szCs w:val="14"/>
        </w:rPr>
        <w:t>·</w:t>
      </w:r>
      <w:r>
        <w:rPr>
          <w:rFonts w:cs="Arial" w:hAnsi="Arial" w:eastAsia="Arial" w:ascii="Arial"/>
          <w:color w:val="9C9C9C"/>
          <w:spacing w:val="0"/>
          <w:w w:val="2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9C9C9C"/>
          <w:spacing w:val="8"/>
          <w:w w:val="2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B2B2B2"/>
          <w:spacing w:val="0"/>
          <w:w w:val="20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B2B2B2"/>
          <w:spacing w:val="0"/>
          <w:w w:val="20"/>
          <w:position w:val="1"/>
          <w:sz w:val="14"/>
          <w:szCs w:val="14"/>
        </w:rPr>
        <w:t>     </w:t>
      </w:r>
      <w:r>
        <w:rPr>
          <w:rFonts w:cs="Arial" w:hAnsi="Arial" w:eastAsia="Arial" w:ascii="Arial"/>
          <w:color w:val="B2B2B2"/>
          <w:spacing w:val="1"/>
          <w:w w:val="2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868686"/>
          <w:spacing w:val="0"/>
          <w:w w:val="20"/>
          <w:position w:val="1"/>
          <w:sz w:val="14"/>
          <w:szCs w:val="14"/>
        </w:rPr>
        <w:t>·</w:t>
      </w:r>
      <w:r>
        <w:rPr>
          <w:rFonts w:cs="Arial" w:hAnsi="Arial" w:eastAsia="Arial" w:ascii="Arial"/>
          <w:color w:val="868686"/>
          <w:spacing w:val="0"/>
          <w:w w:val="20"/>
          <w:position w:val="1"/>
          <w:sz w:val="14"/>
          <w:szCs w:val="14"/>
        </w:rPr>
        <w:t>                     </w:t>
      </w:r>
      <w:r>
        <w:rPr>
          <w:rFonts w:cs="Arial" w:hAnsi="Arial" w:eastAsia="Arial" w:ascii="Arial"/>
          <w:color w:val="868686"/>
          <w:spacing w:val="2"/>
          <w:w w:val="2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75757"/>
          <w:spacing w:val="0"/>
          <w:w w:val="57"/>
          <w:position w:val="1"/>
          <w:sz w:val="12"/>
          <w:szCs w:val="12"/>
        </w:rPr>
        <w:t>•</w:t>
      </w:r>
      <w:r>
        <w:rPr>
          <w:rFonts w:cs="Arial" w:hAnsi="Arial" w:eastAsia="Arial" w:ascii="Arial"/>
          <w:color w:val="707070"/>
          <w:spacing w:val="0"/>
          <w:w w:val="110"/>
          <w:position w:val="1"/>
          <w:sz w:val="12"/>
          <w:szCs w:val="12"/>
        </w:rPr>
        <w:t>'lf</w:t>
      </w:r>
      <w:r>
        <w:rPr>
          <w:rFonts w:cs="Arial" w:hAnsi="Arial" w:eastAsia="Arial" w:ascii="Arial"/>
          <w:color w:val="575757"/>
          <w:spacing w:val="0"/>
          <w:w w:val="111"/>
          <w:position w:val="1"/>
          <w:sz w:val="12"/>
          <w:szCs w:val="12"/>
        </w:rPr>
        <w:t>.-</w:t>
      </w:r>
      <w:r>
        <w:rPr>
          <w:rFonts w:cs="Arial" w:hAnsi="Arial" w:eastAsia="Arial" w:ascii="Arial"/>
          <w:color w:val="868686"/>
          <w:spacing w:val="0"/>
          <w:w w:val="76"/>
          <w:position w:val="1"/>
          <w:sz w:val="12"/>
          <w:szCs w:val="12"/>
        </w:rPr>
        <w:t>n,</w:t>
      </w:r>
      <w:r>
        <w:rPr>
          <w:rFonts w:cs="Arial" w:hAnsi="Arial" w:eastAsia="Arial" w:ascii="Arial"/>
          <w:color w:val="868686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i/>
          <w:color w:val="B2B2B2"/>
          <w:spacing w:val="0"/>
          <w:w w:val="100"/>
          <w:position w:val="1"/>
          <w:sz w:val="8"/>
          <w:szCs w:val="8"/>
        </w:rPr>
        <w:t>+</w:t>
      </w:r>
      <w:r>
        <w:rPr>
          <w:rFonts w:cs="Arial" w:hAnsi="Arial" w:eastAsia="Arial" w:ascii="Arial"/>
          <w:i/>
          <w:color w:val="B2B2B2"/>
          <w:spacing w:val="0"/>
          <w:w w:val="100"/>
          <w:position w:val="1"/>
          <w:sz w:val="8"/>
          <w:szCs w:val="8"/>
        </w:rPr>
        <w:t>  </w:t>
      </w:r>
      <w:r>
        <w:rPr>
          <w:rFonts w:cs="Arial" w:hAnsi="Arial" w:eastAsia="Arial" w:ascii="Arial"/>
          <w:i/>
          <w:color w:val="B2B2B2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707070"/>
          <w:spacing w:val="0"/>
          <w:w w:val="86"/>
          <w:position w:val="1"/>
          <w:sz w:val="13"/>
          <w:szCs w:val="13"/>
        </w:rPr>
        <w:t>;:</w:t>
      </w:r>
      <w:r>
        <w:rPr>
          <w:rFonts w:cs="Arial" w:hAnsi="Arial" w:eastAsia="Arial" w:ascii="Arial"/>
          <w:color w:val="707070"/>
          <w:spacing w:val="0"/>
          <w:w w:val="88"/>
          <w:position w:val="1"/>
          <w:sz w:val="13"/>
          <w:szCs w:val="13"/>
        </w:rPr>
        <w:t>¡¡</w:t>
      </w:r>
      <w:r>
        <w:rPr>
          <w:rFonts w:cs="Arial" w:hAnsi="Arial" w:eastAsia="Arial" w:ascii="Arial"/>
          <w:color w:val="707070"/>
          <w:spacing w:val="0"/>
          <w:w w:val="205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position w:val="1"/>
          <w:sz w:val="13"/>
          <w:szCs w:val="13"/>
        </w:rPr>
        <w:t>                </w:t>
      </w:r>
      <w:r>
        <w:rPr>
          <w:rFonts w:cs="Arial" w:hAnsi="Arial" w:eastAsia="Arial" w:ascii="Arial"/>
          <w:color w:val="707070"/>
          <w:spacing w:val="-13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303030"/>
          <w:spacing w:val="0"/>
          <w:w w:val="135"/>
          <w:position w:val="2"/>
          <w:sz w:val="13"/>
          <w:szCs w:val="13"/>
        </w:rPr>
        <w:t>'</w:t>
      </w:r>
      <w:r>
        <w:rPr>
          <w:rFonts w:cs="Arial" w:hAnsi="Arial" w:eastAsia="Arial" w:ascii="Arial"/>
          <w:color w:val="191919"/>
          <w:spacing w:val="0"/>
          <w:w w:val="79"/>
          <w:position w:val="2"/>
          <w:sz w:val="13"/>
          <w:szCs w:val="13"/>
        </w:rPr>
        <w:t>20</w:t>
      </w:r>
      <w:r>
        <w:rPr>
          <w:rFonts w:cs="Arial" w:hAnsi="Arial" w:eastAsia="Arial" w:ascii="Arial"/>
          <w:color w:val="191919"/>
          <w:spacing w:val="0"/>
          <w:w w:val="53"/>
          <w:position w:val="2"/>
          <w:sz w:val="13"/>
          <w:szCs w:val="13"/>
        </w:rPr>
        <w:t>1</w:t>
      </w:r>
      <w:r>
        <w:rPr>
          <w:rFonts w:cs="Arial" w:hAnsi="Arial" w:eastAsia="Arial" w:ascii="Arial"/>
          <w:color w:val="191919"/>
          <w:spacing w:val="0"/>
          <w:w w:val="92"/>
          <w:position w:val="2"/>
          <w:sz w:val="13"/>
          <w:szCs w:val="13"/>
        </w:rPr>
        <w:t>9</w:t>
      </w:r>
      <w:r>
        <w:rPr>
          <w:rFonts w:cs="Arial" w:hAnsi="Arial" w:eastAsia="Arial" w:ascii="Arial"/>
          <w:color w:val="191919"/>
          <w:spacing w:val="-2"/>
          <w:w w:val="100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66"/>
          <w:position w:val="2"/>
          <w:sz w:val="13"/>
          <w:szCs w:val="13"/>
        </w:rPr>
        <w:t>•</w:t>
      </w:r>
      <w:r>
        <w:rPr>
          <w:rFonts w:cs="Arial" w:hAnsi="Arial" w:eastAsia="Arial" w:ascii="Arial"/>
          <w:color w:val="030303"/>
          <w:spacing w:val="4"/>
          <w:w w:val="66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0"/>
          <w:w w:val="66"/>
          <w:position w:val="2"/>
          <w:sz w:val="13"/>
          <w:szCs w:val="13"/>
        </w:rPr>
        <w:t>A</w:t>
      </w:r>
      <w:r>
        <w:rPr>
          <w:rFonts w:cs="Arial" w:hAnsi="Arial" w:eastAsia="Arial" w:ascii="Arial"/>
          <w:color w:val="303030"/>
          <w:spacing w:val="0"/>
          <w:w w:val="66"/>
          <w:position w:val="2"/>
          <w:sz w:val="13"/>
          <w:szCs w:val="13"/>
        </w:rPr>
        <w:t>Ñ</w:t>
      </w:r>
      <w:r>
        <w:rPr>
          <w:rFonts w:cs="Arial" w:hAnsi="Arial" w:eastAsia="Arial" w:ascii="Arial"/>
          <w:color w:val="191919"/>
          <w:spacing w:val="0"/>
          <w:w w:val="66"/>
          <w:position w:val="2"/>
          <w:sz w:val="13"/>
          <w:szCs w:val="13"/>
        </w:rPr>
        <w:t>O</w:t>
      </w:r>
      <w:r>
        <w:rPr>
          <w:rFonts w:cs="Arial" w:hAnsi="Arial" w:eastAsia="Arial" w:ascii="Arial"/>
          <w:color w:val="191919"/>
          <w:spacing w:val="0"/>
          <w:w w:val="66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10"/>
          <w:w w:val="66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0"/>
          <w:w w:val="66"/>
          <w:position w:val="2"/>
          <w:sz w:val="13"/>
          <w:szCs w:val="13"/>
        </w:rPr>
        <w:t>D</w:t>
      </w:r>
      <w:r>
        <w:rPr>
          <w:rFonts w:cs="Arial" w:hAnsi="Arial" w:eastAsia="Arial" w:ascii="Arial"/>
          <w:color w:val="191919"/>
          <w:spacing w:val="0"/>
          <w:w w:val="66"/>
          <w:position w:val="2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9"/>
          <w:w w:val="66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position w:val="2"/>
          <w:sz w:val="13"/>
          <w:szCs w:val="13"/>
        </w:rPr>
        <w:t>lA</w:t>
      </w:r>
      <w:r>
        <w:rPr>
          <w:rFonts w:cs="Arial" w:hAnsi="Arial" w:eastAsia="Arial" w:ascii="Arial"/>
          <w:color w:val="191919"/>
          <w:spacing w:val="-8"/>
          <w:w w:val="100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0"/>
          <w:w w:val="55"/>
          <w:position w:val="2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0"/>
          <w:w w:val="77"/>
          <w:position w:val="2"/>
          <w:sz w:val="13"/>
          <w:szCs w:val="13"/>
        </w:rPr>
        <w:t>X</w:t>
      </w:r>
      <w:r>
        <w:rPr>
          <w:rFonts w:cs="Arial" w:hAnsi="Arial" w:eastAsia="Arial" w:ascii="Arial"/>
          <w:color w:val="191919"/>
          <w:spacing w:val="0"/>
          <w:w w:val="69"/>
          <w:position w:val="2"/>
          <w:sz w:val="13"/>
          <w:szCs w:val="13"/>
        </w:rPr>
        <w:t>PO</w:t>
      </w:r>
      <w:r>
        <w:rPr>
          <w:rFonts w:cs="Arial" w:hAnsi="Arial" w:eastAsia="Arial" w:ascii="Arial"/>
          <w:color w:val="191919"/>
          <w:spacing w:val="0"/>
          <w:w w:val="61"/>
          <w:position w:val="2"/>
          <w:sz w:val="13"/>
          <w:szCs w:val="13"/>
        </w:rPr>
        <w:t>R</w:t>
      </w:r>
      <w:r>
        <w:rPr>
          <w:rFonts w:cs="Arial" w:hAnsi="Arial" w:eastAsia="Arial" w:ascii="Arial"/>
          <w:color w:val="191919"/>
          <w:spacing w:val="0"/>
          <w:w w:val="66"/>
          <w:position w:val="2"/>
          <w:sz w:val="13"/>
          <w:szCs w:val="13"/>
        </w:rPr>
        <w:t>T</w:t>
      </w:r>
      <w:r>
        <w:rPr>
          <w:rFonts w:cs="Arial" w:hAnsi="Arial" w:eastAsia="Arial" w:ascii="Arial"/>
          <w:color w:val="191919"/>
          <w:spacing w:val="0"/>
          <w:w w:val="83"/>
          <w:position w:val="2"/>
          <w:sz w:val="13"/>
          <w:szCs w:val="13"/>
        </w:rPr>
        <w:t>A</w:t>
      </w:r>
      <w:r>
        <w:rPr>
          <w:rFonts w:cs="Arial" w:hAnsi="Arial" w:eastAsia="Arial" w:ascii="Arial"/>
          <w:color w:val="303030"/>
          <w:spacing w:val="0"/>
          <w:w w:val="61"/>
          <w:position w:val="2"/>
          <w:sz w:val="13"/>
          <w:szCs w:val="13"/>
        </w:rPr>
        <w:t>C</w:t>
      </w:r>
      <w:r>
        <w:rPr>
          <w:rFonts w:cs="Arial" w:hAnsi="Arial" w:eastAsia="Arial" w:ascii="Arial"/>
          <w:color w:val="191919"/>
          <w:spacing w:val="0"/>
          <w:w w:val="66"/>
          <w:position w:val="2"/>
          <w:sz w:val="13"/>
          <w:szCs w:val="13"/>
        </w:rPr>
        <w:t>I</w:t>
      </w:r>
      <w:r>
        <w:rPr>
          <w:rFonts w:cs="Arial" w:hAnsi="Arial" w:eastAsia="Arial" w:ascii="Arial"/>
          <w:color w:val="191919"/>
          <w:spacing w:val="0"/>
          <w:w w:val="75"/>
          <w:position w:val="2"/>
          <w:sz w:val="13"/>
          <w:szCs w:val="13"/>
        </w:rPr>
        <w:t>Ó</w:t>
      </w:r>
      <w:r>
        <w:rPr>
          <w:rFonts w:cs="Arial" w:hAnsi="Arial" w:eastAsia="Arial" w:ascii="Arial"/>
          <w:color w:val="191919"/>
          <w:spacing w:val="0"/>
          <w:w w:val="76"/>
          <w:position w:val="2"/>
          <w:sz w:val="13"/>
          <w:szCs w:val="13"/>
        </w:rPr>
        <w:t>N</w:t>
      </w:r>
      <w:r>
        <w:rPr>
          <w:rFonts w:cs="Arial" w:hAnsi="Arial" w:eastAsia="Arial" w:ascii="Arial"/>
          <w:color w:val="191919"/>
          <w:spacing w:val="0"/>
          <w:w w:val="174"/>
          <w:position w:val="2"/>
          <w:sz w:val="13"/>
          <w:szCs w:val="1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6"/>
      </w:pPr>
      <w:r>
        <w:rPr>
          <w:rFonts w:cs="Arial" w:hAnsi="Arial" w:eastAsia="Arial" w:ascii="Arial"/>
          <w:color w:val="030303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20"/>
          <w:sz w:val="20"/>
          <w:szCs w:val="20"/>
        </w:rPr>
        <w:t>ó</w:t>
      </w:r>
      <w:r>
        <w:rPr>
          <w:rFonts w:cs="Arial" w:hAnsi="Arial" w:eastAsia="Arial" w:ascii="Arial"/>
          <w:color w:val="191919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919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i/>
          <w:color w:val="191919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i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ob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tu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191919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3" w:lineRule="auto" w:line="247"/>
        <w:ind w:left="811" w:right="125" w:firstLine="19"/>
      </w:pPr>
      <w:r>
        <w:rPr>
          <w:rFonts w:cs="Arial" w:hAnsi="Arial" w:eastAsia="Arial" w:ascii="Arial"/>
          <w:color w:val="030303"/>
          <w:w w:val="25"/>
          <w:sz w:val="20"/>
          <w:szCs w:val="20"/>
        </w:rPr>
        <w:t>1</w:t>
      </w:r>
      <w:r>
        <w:rPr>
          <w:rFonts w:cs="Arial" w:hAnsi="Arial" w:eastAsia="Arial" w:ascii="Arial"/>
          <w:color w:val="575757"/>
          <w:w w:val="112"/>
          <w:sz w:val="20"/>
          <w:szCs w:val="20"/>
        </w:rPr>
        <w:t>.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030303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19"/>
          <w:sz w:val="20"/>
          <w:szCs w:val="20"/>
        </w:rPr>
        <w:t>z</w:t>
      </w:r>
      <w:r>
        <w:rPr>
          <w:rFonts w:cs="Arial" w:hAnsi="Arial" w:eastAsia="Arial" w:ascii="Arial"/>
          <w:color w:val="030303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03030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7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414141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414141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                            </w:t>
      </w:r>
      <w:r>
        <w:rPr>
          <w:rFonts w:cs="Arial" w:hAnsi="Arial" w:eastAsia="Arial" w:ascii="Arial"/>
          <w:color w:val="41414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C9C9C"/>
          <w:spacing w:val="0"/>
          <w:w w:val="21"/>
          <w:sz w:val="20"/>
          <w:szCs w:val="2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" w:lineRule="exact" w:line="240"/>
        <w:ind w:left="116" w:right="120" w:firstLine="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6"/>
          <w:szCs w:val="26"/>
        </w:rPr>
        <w:t>v</w:t>
      </w:r>
      <w:r>
        <w:rPr>
          <w:rFonts w:cs="Arial" w:hAnsi="Arial" w:eastAsia="Arial" w:ascii="Arial"/>
          <w:color w:val="414141"/>
          <w:spacing w:val="0"/>
          <w:w w:val="53"/>
          <w:sz w:val="26"/>
          <w:szCs w:val="26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41414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191919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414141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1414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C4C4C4"/>
          <w:spacing w:val="0"/>
          <w:w w:val="17"/>
          <w:sz w:val="20"/>
          <w:szCs w:val="20"/>
        </w:rPr>
        <w:t>,</w:t>
      </w:r>
      <w:r>
        <w:rPr>
          <w:rFonts w:cs="Arial" w:hAnsi="Arial" w:eastAsia="Arial" w:ascii="Arial"/>
          <w:color w:val="C4C4C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C4C4C4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4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añ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91919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06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303030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191919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191919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191919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191919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575757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575757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116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Y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4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191919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191919"/>
          <w:spacing w:val="0"/>
          <w:w w:val="24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191919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2"/>
        <w:ind w:left="686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575757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/>
        <w:ind w:left="116"/>
      </w:pPr>
      <w:r>
        <w:rPr>
          <w:rFonts w:cs="Arial" w:hAnsi="Arial" w:eastAsia="Arial" w:ascii="Arial"/>
          <w:color w:val="030303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Y</w:t>
      </w:r>
      <w:r>
        <w:rPr>
          <w:rFonts w:cs="Arial" w:hAnsi="Arial" w:eastAsia="Arial" w:ascii="Arial"/>
          <w:color w:val="191919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1919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303030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03030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191919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303030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0303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303030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111"/>
      </w:pPr>
      <w:r>
        <w:rPr>
          <w:rFonts w:cs="Arial" w:hAnsi="Arial" w:eastAsia="Arial" w:ascii="Arial"/>
          <w:color w:val="030303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91919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1919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191919"/>
          <w:spacing w:val="0"/>
          <w:w w:val="102"/>
          <w:sz w:val="21"/>
          <w:szCs w:val="21"/>
        </w:rPr>
        <w:t>_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lí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191919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303030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i/>
          <w:color w:val="30303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03030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3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7" w:lineRule="auto" w:line="260"/>
        <w:ind w:left="821" w:right="115" w:hanging="70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5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24"/>
          <w:w w:val="100"/>
          <w:sz w:val="20"/>
          <w:szCs w:val="20"/>
        </w:rPr>
        <w:t> </w:t>
      </w:r>
      <w:hyperlink r:id="rId27"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ww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w</w:t>
        </w:r>
        <w:r>
          <w:rPr>
            <w:rFonts w:cs="Arial" w:hAnsi="Arial" w:eastAsia="Arial" w:ascii="Arial"/>
            <w:color w:val="030303"/>
            <w:spacing w:val="0"/>
            <w:w w:val="69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5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du</w:t>
        </w:r>
        <w:r>
          <w:rPr>
            <w:rFonts w:cs="Arial" w:hAnsi="Arial" w:eastAsia="Arial" w:ascii="Arial"/>
            <w:color w:val="030303"/>
            <w:spacing w:val="0"/>
            <w:w w:val="119"/>
            <w:sz w:val="20"/>
            <w:szCs w:val="20"/>
          </w:rPr>
          <w:t>c</w:t>
        </w:r>
        <w:r>
          <w:rPr>
            <w:rFonts w:cs="Arial" w:hAnsi="Arial" w:eastAsia="Arial" w:ascii="Arial"/>
            <w:color w:val="303030"/>
            <w:spacing w:val="0"/>
            <w:w w:val="77"/>
            <w:sz w:val="20"/>
            <w:szCs w:val="20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0"/>
            <w:sz w:val="20"/>
            <w:szCs w:val="20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9"/>
            <w:sz w:val="20"/>
            <w:szCs w:val="20"/>
          </w:rPr>
          <w:t>r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0"/>
            <w:sz w:val="20"/>
            <w:szCs w:val="20"/>
          </w:rPr>
          <w:t>s</w:t>
        </w:r>
        <w:r>
          <w:rPr>
            <w:rFonts w:cs="Arial" w:hAnsi="Arial" w:eastAsia="Arial" w:ascii="Arial"/>
            <w:color w:val="030303"/>
            <w:spacing w:val="0"/>
            <w:w w:val="108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21"/>
            <w:sz w:val="20"/>
            <w:szCs w:val="20"/>
          </w:rPr>
          <w:t>t</w:t>
        </w:r>
        <w:r>
          <w:rPr>
            <w:rFonts w:cs="Arial" w:hAnsi="Arial" w:eastAsia="Arial" w:ascii="Arial"/>
            <w:color w:val="030303"/>
            <w:spacing w:val="0"/>
            <w:w w:val="86"/>
            <w:sz w:val="20"/>
            <w:szCs w:val="20"/>
          </w:rPr>
          <w:t>i</w:t>
        </w:r>
        <w:r>
          <w:rPr>
            <w:rFonts w:cs="Arial" w:hAnsi="Arial" w:eastAsia="Arial" w:ascii="Arial"/>
            <w:color w:val="030303"/>
            <w:spacing w:val="0"/>
            <w:w w:val="116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110"/>
            <w:sz w:val="20"/>
            <w:szCs w:val="20"/>
          </w:rPr>
          <w:t>s</w:t>
        </w:r>
        <w:r>
          <w:rPr>
            <w:rFonts w:cs="Arial" w:hAnsi="Arial" w:eastAsia="Arial" w:ascii="Arial"/>
            <w:color w:val="030303"/>
            <w:spacing w:val="0"/>
            <w:w w:val="121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7"/>
            <w:sz w:val="20"/>
            <w:szCs w:val="20"/>
          </w:rPr>
          <w:t>du</w:t>
        </w:r>
        <w:r>
          <w:rPr>
            <w:rFonts w:cs="Arial" w:hAnsi="Arial" w:eastAsia="Arial" w:ascii="Arial"/>
            <w:color w:val="030303"/>
            <w:spacing w:val="0"/>
            <w:w w:val="119"/>
            <w:sz w:val="20"/>
            <w:szCs w:val="20"/>
          </w:rPr>
          <w:t>c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9"/>
            <w:sz w:val="20"/>
            <w:szCs w:val="20"/>
          </w:rPr>
          <w:t>r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15"/>
            <w:sz w:val="20"/>
            <w:szCs w:val="20"/>
          </w:rPr>
          <w:t>r</w:t>
        </w:r>
        <w:r>
          <w:rPr>
            <w:rFonts w:cs="Arial" w:hAnsi="Arial" w:eastAsia="Arial" w:ascii="Arial"/>
            <w:color w:val="030303"/>
            <w:spacing w:val="0"/>
            <w:w w:val="99"/>
            <w:sz w:val="20"/>
            <w:szCs w:val="20"/>
          </w:rPr>
          <w:t>e</w:t>
        </w:r>
        <w:r>
          <w:rPr>
            <w:rFonts w:cs="Arial" w:hAnsi="Arial" w:eastAsia="Arial" w:ascii="Arial"/>
            <w:color w:val="030303"/>
            <w:spacing w:val="0"/>
            <w:w w:val="115"/>
            <w:sz w:val="20"/>
            <w:szCs w:val="20"/>
          </w:rPr>
          <w:t>c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u</w:t>
        </w:r>
        <w:r>
          <w:rPr>
            <w:rFonts w:cs="Arial" w:hAnsi="Arial" w:eastAsia="Arial" w:ascii="Arial"/>
            <w:color w:val="030303"/>
            <w:spacing w:val="0"/>
            <w:w w:val="129"/>
            <w:sz w:val="20"/>
            <w:szCs w:val="20"/>
          </w:rPr>
          <w:t>r</w:t>
        </w:r>
        <w:r>
          <w:rPr>
            <w:rFonts w:cs="Arial" w:hAnsi="Arial" w:eastAsia="Arial" w:ascii="Arial"/>
            <w:color w:val="030303"/>
            <w:spacing w:val="0"/>
            <w:w w:val="100"/>
            <w:sz w:val="20"/>
            <w:szCs w:val="20"/>
          </w:rPr>
          <w:t>s</w:t>
        </w:r>
        <w:r>
          <w:rPr>
            <w:rFonts w:cs="Arial" w:hAnsi="Arial" w:eastAsia="Arial" w:ascii="Arial"/>
            <w:color w:val="030303"/>
            <w:spacing w:val="0"/>
            <w:w w:val="112"/>
            <w:sz w:val="20"/>
            <w:szCs w:val="20"/>
          </w:rPr>
          <w:t>o</w:t>
        </w:r>
        <w:r>
          <w:rPr>
            <w:rFonts w:cs="Arial" w:hAnsi="Arial" w:eastAsia="Arial" w:ascii="Arial"/>
            <w:color w:val="030303"/>
            <w:spacing w:val="0"/>
            <w:w w:val="110"/>
            <w:sz w:val="20"/>
            <w:szCs w:val="20"/>
          </w:rPr>
          <w:t>s</w:t>
        </w:r>
        <w:r>
          <w:rPr>
            <w:rFonts w:cs="Arial" w:hAnsi="Arial" w:eastAsia="Arial" w:ascii="Arial"/>
            <w:color w:val="030303"/>
            <w:spacing w:val="0"/>
            <w:w w:val="121"/>
            <w:sz w:val="20"/>
            <w:szCs w:val="20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5"/>
            <w:sz w:val="20"/>
            <w:szCs w:val="20"/>
          </w:rPr>
          <w:t>v</w:t>
        </w:r>
        <w:r>
          <w:rPr>
            <w:rFonts w:cs="Arial" w:hAnsi="Arial" w:eastAsia="Arial" w:ascii="Arial"/>
            <w:color w:val="030303"/>
            <w:spacing w:val="0"/>
            <w:w w:val="103"/>
            <w:sz w:val="20"/>
            <w:szCs w:val="20"/>
          </w:rPr>
          <w:t>e</w:t>
        </w:r>
        <w:r>
          <w:rPr>
            <w:rFonts w:cs="Arial" w:hAnsi="Arial" w:eastAsia="Arial" w:ascii="Arial"/>
            <w:color w:val="191919"/>
            <w:spacing w:val="0"/>
            <w:w w:val="129"/>
            <w:sz w:val="20"/>
            <w:szCs w:val="20"/>
          </w:rPr>
          <w:t>r</w:t>
        </w:r>
      </w:hyperlink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?</w:t>
      </w:r>
      <w:r>
        <w:rPr>
          <w:rFonts w:cs="Arial" w:hAnsi="Arial" w:eastAsia="Arial" w:ascii="Arial"/>
          <w:color w:val="191919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=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06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1"/>
      </w:pP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191919"/>
          <w:spacing w:val="0"/>
          <w:w w:val="89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6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414141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303030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03030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191919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191919"/>
          <w:spacing w:val="0"/>
          <w:w w:val="32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191919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/>
        <w:ind w:left="821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9" w:lineRule="auto" w:line="252"/>
        <w:ind w:left="825" w:right="94" w:hanging="715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303030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303030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303030"/>
          <w:spacing w:val="2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6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4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191919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4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3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3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55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4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gu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ue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34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qu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40"/>
          <w:w w:val="95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q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3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q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ue</w:t>
      </w:r>
      <w:r>
        <w:rPr>
          <w:rFonts w:cs="Arial" w:hAnsi="Arial" w:eastAsia="Arial" w:ascii="Arial"/>
          <w:i/>
          <w:color w:val="303030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30303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03030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191919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91919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191919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k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k</w:t>
      </w:r>
      <w:r>
        <w:rPr>
          <w:rFonts w:cs="Arial" w:hAnsi="Arial" w:eastAsia="Arial" w:ascii="Arial"/>
          <w:color w:val="191919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6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PU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7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191919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/>
        <w:ind w:left="83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5"/>
        <w:ind w:left="116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414141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14141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eo</w:t>
      </w:r>
      <w:r>
        <w:rPr>
          <w:rFonts w:cs="Arial" w:hAnsi="Arial" w:eastAsia="Arial" w:ascii="Arial"/>
          <w:i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303030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30303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0303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191919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82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26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35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414141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6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414141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191919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3" w:lineRule="auto" w:line="252"/>
        <w:ind w:left="825" w:right="125" w:hanging="705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4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191919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12"/>
          <w:sz w:val="20"/>
          <w:szCs w:val="20"/>
        </w:rPr>
        <w:t>;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91919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303030"/>
          <w:spacing w:val="0"/>
          <w:w w:val="112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03030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91919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191919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año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" w:lineRule="auto" w:line="257"/>
        <w:ind w:left="811" w:right="125" w:hanging="691"/>
      </w:pP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K</w:t>
      </w:r>
      <w:r>
        <w:rPr>
          <w:rFonts w:cs="Arial" w:hAnsi="Arial" w:eastAsia="Arial" w:ascii="Arial"/>
          <w:color w:val="191919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2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T</w:t>
      </w:r>
      <w:r>
        <w:rPr>
          <w:rFonts w:cs="Arial" w:hAnsi="Arial" w:eastAsia="Arial" w:ascii="Arial"/>
          <w:color w:val="191919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303030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2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1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K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H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1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W</w:t>
      </w:r>
      <w:r>
        <w:rPr>
          <w:rFonts w:cs="Arial" w:hAnsi="Arial" w:eastAsia="Arial" w:ascii="Arial"/>
          <w:color w:val="191919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191919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i/>
          <w:color w:val="191919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303030"/>
          <w:spacing w:val="0"/>
          <w:w w:val="65"/>
          <w:sz w:val="21"/>
          <w:szCs w:val="21"/>
        </w:rPr>
        <w:t>,</w:t>
      </w:r>
      <w:r>
        <w:rPr>
          <w:rFonts w:cs="Arial" w:hAnsi="Arial" w:eastAsia="Arial" w:ascii="Arial"/>
          <w:i/>
          <w:color w:val="30303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03030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29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auto" w:line="243"/>
        <w:ind w:left="830" w:right="123" w:hanging="710"/>
      </w:pPr>
      <w:r>
        <w:rPr>
          <w:rFonts w:cs="Arial" w:hAnsi="Arial" w:eastAsia="Arial" w:ascii="Arial"/>
          <w:color w:val="03030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34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191919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41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i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303030"/>
          <w:spacing w:val="0"/>
          <w:w w:val="65"/>
          <w:sz w:val="21"/>
          <w:szCs w:val="21"/>
        </w:rPr>
        <w:t>,</w:t>
      </w:r>
      <w:r>
        <w:rPr>
          <w:rFonts w:cs="Arial" w:hAnsi="Arial" w:eastAsia="Arial" w:ascii="Arial"/>
          <w:i/>
          <w:color w:val="303030"/>
          <w:spacing w:val="0"/>
          <w:w w:val="65"/>
          <w:sz w:val="21"/>
          <w:szCs w:val="21"/>
        </w:rPr>
        <w:t> </w:t>
      </w:r>
      <w:r>
        <w:rPr>
          <w:rFonts w:cs="Arial" w:hAnsi="Arial" w:eastAsia="Arial" w:ascii="Arial"/>
          <w:i/>
          <w:color w:val="303030"/>
          <w:spacing w:val="4"/>
          <w:w w:val="65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0"/>
          <w:w w:val="11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9"/>
          <w:w w:val="109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ga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303030"/>
          <w:spacing w:val="0"/>
          <w:w w:val="65"/>
          <w:sz w:val="21"/>
          <w:szCs w:val="21"/>
        </w:rPr>
        <w:t>,</w:t>
      </w:r>
      <w:r>
        <w:rPr>
          <w:rFonts w:cs="Arial" w:hAnsi="Arial" w:eastAsia="Arial" w:ascii="Arial"/>
          <w:i/>
          <w:color w:val="303030"/>
          <w:spacing w:val="0"/>
          <w:w w:val="65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191919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414141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i/>
          <w:color w:val="414141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414141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105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4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                                            </w:t>
      </w:r>
      <w:r>
        <w:rPr>
          <w:rFonts w:cs="Arial" w:hAnsi="Arial" w:eastAsia="Arial" w:ascii="Arial"/>
          <w:color w:val="41414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2B2B2"/>
          <w:spacing w:val="0"/>
          <w:w w:val="50"/>
          <w:sz w:val="20"/>
          <w:szCs w:val="20"/>
        </w:rPr>
        <w:t>'</w:t>
      </w:r>
      <w:r>
        <w:rPr>
          <w:rFonts w:cs="Arial" w:hAnsi="Arial" w:eastAsia="Arial" w:ascii="Arial"/>
          <w:color w:val="B2B2B2"/>
          <w:spacing w:val="0"/>
          <w:w w:val="50"/>
          <w:sz w:val="20"/>
          <w:szCs w:val="20"/>
        </w:rPr>
        <w:t>   </w:t>
      </w:r>
      <w:r>
        <w:rPr>
          <w:rFonts w:cs="Arial" w:hAnsi="Arial" w:eastAsia="Arial" w:ascii="Arial"/>
          <w:color w:val="B2B2B2"/>
          <w:spacing w:val="14"/>
          <w:w w:val="50"/>
          <w:sz w:val="20"/>
          <w:szCs w:val="20"/>
        </w:rPr>
        <w:t> </w:t>
      </w:r>
      <w:r>
        <w:rPr>
          <w:rFonts w:cs="Arial" w:hAnsi="Arial" w:eastAsia="Arial" w:ascii="Arial"/>
          <w:color w:val="B2B2B2"/>
          <w:spacing w:val="0"/>
          <w:w w:val="14"/>
          <w:sz w:val="20"/>
          <w:szCs w:val="2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4"/>
        <w:ind w:left="125"/>
      </w:pPr>
      <w:r>
        <w:rPr>
          <w:rFonts w:cs="Arial" w:hAnsi="Arial" w:eastAsia="Arial" w:ascii="Arial"/>
          <w:color w:val="03030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29"/>
          <w:sz w:val="20"/>
          <w:szCs w:val="20"/>
        </w:rPr>
        <w:t>co</w:t>
      </w:r>
      <w:r>
        <w:rPr>
          <w:rFonts w:cs="Arial" w:hAnsi="Arial" w:eastAsia="Arial" w:ascii="Arial"/>
          <w:color w:val="191919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919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191919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191919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414141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/>
        <w:ind w:left="83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/>
        <w:ind w:left="120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4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191919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191919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191919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/</w:t>
      </w:r>
      <w:r>
        <w:rPr>
          <w:rFonts w:cs="Arial" w:hAnsi="Arial" w:eastAsia="Arial" w:ascii="Arial"/>
          <w:i/>
          <w:color w:val="030303"/>
          <w:spacing w:val="0"/>
          <w:w w:val="54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i/>
          <w:color w:val="191919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30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4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9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191919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87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-41"/>
          <w:w w:val="1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1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12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RO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303030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22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9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191919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7"/>
        <w:ind w:left="835" w:right="104" w:hanging="715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9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39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303030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;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4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color w:val="191919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LA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3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191919"/>
          <w:spacing w:val="0"/>
          <w:w w:val="144"/>
          <w:sz w:val="20"/>
          <w:szCs w:val="20"/>
        </w:rPr>
        <w:t>)</w:t>
      </w:r>
      <w:r>
        <w:rPr>
          <w:rFonts w:cs="Arial" w:hAnsi="Arial" w:eastAsia="Arial" w:ascii="Arial"/>
          <w:color w:val="414141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191919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i/>
          <w:color w:val="191919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191919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191919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ñ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191919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191919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303030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2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191919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ZA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LB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191919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te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414141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i/>
          <w:color w:val="414141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414141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835"/>
      </w:pPr>
      <w:r>
        <w:rPr>
          <w:rFonts w:cs="Arial" w:hAnsi="Arial" w:eastAsia="Arial" w:ascii="Arial"/>
          <w:i/>
          <w:color w:val="030303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on</w:t>
      </w:r>
      <w:r>
        <w:rPr>
          <w:rFonts w:cs="Arial" w:hAnsi="Arial" w:eastAsia="Arial" w:ascii="Arial"/>
          <w:i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ep</w:t>
      </w:r>
      <w:r>
        <w:rPr>
          <w:rFonts w:cs="Arial" w:hAnsi="Arial" w:eastAsia="Arial" w:ascii="Arial"/>
          <w:i/>
          <w:color w:val="030303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-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NC</w:t>
      </w:r>
      <w:r>
        <w:rPr>
          <w:rFonts w:cs="Arial" w:hAnsi="Arial" w:eastAsia="Arial" w:ascii="Arial"/>
          <w:color w:val="414141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2"/>
        <w:ind w:left="135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8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9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LA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91"/>
          <w:sz w:val="20"/>
          <w:szCs w:val="20"/>
        </w:rPr>
        <w:t>  </w:t>
      </w:r>
      <w:r>
        <w:rPr>
          <w:rFonts w:cs="Arial" w:hAnsi="Arial" w:eastAsia="Arial" w:ascii="Arial"/>
          <w:color w:val="191919"/>
          <w:spacing w:val="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03030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89"/>
          <w:sz w:val="20"/>
          <w:szCs w:val="20"/>
        </w:rPr>
        <w:t>  </w:t>
      </w:r>
      <w:r>
        <w:rPr>
          <w:rFonts w:cs="Arial" w:hAnsi="Arial" w:eastAsia="Arial" w:ascii="Arial"/>
          <w:color w:val="191919"/>
          <w:spacing w:val="19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14141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/>
        <w:ind w:left="840"/>
      </w:pPr>
      <w:r>
        <w:rPr>
          <w:rFonts w:cs="Arial" w:hAnsi="Arial" w:eastAsia="Arial" w:ascii="Arial"/>
          <w:i/>
          <w:color w:val="030303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w w:val="123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w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sz w:val="20"/>
          <w:szCs w:val="20"/>
        </w:rPr>
        <w:t>H</w:t>
      </w:r>
      <w:r>
        <w:rPr>
          <w:rFonts w:cs="Arial" w:hAnsi="Arial" w:eastAsia="Arial" w:ascii="Arial"/>
          <w:color w:val="191919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ll</w:t>
      </w:r>
      <w:r>
        <w:rPr>
          <w:rFonts w:cs="Arial" w:hAnsi="Arial" w:eastAsia="Arial" w:ascii="Arial"/>
          <w:color w:val="303030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/>
        <w:ind w:left="139"/>
      </w:pPr>
      <w:r>
        <w:rPr>
          <w:rFonts w:cs="Arial" w:hAnsi="Arial" w:eastAsia="Arial" w:ascii="Arial"/>
          <w:color w:val="030303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3"/>
          <w:sz w:val="20"/>
          <w:szCs w:val="20"/>
        </w:rPr>
        <w:t>NS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79"/>
          <w:sz w:val="20"/>
          <w:szCs w:val="20"/>
        </w:rPr>
        <w:t>U</w:t>
      </w:r>
      <w:r>
        <w:rPr>
          <w:rFonts w:cs="Arial" w:hAnsi="Arial" w:eastAsia="Arial" w:ascii="Arial"/>
          <w:color w:val="030303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20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3</w:t>
      </w:r>
      <w:r>
        <w:rPr>
          <w:rFonts w:cs="Arial" w:hAnsi="Arial" w:eastAsia="Arial" w:ascii="Arial"/>
          <w:color w:val="191919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414141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191919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ñ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2"/>
        <w:ind w:left="840"/>
      </w:pPr>
      <w:r>
        <w:rPr>
          <w:rFonts w:cs="Arial" w:hAnsi="Arial" w:eastAsia="Arial" w:ascii="Arial"/>
          <w:color w:val="030303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30303"/>
          <w:w w:val="121"/>
          <w:sz w:val="20"/>
          <w:szCs w:val="20"/>
        </w:rPr>
        <w:t>tt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w w:val="155"/>
          <w:sz w:val="20"/>
          <w:szCs w:val="20"/>
        </w:rPr>
        <w:t>/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/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191919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w w:val="116"/>
          <w:sz w:val="20"/>
          <w:szCs w:val="20"/>
        </w:rPr>
        <w:t>go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30303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191919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w w:val="134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w w:val="138"/>
          <w:sz w:val="20"/>
          <w:szCs w:val="20"/>
        </w:rPr>
        <w:t>/</w:t>
      </w:r>
      <w:r>
        <w:rPr>
          <w:rFonts w:cs="Arial" w:hAnsi="Arial" w:eastAsia="Arial" w:ascii="Arial"/>
          <w:color w:val="030303"/>
          <w:w w:val="121"/>
          <w:sz w:val="20"/>
          <w:szCs w:val="20"/>
        </w:rPr>
        <w:t>f</w:t>
      </w:r>
      <w:r>
        <w:rPr>
          <w:rFonts w:cs="Arial" w:hAnsi="Arial" w:eastAsia="Arial" w:ascii="Arial"/>
          <w:color w:val="030303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29"/>
          <w:sz w:val="20"/>
          <w:szCs w:val="20"/>
        </w:rPr>
        <w:t>/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14"/>
          <w:w w:val="129"/>
          <w:sz w:val="20"/>
          <w:szCs w:val="20"/>
        </w:rPr>
        <w:t>/</w:t>
      </w:r>
      <w:r>
        <w:rPr>
          <w:rFonts w:cs="Arial" w:hAnsi="Arial" w:eastAsia="Arial" w:ascii="Arial"/>
          <w:color w:val="191919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47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ed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?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=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9" w:lineRule="auto" w:line="259"/>
        <w:ind w:left="840" w:right="85" w:hanging="710"/>
      </w:pP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MA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3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.Z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OR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RA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QUI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88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88"/>
          <w:sz w:val="20"/>
          <w:szCs w:val="20"/>
        </w:rPr>
        <w:t>  </w:t>
      </w:r>
      <w:r>
        <w:rPr>
          <w:rFonts w:cs="Arial" w:hAnsi="Arial" w:eastAsia="Arial" w:ascii="Arial"/>
          <w:color w:val="191919"/>
          <w:spacing w:val="1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0"/>
          <w:w w:val="112"/>
          <w:sz w:val="20"/>
          <w:szCs w:val="20"/>
        </w:rPr>
        <w:t>;</w:t>
      </w:r>
      <w:r>
        <w:rPr>
          <w:rFonts w:cs="Arial" w:hAnsi="Arial" w:eastAsia="Arial" w:ascii="Arial"/>
          <w:color w:val="303030"/>
          <w:spacing w:val="0"/>
          <w:w w:val="112"/>
          <w:sz w:val="20"/>
          <w:szCs w:val="20"/>
        </w:rPr>
        <w:t>  </w:t>
      </w:r>
      <w:r>
        <w:rPr>
          <w:rFonts w:cs="Arial" w:hAnsi="Arial" w:eastAsia="Arial" w:ascii="Arial"/>
          <w:color w:val="303030"/>
          <w:spacing w:val="7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ÁZA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191919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191919"/>
          <w:spacing w:val="17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5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i/>
          <w:color w:val="191919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añ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/</w:t>
      </w:r>
      <w:r>
        <w:rPr>
          <w:rFonts w:cs="Arial" w:hAnsi="Arial" w:eastAsia="Arial" w:ascii="Arial"/>
          <w:i/>
          <w:color w:val="030303"/>
          <w:spacing w:val="0"/>
          <w:w w:val="54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i/>
          <w:color w:val="303030"/>
          <w:spacing w:val="0"/>
          <w:w w:val="57"/>
          <w:sz w:val="21"/>
          <w:szCs w:val="21"/>
        </w:rPr>
        <w:t>,</w:t>
      </w:r>
      <w:r>
        <w:rPr>
          <w:rFonts w:cs="Arial" w:hAnsi="Arial" w:eastAsia="Arial" w:ascii="Arial"/>
          <w:i/>
          <w:color w:val="30303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03030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2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21"/>
          <w:sz w:val="20"/>
          <w:szCs w:val="20"/>
        </w:rPr>
        <w:t>        </w:t>
      </w:r>
      <w:r>
        <w:rPr>
          <w:rFonts w:cs="Arial" w:hAnsi="Arial" w:eastAsia="Arial" w:ascii="Arial"/>
          <w:color w:val="030303"/>
          <w:spacing w:val="6"/>
          <w:w w:val="2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303030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303030"/>
          <w:spacing w:val="2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191919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303030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0303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58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42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139"/>
      </w:pP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Ñ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ES</w:t>
      </w:r>
      <w:r>
        <w:rPr>
          <w:rFonts w:cs="Arial" w:hAnsi="Arial" w:eastAsia="Arial" w:ascii="Arial"/>
          <w:color w:val="303030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303030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303030"/>
          <w:spacing w:val="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191919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7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29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191919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04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5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/>
        <w:ind w:left="84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91919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849"/>
      </w:pPr>
      <w:r>
        <w:rPr>
          <w:rFonts w:cs="Arial" w:hAnsi="Arial" w:eastAsia="Arial" w:ascii="Arial"/>
          <w:i/>
          <w:color w:val="030303"/>
          <w:w w:val="99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191919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191919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191919"/>
          <w:w w:val="65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191919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303030"/>
          <w:spacing w:val="0"/>
          <w:w w:val="32"/>
          <w:sz w:val="21"/>
          <w:szCs w:val="21"/>
        </w:rPr>
        <w:t>,</w:t>
      </w:r>
      <w:r>
        <w:rPr>
          <w:rFonts w:cs="Arial" w:hAnsi="Arial" w:eastAsia="Arial" w:ascii="Arial"/>
          <w:i/>
          <w:color w:val="30303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03030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47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47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4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7"/>
          <w:w w:val="4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7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2" w:lineRule="auto" w:line="258"/>
        <w:ind w:left="849" w:right="85" w:hanging="71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191919"/>
          <w:spacing w:val="0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ORD</w:t>
      </w:r>
      <w:r>
        <w:rPr>
          <w:rFonts w:cs="Arial" w:hAnsi="Arial" w:eastAsia="Arial" w:ascii="Arial"/>
          <w:color w:val="191919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;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91919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303030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303030"/>
          <w:spacing w:val="0"/>
          <w:w w:val="91"/>
          <w:sz w:val="20"/>
          <w:szCs w:val="20"/>
        </w:rPr>
        <w:t>  </w:t>
      </w:r>
      <w:r>
        <w:rPr>
          <w:rFonts w:cs="Arial" w:hAnsi="Arial" w:eastAsia="Arial" w:ascii="Arial"/>
          <w:color w:val="303030"/>
          <w:spacing w:val="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03030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NI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1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11"/>
          <w:w w:val="95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15"/>
          <w:w w:val="14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414141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i/>
          <w:color w:val="414141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414141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64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qu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9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191919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191919"/>
          <w:spacing w:val="0"/>
          <w:w w:val="57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57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5"/>
          <w:w w:val="5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191919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191919"/>
          <w:spacing w:val="0"/>
          <w:w w:val="103"/>
          <w:sz w:val="20"/>
          <w:szCs w:val="20"/>
        </w:rPr>
        <w:t>:</w:t>
      </w:r>
      <w:r>
        <w:rPr>
          <w:rFonts w:cs="Arial" w:hAnsi="Arial" w:eastAsia="Arial" w:ascii="Arial"/>
          <w:color w:val="191919"/>
          <w:spacing w:val="47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91919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4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191919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91919"/>
          <w:spacing w:val="48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00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tu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i/>
          <w:color w:val="191919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73"/>
          <w:sz w:val="21"/>
          <w:szCs w:val="21"/>
        </w:rPr>
        <w:t>/</w:t>
      </w:r>
      <w:r>
        <w:rPr>
          <w:rFonts w:cs="Arial" w:hAnsi="Arial" w:eastAsia="Arial" w:ascii="Arial"/>
          <w:i/>
          <w:color w:val="191919"/>
          <w:spacing w:val="0"/>
          <w:w w:val="73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73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16"/>
          <w:w w:val="73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47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47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4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7"/>
          <w:w w:val="4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53"/>
          <w:sz w:val="21"/>
          <w:szCs w:val="21"/>
        </w:rPr>
        <w:t>11</w:t>
      </w:r>
      <w:r>
        <w:rPr>
          <w:rFonts w:cs="Arial" w:hAnsi="Arial" w:eastAsia="Arial" w:ascii="Arial"/>
          <w:i/>
          <w:color w:val="191919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30303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03030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/>
        <w:ind w:left="854"/>
        <w:sectPr>
          <w:type w:val="continuous"/>
          <w:pgSz w:w="12020" w:h="16920"/>
          <w:pgMar w:top="820" w:bottom="280" w:left="1640" w:right="1620"/>
        </w:sectPr>
      </w:pPr>
      <w:r>
        <w:rPr>
          <w:rFonts w:cs="Arial" w:hAnsi="Arial" w:eastAsia="Arial" w:ascii="Arial"/>
          <w:color w:val="030303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191919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414141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3" w:lineRule="auto" w:line="245"/>
        <w:ind w:left="2338" w:right="70" w:hanging="706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edi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1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YT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32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2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3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106"/>
          <w:sz w:val="19"/>
          <w:szCs w:val="19"/>
        </w:rPr>
        <w:t>  </w:t>
      </w:r>
      <w:r>
        <w:rPr>
          <w:rFonts w:cs="Arial" w:hAnsi="Arial" w:eastAsia="Arial" w:ascii="Arial"/>
          <w:color w:val="191919"/>
          <w:spacing w:val="7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59"/>
          <w:sz w:val="29"/>
          <w:szCs w:val="29"/>
        </w:rPr>
        <w:t>(</w:t>
      </w:r>
      <w:r>
        <w:rPr>
          <w:rFonts w:cs="Arial" w:hAnsi="Arial" w:eastAsia="Arial" w:ascii="Arial"/>
          <w:color w:val="191919"/>
          <w:spacing w:val="0"/>
          <w:w w:val="71"/>
          <w:sz w:val="29"/>
          <w:szCs w:val="29"/>
        </w:rPr>
        <w:t>?</w:t>
      </w:r>
      <w:r>
        <w:rPr>
          <w:rFonts w:cs="Arial" w:hAnsi="Arial" w:eastAsia="Arial" w:ascii="Arial"/>
          <w:color w:val="030303"/>
          <w:spacing w:val="0"/>
          <w:w w:val="61"/>
          <w:sz w:val="29"/>
          <w:szCs w:val="29"/>
        </w:rPr>
        <w:t>Q</w:t>
      </w:r>
      <w:r>
        <w:rPr>
          <w:rFonts w:cs="Arial" w:hAnsi="Arial" w:eastAsia="Arial" w:ascii="Arial"/>
          <w:color w:val="191919"/>
          <w:spacing w:val="0"/>
          <w:w w:val="43"/>
          <w:sz w:val="29"/>
          <w:szCs w:val="29"/>
        </w:rPr>
        <w:t>rt</w:t>
      </w:r>
      <w:r>
        <w:rPr>
          <w:rFonts w:cs="Arial" w:hAnsi="Arial" w:eastAsia="Arial" w:ascii="Arial"/>
          <w:color w:val="030303"/>
          <w:spacing w:val="0"/>
          <w:w w:val="92"/>
          <w:sz w:val="29"/>
          <w:szCs w:val="29"/>
        </w:rPr>
        <w:t>5</w:t>
      </w:r>
      <w:r>
        <w:rPr>
          <w:rFonts w:cs="Arial" w:hAnsi="Arial" w:eastAsia="Arial" w:ascii="Arial"/>
          <w:color w:val="030303"/>
          <w:spacing w:val="0"/>
          <w:w w:val="84"/>
          <w:sz w:val="29"/>
          <w:szCs w:val="29"/>
        </w:rPr>
        <w:t>)</w:t>
      </w:r>
      <w:r>
        <w:rPr>
          <w:rFonts w:cs="Arial" w:hAnsi="Arial" w:eastAsia="Arial" w:ascii="Arial"/>
          <w:color w:val="030303"/>
          <w:spacing w:val="0"/>
          <w:w w:val="53"/>
          <w:sz w:val="29"/>
          <w:szCs w:val="29"/>
        </w:rPr>
        <w:t>.</w:t>
      </w:r>
      <w:r>
        <w:rPr>
          <w:rFonts w:cs="Arial" w:hAnsi="Arial" w:eastAsia="Arial" w:ascii="Arial"/>
          <w:color w:val="030303"/>
          <w:spacing w:val="0"/>
          <w:w w:val="53"/>
          <w:sz w:val="29"/>
          <w:szCs w:val="29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9"/>
          <w:szCs w:val="2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át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ed</w:t>
      </w:r>
      <w:r>
        <w:rPr>
          <w:rFonts w:cs="Arial" w:hAnsi="Arial" w:eastAsia="Arial" w:ascii="Arial"/>
          <w:color w:val="030303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ne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tu</w:t>
      </w:r>
      <w:r>
        <w:rPr>
          <w:rFonts w:cs="Arial" w:hAnsi="Arial" w:eastAsia="Arial" w:ascii="Arial"/>
          <w:color w:val="030303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pe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89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8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189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8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191919"/>
          <w:spacing w:val="0"/>
          <w:w w:val="57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3</w:t>
      </w:r>
      <w:r>
        <w:rPr>
          <w:rFonts w:cs="Arial" w:hAnsi="Arial" w:eastAsia="Arial" w:ascii="Arial"/>
          <w:color w:val="4B4B4B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4B4B4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B4B4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ob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7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id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A3A3A3"/>
          <w:spacing w:val="0"/>
          <w:w w:val="98"/>
          <w:sz w:val="19"/>
          <w:szCs w:val="19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6"/>
        <w:ind w:left="2237"/>
      </w:pPr>
      <w:r>
        <w:rPr>
          <w:rFonts w:cs="Arial" w:hAnsi="Arial" w:eastAsia="Arial" w:ascii="Arial"/>
          <w:color w:val="A3A3A3"/>
          <w:spacing w:val="0"/>
          <w:w w:val="15"/>
          <w:sz w:val="19"/>
          <w:szCs w:val="19"/>
        </w:rPr>
        <w:t>·</w:t>
      </w:r>
      <w:r>
        <w:rPr>
          <w:rFonts w:cs="Arial" w:hAnsi="Arial" w:eastAsia="Arial" w:ascii="Arial"/>
          <w:color w:val="A3A3A3"/>
          <w:spacing w:val="0"/>
          <w:w w:val="15"/>
          <w:sz w:val="19"/>
          <w:szCs w:val="19"/>
        </w:rPr>
        <w:t>         </w:t>
      </w:r>
      <w:r>
        <w:rPr>
          <w:rFonts w:cs="Arial" w:hAnsi="Arial" w:eastAsia="Arial" w:ascii="Arial"/>
          <w:color w:val="A3A3A3"/>
          <w:spacing w:val="7"/>
          <w:w w:val="1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ob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323232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" w:lineRule="auto" w:line="262"/>
        <w:ind w:left="2328" w:right="125" w:hanging="701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35"/>
          <w:w w:val="12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23232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15"/>
          <w:w w:val="133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4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0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4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5"/>
          <w:w w:val="11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1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5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2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7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ul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ad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il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8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5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97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0"/>
          <w:w w:val="1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id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9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4B4B4B"/>
          <w:spacing w:val="0"/>
          <w:w w:val="164"/>
          <w:sz w:val="19"/>
          <w:szCs w:val="19"/>
        </w:rPr>
        <w:t>:</w:t>
      </w:r>
      <w:r>
        <w:rPr>
          <w:rFonts w:cs="Arial" w:hAnsi="Arial" w:eastAsia="Arial" w:ascii="Arial"/>
          <w:color w:val="4B4B4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B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B9B9B9"/>
          <w:spacing w:val="0"/>
          <w:w w:val="30"/>
          <w:sz w:val="19"/>
          <w:szCs w:val="19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627"/>
      </w:pP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TA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[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]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rr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ri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27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7"/>
        <w:ind w:left="2340" w:right="1100"/>
      </w:pP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w w:val="69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19"/>
          <w:szCs w:val="19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ad</w:t>
      </w:r>
      <w:r>
        <w:rPr>
          <w:rFonts w:cs="Arial" w:hAnsi="Arial" w:eastAsia="Arial" w:ascii="Arial"/>
          <w:color w:val="030303"/>
          <w:spacing w:val="19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40"/>
        <w:ind w:left="1585" w:right="158"/>
      </w:pPr>
      <w:r>
        <w:rPr>
          <w:rFonts w:cs="Arial" w:hAnsi="Arial" w:eastAsia="Arial" w:ascii="Arial"/>
          <w:color w:val="030303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30303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P</w:t>
      </w:r>
      <w:r>
        <w:rPr>
          <w:rFonts w:cs="Arial" w:hAnsi="Arial" w:eastAsia="Arial" w:ascii="Arial"/>
          <w:color w:val="030303"/>
          <w:w w:val="98"/>
          <w:sz w:val="19"/>
          <w:szCs w:val="19"/>
        </w:rPr>
        <w:t>K</w:t>
      </w:r>
      <w:r>
        <w:rPr>
          <w:rFonts w:cs="Arial" w:hAnsi="Arial" w:eastAsia="Arial" w:ascii="Arial"/>
          <w:color w:val="030303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EM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1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M.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3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ri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191919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"/>
        <w:ind w:left="2323"/>
      </w:pP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33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eng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ua</w:t>
      </w:r>
      <w:r>
        <w:rPr>
          <w:rFonts w:cs="Arial" w:hAnsi="Arial" w:eastAsia="Arial" w:ascii="Arial"/>
          <w:color w:val="030303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sc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so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5"/>
        <w:ind w:left="1582" w:right="145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91919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ll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5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6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1"/>
        <w:ind w:left="2328"/>
      </w:pPr>
      <w:r>
        <w:rPr>
          <w:rFonts w:cs="Arial" w:hAnsi="Arial" w:eastAsia="Arial" w:ascii="Arial"/>
          <w:color w:val="030303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21"/>
          <w:sz w:val="19"/>
          <w:szCs w:val="19"/>
        </w:rPr>
        <w:t>v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8"/>
          <w:sz w:val="19"/>
          <w:szCs w:val="19"/>
        </w:rPr>
        <w:t>da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54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2" w:lineRule="auto" w:line="252"/>
        <w:ind w:left="2319" w:right="140" w:hanging="701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QU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9)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191919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191919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39"/>
          <w:sz w:val="21"/>
          <w:szCs w:val="21"/>
        </w:rPr>
        <w:t>et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191919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5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eña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upe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191919"/>
          <w:spacing w:val="0"/>
          <w:w w:val="99"/>
          <w:sz w:val="21"/>
          <w:szCs w:val="21"/>
        </w:rPr>
        <w:t>/</w:t>
      </w:r>
      <w:r>
        <w:rPr>
          <w:rFonts w:cs="Arial" w:hAnsi="Arial" w:eastAsia="Arial" w:ascii="Arial"/>
          <w:i/>
          <w:color w:val="030303"/>
          <w:spacing w:val="0"/>
          <w:w w:val="23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319"/>
      </w:pP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191919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868686"/>
          <w:spacing w:val="0"/>
          <w:w w:val="27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0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6</w:t>
      </w:r>
      <w:r>
        <w:rPr>
          <w:rFonts w:cs="Malgun Gothic" w:hAnsi="Malgun Gothic" w:eastAsia="Malgun Gothic" w:ascii="Malgun Gothic"/>
          <w:color w:val="191919"/>
          <w:spacing w:val="0"/>
          <w:w w:val="34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9.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3" w:lineRule="auto" w:line="258"/>
        <w:ind w:left="2314" w:right="149" w:hanging="706"/>
      </w:pPr>
      <w:r>
        <w:rPr>
          <w:rFonts w:cs="Arial" w:hAnsi="Arial" w:eastAsia="Arial" w:ascii="Arial"/>
          <w:color w:val="030303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35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M.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ER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3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2323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lo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5"/>
          <w:w w:val="11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0"/>
          <w:w w:val="11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3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4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"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191919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58</w:t>
      </w:r>
      <w:r>
        <w:rPr>
          <w:rFonts w:cs="Arial" w:hAnsi="Arial" w:eastAsia="Arial" w:ascii="Arial"/>
          <w:i/>
          <w:color w:val="191919"/>
          <w:spacing w:val="0"/>
          <w:w w:val="57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3</w:t>
      </w:r>
      <w:r>
        <w:rPr>
          <w:rFonts w:cs="Arial" w:hAnsi="Arial" w:eastAsia="Arial" w:ascii="Arial"/>
          <w:color w:val="191919"/>
          <w:spacing w:val="0"/>
          <w:w w:val="128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6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220"/>
        <w:ind w:left="1567" w:right="169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SEA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980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191919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85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2" w:lineRule="auto" w:line="279"/>
        <w:ind w:left="1603" w:right="2698" w:firstLine="710"/>
      </w:pPr>
      <w:r>
        <w:rPr>
          <w:rFonts w:cs="Arial" w:hAnsi="Arial" w:eastAsia="Arial" w:ascii="Arial"/>
          <w:color w:val="030303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á</w:t>
      </w:r>
      <w:r>
        <w:rPr>
          <w:rFonts w:cs="Arial" w:hAnsi="Arial" w:eastAsia="Arial" w:ascii="Arial"/>
          <w:color w:val="030303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                                                                        </w:t>
      </w:r>
      <w:r>
        <w:rPr>
          <w:rFonts w:cs="Arial" w:hAnsi="Arial" w:eastAsia="Arial" w:ascii="Arial"/>
          <w:color w:val="030303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B9B9B9"/>
          <w:spacing w:val="0"/>
          <w:w w:val="37"/>
          <w:sz w:val="19"/>
          <w:szCs w:val="19"/>
        </w:rPr>
        <w:t>·</w:t>
      </w:r>
      <w:r>
        <w:rPr>
          <w:rFonts w:cs="Arial" w:hAnsi="Arial" w:eastAsia="Arial" w:ascii="Arial"/>
          <w:color w:val="B9B9B9"/>
          <w:spacing w:val="0"/>
          <w:w w:val="3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0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94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32323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32323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2323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el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na</w:t>
      </w:r>
      <w:r>
        <w:rPr>
          <w:rFonts w:cs="Arial" w:hAnsi="Arial" w:eastAsia="Arial" w:ascii="Arial"/>
          <w:color w:val="191919"/>
          <w:spacing w:val="0"/>
          <w:w w:val="112"/>
          <w:sz w:val="19"/>
          <w:szCs w:val="19"/>
        </w:rPr>
        <w:t>:</w:t>
      </w:r>
      <w:r>
        <w:rPr>
          <w:rFonts w:cs="Arial" w:hAnsi="Arial" w:eastAsia="Arial" w:ascii="Arial"/>
          <w:color w:val="191919"/>
          <w:spacing w:val="39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aid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00"/>
        <w:ind w:left="1567" w:right="154"/>
      </w:pP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ÉS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4B4B4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B4B4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9)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191919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191919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3"/>
        <w:ind w:left="2295"/>
      </w:pP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ri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5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8"/>
        <w:ind w:left="1562" w:right="73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W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191919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42"/>
          <w:sz w:val="21"/>
          <w:szCs w:val="21"/>
        </w:rPr>
        <w:t>ti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868686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6"/>
        <w:ind w:left="2304"/>
      </w:pPr>
      <w:r>
        <w:rPr>
          <w:rFonts w:cs="Arial" w:hAnsi="Arial" w:eastAsia="Arial" w:ascii="Arial"/>
          <w:color w:val="030303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030303"/>
          <w:w w:val="122"/>
          <w:sz w:val="19"/>
          <w:szCs w:val="19"/>
        </w:rPr>
        <w:t>b</w:t>
      </w:r>
      <w:r>
        <w:rPr>
          <w:rFonts w:cs="Arial" w:hAnsi="Arial" w:eastAsia="Arial" w:ascii="Arial"/>
          <w:color w:val="030303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030303"/>
          <w:w w:val="12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dg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ss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2" w:lineRule="auto" w:line="257"/>
        <w:ind w:left="2295" w:right="159" w:hanging="710"/>
      </w:pP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LA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7)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2323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323232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323232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323232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11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0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gü</w:t>
      </w:r>
      <w:r>
        <w:rPr>
          <w:rFonts w:cs="Arial" w:hAnsi="Arial" w:eastAsia="Arial" w:ascii="Arial"/>
          <w:color w:val="191919"/>
          <w:spacing w:val="0"/>
          <w:w w:val="127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ü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191919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74"/>
          <w:sz w:val="21"/>
          <w:szCs w:val="21"/>
        </w:rPr>
        <w:t>  </w:t>
      </w:r>
      <w:r>
        <w:rPr>
          <w:rFonts w:cs="Arial" w:hAnsi="Arial" w:eastAsia="Arial" w:ascii="Arial"/>
          <w:i/>
          <w:color w:val="191919"/>
          <w:spacing w:val="44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5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5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6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22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  </w:t>
      </w:r>
      <w:r>
        <w:rPr>
          <w:rFonts w:cs="Arial" w:hAnsi="Arial" w:eastAsia="Arial" w:ascii="Arial"/>
          <w:color w:val="191919"/>
          <w:spacing w:val="27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  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7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4"/>
          <w:w w:val="11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9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ñ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0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gua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7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19"/>
          <w:szCs w:val="19"/>
        </w:rPr>
        <w:t>xt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97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-32"/>
          <w:w w:val="1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54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20"/>
        <w:ind w:left="1548" w:right="164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W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k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bou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191919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191919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W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B9B9B9"/>
          <w:spacing w:val="0"/>
          <w:w w:val="115"/>
          <w:sz w:val="21"/>
          <w:szCs w:val="21"/>
        </w:rPr>
        <w:t>;</w:t>
      </w:r>
      <w:r>
        <w:rPr>
          <w:rFonts w:cs="Arial" w:hAnsi="Arial" w:eastAsia="Arial" w:ascii="Arial"/>
          <w:i/>
          <w:color w:val="B9B9B9"/>
          <w:spacing w:val="0"/>
          <w:w w:val="24"/>
          <w:sz w:val="21"/>
          <w:szCs w:val="21"/>
        </w:rPr>
        <w:t>:</w:t>
      </w:r>
      <w:r>
        <w:rPr>
          <w:rFonts w:cs="Arial" w:hAnsi="Arial" w:eastAsia="Arial" w:ascii="Arial"/>
          <w:i/>
          <w:color w:val="B9B9B9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uq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323232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32323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32323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3"/>
        <w:ind w:left="2304"/>
      </w:pP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w w:val="74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qu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ry</w:t>
      </w:r>
      <w:r>
        <w:rPr>
          <w:rFonts w:cs="Arial" w:hAnsi="Arial" w:eastAsia="Arial" w:ascii="Arial"/>
          <w:i/>
          <w:color w:val="191919"/>
          <w:spacing w:val="0"/>
          <w:w w:val="33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05</w:t>
      </w:r>
      <w:r>
        <w:rPr>
          <w:rFonts w:cs="Arial" w:hAnsi="Arial" w:eastAsia="Arial" w:ascii="Arial"/>
          <w:color w:val="323232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3" w:lineRule="auto" w:line="259"/>
        <w:ind w:left="2285" w:right="159" w:hanging="706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00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8)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:</w:t>
      </w:r>
      <w:r>
        <w:rPr>
          <w:rFonts w:cs="Arial" w:hAnsi="Arial" w:eastAsia="Arial" w:ascii="Arial"/>
          <w:color w:val="191919"/>
          <w:spacing w:val="4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12"/>
          <w:sz w:val="19"/>
          <w:szCs w:val="19"/>
        </w:rPr>
        <w:t>ue</w:t>
      </w:r>
      <w:r>
        <w:rPr>
          <w:rFonts w:cs="Arial" w:hAnsi="Arial" w:eastAsia="Arial" w:ascii="Arial"/>
          <w:color w:val="030303"/>
          <w:spacing w:val="28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37"/>
          <w:w w:val="109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191919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191919"/>
          <w:spacing w:val="0"/>
          <w:w w:val="41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M.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BE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TT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di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25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5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4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nt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40"/>
        <w:ind w:left="1579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4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ORE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20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205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7"/>
        <w:ind w:left="2290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nd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4" w:lineRule="exact" w:line="240"/>
        <w:ind w:left="2290" w:right="832" w:hanging="715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3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30303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G</w:t>
      </w:r>
      <w:r>
        <w:rPr>
          <w:rFonts w:cs="Arial" w:hAnsi="Arial" w:eastAsia="Arial" w:ascii="Arial"/>
          <w:color w:val="191919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V</w:t>
      </w:r>
      <w:r>
        <w:rPr>
          <w:rFonts w:cs="Arial" w:hAnsi="Arial" w:eastAsia="Arial" w:ascii="Arial"/>
          <w:color w:val="323232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44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17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2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du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do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4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3"/>
          <w:szCs w:val="33"/>
        </w:rPr>
        <w:jc w:val="left"/>
        <w:ind w:left="4085"/>
      </w:pPr>
      <w:r>
        <w:pict>
          <v:shape type="#_x0000_t75" style="position:absolute;margin-left:328.342pt;margin-top:53.2033pt;width:29.762pt;height:33.6016pt;mso-position-horizontal-relative:page;mso-position-vertical-relative:paragraph;z-index:-886">
            <v:imagedata o:title="" r:id="rId29"/>
          </v:shape>
        </w:pict>
      </w:r>
      <w:r>
        <w:pict>
          <v:shape type="#_x0000_t75" style="position:absolute;margin-left:238.096pt;margin-top:34.0023pt;width:79.6854pt;height:3.84018pt;mso-position-horizontal-relative:page;mso-position-vertical-relative:paragraph;z-index:-885">
            <v:imagedata o:title="" r:id="rId30"/>
          </v:shape>
        </w:pict>
      </w:r>
      <w:r>
        <w:pict>
          <v:shape type="#_x0000_t75" style="position:absolute;margin-left:11.5208pt;margin-top:25.3619pt;width:143.05pt;height:129.606pt;mso-position-horizontal-relative:page;mso-position-vertical-relative:paragraph;z-index:-884">
            <v:imagedata o:title="" r:id="rId31"/>
          </v:shape>
        </w:pict>
      </w:r>
      <w:r>
        <w:rPr>
          <w:rFonts w:cs="Arial" w:hAnsi="Arial" w:eastAsia="Arial" w:ascii="Arial"/>
          <w:color w:val="030303"/>
          <w:w w:val="59"/>
          <w:sz w:val="116"/>
          <w:szCs w:val="116"/>
        </w:rPr>
        <w:t>)</w:t>
      </w:r>
      <w:r>
        <w:rPr>
          <w:rFonts w:cs="Arial" w:hAnsi="Arial" w:eastAsia="Arial" w:ascii="Arial"/>
          <w:color w:val="030303"/>
          <w:w w:val="26"/>
          <w:sz w:val="116"/>
          <w:szCs w:val="116"/>
        </w:rPr>
        <w:t>j</w:t>
      </w:r>
      <w:r>
        <w:rPr>
          <w:rFonts w:cs="Arial" w:hAnsi="Arial" w:eastAsia="Arial" w:ascii="Arial"/>
          <w:color w:val="030303"/>
          <w:spacing w:val="-101"/>
          <w:w w:val="100"/>
          <w:sz w:val="116"/>
          <w:szCs w:val="116"/>
        </w:rPr>
        <w:t> </w:t>
      </w:r>
      <w:r>
        <w:rPr>
          <w:rFonts w:cs="Arial" w:hAnsi="Arial" w:eastAsia="Arial" w:ascii="Arial"/>
          <w:color w:val="868686"/>
          <w:spacing w:val="0"/>
          <w:w w:val="4"/>
          <w:sz w:val="116"/>
          <w:szCs w:val="116"/>
        </w:rPr>
        <w:t>'</w:t>
      </w:r>
      <w:r>
        <w:rPr>
          <w:rFonts w:cs="Arial" w:hAnsi="Arial" w:eastAsia="Arial" w:ascii="Arial"/>
          <w:color w:val="868686"/>
          <w:spacing w:val="0"/>
          <w:w w:val="4"/>
          <w:sz w:val="116"/>
          <w:szCs w:val="116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868686"/>
          <w:spacing w:val="11"/>
          <w:w w:val="4"/>
          <w:sz w:val="116"/>
          <w:szCs w:val="116"/>
        </w:rPr>
        <w:t> </w:t>
      </w:r>
      <w:r>
        <w:rPr>
          <w:rFonts w:cs="Arial" w:hAnsi="Arial" w:eastAsia="Arial" w:ascii="Arial"/>
          <w:color w:val="B9B9B9"/>
          <w:spacing w:val="0"/>
          <w:w w:val="10"/>
          <w:sz w:val="116"/>
          <w:szCs w:val="116"/>
        </w:rPr>
        <w:t>'</w:t>
      </w:r>
      <w:r>
        <w:rPr>
          <w:rFonts w:cs="Arial" w:hAnsi="Arial" w:eastAsia="Arial" w:ascii="Arial"/>
          <w:color w:val="B9B9B9"/>
          <w:spacing w:val="-168"/>
          <w:w w:val="100"/>
          <w:sz w:val="116"/>
          <w:szCs w:val="116"/>
        </w:rPr>
        <w:t> </w:t>
      </w:r>
      <w:r>
        <w:rPr>
          <w:rFonts w:cs="Arial" w:hAnsi="Arial" w:eastAsia="Arial" w:ascii="Arial"/>
          <w:color w:val="B9B9B9"/>
          <w:spacing w:val="0"/>
          <w:w w:val="5"/>
          <w:sz w:val="116"/>
          <w:szCs w:val="116"/>
        </w:rPr>
        <w:t>.</w:t>
      </w:r>
      <w:r>
        <w:rPr>
          <w:rFonts w:cs="Arial" w:hAnsi="Arial" w:eastAsia="Arial" w:ascii="Arial"/>
          <w:color w:val="B9B9B9"/>
          <w:spacing w:val="0"/>
          <w:w w:val="74"/>
          <w:sz w:val="116"/>
          <w:szCs w:val="116"/>
        </w:rPr>
        <w:t>.</w:t>
      </w:r>
      <w:r>
        <w:rPr>
          <w:rFonts w:cs="Arial" w:hAnsi="Arial" w:eastAsia="Arial" w:ascii="Arial"/>
          <w:color w:val="B9B9B9"/>
          <w:spacing w:val="-33"/>
          <w:w w:val="100"/>
          <w:sz w:val="116"/>
          <w:szCs w:val="116"/>
        </w:rPr>
        <w:t> </w:t>
      </w:r>
      <w:r>
        <w:rPr>
          <w:rFonts w:cs="Arial" w:hAnsi="Arial" w:eastAsia="Arial" w:ascii="Arial"/>
          <w:i/>
          <w:color w:val="4B4B4B"/>
          <w:spacing w:val="0"/>
          <w:w w:val="78"/>
          <w:sz w:val="33"/>
          <w:szCs w:val="33"/>
        </w:rPr>
        <w:t>¡¡</w:t>
      </w:r>
      <w:r>
        <w:rPr>
          <w:rFonts w:cs="Arial" w:hAnsi="Arial" w:eastAsia="Arial" w:ascii="Arial"/>
          <w:color w:val="000000"/>
          <w:spacing w:val="0"/>
          <w:w w:val="100"/>
          <w:sz w:val="33"/>
          <w:szCs w:val="33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99"/>
        <w:ind w:left="4079" w:right="3660"/>
      </w:pPr>
      <w:r>
        <w:rPr>
          <w:rFonts w:cs="Arial" w:hAnsi="Arial" w:eastAsia="Arial" w:ascii="Arial"/>
          <w:b/>
          <w:color w:val="B9B9B9"/>
          <w:spacing w:val="0"/>
          <w:w w:val="22"/>
          <w:sz w:val="19"/>
          <w:szCs w:val="19"/>
        </w:rPr>
        <w:t>·</w:t>
      </w:r>
      <w:r>
        <w:rPr>
          <w:rFonts w:cs="Arial" w:hAnsi="Arial" w:eastAsia="Arial" w:ascii="Arial"/>
          <w:b/>
          <w:color w:val="B9B9B9"/>
          <w:spacing w:val="0"/>
          <w:w w:val="22"/>
          <w:sz w:val="19"/>
          <w:szCs w:val="19"/>
        </w:rPr>
        <w:t>     </w:t>
      </w:r>
      <w:r>
        <w:rPr>
          <w:rFonts w:cs="Arial" w:hAnsi="Arial" w:eastAsia="Arial" w:ascii="Arial"/>
          <w:b/>
          <w:color w:val="B9B9B9"/>
          <w:spacing w:val="7"/>
          <w:w w:val="22"/>
          <w:sz w:val="19"/>
          <w:szCs w:val="19"/>
        </w:rPr>
        <w:t> </w:t>
      </w:r>
      <w:r>
        <w:rPr>
          <w:rFonts w:cs="Arial" w:hAnsi="Arial" w:eastAsia="Arial" w:ascii="Arial"/>
          <w:b/>
          <w:color w:val="B9B9B9"/>
          <w:spacing w:val="0"/>
          <w:w w:val="15"/>
          <w:sz w:val="19"/>
          <w:szCs w:val="19"/>
        </w:rPr>
        <w:t>·</w:t>
      </w:r>
      <w:r>
        <w:rPr>
          <w:rFonts w:cs="Arial" w:hAnsi="Arial" w:eastAsia="Arial" w:ascii="Arial"/>
          <w:b/>
          <w:color w:val="B9B9B9"/>
          <w:spacing w:val="0"/>
          <w:w w:val="37"/>
          <w:sz w:val="19"/>
          <w:szCs w:val="19"/>
        </w:rPr>
        <w:t>·</w:t>
      </w:r>
      <w:r>
        <w:rPr>
          <w:rFonts w:cs="Arial" w:hAnsi="Arial" w:eastAsia="Arial" w:ascii="Arial"/>
          <w:b/>
          <w:color w:val="B9B9B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868686"/>
          <w:spacing w:val="0"/>
          <w:w w:val="16"/>
          <w:sz w:val="19"/>
          <w:szCs w:val="19"/>
        </w:rPr>
        <w:t>.</w:t>
      </w:r>
      <w:r>
        <w:rPr>
          <w:rFonts w:cs="Arial" w:hAnsi="Arial" w:eastAsia="Arial" w:ascii="Arial"/>
          <w:b/>
          <w:color w:val="868686"/>
          <w:spacing w:val="0"/>
          <w:w w:val="16"/>
          <w:sz w:val="19"/>
          <w:szCs w:val="19"/>
        </w:rPr>
        <w:t>                </w:t>
      </w:r>
      <w:r>
        <w:rPr>
          <w:rFonts w:cs="Arial" w:hAnsi="Arial" w:eastAsia="Arial" w:ascii="Arial"/>
          <w:b/>
          <w:color w:val="868686"/>
          <w:spacing w:val="7"/>
          <w:w w:val="16"/>
          <w:sz w:val="19"/>
          <w:szCs w:val="19"/>
        </w:rPr>
        <w:t> </w:t>
      </w:r>
      <w:r>
        <w:rPr>
          <w:rFonts w:cs="Arial" w:hAnsi="Arial" w:eastAsia="Arial" w:ascii="Arial"/>
          <w:b/>
          <w:color w:val="B9B9B9"/>
          <w:spacing w:val="0"/>
          <w:w w:val="16"/>
          <w:sz w:val="19"/>
          <w:szCs w:val="19"/>
        </w:rPr>
        <w:t>·</w:t>
      </w:r>
      <w:r>
        <w:rPr>
          <w:rFonts w:cs="Arial" w:hAnsi="Arial" w:eastAsia="Arial" w:ascii="Arial"/>
          <w:b/>
          <w:color w:val="B9B9B9"/>
          <w:spacing w:val="0"/>
          <w:w w:val="16"/>
          <w:sz w:val="19"/>
          <w:szCs w:val="19"/>
        </w:rPr>
        <w:t>                                                                                   </w:t>
      </w:r>
      <w:r>
        <w:rPr>
          <w:rFonts w:cs="Arial" w:hAnsi="Arial" w:eastAsia="Arial" w:ascii="Arial"/>
          <w:b/>
          <w:color w:val="B9B9B9"/>
          <w:spacing w:val="2"/>
          <w:w w:val="16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696969"/>
          <w:spacing w:val="0"/>
          <w:w w:val="191"/>
          <w:sz w:val="19"/>
          <w:szCs w:val="19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79"/>
        <w:ind w:left="3463" w:right="2117"/>
      </w:pPr>
      <w:r>
        <w:rPr>
          <w:rFonts w:cs="Arial" w:hAnsi="Arial" w:eastAsia="Arial" w:ascii="Arial"/>
          <w:color w:val="030303"/>
          <w:w w:val="87"/>
          <w:sz w:val="19"/>
          <w:szCs w:val="19"/>
        </w:rPr>
        <w:t>P</w:t>
      </w:r>
      <w:r>
        <w:rPr>
          <w:rFonts w:cs="Arial" w:hAnsi="Arial" w:eastAsia="Arial" w:ascii="Arial"/>
          <w:color w:val="191919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30303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pe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or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12" w:lineRule="auto" w:line="250"/>
        <w:ind w:left="4357" w:right="3030" w:firstLine="10"/>
      </w:pPr>
      <w:r>
        <w:rPr>
          <w:rFonts w:cs="Arial" w:hAnsi="Arial" w:eastAsia="Arial" w:ascii="Arial"/>
          <w:color w:val="030303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ü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A3A3A3"/>
          <w:spacing w:val="0"/>
          <w:w w:val="22"/>
          <w:sz w:val="19"/>
          <w:szCs w:val="19"/>
        </w:rPr>
        <w:t>·</w:t>
      </w:r>
      <w:r>
        <w:rPr>
          <w:rFonts w:cs="Arial" w:hAnsi="Arial" w:eastAsia="Arial" w:ascii="Arial"/>
          <w:color w:val="A3A3A3"/>
          <w:spacing w:val="0"/>
          <w:w w:val="22"/>
          <w:sz w:val="19"/>
          <w:szCs w:val="19"/>
        </w:rPr>
        <w:t>    </w:t>
      </w:r>
      <w:r>
        <w:rPr>
          <w:rFonts w:cs="Arial" w:hAnsi="Arial" w:eastAsia="Arial" w:ascii="Arial"/>
          <w:color w:val="A3A3A3"/>
          <w:spacing w:val="10"/>
          <w:w w:val="2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0"/>
        <w:ind w:left="4738"/>
        <w:sectPr>
          <w:pgMar w:header="826" w:footer="0" w:top="1540" w:bottom="0" w:left="120" w:right="1480"/>
          <w:headerReference w:type="default" r:id="rId28"/>
          <w:pgSz w:w="11900" w:h="16820"/>
        </w:sectPr>
      </w:pPr>
      <w:r>
        <w:pict>
          <v:shape type="#_x0000_t75" style="width:110.407pt;height:70.0833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500"/>
        <w:ind w:left="729"/>
      </w:pPr>
      <w:r>
        <w:pict>
          <v:shape type="#_x0000_t75" style="position:absolute;margin-left:266.685pt;margin-top:4.97389pt;width:140.057pt;height:33.6095pt;mso-position-horizontal-relative:page;mso-position-vertical-relative:paragraph;z-index:-880">
            <v:imagedata o:title="" r:id="rId34"/>
          </v:shape>
        </w:pict>
      </w:r>
      <w:r>
        <w:pict>
          <v:shape type="#_x0000_t75" style="position:absolute;margin-left:86.3368pt;margin-top:6.89444pt;width:24.9417pt;height:32.6493pt;mso-position-horizontal-relative:page;mso-position-vertical-relative:paragraph;z-index:-879">
            <v:imagedata o:title="" r:id="rId35"/>
          </v:shape>
        </w:pict>
      </w:r>
      <w:r>
        <w:pict>
          <v:shape type="#_x0000_t202" style="position:absolute;margin-left:228.792pt;margin-top:7.21849pt;width:32.6161pt;height:35.1pt;mso-position-horizontal-relative:page;mso-position-vertical-relative:paragraph;z-index:-87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0"/>
                      <w:szCs w:val="70"/>
                    </w:rPr>
                    <w:jc w:val="left"/>
                    <w:spacing w:lineRule="exact" w:line="700"/>
                    <w:ind w:right="-125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w w:val="68"/>
                      <w:sz w:val="70"/>
                      <w:szCs w:val="70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w w:val="63"/>
                      <w:sz w:val="70"/>
                      <w:szCs w:val="7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w w:val="54"/>
                      <w:sz w:val="70"/>
                      <w:szCs w:val="70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3.393pt;margin-top:12.1617pt;width:23.7426pt;height:21.2pt;mso-position-horizontal-relative:page;mso-position-vertical-relative:paragraph;z-index:-87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2"/>
                      <w:szCs w:val="42"/>
                    </w:rPr>
                    <w:jc w:val="left"/>
                    <w:spacing w:lineRule="exact" w:line="420"/>
                    <w:ind w:right="-84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w w:val="157"/>
                      <w:sz w:val="42"/>
                      <w:szCs w:val="4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137"/>
                      <w:sz w:val="42"/>
                      <w:szCs w:val="42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030303"/>
          <w:w w:val="72"/>
          <w:position w:val="-6"/>
          <w:sz w:val="34"/>
          <w:szCs w:val="34"/>
        </w:rPr>
        <w:t>U</w:t>
      </w:r>
      <w:r>
        <w:rPr>
          <w:rFonts w:cs="Arial" w:hAnsi="Arial" w:eastAsia="Arial" w:ascii="Arial"/>
          <w:b/>
          <w:color w:val="030303"/>
          <w:w w:val="80"/>
          <w:position w:val="-6"/>
          <w:sz w:val="34"/>
          <w:szCs w:val="34"/>
        </w:rPr>
        <w:t>N</w:t>
      </w:r>
      <w:r>
        <w:rPr>
          <w:rFonts w:cs="Arial" w:hAnsi="Arial" w:eastAsia="Arial" w:ascii="Arial"/>
          <w:b/>
          <w:color w:val="030303"/>
          <w:w w:val="74"/>
          <w:position w:val="-6"/>
          <w:sz w:val="34"/>
          <w:szCs w:val="34"/>
        </w:rPr>
        <w:t>C</w:t>
      </w:r>
      <w:r>
        <w:rPr>
          <w:rFonts w:cs="Arial" w:hAnsi="Arial" w:eastAsia="Arial" w:ascii="Arial"/>
          <w:b/>
          <w:color w:val="030303"/>
          <w:w w:val="72"/>
          <w:position w:val="-6"/>
          <w:sz w:val="34"/>
          <w:szCs w:val="34"/>
        </w:rPr>
        <w:t>U</w:t>
      </w:r>
      <w:r>
        <w:rPr>
          <w:rFonts w:cs="Arial" w:hAnsi="Arial" w:eastAsia="Arial" w:ascii="Arial"/>
          <w:b/>
          <w:color w:val="030303"/>
          <w:w w:val="88"/>
          <w:position w:val="-6"/>
          <w:sz w:val="34"/>
          <w:szCs w:val="34"/>
        </w:rPr>
        <w:t>Y</w:t>
      </w:r>
      <w:r>
        <w:rPr>
          <w:rFonts w:cs="Arial" w:hAnsi="Arial" w:eastAsia="Arial" w:ascii="Arial"/>
          <w:b/>
          <w:color w:val="030303"/>
          <w:w w:val="76"/>
          <w:position w:val="-6"/>
          <w:sz w:val="34"/>
          <w:szCs w:val="34"/>
        </w:rPr>
        <w:t>O</w:t>
      </w:r>
      <w:r>
        <w:rPr>
          <w:rFonts w:cs="Malgun Gothic" w:hAnsi="Malgun Gothic" w:eastAsia="Malgun Gothic" w:ascii="Malgun Gothic"/>
          <w:color w:val="3B3B3B"/>
          <w:w w:val="115"/>
          <w:position w:val="-6"/>
          <w:sz w:val="34"/>
          <w:szCs w:val="34"/>
        </w:rPr>
        <w:t>�</w:t>
      </w:r>
      <w:r>
        <w:rPr>
          <w:rFonts w:cs="Arial" w:hAnsi="Arial" w:eastAsia="Arial" w:ascii="Arial"/>
          <w:b/>
          <w:color w:val="272727"/>
          <w:w w:val="87"/>
          <w:position w:val="-6"/>
          <w:sz w:val="34"/>
          <w:szCs w:val="34"/>
        </w:rPr>
        <w:t>lu</w:t>
      </w:r>
      <w:r>
        <w:rPr>
          <w:rFonts w:cs="Arial" w:hAnsi="Arial" w:eastAsia="Arial" w:ascii="Arial"/>
          <w:b/>
          <w:color w:val="272727"/>
          <w:w w:val="99"/>
          <w:position w:val="-6"/>
          <w:sz w:val="34"/>
          <w:szCs w:val="34"/>
        </w:rPr>
        <w:t>w</w:t>
      </w:r>
      <w:r>
        <w:rPr>
          <w:rFonts w:cs="Arial" w:hAnsi="Arial" w:eastAsia="Arial" w:ascii="Arial"/>
          <w:color w:val="00000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00"/>
        <w:ind w:left="724"/>
      </w:pPr>
      <w:r>
        <w:rPr>
          <w:rFonts w:cs="Arial" w:hAnsi="Arial" w:eastAsia="Arial" w:ascii="Arial"/>
          <w:color w:val="272727"/>
          <w:w w:val="75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272727"/>
          <w:w w:val="90"/>
          <w:position w:val="1"/>
          <w:sz w:val="15"/>
          <w:szCs w:val="15"/>
        </w:rPr>
        <w:t>HI\IWIOAO</w:t>
      </w:r>
      <w:r>
        <w:rPr>
          <w:rFonts w:cs="Arial" w:hAnsi="Arial" w:eastAsia="Arial" w:ascii="Arial"/>
          <w:color w:val="00000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724"/>
      </w:pPr>
      <w:r>
        <w:rPr>
          <w:rFonts w:cs="Arial" w:hAnsi="Arial" w:eastAsia="Arial" w:ascii="Arial"/>
          <w:color w:val="272727"/>
          <w:spacing w:val="0"/>
          <w:w w:val="84"/>
          <w:sz w:val="15"/>
          <w:szCs w:val="15"/>
        </w:rPr>
        <w:t>NACIOIW.</w:t>
      </w:r>
      <w:r>
        <w:rPr>
          <w:rFonts w:cs="Arial" w:hAnsi="Arial" w:eastAsia="Arial" w:ascii="Arial"/>
          <w:color w:val="272727"/>
          <w:spacing w:val="-1"/>
          <w:w w:val="84"/>
          <w:sz w:val="15"/>
          <w:szCs w:val="15"/>
        </w:rPr>
        <w:t> </w:t>
      </w:r>
      <w:r>
        <w:rPr>
          <w:rFonts w:cs="Arial" w:hAnsi="Arial" w:eastAsia="Arial" w:ascii="Arial"/>
          <w:color w:val="272727"/>
          <w:spacing w:val="0"/>
          <w:w w:val="75"/>
          <w:sz w:val="15"/>
          <w:szCs w:val="15"/>
        </w:rPr>
        <w:t>OE</w:t>
      </w:r>
      <w:r>
        <w:rPr>
          <w:rFonts w:cs="Arial" w:hAnsi="Arial" w:eastAsia="Arial" w:ascii="Arial"/>
          <w:color w:val="272727"/>
          <w:spacing w:val="0"/>
          <w:w w:val="83"/>
          <w:sz w:val="15"/>
          <w:szCs w:val="15"/>
        </w:rPr>
        <w:t>CUY</w:t>
      </w:r>
      <w:r>
        <w:rPr>
          <w:rFonts w:cs="Arial" w:hAnsi="Arial" w:eastAsia="Arial" w:ascii="Arial"/>
          <w:color w:val="030303"/>
          <w:spacing w:val="0"/>
          <w:w w:val="74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pgMar w:header="0" w:footer="0" w:top="880" w:bottom="280" w:left="1540" w:right="1560"/>
          <w:headerReference w:type="default" r:id="rId33"/>
          <w:pgSz w:w="12020" w:h="16920"/>
          <w:cols w:num="2" w:equalWidth="off">
            <w:col w:w="6595" w:space="561"/>
            <w:col w:w="1764"/>
          </w:cols>
        </w:sectPr>
      </w:pPr>
      <w:r>
        <w:rPr>
          <w:rFonts w:cs="Arial" w:hAnsi="Arial" w:eastAsia="Arial" w:ascii="Arial"/>
          <w:color w:val="030303"/>
          <w:w w:val="135"/>
          <w:sz w:val="13"/>
          <w:szCs w:val="13"/>
        </w:rPr>
        <w:t>'</w:t>
      </w:r>
      <w:r>
        <w:rPr>
          <w:rFonts w:cs="Arial" w:hAnsi="Arial" w:eastAsia="Arial" w:ascii="Arial"/>
          <w:color w:val="030303"/>
          <w:w w:val="79"/>
          <w:sz w:val="13"/>
          <w:szCs w:val="13"/>
        </w:rPr>
        <w:t>20</w:t>
      </w:r>
      <w:r>
        <w:rPr>
          <w:rFonts w:cs="Arial" w:hAnsi="Arial" w:eastAsia="Arial" w:ascii="Arial"/>
          <w:color w:val="272727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030303"/>
          <w:w w:val="86"/>
          <w:sz w:val="13"/>
          <w:szCs w:val="13"/>
        </w:rPr>
        <w:t>9</w:t>
      </w:r>
      <w:r>
        <w:rPr>
          <w:rFonts w:cs="Arial" w:hAnsi="Arial" w:eastAsia="Arial" w:ascii="Arial"/>
          <w:color w:val="030303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66"/>
          <w:sz w:val="13"/>
          <w:szCs w:val="13"/>
        </w:rPr>
        <w:t>-</w:t>
      </w:r>
      <w:r>
        <w:rPr>
          <w:rFonts w:cs="Arial" w:hAnsi="Arial" w:eastAsia="Arial" w:ascii="Arial"/>
          <w:color w:val="030303"/>
          <w:spacing w:val="0"/>
          <w:w w:val="110"/>
          <w:sz w:val="13"/>
          <w:szCs w:val="13"/>
        </w:rPr>
        <w:t>A</w:t>
      </w:r>
      <w:r>
        <w:rPr>
          <w:rFonts w:cs="Arial" w:hAnsi="Arial" w:eastAsia="Arial" w:ascii="Arial"/>
          <w:color w:val="272727"/>
          <w:spacing w:val="0"/>
          <w:w w:val="71"/>
          <w:sz w:val="13"/>
          <w:szCs w:val="13"/>
        </w:rPr>
        <w:t>Ñ</w:t>
      </w:r>
      <w:r>
        <w:rPr>
          <w:rFonts w:cs="Arial" w:hAnsi="Arial" w:eastAsia="Arial" w:ascii="Arial"/>
          <w:color w:val="030303"/>
          <w:spacing w:val="0"/>
          <w:w w:val="75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66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66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9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272727"/>
          <w:spacing w:val="0"/>
          <w:w w:val="66"/>
          <w:sz w:val="13"/>
          <w:szCs w:val="13"/>
        </w:rPr>
        <w:t>LA</w:t>
      </w:r>
      <w:r>
        <w:rPr>
          <w:rFonts w:cs="Arial" w:hAnsi="Arial" w:eastAsia="Arial" w:ascii="Arial"/>
          <w:color w:val="272727"/>
          <w:spacing w:val="15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13"/>
          <w:szCs w:val="13"/>
        </w:rPr>
        <w:t>E</w:t>
      </w:r>
      <w:r>
        <w:rPr>
          <w:rFonts w:cs="Arial" w:hAnsi="Arial" w:eastAsia="Arial" w:ascii="Arial"/>
          <w:color w:val="272727"/>
          <w:spacing w:val="0"/>
          <w:w w:val="77"/>
          <w:sz w:val="13"/>
          <w:szCs w:val="13"/>
        </w:rPr>
        <w:t>xPO</w:t>
      </w:r>
      <w:r>
        <w:rPr>
          <w:rFonts w:cs="Arial" w:hAnsi="Arial" w:eastAsia="Arial" w:ascii="Arial"/>
          <w:color w:val="030303"/>
          <w:spacing w:val="0"/>
          <w:w w:val="61"/>
          <w:sz w:val="13"/>
          <w:szCs w:val="13"/>
        </w:rPr>
        <w:t>R</w:t>
      </w:r>
      <w:r>
        <w:rPr>
          <w:rFonts w:cs="Arial" w:hAnsi="Arial" w:eastAsia="Arial" w:ascii="Arial"/>
          <w:color w:val="272727"/>
          <w:spacing w:val="0"/>
          <w:w w:val="72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83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61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66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75"/>
          <w:sz w:val="13"/>
          <w:szCs w:val="13"/>
        </w:rPr>
        <w:t>Ó</w:t>
      </w:r>
      <w:r>
        <w:rPr>
          <w:rFonts w:cs="Arial" w:hAnsi="Arial" w:eastAsia="Arial" w:ascii="Arial"/>
          <w:color w:val="272727"/>
          <w:spacing w:val="0"/>
          <w:w w:val="71"/>
          <w:sz w:val="13"/>
          <w:szCs w:val="13"/>
        </w:rPr>
        <w:t>N</w:t>
      </w:r>
      <w:r>
        <w:rPr>
          <w:rFonts w:cs="Arial" w:hAnsi="Arial" w:eastAsia="Arial" w:ascii="Arial"/>
          <w:color w:val="3B3B3B"/>
          <w:spacing w:val="0"/>
          <w:w w:val="104"/>
          <w:sz w:val="13"/>
          <w:szCs w:val="13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2"/>
          <w:szCs w:val="22"/>
        </w:rPr>
        <w:jc w:val="left"/>
        <w:spacing w:before="16" w:lineRule="exact" w:line="220"/>
        <w:sectPr>
          <w:type w:val="continuous"/>
          <w:pgSz w:w="12020" w:h="16920"/>
          <w:pgMar w:top="820" w:bottom="280" w:left="1540" w:right="1560"/>
        </w:sectPr>
      </w:pPr>
      <w:r>
        <w:rPr>
          <w:sz w:val="22"/>
          <w:szCs w:val="22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uto" w:line="253"/>
        <w:ind w:left="211" w:right="-29"/>
      </w:pPr>
      <w:r>
        <w:pict>
          <v:shape type="#_x0000_t75" style="position:absolute;margin-left:83.4589pt;margin-top:30.0592pt;width:432.643pt;height:13.4438pt;mso-position-horizontal-relative:page;mso-position-vertical-relative:paragraph;z-index:-881">
            <v:imagedata o:title="" r:id="rId36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Á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CR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Á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Á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3"/>
        <w:sectPr>
          <w:type w:val="continuous"/>
          <w:pgSz w:w="12020" w:h="16920"/>
          <w:pgMar w:top="820" w:bottom="280" w:left="1540" w:right="1560"/>
          <w:cols w:num="2" w:equalWidth="off">
            <w:col w:w="2811" w:space="565"/>
            <w:col w:w="5544"/>
          </w:cols>
        </w:sectPr>
      </w:pPr>
      <w:r>
        <w:br w:type="column"/>
      </w:r>
      <w:r>
        <w:rPr>
          <w:rFonts w:cs="Arial" w:hAnsi="Arial" w:eastAsia="Arial" w:ascii="Arial"/>
          <w:color w:val="030303"/>
          <w:w w:val="131"/>
          <w:sz w:val="17"/>
          <w:szCs w:val="17"/>
        </w:rPr>
        <w:t>A</w:t>
      </w:r>
      <w:r>
        <w:rPr>
          <w:rFonts w:cs="Arial" w:hAnsi="Arial" w:eastAsia="Arial" w:ascii="Arial"/>
          <w:color w:val="030303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30303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030303"/>
          <w:w w:val="105"/>
          <w:sz w:val="17"/>
          <w:szCs w:val="17"/>
        </w:rPr>
        <w:t>XO</w:t>
      </w:r>
      <w:r>
        <w:rPr>
          <w:rFonts w:cs="Arial" w:hAnsi="Arial" w:eastAsia="Arial" w:ascii="Arial"/>
          <w:color w:val="030303"/>
          <w:w w:val="132"/>
          <w:sz w:val="17"/>
          <w:szCs w:val="17"/>
        </w:rPr>
        <w:t>:</w:t>
      </w:r>
      <w:r>
        <w:rPr>
          <w:rFonts w:cs="Arial" w:hAnsi="Arial" w:eastAsia="Arial" w:ascii="Arial"/>
          <w:color w:val="030303"/>
          <w:w w:val="171"/>
          <w:sz w:val="17"/>
          <w:szCs w:val="17"/>
        </w:rPr>
        <w:t>C</w:t>
      </w:r>
      <w:r>
        <w:rPr>
          <w:rFonts w:cs="Arial" w:hAnsi="Arial" w:eastAsia="Arial" w:ascii="Arial"/>
          <w:color w:val="030303"/>
          <w:w w:val="113"/>
          <w:sz w:val="17"/>
          <w:szCs w:val="17"/>
        </w:rPr>
        <w:t>R</w:t>
      </w:r>
      <w:r>
        <w:rPr>
          <w:rFonts w:cs="Arial" w:hAnsi="Arial" w:eastAsia="Arial" w:ascii="Arial"/>
          <w:color w:val="030303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30303"/>
          <w:w w:val="112"/>
          <w:sz w:val="17"/>
          <w:szCs w:val="17"/>
        </w:rPr>
        <w:t>O</w:t>
      </w:r>
      <w:r>
        <w:rPr>
          <w:rFonts w:cs="Arial" w:hAnsi="Arial" w:eastAsia="Arial" w:ascii="Arial"/>
          <w:color w:val="030303"/>
          <w:w w:val="101"/>
          <w:sz w:val="17"/>
          <w:szCs w:val="17"/>
        </w:rPr>
        <w:t>G</w:t>
      </w:r>
      <w:r>
        <w:rPr>
          <w:rFonts w:cs="Arial" w:hAnsi="Arial" w:eastAsia="Arial" w:ascii="Arial"/>
          <w:color w:val="030303"/>
          <w:w w:val="113"/>
          <w:sz w:val="17"/>
          <w:szCs w:val="17"/>
        </w:rPr>
        <w:t>R</w:t>
      </w:r>
      <w:r>
        <w:rPr>
          <w:rFonts w:cs="Arial" w:hAnsi="Arial" w:eastAsia="Arial" w:ascii="Arial"/>
          <w:color w:val="030303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030303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3" w:lineRule="auto" w:line="253"/>
        <w:ind w:left="244" w:right="3490" w:firstLine="14"/>
        <w:sectPr>
          <w:type w:val="continuous"/>
          <w:pgSz w:w="12020" w:h="16920"/>
          <w:pgMar w:top="820" w:bottom="280" w:left="1540" w:right="1560"/>
        </w:sectPr>
      </w:pPr>
      <w:r>
        <w:rPr>
          <w:rFonts w:cs="Arial" w:hAnsi="Arial" w:eastAsia="Arial" w:ascii="Arial"/>
          <w:color w:val="030303"/>
          <w:w w:val="50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31"/>
          <w:sz w:val="17"/>
          <w:szCs w:val="17"/>
        </w:rPr>
        <w:t>8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rz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                                        </w:t>
      </w:r>
      <w:r>
        <w:rPr>
          <w:rFonts w:cs="Arial" w:hAnsi="Arial" w:eastAsia="Arial" w:ascii="Arial"/>
          <w:color w:val="03030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0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rz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RESE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     </w:t>
      </w:r>
      <w:r>
        <w:rPr>
          <w:rFonts w:cs="Arial" w:hAnsi="Arial" w:eastAsia="Arial" w:ascii="Arial"/>
          <w:color w:val="03030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272727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5"/>
          <w:sz w:val="17"/>
          <w:szCs w:val="17"/>
        </w:rPr>
        <w:t>1</w:t>
      </w:r>
      <w:r>
        <w:rPr>
          <w:rFonts w:cs="Arial" w:hAnsi="Arial" w:eastAsia="Arial" w:ascii="Arial"/>
          <w:color w:val="272727"/>
          <w:spacing w:val="0"/>
          <w:w w:val="142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72727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PÍ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                                     </w:t>
      </w:r>
      <w:r>
        <w:rPr>
          <w:rFonts w:cs="Arial" w:hAnsi="Arial" w:eastAsia="Arial" w:ascii="Arial"/>
          <w:color w:val="030303"/>
          <w:spacing w:val="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BRO</w:t>
      </w:r>
      <w:r>
        <w:rPr>
          <w:rFonts w:cs="Arial" w:hAnsi="Arial" w:eastAsia="Arial" w:ascii="Arial"/>
          <w:color w:val="030303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SPE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CI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ZA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4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7"/>
          <w:szCs w:val="17"/>
        </w:rPr>
        <w:t>z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3"/>
        <w:ind w:left="249" w:right="72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5"/>
          <w:sz w:val="17"/>
          <w:szCs w:val="17"/>
        </w:rPr>
        <w:t>1</w:t>
      </w:r>
      <w:r>
        <w:rPr>
          <w:rFonts w:cs="Arial" w:hAnsi="Arial" w:eastAsia="Arial" w:ascii="Arial"/>
          <w:color w:val="272727"/>
          <w:spacing w:val="0"/>
          <w:w w:val="142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72727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PÍ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SP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ZA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20" w:right="-49"/>
      </w:pPr>
      <w:r>
        <w:rPr>
          <w:rFonts w:cs="Arial" w:hAnsi="Arial" w:eastAsia="Arial" w:ascii="Arial"/>
          <w:color w:val="030303"/>
          <w:w w:val="115"/>
          <w:sz w:val="17"/>
          <w:szCs w:val="17"/>
        </w:rPr>
        <w:t>t-:</w:t>
      </w:r>
      <w:r>
        <w:rPr>
          <w:rFonts w:cs="Arial" w:hAnsi="Arial" w:eastAsia="Arial" w:ascii="Arial"/>
          <w:color w:val="030303"/>
          <w:spacing w:val="-53"/>
          <w:w w:val="115"/>
          <w:sz w:val="17"/>
          <w:szCs w:val="17"/>
        </w:rPr>
        <w:t>-</w:t>
      </w:r>
      <w:r>
        <w:rPr>
          <w:rFonts w:cs="Arial" w:hAnsi="Arial" w:eastAsia="Arial" w:ascii="Arial"/>
          <w:color w:val="030303"/>
          <w:spacing w:val="0"/>
          <w:w w:val="131"/>
          <w:sz w:val="17"/>
          <w:szCs w:val="17"/>
        </w:rPr>
        <w:t>6</w:t>
      </w:r>
      <w:r>
        <w:rPr>
          <w:rFonts w:cs="Arial" w:hAnsi="Arial" w:eastAsia="Arial" w:ascii="Arial"/>
          <w:color w:val="030303"/>
          <w:spacing w:val="0"/>
          <w:w w:val="29"/>
          <w:sz w:val="17"/>
          <w:szCs w:val="17"/>
        </w:rPr>
        <w:t>-,-------</w:t>
      </w:r>
      <w:r>
        <w:rPr>
          <w:rFonts w:cs="Arial" w:hAnsi="Arial" w:eastAsia="Arial" w:ascii="Arial"/>
          <w:color w:val="030303"/>
          <w:spacing w:val="-12"/>
          <w:w w:val="29"/>
          <w:sz w:val="17"/>
          <w:szCs w:val="17"/>
        </w:rPr>
        <w:t>,</w:t>
      </w:r>
      <w:r>
        <w:rPr>
          <w:rFonts w:cs="Arial" w:hAnsi="Arial" w:eastAsia="Arial" w:ascii="Arial"/>
          <w:color w:val="030303"/>
          <w:spacing w:val="-93"/>
          <w:w w:val="11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29"/>
          <w:sz w:val="17"/>
          <w:szCs w:val="17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17"/>
          <w:w w:val="100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030303"/>
          <w:spacing w:val="-24"/>
          <w:w w:val="101"/>
          <w:sz w:val="17"/>
          <w:szCs w:val="17"/>
        </w:rPr>
        <w:t>�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b</w:t>
      </w:r>
      <w:r>
        <w:rPr>
          <w:rFonts w:cs="Malgun Gothic" w:hAnsi="Malgun Gothic" w:eastAsia="Malgun Gothic" w:ascii="Malgun Gothic"/>
          <w:color w:val="030303"/>
          <w:spacing w:val="0"/>
          <w:w w:val="28"/>
          <w:sz w:val="17"/>
          <w:szCs w:val="17"/>
        </w:rPr>
        <w:t>�</w:t>
      </w:r>
      <w:r>
        <w:rPr>
          <w:rFonts w:cs="Arial" w:hAnsi="Arial" w:eastAsia="Arial" w:ascii="Arial"/>
          <w:color w:val="030303"/>
          <w:spacing w:val="0"/>
          <w:w w:val="33"/>
          <w:sz w:val="17"/>
          <w:szCs w:val="17"/>
        </w:rPr>
        <w:t>r</w:t>
      </w:r>
      <w:r>
        <w:rPr>
          <w:rFonts w:cs="Malgun Gothic" w:hAnsi="Malgun Gothic" w:eastAsia="Malgun Gothic" w:ascii="Malgun Gothic"/>
          <w:color w:val="030303"/>
          <w:spacing w:val="-77"/>
          <w:w w:val="62"/>
          <w:sz w:val="17"/>
          <w:szCs w:val="17"/>
        </w:rPr>
        <w:t>�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</w:t>
      </w:r>
      <w:r>
        <w:rPr>
          <w:rFonts w:cs="Malgun Gothic" w:hAnsi="Malgun Gothic" w:eastAsia="Malgun Gothic" w:ascii="Malgun Gothic"/>
          <w:color w:val="030303"/>
          <w:spacing w:val="0"/>
          <w:w w:val="169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146"/>
          <w:sz w:val="17"/>
          <w:szCs w:val="17"/>
        </w:rPr>
        <w:t>������</w:t>
      </w:r>
      <w:r>
        <w:rPr>
          <w:rFonts w:cs="Arial" w:hAnsi="Arial" w:eastAsia="Arial" w:ascii="Arial"/>
          <w:color w:val="272727"/>
          <w:spacing w:val="0"/>
          <w:w w:val="80"/>
          <w:sz w:val="17"/>
          <w:szCs w:val="17"/>
        </w:rPr>
        <w:t>----1,i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92"/>
        <w:ind w:left="249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030303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3: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4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 w:lineRule="auto" w:line="259"/>
        <w:ind w:left="239" w:right="690" w:firstLine="10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7"/>
          <w:szCs w:val="17"/>
        </w:rPr>
        <w:t>4</w:t>
      </w:r>
      <w:r>
        <w:rPr>
          <w:rFonts w:cs="Arial" w:hAnsi="Arial" w:eastAsia="Arial" w:ascii="Arial"/>
          <w:color w:val="030303"/>
          <w:spacing w:val="0"/>
          <w:w w:val="94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33"/>
          <w:w w:val="94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ROG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ES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TE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Á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5"/>
        <w:ind w:left="249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0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3"/>
        <w:ind w:left="239" w:right="206" w:firstLine="10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272727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3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34"/>
          <w:w w:val="9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5"/>
        <w:ind w:left="249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7</w:t>
      </w:r>
      <w:r>
        <w:rPr>
          <w:rFonts w:cs="Arial" w:hAnsi="Arial" w:eastAsia="Arial" w:ascii="Arial"/>
          <w:color w:val="030303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9"/>
        <w:ind w:left="254" w:right="388" w:hanging="5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272727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59"/>
      </w:pPr>
      <w:r>
        <w:rPr>
          <w:rFonts w:cs="Arial" w:hAnsi="Arial" w:eastAsia="Arial" w:ascii="Arial"/>
          <w:color w:val="030303"/>
          <w:w w:val="55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31"/>
          <w:sz w:val="17"/>
          <w:szCs w:val="17"/>
        </w:rPr>
        <w:t>4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2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5" w:lineRule="auto" w:line="256"/>
        <w:ind w:left="254" w:right="398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3B3B3B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B3B3B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X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ZA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ORM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EC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49"/>
      </w:pP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1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4"/>
          <w:w w:val="88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 w:lineRule="auto" w:line="253"/>
        <w:ind w:left="254" w:right="398" w:firstLine="5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030303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X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ZA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EC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0"/>
        <w:ind w:left="25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6"/>
        <w:ind w:left="259" w:right="393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93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23"/>
          <w:w w:val="9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X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ZA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7"/>
        <w:ind w:left="249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4</w:t>
      </w:r>
      <w:r>
        <w:rPr>
          <w:rFonts w:cs="Arial" w:hAnsi="Arial" w:eastAsia="Arial" w:ascii="Arial"/>
          <w:color w:val="030303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un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3"/>
        <w:ind w:left="263" w:right="220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272727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X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17"/>
          <w:szCs w:val="17"/>
        </w:rPr>
        <w:t>Z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4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DU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ORM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0"/>
        <w:ind w:left="10"/>
      </w:pPr>
      <w:r>
        <w:br w:type="column"/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zo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" w:lineRule="auto" w:line="259"/>
        <w:ind w:left="14" w:right="369"/>
      </w:pPr>
      <w:r>
        <w:pict>
          <v:shape type="#_x0000_t75" style="position:absolute;margin-left:81.5403pt;margin-top:19.3061pt;width:294.504pt;height:96.9875pt;mso-position-horizontal-relative:page;mso-position-vertical-relative:paragraph;z-index:-882">
            <v:imagedata o:title="" r:id="rId37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3B3B3B"/>
          <w:spacing w:val="0"/>
          <w:w w:val="123"/>
          <w:sz w:val="17"/>
          <w:szCs w:val="17"/>
        </w:rPr>
        <w:t>º</w:t>
      </w:r>
      <w:r>
        <w:rPr>
          <w:rFonts w:cs="Arial" w:hAnsi="Arial" w:eastAsia="Arial" w:ascii="Arial"/>
          <w:color w:val="3B3B3B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5"/>
          <w:sz w:val="17"/>
          <w:szCs w:val="17"/>
        </w:rPr>
        <w:t>1</w:t>
      </w:r>
      <w:r>
        <w:rPr>
          <w:rFonts w:cs="Arial" w:hAnsi="Arial" w:eastAsia="Arial" w:ascii="Arial"/>
          <w:color w:val="030303"/>
          <w:spacing w:val="0"/>
          <w:w w:val="142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BRO</w:t>
      </w:r>
      <w:r>
        <w:rPr>
          <w:rFonts w:cs="Arial" w:hAnsi="Arial" w:eastAsia="Arial" w:ascii="Arial"/>
          <w:color w:val="030303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SPEC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ZA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5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4</w:t>
      </w:r>
      <w:r>
        <w:rPr>
          <w:rFonts w:cs="Arial" w:hAnsi="Arial" w:eastAsia="Arial" w:ascii="Arial"/>
          <w:color w:val="030303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/>
        <w:ind w:left="1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93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33"/>
          <w:w w:val="9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5"/>
          <w:sz w:val="17"/>
          <w:szCs w:val="17"/>
        </w:rPr>
        <w:t>1</w:t>
      </w:r>
      <w:r>
        <w:rPr>
          <w:rFonts w:cs="Arial" w:hAnsi="Arial" w:eastAsia="Arial" w:ascii="Arial"/>
          <w:color w:val="272727"/>
          <w:spacing w:val="0"/>
          <w:w w:val="142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72727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H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SI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5"/>
        <w:ind w:left="19"/>
      </w:pPr>
      <w:r>
        <w:rPr>
          <w:rFonts w:cs="Arial" w:hAnsi="Arial" w:eastAsia="Arial" w:ascii="Arial"/>
          <w:color w:val="030303"/>
          <w:w w:val="55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11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0"/>
        <w:ind w:right="359" w:firstLine="1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03030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Í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CU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4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7"/>
          <w:szCs w:val="17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0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5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9"/>
        <w:ind w:left="19" w:right="359" w:hanging="5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23"/>
          <w:sz w:val="17"/>
          <w:szCs w:val="17"/>
        </w:rPr>
        <w:t>º</w:t>
      </w:r>
      <w:r>
        <w:rPr>
          <w:rFonts w:cs="Arial" w:hAnsi="Arial" w:eastAsia="Arial" w:ascii="Arial"/>
          <w:color w:val="272727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2: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1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3"/>
        <w:ind w:left="14" w:right="143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RR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2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ES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16"/>
          <w:w w:val="104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5" w:lineRule="auto" w:line="259"/>
        <w:ind w:left="10" w:right="129" w:firstLine="5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9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X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4"/>
      </w:pPr>
      <w:r>
        <w:rPr>
          <w:rFonts w:cs="Arial" w:hAnsi="Arial" w:eastAsia="Arial" w:ascii="Arial"/>
          <w:color w:val="030303"/>
          <w:w w:val="55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37"/>
          <w:sz w:val="17"/>
          <w:szCs w:val="17"/>
        </w:rPr>
        <w:t>6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3"/>
        <w:ind w:left="5" w:right="-25" w:firstLine="1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3B3B3B"/>
          <w:spacing w:val="0"/>
          <w:w w:val="123"/>
          <w:sz w:val="17"/>
          <w:szCs w:val="17"/>
        </w:rPr>
        <w:t>º</w:t>
      </w:r>
      <w:r>
        <w:rPr>
          <w:rFonts w:cs="Arial" w:hAnsi="Arial" w:eastAsia="Arial" w:ascii="Arial"/>
          <w:color w:val="3B3B3B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7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72727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ERE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7"/>
          <w:szCs w:val="17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el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á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fi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16"/>
          <w:w w:val="10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ex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4"/>
        <w:ind w:left="1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 w:lineRule="auto" w:line="253"/>
        <w:ind w:left="10" w:right="-29" w:firstLine="1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7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72727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EN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9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0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 w:lineRule="auto" w:line="256"/>
        <w:ind w:left="24" w:right="43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93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18"/>
          <w:w w:val="9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ESA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RME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7"/>
        <w:ind w:left="19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03030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un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3"/>
        <w:ind w:left="29" w:right="67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9</w:t>
      </w:r>
      <w:r>
        <w:rPr>
          <w:rFonts w:cs="Arial" w:hAnsi="Arial" w:eastAsia="Arial" w:ascii="Arial"/>
          <w:color w:val="3B3B3B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B3B3B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EX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ZA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ORM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86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03030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3"/>
        <w:ind w:left="91" w:right="396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5"/>
          <w:sz w:val="17"/>
          <w:szCs w:val="17"/>
        </w:rPr>
        <w:t>1</w:t>
      </w:r>
      <w:r>
        <w:rPr>
          <w:rFonts w:cs="Arial" w:hAnsi="Arial" w:eastAsia="Arial" w:ascii="Arial"/>
          <w:color w:val="3B3B3B"/>
          <w:spacing w:val="0"/>
          <w:w w:val="132"/>
          <w:sz w:val="17"/>
          <w:szCs w:val="17"/>
        </w:rPr>
        <w:t>:</w:t>
      </w:r>
      <w:r>
        <w:rPr>
          <w:rFonts w:cs="Arial" w:hAnsi="Arial" w:eastAsia="Arial" w:ascii="Arial"/>
          <w:color w:val="3B3B3B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ER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Í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96"/>
      </w:pPr>
      <w:r>
        <w:rPr>
          <w:rFonts w:cs="Arial" w:hAnsi="Arial" w:eastAsia="Arial" w:ascii="Arial"/>
          <w:color w:val="030303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31"/>
          <w:sz w:val="17"/>
          <w:szCs w:val="17"/>
        </w:rPr>
        <w:t>6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il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 w:lineRule="auto" w:line="259"/>
        <w:ind w:left="91" w:right="703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272727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4B4B4B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B4B4B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uto" w:line="256"/>
        <w:ind w:left="96" w:right="464"/>
      </w:pPr>
      <w:r>
        <w:rPr>
          <w:rFonts w:cs="Arial" w:hAnsi="Arial" w:eastAsia="Arial" w:ascii="Arial"/>
          <w:color w:val="030303"/>
          <w:w w:val="65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26"/>
          <w:sz w:val="17"/>
          <w:szCs w:val="17"/>
        </w:rPr>
        <w:t>0</w:t>
      </w:r>
      <w:r>
        <w:rPr>
          <w:rFonts w:cs="Arial" w:hAnsi="Arial" w:eastAsia="Arial" w:ascii="Arial"/>
          <w:color w:val="03030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33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2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LEC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01"/>
      </w:pPr>
      <w:r>
        <w:rPr>
          <w:rFonts w:cs="Arial" w:hAnsi="Arial" w:eastAsia="Arial" w:ascii="Arial"/>
          <w:color w:val="030303"/>
          <w:spacing w:val="0"/>
          <w:w w:val="86"/>
          <w:sz w:val="17"/>
          <w:szCs w:val="17"/>
        </w:rPr>
        <w:t>3</w:t>
      </w:r>
      <w:r>
        <w:rPr>
          <w:rFonts w:cs="Arial" w:hAnsi="Arial" w:eastAsia="Arial" w:ascii="Arial"/>
          <w:color w:val="030303"/>
          <w:spacing w:val="0"/>
          <w:w w:val="86"/>
          <w:sz w:val="17"/>
          <w:szCs w:val="17"/>
        </w:rPr>
        <w:t>1</w:t>
      </w:r>
      <w:r>
        <w:rPr>
          <w:rFonts w:cs="Arial" w:hAnsi="Arial" w:eastAsia="Arial" w:ascii="Arial"/>
          <w:color w:val="030303"/>
          <w:spacing w:val="0"/>
          <w:w w:val="86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5"/>
          <w:w w:val="86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3"/>
        <w:ind w:left="106" w:right="320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3B3B3B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B3B3B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ORM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</w:pPr>
      <w:r>
        <w:rPr>
          <w:rFonts w:cs="Arial" w:hAnsi="Arial" w:eastAsia="Arial" w:ascii="Arial"/>
          <w:color w:val="989898"/>
          <w:spacing w:val="0"/>
          <w:w w:val="20"/>
          <w:sz w:val="17"/>
          <w:szCs w:val="17"/>
        </w:rPr>
        <w:t>.</w:t>
      </w:r>
      <w:r>
        <w:rPr>
          <w:rFonts w:cs="Arial" w:hAnsi="Arial" w:eastAsia="Arial" w:ascii="Arial"/>
          <w:color w:val="989898"/>
          <w:spacing w:val="0"/>
          <w:w w:val="20"/>
          <w:sz w:val="17"/>
          <w:szCs w:val="17"/>
        </w:rPr>
        <w:t>         </w:t>
      </w:r>
      <w:r>
        <w:rPr>
          <w:rFonts w:cs="Arial" w:hAnsi="Arial" w:eastAsia="Arial" w:ascii="Arial"/>
          <w:color w:val="989898"/>
          <w:spacing w:val="2"/>
          <w:w w:val="2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EC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5"/>
        <w:ind w:left="106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7</w:t>
      </w:r>
      <w:r>
        <w:rPr>
          <w:rFonts w:cs="Arial" w:hAnsi="Arial" w:eastAsia="Arial" w:ascii="Arial"/>
          <w:color w:val="030303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 w:lineRule="auto" w:line="250"/>
        <w:ind w:left="110" w:right="799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23"/>
          <w:sz w:val="17"/>
          <w:szCs w:val="17"/>
        </w:rPr>
        <w:t>º</w:t>
      </w:r>
      <w:r>
        <w:rPr>
          <w:rFonts w:cs="Arial" w:hAnsi="Arial" w:eastAsia="Arial" w:ascii="Arial"/>
          <w:color w:val="272727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3B3B3B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B3B3B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RO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4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ORME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" w:lineRule="auto" w:line="250"/>
        <w:ind w:left="110" w:right="272" w:hanging="5"/>
        <w:sectPr>
          <w:type w:val="continuous"/>
          <w:pgSz w:w="12020" w:h="16920"/>
          <w:pgMar w:top="820" w:bottom="280" w:left="1540" w:right="1560"/>
          <w:cols w:num="3" w:equalWidth="off">
            <w:col w:w="3180" w:space="33"/>
            <w:col w:w="2586" w:space="172"/>
            <w:col w:w="2949"/>
          </w:cols>
        </w:sectPr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2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ES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RO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LL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21"/>
          <w:w w:val="106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LEC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6"/>
        <w:ind w:left="278"/>
      </w:pPr>
      <w:r>
        <w:rPr>
          <w:rFonts w:cs="Arial" w:hAnsi="Arial" w:eastAsia="Arial" w:ascii="Arial"/>
          <w:color w:val="030303"/>
          <w:w w:val="50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06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un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5" w:lineRule="auto" w:line="253"/>
        <w:ind w:left="263" w:right="-29" w:firstLine="10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9: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OR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EC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0"/>
        <w:ind w:left="278"/>
      </w:pPr>
      <w:r>
        <w:rPr>
          <w:rFonts w:cs="Arial" w:hAnsi="Arial" w:eastAsia="Arial" w:ascii="Arial"/>
          <w:color w:val="030303"/>
          <w:w w:val="55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31"/>
          <w:sz w:val="17"/>
          <w:szCs w:val="17"/>
        </w:rPr>
        <w:t>8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un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 w:lineRule="auto" w:line="253"/>
        <w:ind w:left="278" w:right="-25" w:hanging="10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RRE</w:t>
      </w:r>
      <w:r>
        <w:rPr>
          <w:rFonts w:cs="Arial" w:hAnsi="Arial" w:eastAsia="Arial" w:ascii="Arial"/>
          <w:color w:val="030303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3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7" w:lineRule="auto" w:line="256"/>
        <w:ind w:left="149" w:right="320"/>
      </w:pPr>
      <w:r>
        <w:br w:type="column"/>
      </w:r>
      <w:r>
        <w:rPr>
          <w:rFonts w:cs="Arial" w:hAnsi="Arial" w:eastAsia="Arial" w:ascii="Arial"/>
          <w:color w:val="030303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030303"/>
          <w:w w:val="131"/>
          <w:sz w:val="17"/>
          <w:szCs w:val="17"/>
        </w:rPr>
        <w:t>3</w:t>
      </w:r>
      <w:r>
        <w:rPr>
          <w:rFonts w:cs="Arial" w:hAnsi="Arial" w:eastAsia="Arial" w:ascii="Arial"/>
          <w:color w:val="030303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                                        </w:t>
      </w:r>
      <w:r>
        <w:rPr>
          <w:rFonts w:cs="Arial" w:hAnsi="Arial" w:eastAsia="Arial" w:ascii="Arial"/>
          <w:color w:val="030303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030303"/>
          <w:spacing w:val="0"/>
          <w:w w:val="137"/>
          <w:sz w:val="17"/>
          <w:szCs w:val="17"/>
        </w:rPr>
        <w:t>4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72727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272727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1</w:t>
      </w:r>
      <w:r>
        <w:rPr>
          <w:rFonts w:cs="Arial" w:hAnsi="Arial" w:eastAsia="Arial" w:ascii="Arial"/>
          <w:color w:val="030303"/>
          <w:spacing w:val="0"/>
          <w:w w:val="137"/>
          <w:sz w:val="17"/>
          <w:szCs w:val="17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                  </w:t>
      </w:r>
      <w:r>
        <w:rPr>
          <w:rFonts w:cs="Arial" w:hAnsi="Arial" w:eastAsia="Arial" w:ascii="Arial"/>
          <w:color w:val="030303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ROD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                 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4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32"/>
          <w:w w:val="104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ORM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" w:lineRule="exact" w:line="160"/>
        <w:ind w:left="149"/>
      </w:pPr>
      <w:r>
        <w:rPr>
          <w:rFonts w:cs="Arial" w:hAnsi="Arial" w:eastAsia="Arial" w:ascii="Arial"/>
          <w:color w:val="030303"/>
          <w:w w:val="50"/>
          <w:position w:val="-3"/>
          <w:sz w:val="17"/>
          <w:szCs w:val="17"/>
        </w:rPr>
        <w:t>I</w:t>
      </w:r>
      <w:r>
        <w:rPr>
          <w:rFonts w:cs="Arial" w:hAnsi="Arial" w:eastAsia="Arial" w:ascii="Arial"/>
          <w:color w:val="030303"/>
          <w:w w:val="109"/>
          <w:position w:val="-3"/>
          <w:sz w:val="17"/>
          <w:szCs w:val="17"/>
        </w:rPr>
        <w:t>N</w:t>
      </w:r>
      <w:r>
        <w:rPr>
          <w:rFonts w:cs="Arial" w:hAnsi="Arial" w:eastAsia="Arial" w:ascii="Arial"/>
          <w:color w:val="030303"/>
          <w:w w:val="111"/>
          <w:position w:val="-3"/>
          <w:sz w:val="17"/>
          <w:szCs w:val="17"/>
        </w:rPr>
        <w:t>F</w:t>
      </w:r>
      <w:r>
        <w:rPr>
          <w:rFonts w:cs="Arial" w:hAnsi="Arial" w:eastAsia="Arial" w:ascii="Arial"/>
          <w:color w:val="030303"/>
          <w:w w:val="101"/>
          <w:position w:val="-3"/>
          <w:sz w:val="17"/>
          <w:szCs w:val="17"/>
        </w:rPr>
        <w:t>O</w:t>
      </w:r>
      <w:r>
        <w:rPr>
          <w:rFonts w:cs="Arial" w:hAnsi="Arial" w:eastAsia="Arial" w:ascii="Arial"/>
          <w:color w:val="030303"/>
          <w:w w:val="105"/>
          <w:position w:val="-3"/>
          <w:sz w:val="17"/>
          <w:szCs w:val="17"/>
        </w:rPr>
        <w:t>RME</w:t>
      </w:r>
      <w:r>
        <w:rPr>
          <w:rFonts w:cs="Arial" w:hAnsi="Arial" w:eastAsia="Arial" w:ascii="Arial"/>
          <w:color w:val="030303"/>
          <w:spacing w:val="20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                 </w:t>
      </w:r>
      <w:r>
        <w:rPr>
          <w:rFonts w:cs="Arial" w:hAnsi="Arial" w:eastAsia="Arial" w:ascii="Arial"/>
          <w:color w:val="030303"/>
          <w:spacing w:val="15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position w:val="-3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97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position w:val="-3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position w:val="-3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position w:val="-3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position w:val="-3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14"/>
          <w:position w:val="-3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00"/>
        <w:ind w:left="62"/>
      </w:pPr>
      <w:r>
        <w:rPr>
          <w:rFonts w:cs="Malgun Gothic" w:hAnsi="Malgun Gothic" w:eastAsia="Malgun Gothic" w:ascii="Malgun Gothic"/>
          <w:color w:val="A8A8A8"/>
          <w:spacing w:val="0"/>
          <w:w w:val="174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A8A8A8"/>
          <w:spacing w:val="0"/>
          <w:w w:val="174"/>
          <w:position w:val="-2"/>
          <w:sz w:val="17"/>
          <w:szCs w:val="17"/>
        </w:rPr>
        <w:t>           </w:t>
      </w:r>
      <w:r>
        <w:rPr>
          <w:rFonts w:cs="Malgun Gothic" w:hAnsi="Malgun Gothic" w:eastAsia="Malgun Gothic" w:ascii="Malgun Gothic"/>
          <w:color w:val="A8A8A8"/>
          <w:spacing w:val="45"/>
          <w:w w:val="174"/>
          <w:position w:val="-2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030303"/>
          <w:spacing w:val="0"/>
          <w:w w:val="146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272727"/>
          <w:spacing w:val="0"/>
          <w:w w:val="146"/>
          <w:position w:val="-2"/>
          <w:sz w:val="17"/>
          <w:szCs w:val="17"/>
        </w:rPr>
        <w:t>���</w:t>
      </w:r>
      <w:r>
        <w:rPr>
          <w:rFonts w:cs="Arial" w:hAnsi="Arial" w:eastAsia="Arial" w:ascii="Arial"/>
          <w:color w:val="272727"/>
          <w:spacing w:val="0"/>
          <w:w w:val="97"/>
          <w:position w:val="-2"/>
          <w:sz w:val="17"/>
          <w:szCs w:val="17"/>
        </w:rPr>
        <w:t>=-+</w:t>
      </w:r>
      <w:r>
        <w:rPr>
          <w:rFonts w:cs="Arial" w:hAnsi="Arial" w:eastAsia="Arial" w:ascii="Arial"/>
          <w:color w:val="272727"/>
          <w:spacing w:val="0"/>
          <w:w w:val="220"/>
          <w:position w:val="-2"/>
          <w:sz w:val="17"/>
          <w:szCs w:val="17"/>
        </w:rPr>
        <w:t>-</w:t>
      </w:r>
      <w:r>
        <w:rPr>
          <w:rFonts w:cs="Arial" w:hAnsi="Arial" w:eastAsia="Arial" w:ascii="Arial"/>
          <w:color w:val="030303"/>
          <w:spacing w:val="0"/>
          <w:w w:val="25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3B3B3B"/>
          <w:spacing w:val="0"/>
          <w:w w:val="106"/>
          <w:position w:val="-2"/>
          <w:sz w:val="17"/>
          <w:szCs w:val="17"/>
        </w:rPr>
        <w:t>_</w:t>
      </w:r>
      <w:r>
        <w:rPr>
          <w:rFonts w:cs="Arial" w:hAnsi="Arial" w:eastAsia="Arial" w:ascii="Arial"/>
          <w:color w:val="030303"/>
          <w:spacing w:val="0"/>
          <w:w w:val="30"/>
          <w:position w:val="-2"/>
          <w:sz w:val="17"/>
          <w:szCs w:val="17"/>
        </w:rPr>
        <w:t>9</w:t>
      </w:r>
      <w:r>
        <w:rPr>
          <w:rFonts w:cs="Arial" w:hAnsi="Arial" w:eastAsia="Arial" w:ascii="Arial"/>
          <w:color w:val="272727"/>
          <w:spacing w:val="0"/>
          <w:w w:val="101"/>
          <w:position w:val="-2"/>
          <w:sz w:val="17"/>
          <w:szCs w:val="17"/>
        </w:rPr>
        <w:t>_</w:t>
      </w:r>
      <w:r>
        <w:rPr>
          <w:rFonts w:cs="Arial" w:hAnsi="Arial" w:eastAsia="Arial" w:ascii="Arial"/>
          <w:color w:val="030303"/>
          <w:spacing w:val="0"/>
          <w:w w:val="55"/>
          <w:position w:val="-2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76"/>
          <w:position w:val="-2"/>
          <w:sz w:val="17"/>
          <w:szCs w:val="17"/>
        </w:rPr>
        <w:t>_</w:t>
      </w:r>
      <w:r>
        <w:rPr>
          <w:rFonts w:cs="Arial" w:hAnsi="Arial" w:eastAsia="Arial" w:ascii="Arial"/>
          <w:color w:val="030303"/>
          <w:spacing w:val="0"/>
          <w:w w:val="35"/>
          <w:position w:val="-2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-10"/>
          <w:w w:val="96"/>
          <w:position w:val="-2"/>
          <w:sz w:val="17"/>
          <w:szCs w:val="17"/>
        </w:rPr>
        <w:t>_</w:t>
      </w:r>
      <w:r>
        <w:rPr>
          <w:rFonts w:cs="Arial" w:hAnsi="Arial" w:eastAsia="Arial" w:ascii="Arial"/>
          <w:color w:val="272727"/>
          <w:spacing w:val="-34"/>
          <w:w w:val="237"/>
          <w:position w:val="-2"/>
          <w:sz w:val="17"/>
          <w:szCs w:val="17"/>
        </w:rPr>
        <w:t>-</w:t>
      </w:r>
      <w:r>
        <w:rPr>
          <w:rFonts w:cs="Arial" w:hAnsi="Arial" w:eastAsia="Arial" w:ascii="Arial"/>
          <w:color w:val="030303"/>
          <w:spacing w:val="0"/>
          <w:w w:val="106"/>
          <w:position w:val="-2"/>
          <w:sz w:val="17"/>
          <w:szCs w:val="17"/>
        </w:rPr>
        <w:t>n</w:t>
      </w:r>
      <w:r>
        <w:rPr>
          <w:rFonts w:cs="Arial" w:hAnsi="Arial" w:eastAsia="Arial" w:ascii="Arial"/>
          <w:color w:val="3B3B3B"/>
          <w:spacing w:val="-19"/>
          <w:w w:val="101"/>
          <w:position w:val="-2"/>
          <w:sz w:val="17"/>
          <w:szCs w:val="17"/>
        </w:rPr>
        <w:t>-</w:t>
      </w:r>
      <w:r>
        <w:rPr>
          <w:rFonts w:cs="Arial" w:hAnsi="Arial" w:eastAsia="Arial" w:ascii="Arial"/>
          <w:color w:val="030303"/>
          <w:spacing w:val="0"/>
          <w:w w:val="111"/>
          <w:position w:val="-2"/>
          <w:sz w:val="17"/>
          <w:szCs w:val="17"/>
        </w:rPr>
        <w:t>o</w:t>
      </w:r>
      <w:r>
        <w:rPr>
          <w:rFonts w:cs="Malgun Gothic" w:hAnsi="Malgun Gothic" w:eastAsia="Malgun Gothic" w:ascii="Malgun Gothic"/>
          <w:color w:val="030303"/>
          <w:spacing w:val="0"/>
          <w:w w:val="95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146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272727"/>
          <w:spacing w:val="0"/>
          <w:w w:val="146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146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272727"/>
          <w:spacing w:val="0"/>
          <w:w w:val="146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146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272727"/>
          <w:spacing w:val="0"/>
          <w:w w:val="146"/>
          <w:position w:val="-2"/>
          <w:sz w:val="17"/>
          <w:szCs w:val="17"/>
        </w:rPr>
        <w:t>�</w:t>
      </w:r>
      <w:r>
        <w:rPr>
          <w:rFonts w:cs="Arial" w:hAnsi="Arial" w:eastAsia="Arial" w:ascii="Arial"/>
          <w:color w:val="030303"/>
          <w:spacing w:val="0"/>
          <w:w w:val="92"/>
          <w:position w:val="-2"/>
          <w:sz w:val="17"/>
          <w:szCs w:val="17"/>
        </w:rPr>
        <w:t>--&lt;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380"/>
        <w:ind w:left="53"/>
      </w:pPr>
      <w:r>
        <w:rPr>
          <w:rFonts w:cs="Arial" w:hAnsi="Arial" w:eastAsia="Arial" w:ascii="Arial"/>
          <w:color w:val="707070"/>
          <w:w w:val="91"/>
          <w:position w:val="1"/>
          <w:sz w:val="42"/>
          <w:szCs w:val="42"/>
        </w:rPr>
        <w:t>J</w:t>
      </w:r>
      <w:r>
        <w:rPr>
          <w:rFonts w:cs="Arial" w:hAnsi="Arial" w:eastAsia="Arial" w:ascii="Arial"/>
          <w:color w:val="3B3B3B"/>
          <w:w w:val="92"/>
          <w:position w:val="1"/>
          <w:sz w:val="42"/>
          <w:szCs w:val="42"/>
        </w:rPr>
        <w:t>¡</w:t>
      </w:r>
      <w:r>
        <w:rPr>
          <w:rFonts w:cs="Arial" w:hAnsi="Arial" w:eastAsia="Arial" w:ascii="Arial"/>
          <w:color w:val="3B3B3B"/>
          <w:w w:val="119"/>
          <w:position w:val="1"/>
          <w:sz w:val="42"/>
          <w:szCs w:val="42"/>
        </w:rPr>
        <w:t>f</w:t>
      </w:r>
      <w:r>
        <w:rPr>
          <w:rFonts w:cs="Arial" w:hAnsi="Arial" w:eastAsia="Arial" w:ascii="Arial"/>
          <w:color w:val="030303"/>
          <w:w w:val="25"/>
          <w:position w:val="1"/>
          <w:sz w:val="42"/>
          <w:szCs w:val="42"/>
        </w:rPr>
        <w:t>l</w:t>
      </w:r>
      <w:r>
        <w:rPr>
          <w:rFonts w:cs="Arial" w:hAnsi="Arial" w:eastAsia="Arial" w:ascii="Arial"/>
          <w:color w:val="030303"/>
          <w:spacing w:val="-6"/>
          <w:w w:val="100"/>
          <w:position w:val="1"/>
          <w:sz w:val="42"/>
          <w:szCs w:val="42"/>
        </w:rPr>
        <w:t> </w:t>
      </w:r>
      <w:r>
        <w:rPr>
          <w:rFonts w:cs="Arial" w:hAnsi="Arial" w:eastAsia="Arial" w:ascii="Arial"/>
          <w:color w:val="A8A8A8"/>
          <w:spacing w:val="0"/>
          <w:w w:val="36"/>
          <w:position w:val="1"/>
          <w:sz w:val="42"/>
          <w:szCs w:val="42"/>
        </w:rPr>
        <w:t>'</w:t>
      </w:r>
      <w:r>
        <w:rPr>
          <w:rFonts w:cs="Arial" w:hAnsi="Arial" w:eastAsia="Arial" w:ascii="Arial"/>
          <w:color w:val="A8A8A8"/>
          <w:spacing w:val="0"/>
          <w:w w:val="108"/>
          <w:position w:val="1"/>
          <w:sz w:val="42"/>
          <w:szCs w:val="42"/>
        </w:rPr>
        <w:t>'</w:t>
      </w:r>
      <w:r>
        <w:rPr>
          <w:rFonts w:cs="Arial" w:hAnsi="Arial" w:eastAsia="Arial" w:ascii="Arial"/>
          <w:color w:val="A8A8A8"/>
          <w:spacing w:val="0"/>
          <w:w w:val="100"/>
          <w:position w:val="1"/>
          <w:sz w:val="42"/>
          <w:szCs w:val="42"/>
        </w:rPr>
        <w:t>                  </w:t>
      </w:r>
      <w:r>
        <w:rPr>
          <w:rFonts w:cs="Arial" w:hAnsi="Arial" w:eastAsia="Arial" w:ascii="Arial"/>
          <w:color w:val="A8A8A8"/>
          <w:spacing w:val="15"/>
          <w:w w:val="100"/>
          <w:position w:val="1"/>
          <w:sz w:val="42"/>
          <w:szCs w:val="4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position w:val="1"/>
          <w:sz w:val="17"/>
          <w:szCs w:val="17"/>
        </w:rPr>
        <w:t>°</w:t>
      </w:r>
      <w:r>
        <w:rPr>
          <w:rFonts w:cs="Arial" w:hAnsi="Arial" w:eastAsia="Arial" w:ascii="Arial"/>
          <w:color w:val="272727"/>
          <w:spacing w:val="2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55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030303"/>
          <w:spacing w:val="0"/>
          <w:w w:val="101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72727"/>
          <w:spacing w:val="0"/>
          <w:w w:val="152"/>
          <w:position w:val="1"/>
          <w:sz w:val="17"/>
          <w:szCs w:val="17"/>
        </w:rPr>
        <w:t>:</w:t>
      </w:r>
      <w:r>
        <w:rPr>
          <w:rFonts w:cs="Arial" w:hAnsi="Arial" w:eastAsia="Arial" w:ascii="Arial"/>
          <w:color w:val="272727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72727"/>
          <w:spacing w:val="-17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position w:val="1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71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91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position w:val="1"/>
          <w:sz w:val="17"/>
          <w:szCs w:val="17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22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7"/>
          <w:szCs w:val="17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707070"/>
          <w:spacing w:val="0"/>
          <w:w w:val="16"/>
          <w:position w:val="1"/>
          <w:sz w:val="17"/>
          <w:szCs w:val="17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320"/>
        <w:ind w:left="58"/>
      </w:pPr>
      <w:r>
        <w:pict>
          <v:shape type="#_x0000_t75" style="position:absolute;margin-left:232.15pt;margin-top:14.2751pt;width:144.854pt;height:36.4904pt;mso-position-horizontal-relative:page;mso-position-vertical-relative:paragraph;z-index:-883">
            <v:imagedata o:title="" r:id="rId38"/>
          </v:shape>
        </w:pict>
      </w:r>
      <w:r>
        <w:rPr>
          <w:rFonts w:cs="Malgun Gothic" w:hAnsi="Malgun Gothic" w:eastAsia="Malgun Gothic" w:ascii="Malgun Gothic"/>
          <w:color w:val="A8A8A8"/>
          <w:w w:val="80"/>
          <w:sz w:val="28"/>
          <w:szCs w:val="28"/>
        </w:rPr>
        <w:t>�</w:t>
      </w:r>
      <w:r>
        <w:rPr>
          <w:rFonts w:cs="Arial" w:hAnsi="Arial" w:eastAsia="Arial" w:ascii="Arial"/>
          <w:i/>
          <w:color w:val="A8A8A8"/>
          <w:w w:val="129"/>
          <w:sz w:val="28"/>
          <w:szCs w:val="28"/>
        </w:rPr>
        <w:t>f</w:t>
      </w:r>
      <w:r>
        <w:rPr>
          <w:rFonts w:cs="Arial" w:hAnsi="Arial" w:eastAsia="Arial" w:ascii="Arial"/>
          <w:i/>
          <w:color w:val="A8A8A8"/>
          <w:spacing w:val="23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A8A8A8"/>
          <w:spacing w:val="0"/>
          <w:w w:val="37"/>
          <w:sz w:val="28"/>
          <w:szCs w:val="28"/>
        </w:rPr>
        <w:t>,</w:t>
      </w:r>
      <w:r>
        <w:rPr>
          <w:rFonts w:cs="Arial" w:hAnsi="Arial" w:eastAsia="Arial" w:ascii="Arial"/>
          <w:i/>
          <w:color w:val="A8A8A8"/>
          <w:spacing w:val="0"/>
          <w:w w:val="37"/>
          <w:sz w:val="28"/>
          <w:szCs w:val="28"/>
        </w:rPr>
        <w:t>                                                                                    </w:t>
      </w:r>
      <w:r>
        <w:rPr>
          <w:rFonts w:cs="Arial" w:hAnsi="Arial" w:eastAsia="Arial" w:ascii="Arial"/>
          <w:i/>
          <w:color w:val="A8A8A8"/>
          <w:spacing w:val="26"/>
          <w:w w:val="37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30303"/>
          <w:spacing w:val="0"/>
          <w:w w:val="98"/>
          <w:sz w:val="17"/>
          <w:szCs w:val="17"/>
        </w:rPr>
        <w:t>�</w:t>
      </w:r>
      <w:r>
        <w:rPr>
          <w:rFonts w:cs="Arial" w:hAnsi="Arial" w:eastAsia="Arial" w:ascii="Arial"/>
          <w:color w:val="030303"/>
          <w:spacing w:val="0"/>
          <w:w w:val="55"/>
          <w:sz w:val="17"/>
          <w:szCs w:val="17"/>
        </w:rPr>
        <w:t>EF</w:t>
      </w:r>
      <w:r>
        <w:rPr>
          <w:rFonts w:cs="Malgun Gothic" w:hAnsi="Malgun Gothic" w:eastAsia="Malgun Gothic" w:ascii="Malgun Gothic"/>
          <w:color w:val="030303"/>
          <w:spacing w:val="0"/>
          <w:w w:val="81"/>
          <w:sz w:val="17"/>
          <w:szCs w:val="17"/>
        </w:rPr>
        <w:t>�</w:t>
      </w:r>
      <w:r>
        <w:rPr>
          <w:rFonts w:cs="Arial" w:hAnsi="Arial" w:eastAsia="Arial" w:ascii="Arial"/>
          <w:color w:val="030303"/>
          <w:spacing w:val="0"/>
          <w:w w:val="46"/>
          <w:sz w:val="17"/>
          <w:szCs w:val="17"/>
        </w:rPr>
        <w:t>S</w:t>
      </w:r>
      <w:r>
        <w:rPr>
          <w:rFonts w:cs="Malgun Gothic" w:hAnsi="Malgun Gothic" w:eastAsia="Malgun Gothic" w:ascii="Malgun Gothic"/>
          <w:color w:val="030303"/>
          <w:spacing w:val="0"/>
          <w:w w:val="45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84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73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-17"/>
          <w:w w:val="100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030303"/>
          <w:spacing w:val="0"/>
          <w:w w:val="79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70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93"/>
          <w:sz w:val="17"/>
          <w:szCs w:val="17"/>
        </w:rPr>
        <w:t>�</w:t>
      </w:r>
      <w:r>
        <w:rPr>
          <w:rFonts w:cs="Arial" w:hAnsi="Arial" w:eastAsia="Arial" w:ascii="Arial"/>
          <w:color w:val="030303"/>
          <w:spacing w:val="0"/>
          <w:w w:val="244"/>
          <w:sz w:val="17"/>
          <w:szCs w:val="17"/>
        </w:rPr>
        <w:t>:</w:t>
      </w:r>
      <w:r>
        <w:rPr>
          <w:rFonts w:cs="Malgun Gothic" w:hAnsi="Malgun Gothic" w:eastAsia="Malgun Gothic" w:ascii="Malgun Gothic"/>
          <w:color w:val="030303"/>
          <w:spacing w:val="0"/>
          <w:w w:val="73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67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73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76"/>
          <w:sz w:val="17"/>
          <w:szCs w:val="17"/>
        </w:rPr>
        <w:t>��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7"/>
        <w:ind w:left="2988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1</w:t>
      </w:r>
      <w:r>
        <w:rPr>
          <w:rFonts w:cs="Arial" w:hAnsi="Arial" w:eastAsia="Arial" w:ascii="Arial"/>
          <w:color w:val="030303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 w:lineRule="auto" w:line="253"/>
        <w:ind w:left="2988" w:right="771" w:hanging="91"/>
      </w:pPr>
      <w:r>
        <w:rPr>
          <w:rFonts w:cs="Arial" w:hAnsi="Arial" w:eastAsia="Arial" w:ascii="Arial"/>
          <w:color w:val="C1C1C1"/>
          <w:spacing w:val="0"/>
          <w:w w:val="16"/>
          <w:sz w:val="17"/>
          <w:szCs w:val="17"/>
        </w:rPr>
        <w:t>·</w:t>
      </w:r>
      <w:r>
        <w:rPr>
          <w:rFonts w:cs="Arial" w:hAnsi="Arial" w:eastAsia="Arial" w:ascii="Arial"/>
          <w:color w:val="C1C1C1"/>
          <w:spacing w:val="0"/>
          <w:w w:val="16"/>
          <w:sz w:val="17"/>
          <w:szCs w:val="17"/>
        </w:rPr>
        <w:t>         </w:t>
      </w:r>
      <w:r>
        <w:rPr>
          <w:rFonts w:cs="Arial" w:hAnsi="Arial" w:eastAsia="Arial" w:ascii="Arial"/>
          <w:color w:val="C1C1C1"/>
          <w:spacing w:val="6"/>
          <w:w w:val="16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7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LE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RA</w:t>
      </w:r>
      <w:r>
        <w:rPr>
          <w:rFonts w:cs="Arial" w:hAnsi="Arial" w:eastAsia="Arial" w:ascii="Arial"/>
          <w:color w:val="030303"/>
          <w:spacing w:val="0"/>
          <w:w w:val="113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sectPr>
      <w:type w:val="continuous"/>
      <w:pgSz w:w="12020" w:h="16920"/>
      <w:pgMar w:top="820" w:bottom="280" w:left="1540" w:right="1560"/>
      <w:cols w:num="2" w:equalWidth="off">
        <w:col w:w="2734" w:space="369"/>
        <w:col w:w="5817"/>
      </w:cols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87.3659pt;margin-top:40.3219pt;width:320.662pt;height:34.5616pt;mso-position-horizontal-relative:page;mso-position-vertical-relative:page;z-index:-907">
          <v:imagedata o:title="" r:id="rId1"/>
        </v:shape>
      </w:pict>
    </w:r>
    <w:r>
      <w:pict>
        <v:shape type="#_x0000_t202" style="position:absolute;margin-left:434.629pt;margin-top:62.7721pt;width:81.4453pt;height:8.9pt;mso-position-horizontal-relative:page;mso-position-vertical-relative:page;z-index:-90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ind w:left="20" w:right="-21"/>
                </w:pPr>
                <w:r>
                  <w:rPr>
                    <w:rFonts w:cs="Arial" w:hAnsi="Arial" w:eastAsia="Arial" w:ascii="Arial"/>
                    <w:color w:val="191919"/>
                    <w:w w:val="108"/>
                    <w:sz w:val="14"/>
                    <w:szCs w:val="14"/>
                  </w:rPr>
                  <w:t>'</w:t>
                </w:r>
                <w:r>
                  <w:rPr>
                    <w:rFonts w:cs="Arial" w:hAnsi="Arial" w:eastAsia="Arial" w:ascii="Arial"/>
                    <w:color w:val="191919"/>
                    <w:w w:val="86"/>
                    <w:sz w:val="14"/>
                    <w:szCs w:val="14"/>
                  </w:rPr>
                  <w:t>2</w:t>
                </w:r>
                <w:r>
                  <w:rPr>
                    <w:rFonts w:cs="Arial" w:hAnsi="Arial" w:eastAsia="Arial" w:ascii="Arial"/>
                    <w:color w:val="020202"/>
                    <w:w w:val="67"/>
                    <w:sz w:val="14"/>
                    <w:szCs w:val="14"/>
                  </w:rPr>
                  <w:t>0</w:t>
                </w:r>
                <w:r>
                  <w:rPr>
                    <w:rFonts w:cs="Arial" w:hAnsi="Arial" w:eastAsia="Arial" w:ascii="Arial"/>
                    <w:color w:val="191919"/>
                    <w:w w:val="55"/>
                    <w:sz w:val="14"/>
                    <w:szCs w:val="14"/>
                  </w:rPr>
                  <w:t>1</w:t>
                </w:r>
                <w:r>
                  <w:rPr>
                    <w:rFonts w:cs="Arial" w:hAnsi="Arial" w:eastAsia="Arial" w:ascii="Arial"/>
                    <w:color w:val="191919"/>
                    <w:w w:val="80"/>
                    <w:sz w:val="14"/>
                    <w:szCs w:val="14"/>
                  </w:rPr>
                  <w:t>9</w:t>
                </w:r>
                <w:r>
                  <w:rPr>
                    <w:rFonts w:cs="Arial" w:hAnsi="Arial" w:eastAsia="Arial" w:ascii="Arial"/>
                    <w:color w:val="191919"/>
                    <w:spacing w:val="-1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66"/>
                    <w:sz w:val="14"/>
                    <w:szCs w:val="14"/>
                  </w:rPr>
                  <w:t>•</w:t>
                </w:r>
                <w:r>
                  <w:rPr>
                    <w:rFonts w:cs="Arial" w:hAnsi="Arial" w:eastAsia="Arial" w:ascii="Arial"/>
                    <w:color w:val="191919"/>
                    <w:spacing w:val="4"/>
                    <w:w w:val="66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6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66"/>
                    <w:sz w:val="14"/>
                    <w:szCs w:val="14"/>
                  </w:rPr>
                  <w:t>Ñ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6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020202"/>
                    <w:spacing w:val="18"/>
                    <w:w w:val="66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6"/>
                    <w:sz w:val="14"/>
                    <w:szCs w:val="14"/>
                  </w:rPr>
                  <w:t>D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66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191919"/>
                    <w:spacing w:val="-1"/>
                    <w:w w:val="66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6"/>
                    <w:sz w:val="14"/>
                    <w:szCs w:val="14"/>
                  </w:rPr>
                  <w:t>LA</w:t>
                </w:r>
                <w:r>
                  <w:rPr>
                    <w:rFonts w:cs="Arial" w:hAnsi="Arial" w:eastAsia="Arial" w:ascii="Arial"/>
                    <w:color w:val="020202"/>
                    <w:spacing w:val="10"/>
                    <w:w w:val="66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46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72"/>
                    <w:sz w:val="14"/>
                    <w:szCs w:val="14"/>
                  </w:rPr>
                  <w:t>X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61"/>
                    <w:sz w:val="14"/>
                    <w:szCs w:val="14"/>
                  </w:rPr>
                  <w:t>P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66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52"/>
                    <w:sz w:val="14"/>
                    <w:szCs w:val="14"/>
                  </w:rPr>
                  <w:t>R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73"/>
                    <w:sz w:val="14"/>
                    <w:szCs w:val="14"/>
                  </w:rPr>
                  <w:t>T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72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56"/>
                    <w:sz w:val="14"/>
                    <w:szCs w:val="14"/>
                  </w:rPr>
                  <w:t>C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1"/>
                    <w:sz w:val="14"/>
                    <w:szCs w:val="14"/>
                  </w:rPr>
                  <w:t>I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70"/>
                    <w:sz w:val="14"/>
                    <w:szCs w:val="14"/>
                  </w:rPr>
                  <w:t>Ó</w:t>
                </w:r>
                <w:r>
                  <w:rPr>
                    <w:rFonts w:cs="Arial" w:hAnsi="Arial" w:eastAsia="Arial" w:ascii="Arial"/>
                    <w:color w:val="191919"/>
                    <w:spacing w:val="0"/>
                    <w:w w:val="66"/>
                    <w:sz w:val="14"/>
                    <w:szCs w:val="14"/>
                  </w:rPr>
                  <w:t>N</w:t>
                </w:r>
                <w:r>
                  <w:rPr>
                    <w:rFonts w:cs="Arial" w:hAnsi="Arial" w:eastAsia="Arial" w:ascii="Arial"/>
                    <w:color w:val="3A3A3A"/>
                    <w:spacing w:val="0"/>
                    <w:w w:val="180"/>
                    <w:sz w:val="14"/>
                    <w:szCs w:val="14"/>
                  </w:rPr>
                  <w:t>'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87.3483pt;margin-top:41.2624pt;width:320.597pt;height:35.5048pt;mso-position-horizontal-relative:page;mso-position-vertical-relative:page;z-index:-905">
          <v:imagedata o:title="" r:id="rId1"/>
        </v:shape>
      </w:pict>
    </w:r>
    <w:r>
      <w:pict>
        <v:shape type="#_x0000_t202" style="position:absolute;margin-left:434.782pt;margin-top:61.9193pt;width:81.4294pt;height:10.8pt;mso-position-horizontal-relative:page;mso-position-vertical-relative:page;z-index:-90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lineRule="exact" w:line="180"/>
                  <w:ind w:left="20" w:right="-26"/>
                </w:pPr>
                <w:r>
                  <w:rPr>
                    <w:rFonts w:cs="Arial" w:hAnsi="Arial" w:eastAsia="Arial" w:ascii="Arial"/>
                    <w:color w:val="1D1D1D"/>
                    <w:w w:val="116"/>
                    <w:sz w:val="13"/>
                    <w:szCs w:val="13"/>
                  </w:rPr>
                  <w:t>'</w:t>
                </w:r>
                <w:r>
                  <w:rPr>
                    <w:rFonts w:cs="Arial" w:hAnsi="Arial" w:eastAsia="Arial" w:ascii="Arial"/>
                    <w:color w:val="1D1D1D"/>
                    <w:w w:val="92"/>
                    <w:sz w:val="13"/>
                    <w:szCs w:val="13"/>
                  </w:rPr>
                  <w:t>2</w:t>
                </w:r>
                <w:r>
                  <w:rPr>
                    <w:rFonts w:cs="Arial" w:hAnsi="Arial" w:eastAsia="Arial" w:ascii="Arial"/>
                    <w:color w:val="030303"/>
                    <w:w w:val="73"/>
                    <w:sz w:val="13"/>
                    <w:szCs w:val="13"/>
                  </w:rPr>
                  <w:t>0</w:t>
                </w:r>
                <w:r>
                  <w:rPr>
                    <w:rFonts w:cs="Arial" w:hAnsi="Arial" w:eastAsia="Arial" w:ascii="Arial"/>
                    <w:color w:val="2E2E2E"/>
                    <w:w w:val="59"/>
                    <w:sz w:val="13"/>
                    <w:szCs w:val="13"/>
                  </w:rPr>
                  <w:t>1</w:t>
                </w:r>
                <w:r>
                  <w:rPr>
                    <w:rFonts w:cs="Arial" w:hAnsi="Arial" w:eastAsia="Arial" w:ascii="Arial"/>
                    <w:color w:val="030303"/>
                    <w:w w:val="86"/>
                    <w:sz w:val="13"/>
                    <w:szCs w:val="13"/>
                  </w:rPr>
                  <w:t>9</w:t>
                </w:r>
                <w:r>
                  <w:rPr>
                    <w:rFonts w:cs="Malgun Gothic" w:hAnsi="Malgun Gothic" w:eastAsia="Malgun Gothic" w:ascii="Malgun Gothic"/>
                    <w:color w:val="454545"/>
                    <w:w w:val="47"/>
                    <w:sz w:val="13"/>
                    <w:szCs w:val="13"/>
                  </w:rPr>
                  <w:t>�</w:t>
                </w:r>
                <w:r>
                  <w:rPr>
                    <w:rFonts w:cs="Arial" w:hAnsi="Arial" w:eastAsia="Arial" w:ascii="Arial"/>
                    <w:color w:val="1D1D1D"/>
                    <w:w w:val="110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1D1D1D"/>
                    <w:w w:val="71"/>
                    <w:sz w:val="13"/>
                    <w:szCs w:val="13"/>
                  </w:rPr>
                  <w:t>Ñ</w:t>
                </w:r>
                <w:r>
                  <w:rPr>
                    <w:rFonts w:cs="Arial" w:hAnsi="Arial" w:eastAsia="Arial" w:ascii="Arial"/>
                    <w:color w:val="030303"/>
                    <w:w w:val="76"/>
                    <w:sz w:val="13"/>
                    <w:szCs w:val="13"/>
                  </w:rPr>
                  <w:t>Ó</w:t>
                </w:r>
                <w:r>
                  <w:rPr>
                    <w:rFonts w:cs="Arial" w:hAnsi="Arial" w:eastAsia="Arial" w:ascii="Arial"/>
                    <w:color w:val="030303"/>
                    <w:spacing w:val="-2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9"/>
                    <w:sz w:val="17"/>
                    <w:szCs w:val="17"/>
                  </w:rPr>
                  <w:t>D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59"/>
                    <w:sz w:val="17"/>
                    <w:szCs w:val="17"/>
                  </w:rPr>
                  <w:t>E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59"/>
                    <w:sz w:val="17"/>
                    <w:szCs w:val="17"/>
                  </w:rPr>
                  <w:t>LA</w:t>
                </w:r>
                <w:r>
                  <w:rPr>
                    <w:rFonts w:cs="Arial" w:hAnsi="Arial" w:eastAsia="Arial" w:ascii="Arial"/>
                    <w:color w:val="1D1D1D"/>
                    <w:spacing w:val="11"/>
                    <w:w w:val="59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49"/>
                    <w:sz w:val="13"/>
                    <w:szCs w:val="13"/>
                  </w:rPr>
                  <w:t>E</w:t>
                </w:r>
                <w:r>
                  <w:rPr>
                    <w:rFonts w:cs="Arial" w:hAnsi="Arial" w:eastAsia="Arial" w:ascii="Arial"/>
                    <w:color w:val="2E2E2E"/>
                    <w:spacing w:val="0"/>
                    <w:w w:val="77"/>
                    <w:sz w:val="13"/>
                    <w:szCs w:val="13"/>
                  </w:rPr>
                  <w:t>X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66"/>
                    <w:sz w:val="13"/>
                    <w:szCs w:val="13"/>
                  </w:rPr>
                  <w:t>P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71"/>
                    <w:sz w:val="13"/>
                    <w:szCs w:val="13"/>
                  </w:rPr>
                  <w:t>O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61"/>
                    <w:sz w:val="13"/>
                    <w:szCs w:val="13"/>
                  </w:rPr>
                  <w:t>R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66"/>
                    <w:sz w:val="13"/>
                    <w:szCs w:val="13"/>
                  </w:rPr>
                  <w:t>T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83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66"/>
                    <w:sz w:val="13"/>
                    <w:szCs w:val="13"/>
                  </w:rPr>
                  <w:t>CI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76"/>
                    <w:sz w:val="13"/>
                    <w:szCs w:val="13"/>
                  </w:rPr>
                  <w:t>Ó</w:t>
                </w:r>
                <w:r>
                  <w:rPr>
                    <w:rFonts w:cs="Arial" w:hAnsi="Arial" w:eastAsia="Arial" w:ascii="Arial"/>
                    <w:color w:val="1D1D1D"/>
                    <w:spacing w:val="0"/>
                    <w:w w:val="71"/>
                    <w:sz w:val="13"/>
                    <w:szCs w:val="13"/>
                  </w:rPr>
                  <w:t>N</w:t>
                </w:r>
                <w:r>
                  <w:rPr>
                    <w:rFonts w:cs="Arial" w:hAnsi="Arial" w:eastAsia="Arial" w:ascii="Arial"/>
                    <w:color w:val="454545"/>
                    <w:spacing w:val="0"/>
                    <w:w w:val="174"/>
                    <w:sz w:val="13"/>
                    <w:szCs w:val="13"/>
                  </w:rPr>
                  <w:t>'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87.3659pt;margin-top:41.282pt;width:319.701pt;height:36.4817pt;mso-position-horizontal-relative:page;mso-position-vertical-relative:page;z-index:-903">
          <v:imagedata o:title="" r:id="rId1"/>
        </v:shape>
      </w:pict>
    </w:r>
    <w:r>
      <w:pict>
        <v:shape type="#_x0000_t202" style="position:absolute;margin-left:434.869pt;margin-top:64.2932pt;width:81.2053pt;height:8.8pt;mso-position-horizontal-relative:page;mso-position-vertical-relative:page;z-index:-90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3"/>
                    <w:szCs w:val="13"/>
                  </w:rPr>
                  <w:jc w:val="left"/>
                  <w:spacing w:before="8"/>
                  <w:ind w:left="20" w:right="-20"/>
                </w:pPr>
                <w:r>
                  <w:rPr>
                    <w:rFonts w:cs="Arial" w:hAnsi="Arial" w:eastAsia="Arial" w:ascii="Arial"/>
                    <w:color w:val="323232"/>
                    <w:w w:val="116"/>
                    <w:sz w:val="13"/>
                    <w:szCs w:val="13"/>
                  </w:rPr>
                  <w:t>'</w:t>
                </w:r>
                <w:r>
                  <w:rPr>
                    <w:rFonts w:cs="Arial" w:hAnsi="Arial" w:eastAsia="Arial" w:ascii="Arial"/>
                    <w:color w:val="202020"/>
                    <w:w w:val="86"/>
                    <w:sz w:val="13"/>
                    <w:szCs w:val="13"/>
                  </w:rPr>
                  <w:t>20</w:t>
                </w:r>
                <w:r>
                  <w:rPr>
                    <w:rFonts w:cs="Arial" w:hAnsi="Arial" w:eastAsia="Arial" w:ascii="Arial"/>
                    <w:color w:val="323232"/>
                    <w:w w:val="39"/>
                    <w:sz w:val="13"/>
                    <w:szCs w:val="13"/>
                  </w:rPr>
                  <w:t>1</w:t>
                </w:r>
                <w:r>
                  <w:rPr>
                    <w:rFonts w:cs="Arial" w:hAnsi="Arial" w:eastAsia="Arial" w:ascii="Arial"/>
                    <w:color w:val="030303"/>
                    <w:w w:val="92"/>
                    <w:sz w:val="13"/>
                    <w:szCs w:val="13"/>
                  </w:rPr>
                  <w:t>9</w:t>
                </w:r>
                <w:r>
                  <w:rPr>
                    <w:rFonts w:cs="Arial" w:hAnsi="Arial" w:eastAsia="Arial" w:ascii="Arial"/>
                    <w:color w:val="030303"/>
                    <w:spacing w:val="-2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444444"/>
                    <w:spacing w:val="0"/>
                    <w:w w:val="63"/>
                    <w:sz w:val="13"/>
                    <w:szCs w:val="13"/>
                  </w:rPr>
                  <w:t>•</w:t>
                </w:r>
                <w:r>
                  <w:rPr>
                    <w:rFonts w:cs="Arial" w:hAnsi="Arial" w:eastAsia="Arial" w:ascii="Arial"/>
                    <w:color w:val="444444"/>
                    <w:spacing w:val="6"/>
                    <w:w w:val="63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77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71"/>
                    <w:sz w:val="13"/>
                    <w:szCs w:val="13"/>
                  </w:rPr>
                  <w:t>Ñ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76"/>
                    <w:sz w:val="13"/>
                    <w:szCs w:val="13"/>
                  </w:rPr>
                  <w:t>O</w:t>
                </w:r>
                <w:r>
                  <w:rPr>
                    <w:rFonts w:cs="Arial" w:hAnsi="Arial" w:eastAsia="Arial" w:ascii="Arial"/>
                    <w:color w:val="696969"/>
                    <w:spacing w:val="0"/>
                    <w:w w:val="26"/>
                    <w:sz w:val="13"/>
                    <w:szCs w:val="13"/>
                  </w:rPr>
                  <w:t>.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sz w:val="13"/>
                    <w:szCs w:val="13"/>
                  </w:rPr>
                  <w:t>D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0"/>
                    <w:sz w:val="13"/>
                    <w:szCs w:val="13"/>
                  </w:rPr>
                  <w:t>E</w:t>
                </w:r>
                <w:r>
                  <w:rPr>
                    <w:rFonts w:cs="Arial" w:hAnsi="Arial" w:eastAsia="Arial" w:ascii="Arial"/>
                    <w:color w:val="030303"/>
                    <w:spacing w:val="2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3"/>
                    <w:szCs w:val="13"/>
                  </w:rPr>
                  <w:t>lA</w:t>
                </w:r>
                <w:r>
                  <w:rPr>
                    <w:rFonts w:cs="Arial" w:hAnsi="Arial" w:eastAsia="Arial" w:ascii="Arial"/>
                    <w:color w:val="030303"/>
                    <w:spacing w:val="-8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9"/>
                    <w:sz w:val="13"/>
                    <w:szCs w:val="13"/>
                  </w:rPr>
                  <w:t>E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77"/>
                    <w:sz w:val="13"/>
                    <w:szCs w:val="13"/>
                  </w:rPr>
                  <w:t>X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9"/>
                    <w:sz w:val="13"/>
                    <w:szCs w:val="13"/>
                  </w:rPr>
                  <w:t>PO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6"/>
                    <w:sz w:val="13"/>
                    <w:szCs w:val="13"/>
                  </w:rPr>
                  <w:t>R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78"/>
                    <w:sz w:val="13"/>
                    <w:szCs w:val="13"/>
                  </w:rPr>
                  <w:t>T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77"/>
                    <w:sz w:val="13"/>
                    <w:szCs w:val="13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1"/>
                    <w:sz w:val="13"/>
                    <w:szCs w:val="13"/>
                  </w:rPr>
                  <w:t>C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6"/>
                    <w:sz w:val="13"/>
                    <w:szCs w:val="13"/>
                  </w:rPr>
                  <w:t>I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76"/>
                    <w:sz w:val="13"/>
                    <w:szCs w:val="13"/>
                  </w:rPr>
                  <w:t>Ó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71"/>
                    <w:sz w:val="13"/>
                    <w:szCs w:val="13"/>
                  </w:rPr>
                  <w:t>N</w:t>
                </w:r>
                <w:r>
                  <w:rPr>
                    <w:rFonts w:cs="Arial" w:hAnsi="Arial" w:eastAsia="Arial" w:ascii="Arial"/>
                    <w:color w:val="323232"/>
                    <w:spacing w:val="0"/>
                    <w:w w:val="194"/>
                    <w:sz w:val="13"/>
                    <w:szCs w:val="13"/>
                  </w:rPr>
                  <w:t>'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87.3659pt;margin-top:39.3619pt;width:323.542pt;height:36.4817pt;mso-position-horizontal-relative:page;mso-position-vertical-relative:page;z-index:-901">
          <v:imagedata o:title="" r:id="rId1"/>
        </v:shape>
      </w:pict>
    </w:r>
    <w:r>
      <w:pict>
        <v:shape type="#_x0000_t202" style="position:absolute;margin-left:434.389pt;margin-top:63.1099pt;width:81.2053pt;height:9.39934pt;mso-position-horizontal-relative:page;mso-position-vertical-relative:page;z-index:-90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4"/>
                    <w:szCs w:val="14"/>
                  </w:rPr>
                  <w:jc w:val="left"/>
                  <w:spacing w:lineRule="exact" w:line="160"/>
                  <w:ind w:left="20" w:right="-22"/>
                </w:pPr>
                <w:r>
                  <w:rPr>
                    <w:rFonts w:cs="Times New Roman" w:hAnsi="Times New Roman" w:eastAsia="Times New Roman" w:ascii="Times New Roman"/>
                    <w:color w:val="323232"/>
                    <w:w w:val="114"/>
                    <w:sz w:val="14"/>
                    <w:szCs w:val="14"/>
                  </w:rPr>
                  <w:t>'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w w:val="89"/>
                    <w:sz w:val="14"/>
                    <w:szCs w:val="14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w w:val="75"/>
                    <w:sz w:val="14"/>
                    <w:szCs w:val="14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191919"/>
                    <w:w w:val="61"/>
                    <w:sz w:val="14"/>
                    <w:szCs w:val="14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w w:val="89"/>
                    <w:sz w:val="14"/>
                    <w:szCs w:val="14"/>
                  </w:rPr>
                  <w:t>9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-1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191919"/>
                    <w:spacing w:val="0"/>
                    <w:w w:val="58"/>
                    <w:sz w:val="14"/>
                    <w:szCs w:val="14"/>
                  </w:rPr>
                  <w:t>•</w:t>
                </w:r>
                <w:r>
                  <w:rPr>
                    <w:rFonts w:cs="Times New Roman" w:hAnsi="Times New Roman" w:eastAsia="Times New Roman" w:ascii="Times New Roman"/>
                    <w:color w:val="191919"/>
                    <w:spacing w:val="9"/>
                    <w:w w:val="58"/>
                    <w:sz w:val="14"/>
                    <w:szCs w:val="1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1"/>
                    <w:sz w:val="14"/>
                    <w:szCs w:val="14"/>
                  </w:rPr>
                  <w:t>A</w:t>
                </w:r>
                <w:r>
                  <w:rPr>
                    <w:rFonts w:cs="Malgun Gothic" w:hAnsi="Malgun Gothic" w:eastAsia="Malgun Gothic" w:ascii="Malgun Gothic"/>
                    <w:color w:val="191919"/>
                    <w:spacing w:val="0"/>
                    <w:w w:val="44"/>
                    <w:sz w:val="14"/>
                    <w:szCs w:val="14"/>
                  </w:rPr>
                  <w:t>�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-1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9"/>
                    <w:sz w:val="14"/>
                    <w:szCs w:val="14"/>
                  </w:rPr>
                  <w:t>DE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-1"/>
                    <w:w w:val="69"/>
                    <w:sz w:val="14"/>
                    <w:szCs w:val="1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9"/>
                    <w:sz w:val="14"/>
                    <w:szCs w:val="14"/>
                  </w:rPr>
                  <w:t>lA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22"/>
                    <w:w w:val="69"/>
                    <w:sz w:val="14"/>
                    <w:szCs w:val="1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0"/>
                    <w:sz w:val="14"/>
                    <w:szCs w:val="14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191919"/>
                    <w:spacing w:val="0"/>
                    <w:w w:val="66"/>
                    <w:sz w:val="14"/>
                    <w:szCs w:val="14"/>
                  </w:rPr>
                  <w:t>X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4"/>
                    <w:sz w:val="14"/>
                    <w:szCs w:val="14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1"/>
                    <w:sz w:val="14"/>
                    <w:szCs w:val="14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1"/>
                    <w:sz w:val="14"/>
                    <w:szCs w:val="14"/>
                  </w:rPr>
                  <w:t>RT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1"/>
                    <w:sz w:val="14"/>
                    <w:szCs w:val="1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6"/>
                    <w:sz w:val="14"/>
                    <w:szCs w:val="14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1"/>
                    <w:sz w:val="14"/>
                    <w:szCs w:val="14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1"/>
                    <w:sz w:val="14"/>
                    <w:szCs w:val="14"/>
                  </w:rPr>
                  <w:t>ÓN</w:t>
                </w:r>
                <w:r>
                  <w:rPr>
                    <w:rFonts w:cs="Times New Roman" w:hAnsi="Times New Roman" w:eastAsia="Times New Roman" w:ascii="Times New Roman"/>
                    <w:color w:val="323232"/>
                    <w:spacing w:val="0"/>
                    <w:w w:val="171"/>
                    <w:sz w:val="14"/>
                    <w:szCs w:val="14"/>
                  </w:rPr>
                  <w:t>'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virtual.ffyl.uncu.edu.ar/course/view.php" TargetMode="External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image" Target="media\image4.jpg"/><Relationship Id="rId9" Type="http://schemas.openxmlformats.org/officeDocument/2006/relationships/image" Target="media\image5.jpg"/><Relationship Id="rId10" Type="http://schemas.openxmlformats.org/officeDocument/2006/relationships/image" Target="media\image6.jpg"/><Relationship Id="rId11" Type="http://schemas.openxmlformats.org/officeDocument/2006/relationships/image" Target="media\image7.png"/><Relationship Id="rId12" Type="http://schemas.openxmlformats.org/officeDocument/2006/relationships/image" Target="media\image8.jpg"/><Relationship Id="rId13" Type="http://schemas.openxmlformats.org/officeDocument/2006/relationships/image" Target="media\image9.jpg"/><Relationship Id="rId14" Type="http://schemas.openxmlformats.org/officeDocument/2006/relationships/image" Target="media\image10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image" Target="media\image12.jpg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20" Type="http://schemas.openxmlformats.org/officeDocument/2006/relationships/image" Target="media\image14.jpg"/><Relationship Id="rId21" Type="http://schemas.openxmlformats.org/officeDocument/2006/relationships/hyperlink" Target="http://www.uextemado.edu.co/wP:" TargetMode="External"/><Relationship Id="rId22" Type="http://schemas.openxmlformats.org/officeDocument/2006/relationships/header" Target="header5.xml"/><Relationship Id="rId23" Type="http://schemas.openxmlformats.org/officeDocument/2006/relationships/hyperlink" Target="http://www.democraciasur.com/regional/GainzaFeminizacionRemesas.pdf" TargetMode="External"/><Relationship Id="rId24" Type="http://schemas.openxmlformats.org/officeDocument/2006/relationships/hyperlink" Target="http://www.scielo.org.mx/scielo" TargetMode="External"/><Relationship Id="rId25" Type="http://schemas.openxmlformats.org/officeDocument/2006/relationships/header" Target="header6.xml"/><Relationship Id="rId26" Type="http://schemas.openxmlformats.org/officeDocument/2006/relationships/image" Target="media\image16.jpg"/><Relationship Id="rId27" Type="http://schemas.openxmlformats.org/officeDocument/2006/relationships/hyperlink" Target="http://www.educ.ar/sitios/educar/recursos/ver" TargetMode="External"/><Relationship Id="rId28" Type="http://schemas.openxmlformats.org/officeDocument/2006/relationships/header" Target="header7.xml"/><Relationship Id="rId29" Type="http://schemas.openxmlformats.org/officeDocument/2006/relationships/image" Target="media\image18.png"/><Relationship Id="rId30" Type="http://schemas.openxmlformats.org/officeDocument/2006/relationships/image" Target="media\image19.jpg"/><Relationship Id="rId31" Type="http://schemas.openxmlformats.org/officeDocument/2006/relationships/image" Target="media\image20.jpg"/><Relationship Id="rId32" Type="http://schemas.openxmlformats.org/officeDocument/2006/relationships/image" Target="media\image21.jpg"/><Relationship Id="rId33" Type="http://schemas.openxmlformats.org/officeDocument/2006/relationships/header" Target="header8.xml"/><Relationship Id="rId34" Type="http://schemas.openxmlformats.org/officeDocument/2006/relationships/image" Target="media\image22.jpg"/><Relationship Id="rId35" Type="http://schemas.openxmlformats.org/officeDocument/2006/relationships/image" Target="media\image23.jpg"/><Relationship Id="rId36" Type="http://schemas.openxmlformats.org/officeDocument/2006/relationships/image" Target="media\image24.png"/><Relationship Id="rId37" Type="http://schemas.openxmlformats.org/officeDocument/2006/relationships/image" Target="media\image25.png"/><Relationship Id="rId38" Type="http://schemas.openxmlformats.org/officeDocument/2006/relationships/image" Target="media\image26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\image11.jp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\image13.jp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\image15.jpg"/></Relationships>

</file>

<file path=word/_rels/header7.xml.rels><?xml version="1.0" encoding="UTF-8" standalone="yes"?>
<Relationships xmlns="http://schemas.openxmlformats.org/package/2006/relationships"><Relationship Id="rId1" Type="http://schemas.openxmlformats.org/officeDocument/2006/relationships/image" Target="media\image17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