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80"/>
        <w:ind w:left="279"/>
      </w:pPr>
      <w:r>
        <w:rPr>
          <w:rFonts w:cs="Arial" w:hAnsi="Arial" w:eastAsia="Arial" w:ascii="Arial"/>
          <w:color w:val="020202"/>
          <w:spacing w:val="4"/>
          <w:w w:val="100"/>
          <w:position w:val="-1"/>
          <w:sz w:val="23"/>
          <w:szCs w:val="23"/>
        </w:rPr>
        <w:t>Departament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020202"/>
          <w:spacing w:val="52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de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3"/>
          <w:szCs w:val="23"/>
        </w:rPr>
        <w:t>Ciencia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20202"/>
          <w:spacing w:val="21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020202"/>
          <w:spacing w:val="16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3"/>
          <w:szCs w:val="23"/>
        </w:rPr>
        <w:t>Educació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020202"/>
          <w:spacing w:val="29"/>
          <w:w w:val="100"/>
          <w:position w:val="-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5"/>
          <w:szCs w:val="25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23"/>
          <w:szCs w:val="23"/>
        </w:rPr>
        <w:t>Formació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1"/>
          <w:w w:val="103"/>
          <w:position w:val="-1"/>
          <w:sz w:val="23"/>
          <w:szCs w:val="23"/>
        </w:rPr>
        <w:t>Docente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6" w:lineRule="exact" w:line="200"/>
        <w:ind w:left="274"/>
      </w:pPr>
      <w:r>
        <w:rPr>
          <w:rFonts w:cs="Arial" w:hAnsi="Arial" w:eastAsia="Arial" w:ascii="Arial"/>
          <w:color w:val="020202"/>
          <w:spacing w:val="3"/>
          <w:w w:val="100"/>
          <w:position w:val="-4"/>
          <w:sz w:val="23"/>
          <w:szCs w:val="23"/>
        </w:rPr>
        <w:t>Carrera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3"/>
          <w:szCs w:val="23"/>
        </w:rPr>
        <w:t>:</w:t>
      </w:r>
      <w:r>
        <w:rPr>
          <w:rFonts w:cs="Arial" w:hAnsi="Arial" w:eastAsia="Arial" w:ascii="Arial"/>
          <w:color w:val="020202"/>
          <w:spacing w:val="41"/>
          <w:w w:val="100"/>
          <w:position w:val="-4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4"/>
          <w:sz w:val="23"/>
          <w:szCs w:val="23"/>
        </w:rPr>
        <w:t>Ciencia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3"/>
          <w:szCs w:val="23"/>
        </w:rPr>
        <w:t>s</w:t>
      </w:r>
      <w:r>
        <w:rPr>
          <w:rFonts w:cs="Arial" w:hAnsi="Arial" w:eastAsia="Arial" w:ascii="Arial"/>
          <w:color w:val="020202"/>
          <w:spacing w:val="5"/>
          <w:w w:val="100"/>
          <w:position w:val="-4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4"/>
          <w:sz w:val="23"/>
          <w:szCs w:val="23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3"/>
          <w:szCs w:val="23"/>
        </w:rPr>
        <w:t>e</w:t>
      </w:r>
      <w:r>
        <w:rPr>
          <w:rFonts w:cs="Arial" w:hAnsi="Arial" w:eastAsia="Arial" w:ascii="Arial"/>
          <w:color w:val="020202"/>
          <w:spacing w:val="21"/>
          <w:w w:val="100"/>
          <w:position w:val="-4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4"/>
          <w:sz w:val="23"/>
          <w:szCs w:val="23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3"/>
          <w:szCs w:val="23"/>
        </w:rPr>
        <w:t>a</w:t>
      </w:r>
      <w:r>
        <w:rPr>
          <w:rFonts w:cs="Arial" w:hAnsi="Arial" w:eastAsia="Arial" w:ascii="Arial"/>
          <w:color w:val="020202"/>
          <w:spacing w:val="21"/>
          <w:w w:val="100"/>
          <w:position w:val="-4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4"/>
          <w:w w:val="102"/>
          <w:position w:val="-4"/>
          <w:sz w:val="23"/>
          <w:szCs w:val="23"/>
        </w:rPr>
        <w:t>Educación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58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811" w:hRule="exact"/>
        </w:trPr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020202"/>
                <w:spacing w:val="5"/>
                <w:w w:val="62"/>
                <w:sz w:val="20"/>
                <w:szCs w:val="20"/>
              </w:rPr>
              <w:t>1-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288"/>
            </w:pPr>
            <w:r>
              <w:rPr>
                <w:rFonts w:cs="Arial" w:hAnsi="Arial" w:eastAsia="Arial" w:ascii="Arial"/>
                <w:color w:val="020202"/>
                <w:spacing w:val="-5"/>
                <w:w w:val="100"/>
                <w:sz w:val="20"/>
                <w:szCs w:val="20"/>
              </w:rPr>
              <w:t>Dato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6"/>
                <w:w w:val="103"/>
                <w:sz w:val="20"/>
                <w:szCs w:val="20"/>
              </w:rPr>
              <w:t>Generales: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5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605"/>
            </w:pPr>
            <w:r>
              <w:rPr>
                <w:rFonts w:cs="Arial" w:hAnsi="Arial" w:eastAsia="Arial" w:ascii="Arial"/>
                <w:color w:val="020202"/>
                <w:spacing w:val="4"/>
                <w:w w:val="100"/>
                <w:position w:val="-2"/>
                <w:sz w:val="20"/>
                <w:szCs w:val="20"/>
              </w:rPr>
              <w:t>Departamento: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4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249"/>
            </w:pPr>
            <w:r>
              <w:rPr>
                <w:rFonts w:cs="Arial" w:hAnsi="Arial" w:eastAsia="Arial" w:ascii="Arial"/>
                <w:color w:val="020202"/>
                <w:spacing w:val="4"/>
                <w:w w:val="100"/>
                <w:position w:val="-2"/>
                <w:sz w:val="20"/>
                <w:szCs w:val="20"/>
              </w:rPr>
              <w:t>Ciencia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12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de</w:t>
            </w:r>
            <w:r>
              <w:rPr>
                <w:rFonts w:cs="Arial" w:hAnsi="Arial" w:eastAsia="Arial" w:ascii="Arial"/>
                <w:color w:val="020202"/>
                <w:spacing w:val="33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la</w:t>
            </w:r>
            <w:r>
              <w:rPr>
                <w:rFonts w:cs="Arial" w:hAnsi="Arial" w:eastAsia="Arial" w:ascii="Arial"/>
                <w:color w:val="020202"/>
                <w:spacing w:val="13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7"/>
                <w:w w:val="105"/>
                <w:position w:val="-2"/>
                <w:sz w:val="20"/>
                <w:szCs w:val="20"/>
              </w:rPr>
              <w:t>Educación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485" w:hRule="exact"/>
        </w:trPr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8" w:lineRule="atLeast" w:line="240"/>
              <w:ind w:left="595" w:right="898" w:hanging="10"/>
            </w:pPr>
            <w:r>
              <w:rPr>
                <w:rFonts w:cs="Arial" w:hAnsi="Arial" w:eastAsia="Arial" w:ascii="Arial"/>
                <w:color w:val="020202"/>
                <w:spacing w:val="2"/>
                <w:w w:val="100"/>
                <w:sz w:val="20"/>
                <w:szCs w:val="20"/>
              </w:rPr>
              <w:t>Añ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5"/>
                <w:w w:val="100"/>
                <w:sz w:val="20"/>
                <w:szCs w:val="20"/>
              </w:rPr>
              <w:t>Académico:</w:t>
            </w:r>
            <w:r>
              <w:rPr>
                <w:rFonts w:cs="Arial" w:hAnsi="Arial" w:eastAsia="Arial" w:ascii="Arial"/>
                <w:color w:val="020202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1"/>
                <w:w w:val="100"/>
                <w:sz w:val="20"/>
                <w:szCs w:val="20"/>
              </w:rPr>
              <w:t>Carrera: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9" w:lineRule="exact" w:line="220"/>
              <w:ind w:left="249"/>
            </w:pPr>
            <w:r>
              <w:rPr>
                <w:rFonts w:cs="Arial" w:hAnsi="Arial" w:eastAsia="Arial" w:ascii="Arial"/>
                <w:color w:val="020202"/>
                <w:spacing w:val="2"/>
                <w:w w:val="109"/>
                <w:position w:val="-1"/>
                <w:sz w:val="20"/>
                <w:szCs w:val="20"/>
              </w:rPr>
              <w:t>Primero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3" w:lineRule="exact" w:line="200"/>
              <w:ind w:left="249"/>
            </w:pPr>
            <w:r>
              <w:rPr>
                <w:rFonts w:cs="Arial" w:hAnsi="Arial" w:eastAsia="Arial" w:ascii="Arial"/>
                <w:color w:val="020202"/>
                <w:spacing w:val="-1"/>
                <w:w w:val="113"/>
                <w:position w:val="-2"/>
                <w:sz w:val="20"/>
                <w:szCs w:val="20"/>
              </w:rPr>
              <w:t>Profesorad</w:t>
            </w:r>
            <w:r>
              <w:rPr>
                <w:rFonts w:cs="Arial" w:hAnsi="Arial" w:eastAsia="Arial" w:ascii="Arial"/>
                <w:color w:val="020202"/>
                <w:spacing w:val="0"/>
                <w:w w:val="113"/>
                <w:position w:val="-2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6"/>
                <w:w w:val="113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en</w:t>
            </w:r>
            <w:r>
              <w:rPr>
                <w:rFonts w:cs="Arial" w:hAnsi="Arial" w:eastAsia="Arial" w:ascii="Arial"/>
                <w:color w:val="020202"/>
                <w:spacing w:val="28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4"/>
                <w:w w:val="100"/>
                <w:position w:val="-2"/>
                <w:sz w:val="20"/>
                <w:szCs w:val="20"/>
              </w:rPr>
              <w:t>Ciencia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9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de</w:t>
            </w:r>
            <w:r>
              <w:rPr>
                <w:rFonts w:cs="Arial" w:hAnsi="Arial" w:eastAsia="Arial" w:ascii="Arial"/>
                <w:color w:val="020202"/>
                <w:spacing w:val="28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101"/>
                <w:position w:val="-2"/>
                <w:sz w:val="20"/>
                <w:szCs w:val="20"/>
              </w:rPr>
              <w:t>la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365" w:hRule="exact"/>
        </w:trPr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9"/>
              <w:ind w:left="249"/>
            </w:pPr>
            <w:r>
              <w:rPr>
                <w:rFonts w:cs="Arial" w:hAnsi="Arial" w:eastAsia="Arial" w:ascii="Arial"/>
                <w:color w:val="020202"/>
                <w:spacing w:val="4"/>
                <w:w w:val="107"/>
                <w:sz w:val="20"/>
                <w:szCs w:val="20"/>
              </w:rPr>
              <w:t>Educación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730" w:hRule="exact"/>
        </w:trPr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576"/>
            </w:pPr>
            <w:r>
              <w:rPr>
                <w:rFonts w:cs="Arial" w:hAnsi="Arial" w:eastAsia="Arial" w:ascii="Arial"/>
                <w:color w:val="020202"/>
                <w:spacing w:val="6"/>
                <w:w w:val="100"/>
                <w:sz w:val="20"/>
                <w:szCs w:val="20"/>
              </w:rPr>
              <w:t>Asignatura: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234"/>
            </w:pPr>
            <w:r>
              <w:rPr>
                <w:rFonts w:cs="Arial" w:hAnsi="Arial" w:eastAsia="Arial" w:ascii="Arial"/>
                <w:color w:val="020202"/>
                <w:spacing w:val="0"/>
                <w:w w:val="112"/>
                <w:position w:val="-1"/>
                <w:sz w:val="20"/>
                <w:szCs w:val="20"/>
              </w:rPr>
              <w:t>Aprendizaje</w:t>
            </w:r>
            <w:r>
              <w:rPr>
                <w:rFonts w:cs="Arial" w:hAnsi="Arial" w:eastAsia="Arial" w:ascii="Arial"/>
                <w:color w:val="020202"/>
                <w:spacing w:val="5"/>
                <w:w w:val="112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1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color w:val="020202"/>
                <w:spacing w:val="22"/>
                <w:w w:val="100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1"/>
                <w:w w:val="109"/>
                <w:position w:val="-1"/>
                <w:sz w:val="20"/>
                <w:szCs w:val="20"/>
              </w:rPr>
              <w:t>Proceso</w:t>
            </w:r>
            <w:r>
              <w:rPr>
                <w:rFonts w:cs="Arial" w:hAnsi="Arial" w:eastAsia="Arial" w:ascii="Arial"/>
                <w:color w:val="020202"/>
                <w:spacing w:val="0"/>
                <w:w w:val="109"/>
                <w:position w:val="-1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24"/>
                <w:w w:val="109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6"/>
                <w:w w:val="109"/>
                <w:position w:val="-1"/>
                <w:sz w:val="20"/>
                <w:szCs w:val="20"/>
              </w:rPr>
              <w:t>Psicológicos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7"/>
              <w:ind w:left="244"/>
            </w:pPr>
            <w:r>
              <w:rPr>
                <w:rFonts w:cs="Arial" w:hAnsi="Arial" w:eastAsia="Arial" w:ascii="Arial"/>
                <w:color w:val="020202"/>
                <w:spacing w:val="3"/>
                <w:w w:val="109"/>
                <w:sz w:val="20"/>
                <w:szCs w:val="20"/>
              </w:rPr>
              <w:t>Básicos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854" w:hRule="exact"/>
        </w:trPr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4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575"/>
            </w:pPr>
            <w:r>
              <w:rPr>
                <w:rFonts w:cs="Arial" w:hAnsi="Arial" w:eastAsia="Arial" w:ascii="Arial"/>
                <w:color w:val="020202"/>
                <w:spacing w:val="4"/>
                <w:w w:val="100"/>
                <w:sz w:val="20"/>
                <w:szCs w:val="20"/>
              </w:rPr>
              <w:t>Área: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5" w:lineRule="atLeast" w:line="240"/>
              <w:ind w:left="580" w:right="458" w:hanging="10"/>
            </w:pPr>
            <w:r>
              <w:rPr>
                <w:rFonts w:cs="Arial" w:hAnsi="Arial" w:eastAsia="Arial" w:ascii="Arial"/>
                <w:color w:val="020202"/>
                <w:spacing w:val="5"/>
                <w:w w:val="100"/>
                <w:sz w:val="20"/>
                <w:szCs w:val="20"/>
              </w:rPr>
              <w:t>Añ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20202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2"/>
                <w:w w:val="100"/>
                <w:sz w:val="20"/>
                <w:szCs w:val="20"/>
              </w:rPr>
              <w:t>qu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10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3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4"/>
                <w:w w:val="100"/>
                <w:sz w:val="20"/>
                <w:szCs w:val="20"/>
              </w:rPr>
              <w:t>cursa:</w:t>
            </w:r>
            <w:r>
              <w:rPr>
                <w:rFonts w:cs="Arial" w:hAnsi="Arial" w:eastAsia="Arial" w:ascii="Arial"/>
                <w:color w:val="020202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4"/>
                <w:w w:val="100"/>
                <w:sz w:val="20"/>
                <w:szCs w:val="20"/>
              </w:rPr>
              <w:t>Régimen: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238"/>
            </w:pPr>
            <w:r>
              <w:rPr>
                <w:rFonts w:cs="Arial" w:hAnsi="Arial" w:eastAsia="Arial" w:ascii="Arial"/>
                <w:color w:val="020202"/>
                <w:spacing w:val="6"/>
                <w:w w:val="106"/>
                <w:position w:val="-1"/>
                <w:sz w:val="20"/>
                <w:szCs w:val="20"/>
              </w:rPr>
              <w:t>Bio-Psico-Social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7" w:lineRule="exact" w:line="220"/>
              <w:ind w:left="234"/>
            </w:pPr>
            <w:r>
              <w:rPr>
                <w:rFonts w:cs="Arial" w:hAnsi="Arial" w:eastAsia="Arial" w:ascii="Arial"/>
                <w:color w:val="020202"/>
                <w:spacing w:val="10"/>
                <w:w w:val="100"/>
                <w:position w:val="-1"/>
                <w:sz w:val="20"/>
                <w:szCs w:val="20"/>
              </w:rPr>
              <w:t>2019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 w:lineRule="exact" w:line="200"/>
              <w:ind w:left="229"/>
            </w:pPr>
            <w:r>
              <w:rPr>
                <w:rFonts w:cs="Arial" w:hAnsi="Arial" w:eastAsia="Arial" w:ascii="Arial"/>
                <w:color w:val="020202"/>
                <w:spacing w:val="-1"/>
                <w:w w:val="113"/>
                <w:position w:val="-2"/>
                <w:sz w:val="20"/>
                <w:szCs w:val="20"/>
              </w:rPr>
              <w:t>Cuatrimestral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976" w:hRule="exact"/>
        </w:trPr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9"/>
              <w:ind w:left="575"/>
            </w:pPr>
            <w:r>
              <w:rPr>
                <w:rFonts w:cs="Arial" w:hAnsi="Arial" w:eastAsia="Arial" w:ascii="Arial"/>
                <w:color w:val="020202"/>
                <w:spacing w:val="1"/>
                <w:w w:val="101"/>
                <w:sz w:val="20"/>
                <w:szCs w:val="20"/>
              </w:rPr>
              <w:t>Carácter: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 w:lineRule="auto" w:line="255"/>
              <w:ind w:left="570" w:right="270" w:firstLine="5"/>
            </w:pPr>
            <w:r>
              <w:rPr>
                <w:rFonts w:cs="Arial" w:hAnsi="Arial" w:eastAsia="Arial" w:ascii="Arial"/>
                <w:color w:val="020202"/>
                <w:spacing w:val="2"/>
                <w:w w:val="100"/>
                <w:sz w:val="20"/>
                <w:szCs w:val="20"/>
              </w:rPr>
              <w:t>Carg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2"/>
                <w:w w:val="100"/>
                <w:sz w:val="20"/>
                <w:szCs w:val="20"/>
              </w:rPr>
              <w:t>horari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1"/>
                <w:w w:val="100"/>
                <w:sz w:val="20"/>
                <w:szCs w:val="20"/>
              </w:rPr>
              <w:t>total:</w:t>
            </w:r>
            <w:r>
              <w:rPr>
                <w:rFonts w:cs="Arial" w:hAnsi="Arial" w:eastAsia="Arial" w:ascii="Arial"/>
                <w:color w:val="020202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4"/>
                <w:w w:val="100"/>
                <w:sz w:val="20"/>
                <w:szCs w:val="20"/>
              </w:rPr>
              <w:t>Carg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2"/>
                <w:w w:val="100"/>
                <w:sz w:val="20"/>
                <w:szCs w:val="20"/>
              </w:rPr>
              <w:t>horari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5"/>
                <w:w w:val="98"/>
                <w:sz w:val="20"/>
                <w:szCs w:val="20"/>
              </w:rPr>
              <w:t>semanal</w:t>
            </w:r>
            <w:r>
              <w:rPr>
                <w:rFonts w:cs="Arial" w:hAnsi="Arial" w:eastAsia="Arial" w:ascii="Arial"/>
                <w:color w:val="353535"/>
                <w:spacing w:val="0"/>
                <w:w w:val="69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9" w:lineRule="exact" w:line="220"/>
              <w:ind w:left="229"/>
            </w:pPr>
            <w:r>
              <w:rPr>
                <w:rFonts w:cs="Arial" w:hAnsi="Arial" w:eastAsia="Arial" w:ascii="Arial"/>
                <w:color w:val="020202"/>
                <w:spacing w:val="3"/>
                <w:w w:val="110"/>
                <w:position w:val="-1"/>
                <w:sz w:val="20"/>
                <w:szCs w:val="20"/>
              </w:rPr>
              <w:t>Obligatoria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 w:lineRule="exact" w:line="220"/>
              <w:ind w:left="224"/>
            </w:pPr>
            <w:r>
              <w:rPr>
                <w:rFonts w:cs="Arial" w:hAnsi="Arial" w:eastAsia="Arial" w:ascii="Arial"/>
                <w:color w:val="020202"/>
                <w:spacing w:val="-10"/>
                <w:w w:val="100"/>
                <w:position w:val="-1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1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20202"/>
                <w:spacing w:val="28"/>
                <w:w w:val="100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2"/>
                <w:w w:val="100"/>
                <w:position w:val="-1"/>
                <w:sz w:val="20"/>
                <w:szCs w:val="20"/>
              </w:rPr>
              <w:t>hora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1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31"/>
                <w:w w:val="100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4"/>
                <w:w w:val="114"/>
                <w:position w:val="-1"/>
                <w:sz w:val="20"/>
                <w:szCs w:val="20"/>
              </w:rPr>
              <w:t>reloj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7" w:lineRule="exact" w:line="220"/>
              <w:ind w:left="224"/>
            </w:pPr>
            <w:r>
              <w:rPr>
                <w:rFonts w:cs="Arial" w:hAnsi="Arial" w:eastAsia="Arial" w:ascii="Arial"/>
                <w:color w:val="020202"/>
                <w:spacing w:val="-10"/>
                <w:w w:val="100"/>
                <w:position w:val="-1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1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020202"/>
                <w:spacing w:val="24"/>
                <w:w w:val="100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1"/>
                <w:sz w:val="20"/>
                <w:szCs w:val="20"/>
              </w:rPr>
              <w:t>horas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26"/>
                <w:w w:val="100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6"/>
                <w:w w:val="100"/>
                <w:position w:val="-1"/>
                <w:sz w:val="20"/>
                <w:szCs w:val="20"/>
              </w:rPr>
              <w:t>relo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1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31"/>
                <w:w w:val="100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4"/>
                <w:w w:val="106"/>
                <w:position w:val="-1"/>
                <w:sz w:val="20"/>
                <w:szCs w:val="20"/>
              </w:rPr>
              <w:t>presenciales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 w:lineRule="exact" w:line="200"/>
              <w:ind w:left="224"/>
            </w:pP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01</w:t>
            </w:r>
            <w:r>
              <w:rPr>
                <w:rFonts w:cs="Arial" w:hAnsi="Arial" w:eastAsia="Arial" w:ascii="Arial"/>
                <w:color w:val="020202"/>
                <w:spacing w:val="14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hora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6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4"/>
                <w:w w:val="100"/>
                <w:position w:val="-2"/>
                <w:sz w:val="20"/>
                <w:szCs w:val="20"/>
              </w:rPr>
              <w:t>relo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22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5"/>
                <w:w w:val="100"/>
                <w:position w:val="-2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19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2"/>
                <w:w w:val="115"/>
                <w:position w:val="-2"/>
                <w:sz w:val="20"/>
                <w:szCs w:val="20"/>
              </w:rPr>
              <w:t>trabaj</w:t>
            </w:r>
            <w:r>
              <w:rPr>
                <w:rFonts w:cs="Arial" w:hAnsi="Arial" w:eastAsia="Arial" w:ascii="Arial"/>
                <w:color w:val="020202"/>
                <w:spacing w:val="0"/>
                <w:w w:val="115"/>
                <w:position w:val="-2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5"/>
                <w:w w:val="115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8"/>
                <w:w w:val="108"/>
                <w:position w:val="-2"/>
                <w:sz w:val="20"/>
                <w:szCs w:val="20"/>
              </w:rPr>
              <w:t>virtual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481" w:hRule="exact"/>
        </w:trPr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7"/>
              <w:ind w:left="556"/>
            </w:pPr>
            <w:r>
              <w:rPr>
                <w:rFonts w:cs="Arial" w:hAnsi="Arial" w:eastAsia="Arial" w:ascii="Arial"/>
                <w:color w:val="020202"/>
                <w:spacing w:val="4"/>
                <w:w w:val="100"/>
                <w:sz w:val="20"/>
                <w:szCs w:val="20"/>
              </w:rPr>
              <w:t>Asignatura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2"/>
                <w:w w:val="101"/>
                <w:sz w:val="20"/>
                <w:szCs w:val="20"/>
              </w:rPr>
              <w:t>correlativas</w:t>
            </w:r>
            <w:r>
              <w:rPr>
                <w:rFonts w:cs="Arial" w:hAnsi="Arial" w:eastAsia="Arial" w:ascii="Arial"/>
                <w:color w:val="353535"/>
                <w:spacing w:val="0"/>
                <w:w w:val="60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6"/>
                <w:szCs w:val="26"/>
              </w:rPr>
              <w:jc w:val="left"/>
              <w:spacing w:before="17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223"/>
            </w:pPr>
            <w:r>
              <w:rPr>
                <w:rFonts w:cs="Arial" w:hAnsi="Arial" w:eastAsia="Arial" w:ascii="Arial"/>
                <w:color w:val="020202"/>
                <w:spacing w:val="4"/>
                <w:w w:val="107"/>
                <w:position w:val="-2"/>
                <w:sz w:val="20"/>
                <w:szCs w:val="20"/>
              </w:rPr>
              <w:t>Psicologí</w:t>
            </w:r>
            <w:r>
              <w:rPr>
                <w:rFonts w:cs="Arial" w:hAnsi="Arial" w:eastAsia="Arial" w:ascii="Arial"/>
                <w:color w:val="020202"/>
                <w:spacing w:val="0"/>
                <w:w w:val="107"/>
                <w:position w:val="-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24"/>
                <w:w w:val="107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del</w:t>
            </w:r>
            <w:r>
              <w:rPr>
                <w:rFonts w:cs="Arial" w:hAnsi="Arial" w:eastAsia="Arial" w:ascii="Arial"/>
                <w:color w:val="020202"/>
                <w:spacing w:val="31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4"/>
                <w:w w:val="108"/>
                <w:position w:val="-2"/>
                <w:sz w:val="20"/>
                <w:szCs w:val="20"/>
              </w:rPr>
              <w:t>Desarroll</w:t>
            </w:r>
            <w:r>
              <w:rPr>
                <w:rFonts w:cs="Arial" w:hAnsi="Arial" w:eastAsia="Arial" w:ascii="Arial"/>
                <w:color w:val="020202"/>
                <w:spacing w:val="0"/>
                <w:w w:val="108"/>
                <w:position w:val="-2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18"/>
                <w:w w:val="108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77"/>
                <w:position w:val="-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487" w:hRule="exact"/>
        </w:trPr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1"/>
              <w:ind w:left="570"/>
            </w:pPr>
            <w:r>
              <w:rPr>
                <w:rFonts w:cs="Arial" w:hAnsi="Arial" w:eastAsia="Arial" w:ascii="Arial"/>
                <w:color w:val="020202"/>
                <w:spacing w:val="9"/>
                <w:w w:val="100"/>
                <w:sz w:val="20"/>
                <w:szCs w:val="20"/>
              </w:rPr>
              <w:t>Equip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-2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Arial" w:hAnsi="Arial" w:eastAsia="Arial" w:ascii="Arial"/>
                <w:color w:val="020202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1"/>
                <w:w w:val="104"/>
                <w:sz w:val="20"/>
                <w:szCs w:val="20"/>
              </w:rPr>
              <w:t>cátedra</w:t>
            </w:r>
            <w:r>
              <w:rPr>
                <w:rFonts w:cs="Arial" w:hAnsi="Arial" w:eastAsia="Arial" w:ascii="Arial"/>
                <w:color w:val="353535"/>
                <w:spacing w:val="0"/>
                <w:w w:val="69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6" w:lineRule="exact" w:line="220"/>
              <w:ind w:left="213"/>
            </w:pPr>
            <w:r>
              <w:rPr>
                <w:rFonts w:cs="Arial" w:hAnsi="Arial" w:eastAsia="Arial" w:ascii="Arial"/>
                <w:color w:val="020202"/>
                <w:spacing w:val="1"/>
                <w:w w:val="111"/>
                <w:position w:val="-1"/>
                <w:sz w:val="20"/>
                <w:szCs w:val="20"/>
              </w:rPr>
              <w:t>Titular: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7" w:lineRule="exact" w:line="200"/>
              <w:ind w:left="218"/>
            </w:pPr>
            <w:r>
              <w:rPr>
                <w:rFonts w:cs="Arial" w:hAnsi="Arial" w:eastAsia="Arial" w:ascii="Arial"/>
                <w:color w:val="020202"/>
                <w:spacing w:val="-1"/>
                <w:w w:val="114"/>
                <w:position w:val="-2"/>
                <w:sz w:val="20"/>
                <w:szCs w:val="20"/>
              </w:rPr>
              <w:t>Profeso</w:t>
            </w:r>
            <w:r>
              <w:rPr>
                <w:rFonts w:cs="Arial" w:hAnsi="Arial" w:eastAsia="Arial" w:ascii="Arial"/>
                <w:color w:val="020202"/>
                <w:spacing w:val="0"/>
                <w:w w:val="114"/>
                <w:position w:val="-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-10"/>
                <w:w w:val="114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201"/>
                <w:position w:val="-2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020202"/>
                <w:spacing w:val="-49"/>
                <w:w w:val="201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2"/>
                <w:w w:val="100"/>
                <w:position w:val="-2"/>
                <w:sz w:val="20"/>
                <w:szCs w:val="20"/>
              </w:rPr>
              <w:t>Magíste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19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2"/>
                <w:w w:val="100"/>
                <w:position w:val="-2"/>
                <w:sz w:val="20"/>
                <w:szCs w:val="20"/>
              </w:rPr>
              <w:t>Darí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color w:val="020202"/>
                <w:spacing w:val="37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2"/>
                <w:sz w:val="20"/>
                <w:szCs w:val="20"/>
              </w:rPr>
              <w:t>O.</w:t>
            </w:r>
            <w:r>
              <w:rPr>
                <w:rFonts w:cs="Arial" w:hAnsi="Arial" w:eastAsia="Arial" w:ascii="Arial"/>
                <w:color w:val="020202"/>
                <w:spacing w:val="21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2"/>
                <w:w w:val="109"/>
                <w:position w:val="-2"/>
                <w:sz w:val="20"/>
                <w:szCs w:val="20"/>
              </w:rPr>
              <w:t>Navarra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516" w:hRule="exact"/>
        </w:trPr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9" w:lineRule="exact" w:line="220"/>
              <w:ind w:left="208"/>
            </w:pPr>
            <w:r>
              <w:rPr>
                <w:rFonts w:cs="Arial" w:hAnsi="Arial" w:eastAsia="Arial" w:ascii="Arial"/>
                <w:color w:val="020202"/>
                <w:spacing w:val="-6"/>
                <w:w w:val="100"/>
                <w:position w:val="-1"/>
                <w:sz w:val="20"/>
                <w:szCs w:val="20"/>
              </w:rPr>
              <w:t>Jef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1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15"/>
                <w:w w:val="100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position w:val="-1"/>
                <w:sz w:val="20"/>
                <w:szCs w:val="20"/>
              </w:rPr>
              <w:t>de</w:t>
            </w:r>
            <w:r>
              <w:rPr>
                <w:rFonts w:cs="Arial" w:hAnsi="Arial" w:eastAsia="Arial" w:ascii="Arial"/>
                <w:color w:val="020202"/>
                <w:spacing w:val="18"/>
                <w:w w:val="100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1"/>
                <w:w w:val="111"/>
                <w:position w:val="-1"/>
                <w:sz w:val="20"/>
                <w:szCs w:val="20"/>
              </w:rPr>
              <w:t>Trabajo</w:t>
            </w:r>
            <w:r>
              <w:rPr>
                <w:rFonts w:cs="Arial" w:hAnsi="Arial" w:eastAsia="Arial" w:ascii="Arial"/>
                <w:color w:val="020202"/>
                <w:spacing w:val="0"/>
                <w:w w:val="111"/>
                <w:position w:val="-1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color w:val="020202"/>
                <w:spacing w:val="26"/>
                <w:w w:val="111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1"/>
                <w:w w:val="110"/>
                <w:position w:val="-1"/>
                <w:sz w:val="20"/>
                <w:szCs w:val="20"/>
              </w:rPr>
              <w:t>Prácticos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/>
              <w:ind w:left="218"/>
            </w:pPr>
            <w:r>
              <w:rPr>
                <w:rFonts w:cs="Arial" w:hAnsi="Arial" w:eastAsia="Arial" w:ascii="Arial"/>
                <w:color w:val="020202"/>
                <w:spacing w:val="-5"/>
                <w:w w:val="125"/>
                <w:sz w:val="20"/>
                <w:szCs w:val="20"/>
              </w:rPr>
              <w:t>Prof.</w:t>
            </w:r>
            <w:r>
              <w:rPr>
                <w:rFonts w:cs="Arial" w:hAnsi="Arial" w:eastAsia="Arial" w:ascii="Arial"/>
                <w:color w:val="020202"/>
                <w:spacing w:val="0"/>
                <w:w w:val="125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020202"/>
                <w:spacing w:val="-2"/>
                <w:w w:val="125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3"/>
                <w:w w:val="100"/>
                <w:sz w:val="20"/>
                <w:szCs w:val="20"/>
              </w:rPr>
              <w:t>Lic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20202"/>
                <w:spacing w:val="3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color w:val="020202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4"/>
                <w:w w:val="106"/>
                <w:sz w:val="20"/>
                <w:szCs w:val="20"/>
              </w:rPr>
              <w:t>Especialist</w:t>
            </w:r>
            <w:r>
              <w:rPr>
                <w:rFonts w:cs="Arial" w:hAnsi="Arial" w:eastAsia="Arial" w:ascii="Arial"/>
                <w:color w:val="020202"/>
                <w:spacing w:val="0"/>
                <w:w w:val="106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26"/>
                <w:w w:val="106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8"/>
                <w:w w:val="100"/>
                <w:sz w:val="20"/>
                <w:szCs w:val="20"/>
              </w:rPr>
              <w:t>Gabriel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20202"/>
                <w:spacing w:val="3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-5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color w:val="020202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20202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20202"/>
                <w:spacing w:val="6"/>
                <w:w w:val="109"/>
                <w:sz w:val="20"/>
                <w:szCs w:val="20"/>
              </w:rPr>
              <w:t>Alonso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ectPr>
          <w:pgSz w:w="11900" w:h="16820"/>
          <w:pgMar w:top="1380" w:bottom="280" w:left="1680" w:right="840"/>
        </w:sectPr>
      </w:pPr>
    </w:p>
    <w:p>
      <w:pPr>
        <w:rPr>
          <w:rFonts w:cs="Arial" w:hAnsi="Arial" w:eastAsia="Arial" w:ascii="Arial"/>
          <w:sz w:val="20"/>
          <w:szCs w:val="20"/>
        </w:rPr>
        <w:jc w:val="left"/>
        <w:spacing w:before="12" w:lineRule="auto" w:line="245"/>
        <w:ind w:left="2263" w:right="-34" w:hanging="667"/>
      </w:pP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Formació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recurso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95"/>
          <w:sz w:val="20"/>
          <w:szCs w:val="20"/>
        </w:rPr>
        <w:t>humanos:</w:t>
      </w:r>
      <w:r>
        <w:rPr>
          <w:rFonts w:cs="Arial" w:hAnsi="Arial" w:eastAsia="Arial" w:ascii="Arial"/>
          <w:color w:val="020202"/>
          <w:spacing w:val="7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Profesore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3"/>
          <w:sz w:val="20"/>
          <w:szCs w:val="20"/>
        </w:rPr>
        <w:t>Adscriptos</w:t>
      </w:r>
      <w:r>
        <w:rPr>
          <w:rFonts w:cs="Arial" w:hAnsi="Arial" w:eastAsia="Arial" w:ascii="Arial"/>
          <w:color w:val="353535"/>
          <w:spacing w:val="0"/>
          <w:w w:val="69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2245"/>
      </w:pPr>
      <w:r>
        <w:rPr>
          <w:rFonts w:cs="Arial" w:hAnsi="Arial" w:eastAsia="Arial" w:ascii="Arial"/>
          <w:color w:val="020202"/>
          <w:spacing w:val="2"/>
          <w:w w:val="100"/>
          <w:position w:val="-4"/>
          <w:sz w:val="20"/>
          <w:szCs w:val="20"/>
        </w:rPr>
        <w:t>Ayudante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31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4"/>
          <w:sz w:val="20"/>
          <w:szCs w:val="20"/>
        </w:rPr>
        <w:t>Alumnos: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9"/>
      </w:pPr>
      <w:r>
        <w:rPr>
          <w:rFonts w:cs="Arial" w:hAnsi="Arial" w:eastAsia="Arial" w:ascii="Arial"/>
          <w:color w:val="020202"/>
          <w:spacing w:val="-4"/>
          <w:w w:val="100"/>
          <w:position w:val="-1"/>
          <w:sz w:val="20"/>
          <w:szCs w:val="20"/>
        </w:rPr>
        <w:t>Prof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Ruth</w:t>
      </w:r>
      <w:r>
        <w:rPr>
          <w:rFonts w:cs="Arial" w:hAnsi="Arial" w:eastAsia="Arial" w:ascii="Arial"/>
          <w:color w:val="020202"/>
          <w:spacing w:val="5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8"/>
          <w:position w:val="-1"/>
          <w:sz w:val="20"/>
          <w:szCs w:val="20"/>
        </w:rPr>
        <w:t>Carrió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7" w:lineRule="exact" w:line="220"/>
      </w:pPr>
      <w:r>
        <w:rPr>
          <w:rFonts w:cs="Arial" w:hAnsi="Arial" w:eastAsia="Arial" w:ascii="Arial"/>
          <w:color w:val="020202"/>
          <w:spacing w:val="-5"/>
          <w:w w:val="100"/>
          <w:position w:val="-1"/>
          <w:sz w:val="20"/>
          <w:szCs w:val="20"/>
        </w:rPr>
        <w:t>Prof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0"/>
          <w:szCs w:val="20"/>
        </w:rPr>
        <w:t>An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3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0"/>
          <w:szCs w:val="20"/>
        </w:rPr>
        <w:t>Laur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7"/>
          <w:position w:val="-1"/>
          <w:sz w:val="20"/>
          <w:szCs w:val="20"/>
        </w:rPr>
        <w:t>Semenzato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7" w:lineRule="exact" w:line="180"/>
        <w:ind w:left="14"/>
        <w:sectPr>
          <w:type w:val="continuous"/>
          <w:pgSz w:w="11900" w:h="16820"/>
          <w:pgMar w:top="1380" w:bottom="280" w:left="1680" w:right="840"/>
          <w:cols w:num="2" w:equalWidth="off">
            <w:col w:w="4680" w:space="264"/>
            <w:col w:w="4436"/>
          </w:cols>
        </w:sectPr>
      </w:pPr>
      <w:r>
        <w:rPr>
          <w:rFonts w:cs="Arial" w:hAnsi="Arial" w:eastAsia="Arial" w:ascii="Arial"/>
          <w:color w:val="020202"/>
          <w:spacing w:val="-2"/>
          <w:w w:val="100"/>
          <w:position w:val="-3"/>
          <w:sz w:val="20"/>
          <w:szCs w:val="20"/>
        </w:rPr>
        <w:t>Rit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0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3"/>
          <w:sz w:val="20"/>
          <w:szCs w:val="20"/>
        </w:rPr>
        <w:t>Vázque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201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-54"/>
          <w:w w:val="201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-3"/>
          <w:sz w:val="20"/>
          <w:szCs w:val="20"/>
        </w:rPr>
        <w:t>Noeli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8"/>
          <w:position w:val="-3"/>
          <w:sz w:val="20"/>
          <w:szCs w:val="20"/>
        </w:rPr>
        <w:t>Quintero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group style="position:absolute;margin-left:0pt;margin-top:0pt;width:595pt;height:841pt;mso-position-horizontal-relative:page;mso-position-vertical-relative:page;z-index:-1375" coordorigin="0,0" coordsize="11900,16820">
            <v:shape type="#_x0000_t75" style="position:absolute;left:0;top:0;width:11900;height:16820">
              <v:imagedata o:title="" r:id="rId4"/>
            </v:shape>
            <v:shape type="#_x0000_t75" style="position:absolute;left:8775;top:1018;width:2016;height:230">
              <v:imagedata o:title="" r:id="rId5"/>
            </v:shape>
            <v:shape type="#_x0000_t75" style="position:absolute;left:2074;top:634;width:5933;height:634">
              <v:imagedata o:title="" r:id="rId6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0"/>
        <w:ind w:left="563"/>
      </w:pPr>
      <w:r>
        <w:rPr>
          <w:rFonts w:cs="Arial" w:hAnsi="Arial" w:eastAsia="Arial" w:ascii="Arial"/>
          <w:color w:val="020202"/>
          <w:spacing w:val="6"/>
          <w:w w:val="54"/>
          <w:sz w:val="20"/>
          <w:szCs w:val="20"/>
        </w:rPr>
        <w:t>11</w:t>
      </w:r>
      <w:r>
        <w:rPr>
          <w:rFonts w:cs="Arial" w:hAnsi="Arial" w:eastAsia="Arial" w:ascii="Arial"/>
          <w:color w:val="020202"/>
          <w:spacing w:val="0"/>
          <w:w w:val="54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0"/>
          <w:w w:val="54"/>
          <w:sz w:val="20"/>
          <w:szCs w:val="20"/>
        </w:rPr>
        <w:t>                  </w:t>
      </w:r>
      <w:r>
        <w:rPr>
          <w:rFonts w:cs="Arial" w:hAnsi="Arial" w:eastAsia="Arial" w:ascii="Arial"/>
          <w:color w:val="020202"/>
          <w:spacing w:val="15"/>
          <w:w w:val="5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8"/>
          <w:sz w:val="20"/>
          <w:szCs w:val="20"/>
        </w:rPr>
        <w:t>Fundamentación/Justificación: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55"/>
        <w:ind w:left="873" w:right="85" w:firstLine="703"/>
      </w:pP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present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propuest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9"/>
          <w:sz w:val="16"/>
          <w:szCs w:val="16"/>
        </w:rPr>
        <w:t>formativ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2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brindar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alumno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prime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año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síntesi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aportes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cienci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psicológic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realiz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especialista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Ciencia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Educación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formació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grado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9"/>
          <w:sz w:val="16"/>
          <w:szCs w:val="16"/>
        </w:rPr>
        <w:t>para</w:t>
      </w:r>
      <w:r>
        <w:rPr>
          <w:rFonts w:cs="Arial" w:hAnsi="Arial" w:eastAsia="Arial" w:ascii="Arial"/>
          <w:color w:val="020202"/>
          <w:spacing w:val="-5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7"/>
          <w:sz w:val="16"/>
          <w:szCs w:val="16"/>
        </w:rPr>
        <w:t>profesorad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Ciencia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5"/>
          <w:sz w:val="16"/>
          <w:szCs w:val="16"/>
        </w:rPr>
        <w:t>de</w:t>
      </w:r>
      <w:r>
        <w:rPr>
          <w:rFonts w:cs="Arial" w:hAnsi="Arial" w:eastAsia="Arial" w:ascii="Arial"/>
          <w:color w:val="515151"/>
          <w:spacing w:val="0"/>
          <w:w w:val="45"/>
          <w:sz w:val="16"/>
          <w:szCs w:val="16"/>
        </w:rPr>
        <w:t>·</w:t>
      </w:r>
      <w:r>
        <w:rPr>
          <w:rFonts w:cs="Arial" w:hAnsi="Arial" w:eastAsia="Arial" w:ascii="Arial"/>
          <w:color w:val="515151"/>
          <w:spacing w:val="3"/>
          <w:w w:val="4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Educación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exig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supon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adecuado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domini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fundamentos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psicológicos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corno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saber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irrenunciable,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par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aborda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estudio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comprensió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hecho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educativo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7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-5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est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modo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favorece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diseño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1"/>
          <w:w w:val="106"/>
          <w:sz w:val="16"/>
          <w:szCs w:val="16"/>
        </w:rPr>
        <w:t>implementació</w:t>
      </w:r>
      <w:r>
        <w:rPr>
          <w:rFonts w:cs="Arial" w:hAnsi="Arial" w:eastAsia="Arial" w:ascii="Arial"/>
          <w:color w:val="161616"/>
          <w:spacing w:val="0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161616"/>
          <w:spacing w:val="21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61616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2"/>
          <w:w w:val="100"/>
          <w:sz w:val="16"/>
          <w:szCs w:val="16"/>
        </w:rPr>
        <w:t>evaluació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6161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61616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1"/>
          <w:w w:val="100"/>
          <w:sz w:val="16"/>
          <w:szCs w:val="16"/>
        </w:rPr>
        <w:t>propuesta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1"/>
          <w:w w:val="100"/>
          <w:sz w:val="16"/>
          <w:szCs w:val="16"/>
        </w:rPr>
        <w:t>pedagógica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2"/>
          <w:w w:val="102"/>
          <w:sz w:val="16"/>
          <w:szCs w:val="16"/>
        </w:rPr>
        <w:t>adecuadas.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59"/>
        <w:ind w:left="867" w:right="104" w:firstLine="688"/>
      </w:pPr>
      <w:r>
        <w:rPr>
          <w:rFonts w:cs="Arial" w:hAnsi="Arial" w:eastAsia="Arial" w:ascii="Arial"/>
          <w:color w:val="161616"/>
          <w:spacing w:val="-7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6161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2"/>
          <w:w w:val="100"/>
          <w:sz w:val="16"/>
          <w:szCs w:val="16"/>
        </w:rPr>
        <w:t>objetivo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1"/>
          <w:w w:val="100"/>
          <w:sz w:val="16"/>
          <w:szCs w:val="16"/>
        </w:rPr>
        <w:t>generale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3"/>
          <w:w w:val="100"/>
          <w:sz w:val="16"/>
          <w:szCs w:val="16"/>
        </w:rPr>
        <w:t>pretende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3"/>
          <w:w w:val="110"/>
          <w:sz w:val="16"/>
          <w:szCs w:val="16"/>
        </w:rPr>
        <w:t>favorece</w:t>
      </w:r>
      <w:r>
        <w:rPr>
          <w:rFonts w:cs="Arial" w:hAnsi="Arial" w:eastAsia="Arial" w:ascii="Arial"/>
          <w:color w:val="161616"/>
          <w:spacing w:val="0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161616"/>
          <w:spacing w:val="2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61616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los</w:t>
      </w:r>
      <w:r>
        <w:rPr>
          <w:rFonts w:cs="Arial" w:hAnsi="Arial" w:eastAsia="Arial" w:ascii="Arial"/>
          <w:color w:val="16161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4"/>
          <w:w w:val="100"/>
          <w:sz w:val="16"/>
          <w:szCs w:val="16"/>
        </w:rPr>
        <w:t>alumno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61616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6161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1"/>
          <w:w w:val="100"/>
          <w:sz w:val="16"/>
          <w:szCs w:val="16"/>
        </w:rPr>
        <w:t>desarroll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61616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2"/>
          <w:w w:val="100"/>
          <w:sz w:val="16"/>
          <w:szCs w:val="16"/>
        </w:rPr>
        <w:t>su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6161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capacidades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0"/>
          <w:w w:val="105"/>
          <w:sz w:val="16"/>
          <w:szCs w:val="16"/>
        </w:rPr>
        <w:t>desde</w:t>
      </w:r>
      <w:r>
        <w:rPr>
          <w:rFonts w:cs="Arial" w:hAnsi="Arial" w:eastAsia="Arial" w:ascii="Arial"/>
          <w:color w:val="161616"/>
          <w:spacing w:val="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5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1"/>
          <w:w w:val="100"/>
          <w:sz w:val="16"/>
          <w:szCs w:val="16"/>
        </w:rPr>
        <w:t>concepció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del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6"/>
          <w:w w:val="100"/>
          <w:sz w:val="16"/>
          <w:szCs w:val="16"/>
        </w:rPr>
        <w:t>sujet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6161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5"/>
          <w:w w:val="100"/>
          <w:sz w:val="16"/>
          <w:szCs w:val="16"/>
        </w:rPr>
        <w:t>com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una</w:t>
      </w:r>
      <w:r>
        <w:rPr>
          <w:rFonts w:cs="Arial" w:hAnsi="Arial" w:eastAsia="Arial" w:ascii="Arial"/>
          <w:color w:val="161616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1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2"/>
          <w:w w:val="104"/>
          <w:sz w:val="16"/>
          <w:szCs w:val="16"/>
        </w:rPr>
        <w:t>dinámica</w:t>
      </w:r>
      <w:r>
        <w:rPr>
          <w:rFonts w:cs="Arial" w:hAnsi="Arial" w:eastAsia="Arial" w:ascii="Arial"/>
          <w:color w:val="353535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353535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4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enmarcad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9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8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socio-culturale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2"/>
          <w:sz w:val="16"/>
          <w:szCs w:val="16"/>
        </w:rPr>
        <w:t>su</w:t>
      </w:r>
      <w:r>
        <w:rPr>
          <w:rFonts w:cs="Arial" w:hAnsi="Arial" w:eastAsia="Arial" w:ascii="Arial"/>
          <w:color w:val="020202"/>
          <w:spacing w:val="-5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6"/>
          <w:sz w:val="16"/>
          <w:szCs w:val="16"/>
        </w:rPr>
        <w:t>contexto.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55"/>
        <w:ind w:left="856" w:right="108" w:firstLine="697"/>
      </w:pP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han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organizado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contenido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torn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cinc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8"/>
          <w:w w:val="100"/>
          <w:sz w:val="16"/>
          <w:szCs w:val="16"/>
        </w:rPr>
        <w:t>eje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permiten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comprende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3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psicologí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16"/>
          <w:szCs w:val="16"/>
        </w:rPr>
        <w:t>del</w:t>
      </w:r>
      <w:r>
        <w:rPr>
          <w:rFonts w:cs="Arial" w:hAnsi="Arial" w:eastAsia="Arial" w:ascii="Arial"/>
          <w:color w:val="020202"/>
          <w:spacing w:val="0"/>
          <w:w w:val="10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sujet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del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aprendizaj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su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8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7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psicológico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6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básicos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cuale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sentará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base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teóricas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par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5"/>
          <w:sz w:val="16"/>
          <w:szCs w:val="16"/>
        </w:rPr>
        <w:t>los</w:t>
      </w:r>
      <w:r>
        <w:rPr>
          <w:rFonts w:cs="Arial" w:hAnsi="Arial" w:eastAsia="Arial" w:ascii="Arial"/>
          <w:color w:val="020202"/>
          <w:spacing w:val="-5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demá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años</w:t>
      </w:r>
      <w:r>
        <w:rPr>
          <w:rFonts w:cs="Arial" w:hAnsi="Arial" w:eastAsia="Arial" w:ascii="Arial"/>
          <w:color w:val="020202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formación</w:t>
      </w:r>
      <w:r>
        <w:rPr>
          <w:rFonts w:cs="Arial" w:hAnsi="Arial" w:eastAsia="Arial" w:ascii="Arial"/>
          <w:color w:val="353535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articuland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temáticas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bibliografías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sus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distinto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niveles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abordaje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6"/>
          <w:sz w:val="16"/>
          <w:szCs w:val="16"/>
        </w:rPr>
        <w:t>con</w:t>
      </w:r>
      <w:r>
        <w:rPr>
          <w:rFonts w:cs="Arial" w:hAnsi="Arial" w:eastAsia="Arial" w:ascii="Arial"/>
          <w:color w:val="020202"/>
          <w:spacing w:val="-5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las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demá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cátedra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vinculada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est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2"/>
          <w:sz w:val="16"/>
          <w:szCs w:val="16"/>
        </w:rPr>
        <w:t>dimensión</w:t>
      </w:r>
      <w:r>
        <w:rPr>
          <w:rFonts w:cs="Arial" w:hAnsi="Arial" w:eastAsia="Arial" w:ascii="Arial"/>
          <w:color w:val="353535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54"/>
        <w:ind w:left="849" w:right="96" w:firstLine="697"/>
      </w:pP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organización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distinto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contenido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6"/>
          <w:w w:val="10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20202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desarroll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metodología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ha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sid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definidos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desd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mirada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geo-politica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integradora</w:t>
      </w:r>
      <w:r>
        <w:rPr>
          <w:rFonts w:cs="Arial" w:hAnsi="Arial" w:eastAsia="Arial" w:ascii="Arial"/>
          <w:color w:val="353535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353535"/>
          <w:spacing w:val="28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haciendo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hincapi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vinculació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problemática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socio­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educativa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actuale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las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funcione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investigación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extension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propias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educació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1"/>
          <w:sz w:val="16"/>
          <w:szCs w:val="16"/>
        </w:rPr>
        <w:t>superior.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54"/>
        <w:ind w:left="837" w:right="114" w:firstLine="679"/>
      </w:pP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Asimismo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esto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componentes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actua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propuest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8"/>
          <w:w w:val="112"/>
          <w:sz w:val="16"/>
          <w:szCs w:val="16"/>
        </w:rPr>
        <w:t>forrnatfv</w:t>
      </w:r>
      <w:r>
        <w:rPr>
          <w:rFonts w:cs="Arial" w:hAnsi="Arial" w:eastAsia="Arial" w:ascii="Arial"/>
          <w:color w:val="020202"/>
          <w:spacing w:val="0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2"/>
          <w:w w:val="11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irán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acompañado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práctica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que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promueve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identificació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61616"/>
          <w:spacing w:val="-1"/>
          <w:w w:val="100"/>
          <w:sz w:val="16"/>
          <w:szCs w:val="16"/>
        </w:rPr>
        <w:t>reflexió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5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6161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2"/>
          <w:w w:val="100"/>
          <w:sz w:val="16"/>
          <w:szCs w:val="16"/>
        </w:rPr>
        <w:t>proceso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1"/>
          <w:w w:val="100"/>
          <w:sz w:val="16"/>
          <w:szCs w:val="16"/>
        </w:rPr>
        <w:t>psicológico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2"/>
          <w:w w:val="100"/>
          <w:sz w:val="16"/>
          <w:szCs w:val="16"/>
        </w:rPr>
        <w:t>puesto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1"/>
          <w:w w:val="100"/>
          <w:sz w:val="16"/>
          <w:szCs w:val="16"/>
        </w:rPr>
        <w:t>acció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1"/>
          <w:w w:val="100"/>
          <w:sz w:val="16"/>
          <w:szCs w:val="16"/>
        </w:rPr>
        <w:t>durant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su</w:t>
      </w:r>
      <w:r>
        <w:rPr>
          <w:rFonts w:cs="Arial" w:hAnsi="Arial" w:eastAsia="Arial" w:ascii="Arial"/>
          <w:color w:val="161616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1"/>
          <w:w w:val="106"/>
          <w:sz w:val="16"/>
          <w:szCs w:val="16"/>
        </w:rPr>
        <w:t>abordaje</w:t>
      </w:r>
      <w:r>
        <w:rPr>
          <w:rFonts w:cs="Arial" w:hAnsi="Arial" w:eastAsia="Arial" w:ascii="Arial"/>
          <w:color w:val="353535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est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modo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estudiant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podr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6"/>
          <w:sz w:val="16"/>
          <w:szCs w:val="16"/>
        </w:rPr>
        <w:t>reconocerlo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gradualmente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regularlo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par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12"/>
          <w:sz w:val="16"/>
          <w:szCs w:val="16"/>
        </w:rPr>
        <w:t>favorece</w:t>
      </w:r>
      <w:r>
        <w:rPr>
          <w:rFonts w:cs="Arial" w:hAnsi="Arial" w:eastAsia="Arial" w:ascii="Arial"/>
          <w:color w:val="020202"/>
          <w:spacing w:val="0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1"/>
          <w:w w:val="11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aprendizaj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interacción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sus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compañeros,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su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docente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demás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mediadores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formación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3"/>
          <w:sz w:val="16"/>
          <w:szCs w:val="16"/>
        </w:rPr>
        <w:t>profesional.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2752" w:right="2758"/>
      </w:pPr>
      <w:r>
        <w:rPr>
          <w:rFonts w:cs="Arial" w:hAnsi="Arial" w:eastAsia="Arial" w:ascii="Arial"/>
          <w:color w:val="020202"/>
          <w:spacing w:val="1"/>
          <w:w w:val="116"/>
          <w:sz w:val="16"/>
          <w:szCs w:val="16"/>
        </w:rPr>
        <w:t>Aprendizaj</w:t>
      </w:r>
      <w:r>
        <w:rPr>
          <w:rFonts w:cs="Arial" w:hAnsi="Arial" w:eastAsia="Arial" w:ascii="Arial"/>
          <w:color w:val="020202"/>
          <w:spacing w:val="0"/>
          <w:w w:val="116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0"/>
          <w:w w:val="11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16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4"/>
          <w:w w:val="11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16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16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3"/>
          <w:w w:val="11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16"/>
          <w:sz w:val="16"/>
          <w:szCs w:val="16"/>
        </w:rPr>
        <w:t>Psicológico</w:t>
      </w:r>
      <w:r>
        <w:rPr>
          <w:rFonts w:cs="Arial" w:hAnsi="Arial" w:eastAsia="Arial" w:ascii="Arial"/>
          <w:color w:val="020202"/>
          <w:spacing w:val="0"/>
          <w:w w:val="116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7"/>
          <w:w w:val="11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12"/>
          <w:sz w:val="16"/>
          <w:szCs w:val="16"/>
        </w:rPr>
        <w:t>Básicos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0" w:lineRule="auto" w:line="244"/>
        <w:ind w:left="2479" w:right="2470" w:hanging="11"/>
        <w:sectPr>
          <w:type w:val="continuous"/>
          <w:pgSz w:w="11900" w:h="16820"/>
          <w:pgMar w:top="1380" w:bottom="280" w:left="1680" w:right="840"/>
        </w:sectPr>
      </w:pP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Cicl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Lectiv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2019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hyperlink r:id="rId7">
        <w:r>
          <w:rPr>
            <w:rFonts w:cs="Arial" w:hAnsi="Arial" w:eastAsia="Arial" w:ascii="Arial"/>
            <w:color w:val="020202"/>
            <w:spacing w:val="4"/>
            <w:w w:val="100"/>
            <w:sz w:val="16"/>
            <w:szCs w:val="16"/>
          </w:rPr>
          <w:t>darionavarra@yahoo</w:t>
        </w:r>
        <w:r>
          <w:rPr>
            <w:rFonts w:cs="Arial" w:hAnsi="Arial" w:eastAsia="Arial" w:ascii="Arial"/>
            <w:color w:val="353535"/>
            <w:spacing w:val="4"/>
            <w:w w:val="100"/>
            <w:sz w:val="16"/>
            <w:szCs w:val="16"/>
          </w:rPr>
          <w:t>.</w:t>
        </w:r>
        <w:r>
          <w:rPr>
            <w:rFonts w:cs="Arial" w:hAnsi="Arial" w:eastAsia="Arial" w:ascii="Arial"/>
            <w:color w:val="020202"/>
            <w:spacing w:val="4"/>
            <w:w w:val="100"/>
            <w:sz w:val="16"/>
            <w:szCs w:val="16"/>
          </w:rPr>
          <w:t>co</w:t>
        </w:r>
      </w:hyperlink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8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hyperlink r:id="rId8">
        <w:r>
          <w:rPr>
            <w:rFonts w:cs="Arial" w:hAnsi="Arial" w:eastAsia="Arial" w:ascii="Arial"/>
            <w:color w:val="020202"/>
            <w:spacing w:val="7"/>
            <w:w w:val="99"/>
            <w:sz w:val="16"/>
            <w:szCs w:val="16"/>
          </w:rPr>
          <w:t>gabialonso82@yahoo.com.ar</w:t>
        </w:r>
        <w:r>
          <w:rPr>
            <w:rFonts w:cs="Arial" w:hAnsi="Arial" w:eastAsia="Arial" w:asci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sz w:val="11"/>
          <w:szCs w:val="11"/>
        </w:rPr>
        <w:jc w:val="left"/>
        <w:spacing w:before="4" w:lineRule="exact" w:line="100"/>
      </w:pPr>
      <w:r>
        <w:pict>
          <v:group style="position:absolute;margin-left:0pt;margin-top:0pt;width:595pt;height:841pt;mso-position-horizontal-relative:page;mso-position-vertical-relative:page;z-index:-1374" coordorigin="0,0" coordsize="11900,16820">
            <v:shape type="#_x0000_t75" style="position:absolute;left:0;top:0;width:11900;height:16820">
              <v:imagedata o:title="" r:id="rId9"/>
            </v:shape>
            <v:shape type="#_x0000_t75" style="position:absolute;left:8775;top:826;width:2938;height:365">
              <v:imagedata o:title="" r:id="rId10"/>
            </v:shape>
            <v:shape type="#_x0000_t75" style="position:absolute;left:2035;top:442;width:5972;height:768">
              <v:imagedata o:title="" r:id="rId11"/>
            </v:shape>
            <w10:wrap type="none"/>
          </v:group>
        </w:pict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250"/>
      </w:pPr>
      <w:r>
        <w:rPr>
          <w:rFonts w:cs="Arial" w:hAnsi="Arial" w:eastAsia="Arial" w:ascii="Arial"/>
          <w:color w:val="020202"/>
          <w:spacing w:val="5"/>
          <w:w w:val="105"/>
          <w:position w:val="-1"/>
          <w:sz w:val="22"/>
          <w:szCs w:val="22"/>
        </w:rPr>
        <w:t>Departament</w:t>
      </w:r>
      <w:r>
        <w:rPr>
          <w:rFonts w:cs="Arial" w:hAnsi="Arial" w:eastAsia="Arial" w:ascii="Arial"/>
          <w:color w:val="020202"/>
          <w:spacing w:val="0"/>
          <w:w w:val="105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24"/>
          <w:w w:val="105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2"/>
          <w:szCs w:val="22"/>
        </w:rPr>
        <w:t>Ciencia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20202"/>
          <w:spacing w:val="3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2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2"/>
          <w:szCs w:val="22"/>
        </w:rPr>
        <w:t>Educació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2"/>
          <w:szCs w:val="22"/>
        </w:rPr>
        <w:t>Formació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"/>
          <w:w w:val="107"/>
          <w:position w:val="-1"/>
          <w:sz w:val="22"/>
          <w:szCs w:val="22"/>
        </w:rPr>
        <w:t>Docente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8"/>
        <w:ind w:left="245"/>
      </w:pP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Carrera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Ciencia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20202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6"/>
          <w:w w:val="107"/>
          <w:sz w:val="22"/>
          <w:szCs w:val="22"/>
        </w:rPr>
        <w:t>Educación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45"/>
      </w:pPr>
      <w:r>
        <w:rPr>
          <w:rFonts w:cs="Arial" w:hAnsi="Arial" w:eastAsia="Arial" w:ascii="Arial"/>
          <w:color w:val="020202"/>
          <w:spacing w:val="5"/>
          <w:w w:val="50"/>
          <w:sz w:val="21"/>
          <w:szCs w:val="21"/>
        </w:rPr>
        <w:t>111</w:t>
      </w:r>
      <w:r>
        <w:rPr>
          <w:rFonts w:cs="Arial" w:hAnsi="Arial" w:eastAsia="Arial" w:ascii="Arial"/>
          <w:color w:val="020202"/>
          <w:spacing w:val="0"/>
          <w:w w:val="5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50"/>
          <w:sz w:val="21"/>
          <w:szCs w:val="21"/>
        </w:rPr>
        <w:t>              </w:t>
      </w:r>
      <w:r>
        <w:rPr>
          <w:rFonts w:cs="Arial" w:hAnsi="Arial" w:eastAsia="Arial" w:ascii="Arial"/>
          <w:color w:val="020202"/>
          <w:spacing w:val="24"/>
          <w:w w:val="5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21"/>
          <w:szCs w:val="21"/>
        </w:rPr>
        <w:t>Objetivos: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921" w:right="7561"/>
      </w:pP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Generales: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tabs>
          <w:tab w:pos="1940" w:val="left"/>
        </w:tabs>
        <w:jc w:val="left"/>
        <w:spacing w:before="27" w:lineRule="exact" w:line="180"/>
        <w:ind w:left="1953" w:right="80" w:hanging="345"/>
      </w:pP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-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ab/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Introduci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alumno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3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2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alumna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camp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4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cienci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psicológic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 </w:t>
      </w:r>
      <w:r>
        <w:rPr>
          <w:rFonts w:cs="Arial" w:hAnsi="Arial" w:eastAsia="Arial" w:ascii="Arial"/>
          <w:color w:val="020202"/>
          <w:spacing w:val="3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2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20202"/>
          <w:spacing w:val="3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vocabulario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2"/>
          <w:sz w:val="17"/>
          <w:szCs w:val="17"/>
        </w:rPr>
        <w:t>específico</w:t>
      </w:r>
      <w:r>
        <w:rPr>
          <w:rFonts w:cs="Arial" w:hAnsi="Arial" w:eastAsia="Arial" w:ascii="Arial"/>
          <w:color w:val="303030"/>
          <w:spacing w:val="0"/>
          <w:w w:val="71"/>
          <w:sz w:val="17"/>
          <w:szCs w:val="17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030"/>
          <w:spacing w:val="-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BFBFBF"/>
          <w:spacing w:val="0"/>
          <w:w w:val="42"/>
          <w:sz w:val="17"/>
          <w:szCs w:val="17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13"/>
        <w:ind w:left="1575" w:right="1537"/>
      </w:pP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   </w:t>
      </w:r>
      <w:r>
        <w:rPr>
          <w:rFonts w:cs="Arial" w:hAnsi="Arial" w:eastAsia="Arial" w:ascii="Arial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Identifica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-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7"/>
          <w:szCs w:val="17"/>
        </w:rPr>
        <w:t>sujet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7"/>
          <w:szCs w:val="17"/>
        </w:rPr>
        <w:t>com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unidad</w:t>
      </w:r>
      <w:r>
        <w:rPr>
          <w:rFonts w:cs="Arial" w:hAnsi="Arial" w:eastAsia="Arial" w:ascii="Arial"/>
          <w:color w:val="020202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bio-psico-social</w:t>
      </w:r>
      <w:r>
        <w:rPr>
          <w:rFonts w:cs="Arial" w:hAnsi="Arial" w:eastAsia="Arial" w:ascii="Arial"/>
          <w:color w:val="020202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que</w:t>
      </w:r>
      <w:r>
        <w:rPr>
          <w:rFonts w:cs="Arial" w:hAnsi="Arial" w:eastAsia="Arial" w:ascii="Arial"/>
          <w:color w:val="020202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desarroll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7"/>
          <w:szCs w:val="17"/>
        </w:rPr>
        <w:t>aprende.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tabs>
          <w:tab w:pos="1940" w:val="left"/>
        </w:tabs>
        <w:jc w:val="left"/>
        <w:spacing w:before="20"/>
        <w:ind w:left="1952" w:right="96" w:hanging="345"/>
      </w:pP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-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ab/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Reconoce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7"/>
          <w:szCs w:val="17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psicológico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4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7"/>
          <w:szCs w:val="17"/>
        </w:rPr>
        <w:t>básico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que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interviene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3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7"/>
          <w:szCs w:val="17"/>
        </w:rPr>
        <w:t>durant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17"/>
          <w:szCs w:val="17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9"/>
          <w:sz w:val="17"/>
          <w:szCs w:val="17"/>
        </w:rPr>
        <w:t>de</w:t>
      </w:r>
      <w:r>
        <w:rPr>
          <w:rFonts w:cs="Arial" w:hAnsi="Arial" w:eastAsia="Arial" w:ascii="Arial"/>
          <w:color w:val="020202"/>
          <w:spacing w:val="-10"/>
          <w:w w:val="109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99"/>
          <w:sz w:val="17"/>
          <w:szCs w:val="17"/>
        </w:rPr>
        <w:t>aprendizaje</w:t>
      </w:r>
      <w:r>
        <w:rPr>
          <w:rFonts w:cs="Arial" w:hAnsi="Arial" w:eastAsia="Arial" w:ascii="Arial"/>
          <w:color w:val="474747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14"/>
        <w:ind w:left="1569" w:right="468"/>
      </w:pP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   </w:t>
      </w:r>
      <w:r>
        <w:rPr>
          <w:rFonts w:cs="Arial" w:hAnsi="Arial" w:eastAsia="Arial" w:ascii="Arial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Comprende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aprendizaj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com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fenómen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pluri-causa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-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5"/>
          <w:w w:val="94"/>
          <w:sz w:val="17"/>
          <w:szCs w:val="17"/>
        </w:rPr>
        <w:t>multi-dimensional.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tabs>
          <w:tab w:pos="1940" w:val="left"/>
        </w:tabs>
        <w:jc w:val="left"/>
        <w:spacing w:before="15"/>
        <w:ind w:left="1951" w:right="97" w:hanging="350"/>
      </w:pP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-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ab/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Promove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4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4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identificación</w:t>
      </w:r>
      <w:r>
        <w:rPr>
          <w:rFonts w:cs="Arial" w:hAnsi="Arial" w:eastAsia="Arial" w:ascii="Arial"/>
          <w:color w:val="020202"/>
          <w:spacing w:val="3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4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4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reflexió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7"/>
          <w:szCs w:val="17"/>
        </w:rPr>
        <w:t>diferente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temática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abordada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desd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4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propio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psicológicos</w:t>
      </w:r>
      <w:r>
        <w:rPr>
          <w:rFonts w:cs="Arial" w:hAnsi="Arial" w:eastAsia="Arial" w:ascii="Arial"/>
          <w:color w:val="020202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com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estudiante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3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nive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17"/>
          <w:szCs w:val="17"/>
        </w:rPr>
        <w:t>superior</w:t>
      </w:r>
      <w:r>
        <w:rPr>
          <w:rFonts w:cs="Arial" w:hAnsi="Arial" w:eastAsia="Arial" w:ascii="Arial"/>
          <w:color w:val="212121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914" w:right="7597"/>
      </w:pPr>
      <w:r>
        <w:rPr>
          <w:rFonts w:cs="Arial" w:hAnsi="Arial" w:eastAsia="Arial" w:ascii="Arial"/>
          <w:color w:val="020202"/>
          <w:spacing w:val="-2"/>
          <w:w w:val="103"/>
          <w:sz w:val="18"/>
          <w:szCs w:val="18"/>
        </w:rPr>
        <w:t>Específicos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ind w:left="914" w:right="7594"/>
      </w:pP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4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º</w:t>
      </w:r>
      <w:r>
        <w:rPr>
          <w:rFonts w:cs="Arial" w:hAnsi="Arial" w:eastAsia="Arial" w:ascii="Arial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71"/>
          <w:sz w:val="17"/>
          <w:szCs w:val="17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tabs>
          <w:tab w:pos="1600" w:val="left"/>
        </w:tabs>
        <w:jc w:val="left"/>
        <w:spacing w:before="15"/>
        <w:ind w:left="1595" w:right="105" w:hanging="350"/>
      </w:pPr>
      <w:r>
        <w:rPr>
          <w:rFonts w:cs="Arial" w:hAnsi="Arial" w:eastAsia="Arial" w:ascii="Arial"/>
          <w:color w:val="020202"/>
          <w:spacing w:val="0"/>
          <w:w w:val="129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ab/>
        <w:tab/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Conoce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4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distinta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teoría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psicológicas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explica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desarroll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su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7"/>
          <w:szCs w:val="17"/>
        </w:rPr>
        <w:t>vinculació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4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co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7"/>
          <w:w w:val="101"/>
          <w:sz w:val="17"/>
          <w:szCs w:val="17"/>
        </w:rPr>
        <w:t>los</w:t>
      </w:r>
      <w:r>
        <w:rPr>
          <w:rFonts w:cs="Arial" w:hAnsi="Arial" w:eastAsia="Arial" w:ascii="Arial"/>
          <w:color w:val="020202"/>
          <w:spacing w:val="-7"/>
          <w:w w:val="10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de</w:t>
      </w:r>
      <w:r>
        <w:rPr>
          <w:rFonts w:cs="Arial" w:hAnsi="Arial" w:eastAsia="Arial" w:ascii="Arial"/>
          <w:color w:val="020202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enseñanz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-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3"/>
          <w:w w:val="102"/>
          <w:sz w:val="17"/>
          <w:szCs w:val="17"/>
        </w:rPr>
        <w:t>aprendizaje.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4"/>
        <w:ind w:left="1245"/>
      </w:pPr>
      <w:r>
        <w:rPr>
          <w:rFonts w:cs="Arial" w:hAnsi="Arial" w:eastAsia="Arial" w:ascii="Arial"/>
          <w:color w:val="020202"/>
          <w:spacing w:val="0"/>
          <w:w w:val="129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29"/>
          <w:sz w:val="17"/>
          <w:szCs w:val="17"/>
        </w:rPr>
        <w:t>   </w:t>
      </w:r>
      <w:r>
        <w:rPr>
          <w:rFonts w:cs="Arial" w:hAnsi="Arial" w:eastAsia="Arial" w:ascii="Arial"/>
          <w:color w:val="020202"/>
          <w:spacing w:val="36"/>
          <w:w w:val="129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Reconoce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método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principale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técnica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97"/>
          <w:sz w:val="17"/>
          <w:szCs w:val="17"/>
        </w:rPr>
        <w:t>investigació</w:t>
      </w:r>
      <w:r>
        <w:rPr>
          <w:rFonts w:cs="Arial" w:hAnsi="Arial" w:eastAsia="Arial" w:ascii="Arial"/>
          <w:color w:val="020202"/>
          <w:spacing w:val="0"/>
          <w:w w:val="97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12"/>
          <w:w w:val="97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áre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7"/>
          <w:szCs w:val="17"/>
        </w:rPr>
        <w:t>psicológica.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tabs>
          <w:tab w:pos="1580" w:val="left"/>
        </w:tabs>
        <w:jc w:val="left"/>
        <w:spacing w:before="20"/>
        <w:ind w:left="1589" w:right="94" w:hanging="345"/>
      </w:pPr>
      <w:r>
        <w:rPr>
          <w:rFonts w:cs="Arial" w:hAnsi="Arial" w:eastAsia="Arial" w:ascii="Arial"/>
          <w:color w:val="020202"/>
          <w:spacing w:val="0"/>
          <w:w w:val="129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ab/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Comprende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elaboració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3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2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teoría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perspectiva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psicológica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como</w:t>
      </w:r>
      <w:r>
        <w:rPr>
          <w:rFonts w:cs="Arial" w:hAnsi="Arial" w:eastAsia="Arial" w:ascii="Arial"/>
          <w:color w:val="020202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síntesi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explicativas</w:t>
      </w:r>
      <w:r>
        <w:rPr>
          <w:rFonts w:cs="Arial" w:hAnsi="Arial" w:eastAsia="Arial" w:ascii="Arial"/>
          <w:color w:val="020202"/>
          <w:spacing w:val="3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tiemp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un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espaci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17"/>
          <w:szCs w:val="17"/>
        </w:rPr>
        <w:t>determinado</w:t>
      </w:r>
      <w:r>
        <w:rPr>
          <w:rFonts w:cs="Arial" w:hAnsi="Arial" w:eastAsia="Arial" w:ascii="Arial"/>
          <w:color w:val="474747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ind w:left="907" w:right="7582"/>
      </w:pPr>
      <w:r>
        <w:rPr>
          <w:rFonts w:cs="Arial" w:hAnsi="Arial" w:eastAsia="Arial" w:ascii="Arial"/>
          <w:color w:val="020202"/>
          <w:spacing w:val="6"/>
          <w:w w:val="100"/>
          <w:sz w:val="17"/>
          <w:szCs w:val="17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Nº</w:t>
      </w:r>
      <w:r>
        <w:rPr>
          <w:rFonts w:cs="Arial" w:hAnsi="Arial" w:eastAsia="Arial" w:ascii="Arial"/>
          <w:color w:val="020202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20"/>
        <w:ind w:left="1248"/>
      </w:pPr>
      <w:r>
        <w:rPr>
          <w:rFonts w:cs="Arial" w:hAnsi="Arial" w:eastAsia="Arial" w:ascii="Arial"/>
          <w:color w:val="020202"/>
          <w:spacing w:val="0"/>
          <w:w w:val="137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37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61"/>
          <w:w w:val="137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Identifica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-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característica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principales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del</w:t>
      </w:r>
      <w:r>
        <w:rPr>
          <w:rFonts w:cs="Arial" w:hAnsi="Arial" w:eastAsia="Arial" w:ascii="Arial"/>
          <w:color w:val="020202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hech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psíquic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4"/>
          <w:w w:val="96"/>
          <w:sz w:val="17"/>
          <w:szCs w:val="17"/>
        </w:rPr>
        <w:t>dinámica</w:t>
      </w:r>
      <w:r>
        <w:rPr>
          <w:rFonts w:cs="Arial" w:hAnsi="Arial" w:eastAsia="Arial" w:ascii="Arial"/>
          <w:color w:val="212121"/>
          <w:spacing w:val="0"/>
          <w:w w:val="71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5" w:lineRule="exact" w:line="180"/>
        <w:ind w:left="1248"/>
      </w:pPr>
      <w:r>
        <w:rPr>
          <w:rFonts w:cs="Arial" w:hAnsi="Arial" w:eastAsia="Arial" w:ascii="Arial"/>
          <w:color w:val="020202"/>
          <w:spacing w:val="0"/>
          <w:w w:val="137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37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61"/>
          <w:w w:val="137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Reconoce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aporte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teorí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freudian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par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comprende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1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20202"/>
          <w:spacing w:val="-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estructur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psíquic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7"/>
          <w:szCs w:val="17"/>
        </w:rPr>
        <w:t>dinámica.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1"/>
        <w:ind w:left="1247"/>
      </w:pPr>
      <w:r>
        <w:rPr>
          <w:rFonts w:cs="Arial" w:hAnsi="Arial" w:eastAsia="Arial" w:ascii="Arial"/>
          <w:color w:val="020202"/>
          <w:spacing w:val="0"/>
          <w:w w:val="137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37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61"/>
          <w:w w:val="137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Comprende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personalida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-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7"/>
          <w:szCs w:val="17"/>
        </w:rPr>
        <w:t>com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sistem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integrad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relació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4"/>
          <w:w w:val="99"/>
          <w:sz w:val="17"/>
          <w:szCs w:val="17"/>
        </w:rPr>
        <w:t>yo-mundo</w:t>
      </w:r>
      <w:r>
        <w:rPr>
          <w:rFonts w:cs="Arial" w:hAnsi="Arial" w:eastAsia="Arial" w:ascii="Arial"/>
          <w:color w:val="212121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ind w:left="901" w:right="7583"/>
      </w:pPr>
      <w:r>
        <w:rPr>
          <w:rFonts w:cs="Arial" w:hAnsi="Arial" w:eastAsia="Arial" w:ascii="Arial"/>
          <w:color w:val="020202"/>
          <w:spacing w:val="6"/>
          <w:w w:val="100"/>
          <w:sz w:val="17"/>
          <w:szCs w:val="17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º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17"/>
          <w:szCs w:val="17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5"/>
        <w:ind w:left="1247"/>
      </w:pPr>
      <w:r>
        <w:rPr>
          <w:rFonts w:cs="Arial" w:hAnsi="Arial" w:eastAsia="Arial" w:ascii="Arial"/>
          <w:color w:val="020202"/>
          <w:spacing w:val="0"/>
          <w:w w:val="137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37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61"/>
          <w:w w:val="137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Reconoce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7"/>
          <w:szCs w:val="17"/>
        </w:rPr>
        <w:t>diferente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4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perspectiva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explica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describe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procesos</w:t>
      </w:r>
      <w:r>
        <w:rPr>
          <w:rFonts w:cs="Arial" w:hAnsi="Arial" w:eastAsia="Arial" w:ascii="Arial"/>
          <w:color w:val="020202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psicológico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-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básicos.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tabs>
          <w:tab w:pos="1580" w:val="left"/>
        </w:tabs>
        <w:jc w:val="left"/>
        <w:spacing w:before="15" w:lineRule="auto" w:line="247"/>
        <w:ind w:left="1601" w:right="102" w:hanging="355"/>
      </w:pPr>
      <w:r>
        <w:rPr>
          <w:rFonts w:cs="Arial" w:hAnsi="Arial" w:eastAsia="Arial" w:ascii="Arial"/>
          <w:color w:val="020202"/>
          <w:spacing w:val="0"/>
          <w:w w:val="129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ab/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Identifica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al</w:t>
      </w:r>
      <w:r>
        <w:rPr>
          <w:rFonts w:cs="Arial" w:hAnsi="Arial" w:eastAsia="Arial" w:ascii="Arial"/>
          <w:color w:val="020202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sujet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com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4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part</w:t>
      </w:r>
      <w:r>
        <w:rPr>
          <w:rFonts w:cs="Arial" w:hAnsi="Arial" w:eastAsia="Arial" w:ascii="Arial"/>
          <w:color w:val="303030"/>
          <w:spacing w:val="1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reconocimiento</w:t>
      </w:r>
      <w:r>
        <w:rPr>
          <w:rFonts w:cs="Arial" w:hAnsi="Arial" w:eastAsia="Arial" w:ascii="Arial"/>
          <w:color w:val="020202"/>
          <w:spacing w:val="3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las</w:t>
      </w:r>
      <w:r>
        <w:rPr>
          <w:rFonts w:cs="Arial" w:hAnsi="Arial" w:eastAsia="Arial" w:ascii="Arial"/>
          <w:color w:val="020202"/>
          <w:spacing w:val="3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relacione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7"/>
          <w:szCs w:val="17"/>
        </w:rPr>
        <w:t>entr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4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distintos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procesos</w:t>
      </w:r>
      <w:r>
        <w:rPr>
          <w:rFonts w:cs="Arial" w:hAnsi="Arial" w:eastAsia="Arial" w:ascii="Arial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psicológico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17"/>
          <w:szCs w:val="17"/>
        </w:rPr>
        <w:t>básicos</w:t>
      </w:r>
      <w:r>
        <w:rPr>
          <w:rFonts w:cs="Arial" w:hAnsi="Arial" w:eastAsia="Arial" w:ascii="Arial"/>
          <w:color w:val="303030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5"/>
        <w:ind w:left="1246"/>
      </w:pPr>
      <w:r>
        <w:rPr>
          <w:rFonts w:cs="Arial" w:hAnsi="Arial" w:eastAsia="Arial" w:ascii="Arial"/>
          <w:color w:val="020202"/>
          <w:spacing w:val="0"/>
          <w:w w:val="129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29"/>
          <w:sz w:val="17"/>
          <w:szCs w:val="17"/>
        </w:rPr>
        <w:t>   </w:t>
      </w:r>
      <w:r>
        <w:rPr>
          <w:rFonts w:cs="Arial" w:hAnsi="Arial" w:eastAsia="Arial" w:ascii="Arial"/>
          <w:color w:val="020202"/>
          <w:spacing w:val="11"/>
          <w:w w:val="129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Comprende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procesos</w:t>
      </w:r>
      <w:r>
        <w:rPr>
          <w:rFonts w:cs="Arial" w:hAnsi="Arial" w:eastAsia="Arial" w:ascii="Arial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psicológico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2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básico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69"/>
          <w:sz w:val="17"/>
          <w:szCs w:val="17"/>
        </w:rPr>
        <w:t>y.</w:t>
      </w:r>
      <w:r>
        <w:rPr>
          <w:rFonts w:cs="Arial" w:hAnsi="Arial" w:eastAsia="Arial" w:ascii="Arial"/>
          <w:color w:val="020202"/>
          <w:spacing w:val="11"/>
          <w:w w:val="69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20202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relació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co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el</w:t>
      </w:r>
      <w:r>
        <w:rPr>
          <w:rFonts w:cs="Arial" w:hAnsi="Arial" w:eastAsia="Arial" w:ascii="Arial"/>
          <w:color w:val="020202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aprend</w:t>
      </w:r>
      <w:r>
        <w:rPr>
          <w:rFonts w:cs="Arial" w:hAnsi="Arial" w:eastAsia="Arial" w:ascii="Arial"/>
          <w:color w:val="212121"/>
          <w:spacing w:val="0"/>
          <w:w w:val="76"/>
          <w:sz w:val="17"/>
          <w:szCs w:val="17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17"/>
          <w:szCs w:val="17"/>
        </w:rPr>
        <w:t>zaje</w:t>
      </w:r>
      <w:r>
        <w:rPr>
          <w:rFonts w:cs="Arial" w:hAnsi="Arial" w:eastAsia="Arial" w:ascii="Arial"/>
          <w:color w:val="474747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spacing w:lineRule="exact" w:line="180"/>
        <w:ind w:left="900" w:right="7585"/>
      </w:pPr>
      <w:r>
        <w:rPr>
          <w:rFonts w:cs="Arial" w:hAnsi="Arial" w:eastAsia="Arial" w:ascii="Arial"/>
          <w:color w:val="020202"/>
          <w:spacing w:val="6"/>
          <w:w w:val="100"/>
          <w:sz w:val="17"/>
          <w:szCs w:val="17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º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7"/>
          <w:szCs w:val="17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tabs>
          <w:tab w:pos="1560" w:val="left"/>
        </w:tabs>
        <w:jc w:val="left"/>
        <w:spacing w:before="11"/>
        <w:ind w:left="1595" w:right="79" w:hanging="350"/>
      </w:pPr>
      <w:r>
        <w:rPr>
          <w:rFonts w:cs="Arial" w:hAnsi="Arial" w:eastAsia="Arial" w:ascii="Arial"/>
          <w:color w:val="020202"/>
          <w:spacing w:val="0"/>
          <w:w w:val="129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ab/>
      </w:r>
      <w:r>
        <w:rPr>
          <w:rFonts w:cs="Arial" w:hAnsi="Arial" w:eastAsia="Arial" w:ascii="Arial"/>
          <w:color w:val="020202"/>
          <w:spacing w:val="4"/>
          <w:w w:val="100"/>
          <w:sz w:val="17"/>
          <w:szCs w:val="17"/>
        </w:rPr>
        <w:t>Comprende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4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principale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relacione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establecen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entr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desarroll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0"/>
          <w:w w:val="107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aprendizaje</w:t>
      </w:r>
      <w:r>
        <w:rPr>
          <w:rFonts w:cs="Arial" w:hAnsi="Arial" w:eastAsia="Arial" w:ascii="Arial"/>
          <w:color w:val="020202"/>
          <w:spacing w:val="-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55"/>
          <w:sz w:val="17"/>
          <w:szCs w:val="17"/>
        </w:rPr>
        <w:t>.</w:t>
      </w:r>
      <w:r>
        <w:rPr>
          <w:rFonts w:cs="Arial" w:hAnsi="Arial" w:eastAsia="Arial" w:ascii="Arial"/>
          <w:color w:val="020202"/>
          <w:spacing w:val="25"/>
          <w:w w:val="55"/>
          <w:sz w:val="17"/>
          <w:szCs w:val="17"/>
        </w:rPr>
        <w:t> </w:t>
      </w:r>
      <w:r>
        <w:rPr>
          <w:rFonts w:cs="Arial" w:hAnsi="Arial" w:eastAsia="Arial" w:ascii="Arial"/>
          <w:color w:val="5E5E5E"/>
          <w:spacing w:val="0"/>
          <w:w w:val="55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tabs>
          <w:tab w:pos="1580" w:val="left"/>
        </w:tabs>
        <w:jc w:val="left"/>
        <w:spacing w:before="14" w:lineRule="auto" w:line="247"/>
        <w:ind w:left="1595" w:right="107" w:hanging="350"/>
      </w:pPr>
      <w:r>
        <w:rPr>
          <w:rFonts w:cs="Arial" w:hAnsi="Arial" w:eastAsia="Arial" w:ascii="Arial"/>
          <w:color w:val="020202"/>
          <w:spacing w:val="0"/>
          <w:w w:val="129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ab/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Reconoce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4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1"/>
          <w:sz w:val="17"/>
          <w:szCs w:val="17"/>
        </w:rPr>
        <w:t>proceso</w:t>
      </w:r>
      <w:r>
        <w:rPr>
          <w:rFonts w:cs="Arial" w:hAnsi="Arial" w:eastAsia="Arial" w:ascii="Arial"/>
          <w:color w:val="474747"/>
          <w:spacing w:val="0"/>
          <w:w w:val="42"/>
          <w:sz w:val="17"/>
          <w:szCs w:val="17"/>
        </w:rPr>
        <w:t>·</w:t>
      </w:r>
      <w:r>
        <w:rPr>
          <w:rFonts w:cs="Arial" w:hAnsi="Arial" w:eastAsia="Arial" w:ascii="Arial"/>
          <w:color w:val="474747"/>
          <w:spacing w:val="-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aprendizaj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com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4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construcció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subjetiv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enmarcad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4"/>
          <w:w w:val="103"/>
          <w:sz w:val="17"/>
          <w:szCs w:val="17"/>
        </w:rPr>
        <w:t>contexto</w:t>
      </w:r>
      <w:r>
        <w:rPr>
          <w:rFonts w:cs="Arial" w:hAnsi="Arial" w:eastAsia="Arial" w:ascii="Arial"/>
          <w:color w:val="020202"/>
          <w:spacing w:val="-4"/>
          <w:w w:val="103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17"/>
          <w:szCs w:val="17"/>
        </w:rPr>
        <w:t>socio-cultural</w:t>
      </w:r>
      <w:r>
        <w:rPr>
          <w:rFonts w:cs="Arial" w:hAnsi="Arial" w:eastAsia="Arial" w:ascii="Arial"/>
          <w:color w:val="303030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tabs>
          <w:tab w:pos="1560" w:val="left"/>
        </w:tabs>
        <w:jc w:val="left"/>
        <w:spacing w:before="10"/>
        <w:ind w:left="1589" w:right="106" w:hanging="350"/>
      </w:pPr>
      <w:r>
        <w:rPr>
          <w:rFonts w:cs="Arial" w:hAnsi="Arial" w:eastAsia="Arial" w:ascii="Arial"/>
          <w:color w:val="020202"/>
          <w:spacing w:val="0"/>
          <w:w w:val="129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ab/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Identifica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distinta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postura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psicológica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17"/>
          <w:szCs w:val="17"/>
        </w:rPr>
        <w:t>frent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7"/>
          <w:szCs w:val="17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aprendizaje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comparand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sus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fundamento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puntos</w:t>
      </w:r>
      <w:r>
        <w:rPr>
          <w:rFonts w:cs="Arial" w:hAnsi="Arial" w:eastAsia="Arial" w:ascii="Arial"/>
          <w:color w:val="020202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17"/>
          <w:szCs w:val="17"/>
        </w:rPr>
        <w:t>partida</w:t>
      </w:r>
      <w:r>
        <w:rPr>
          <w:rFonts w:cs="Arial" w:hAnsi="Arial" w:eastAsia="Arial" w:ascii="Arial"/>
          <w:color w:val="474747"/>
          <w:spacing w:val="0"/>
          <w:w w:val="71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ind w:left="893" w:right="7591"/>
      </w:pPr>
      <w:r>
        <w:rPr>
          <w:rFonts w:cs="Arial" w:hAnsi="Arial" w:eastAsia="Arial" w:ascii="Arial"/>
          <w:color w:val="020202"/>
          <w:spacing w:val="5"/>
          <w:w w:val="100"/>
          <w:sz w:val="17"/>
          <w:szCs w:val="17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º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17"/>
          <w:szCs w:val="17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20"/>
        <w:ind w:left="1239"/>
      </w:pPr>
      <w:r>
        <w:rPr>
          <w:rFonts w:cs="Arial" w:hAnsi="Arial" w:eastAsia="Arial" w:ascii="Arial"/>
          <w:color w:val="020202"/>
          <w:spacing w:val="0"/>
          <w:w w:val="129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29"/>
          <w:sz w:val="17"/>
          <w:szCs w:val="17"/>
        </w:rPr>
        <w:t>   </w:t>
      </w:r>
      <w:r>
        <w:rPr>
          <w:rFonts w:cs="Arial" w:hAnsi="Arial" w:eastAsia="Arial" w:ascii="Arial"/>
          <w:color w:val="020202"/>
          <w:spacing w:val="11"/>
          <w:w w:val="129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Identifica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pape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que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juega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actitude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4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durant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2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7"/>
          <w:szCs w:val="17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3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aprendizaje.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5"/>
        <w:ind w:left="1238"/>
      </w:pPr>
      <w:r>
        <w:rPr>
          <w:rFonts w:cs="Arial" w:hAnsi="Arial" w:eastAsia="Arial" w:ascii="Arial"/>
          <w:color w:val="020202"/>
          <w:spacing w:val="0"/>
          <w:w w:val="129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29"/>
          <w:sz w:val="17"/>
          <w:szCs w:val="17"/>
        </w:rPr>
        <w:t>   </w:t>
      </w:r>
      <w:r>
        <w:rPr>
          <w:rFonts w:cs="Arial" w:hAnsi="Arial" w:eastAsia="Arial" w:ascii="Arial"/>
          <w:color w:val="020202"/>
          <w:spacing w:val="11"/>
          <w:w w:val="129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Comprende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interdependenci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7"/>
          <w:szCs w:val="17"/>
        </w:rPr>
        <w:t>entr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3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actitude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el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comportamiento.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5"/>
        <w:ind w:left="1238"/>
      </w:pPr>
      <w:r>
        <w:rPr>
          <w:rFonts w:cs="Arial" w:hAnsi="Arial" w:eastAsia="Arial" w:ascii="Arial"/>
          <w:color w:val="020202"/>
          <w:spacing w:val="0"/>
          <w:w w:val="129"/>
          <w:sz w:val="17"/>
          <w:szCs w:val="17"/>
        </w:rPr>
        <w:t>•</w:t>
      </w:r>
      <w:r>
        <w:rPr>
          <w:rFonts w:cs="Arial" w:hAnsi="Arial" w:eastAsia="Arial" w:ascii="Arial"/>
          <w:color w:val="020202"/>
          <w:spacing w:val="0"/>
          <w:w w:val="129"/>
          <w:sz w:val="17"/>
          <w:szCs w:val="17"/>
        </w:rPr>
        <w:t>   </w:t>
      </w:r>
      <w:r>
        <w:rPr>
          <w:rFonts w:cs="Arial" w:hAnsi="Arial" w:eastAsia="Arial" w:ascii="Arial"/>
          <w:color w:val="020202"/>
          <w:spacing w:val="6"/>
          <w:w w:val="129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Valora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pape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mediado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7"/>
          <w:szCs w:val="17"/>
        </w:rPr>
        <w:t>docent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durant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2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desarroll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7"/>
          <w:szCs w:val="17"/>
        </w:rPr>
        <w:t>enseñanz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aprendizaje.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51"/>
      </w:pPr>
      <w:r>
        <w:rPr>
          <w:rFonts w:cs="Arial" w:hAnsi="Arial" w:eastAsia="Arial" w:ascii="Arial"/>
          <w:color w:val="020202"/>
          <w:spacing w:val="-2"/>
          <w:w w:val="100"/>
          <w:sz w:val="21"/>
          <w:szCs w:val="21"/>
        </w:rPr>
        <w:t>IV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 </w:t>
      </w:r>
      <w:r>
        <w:rPr>
          <w:rFonts w:cs="Arial" w:hAnsi="Arial" w:eastAsia="Arial" w:ascii="Arial"/>
          <w:color w:val="020202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7"/>
          <w:w w:val="101"/>
          <w:sz w:val="21"/>
          <w:szCs w:val="21"/>
        </w:rPr>
        <w:t>Contenidos: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47" w:lineRule="atLeast" w:line="400"/>
        <w:ind w:left="546" w:right="4185" w:firstLine="341"/>
      </w:pPr>
      <w:r>
        <w:rPr>
          <w:rFonts w:cs="Arial" w:hAnsi="Arial" w:eastAsia="Arial" w:ascii="Arial"/>
          <w:color w:val="020202"/>
          <w:spacing w:val="6"/>
          <w:w w:val="100"/>
          <w:sz w:val="17"/>
          <w:szCs w:val="17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Nº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66"/>
          <w:sz w:val="17"/>
          <w:szCs w:val="17"/>
        </w:rPr>
        <w:t>1</w:t>
      </w:r>
      <w:r>
        <w:rPr>
          <w:rFonts w:cs="Arial" w:hAnsi="Arial" w:eastAsia="Arial" w:ascii="Arial"/>
          <w:color w:val="020202"/>
          <w:spacing w:val="0"/>
          <w:w w:val="66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5"/>
          <w:w w:val="66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95"/>
          <w:sz w:val="17"/>
          <w:szCs w:val="17"/>
        </w:rPr>
        <w:t>-</w:t>
      </w:r>
      <w:r>
        <w:rPr>
          <w:rFonts w:cs="Arial" w:hAnsi="Arial" w:eastAsia="Arial" w:ascii="Arial"/>
          <w:color w:val="020202"/>
          <w:spacing w:val="-44"/>
          <w:w w:val="195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Introducción</w:t>
      </w:r>
      <w:r>
        <w:rPr>
          <w:rFonts w:cs="Arial" w:hAnsi="Arial" w:eastAsia="Arial" w:ascii="Arial"/>
          <w:color w:val="020202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Psicologí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-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com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2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Ciencia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  </w:t>
      </w:r>
      <w:r>
        <w:rPr>
          <w:rFonts w:cs="Arial" w:hAnsi="Arial" w:eastAsia="Arial" w:ascii="Arial"/>
          <w:color w:val="020202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psicologí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-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com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ciencia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spacing w:before="6" w:lineRule="auto" w:line="244"/>
        <w:ind w:left="870" w:right="103" w:firstLine="11"/>
      </w:pP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Evolució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históric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conocimient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4"/>
          <w:sz w:val="17"/>
          <w:szCs w:val="17"/>
        </w:rPr>
        <w:t>psicológico</w:t>
      </w:r>
      <w:r>
        <w:rPr>
          <w:rFonts w:cs="Arial" w:hAnsi="Arial" w:eastAsia="Arial" w:ascii="Arial"/>
          <w:color w:val="303030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030"/>
          <w:spacing w:val="-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7"/>
          <w:szCs w:val="17"/>
        </w:rPr>
        <w:t>etap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4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7"/>
          <w:szCs w:val="17"/>
        </w:rPr>
        <w:t>pre-científica.</w:t>
      </w:r>
      <w:r>
        <w:rPr>
          <w:rFonts w:cs="Arial" w:hAnsi="Arial" w:eastAsia="Arial" w:ascii="Arial"/>
          <w:color w:val="212121"/>
          <w:spacing w:val="0"/>
          <w:w w:val="81"/>
          <w:sz w:val="17"/>
          <w:szCs w:val="17"/>
        </w:rPr>
        <w:t>: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Representante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aportes</w:t>
      </w:r>
      <w:r>
        <w:rPr>
          <w:rFonts w:cs="Arial" w:hAnsi="Arial" w:eastAsia="Arial" w:ascii="Arial"/>
          <w:color w:val="303030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030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Escuelas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corriente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97"/>
          <w:sz w:val="17"/>
          <w:szCs w:val="17"/>
        </w:rPr>
        <w:t>Psicología</w:t>
      </w:r>
      <w:r>
        <w:rPr>
          <w:rFonts w:cs="Arial" w:hAnsi="Arial" w:eastAsia="Arial" w:ascii="Arial"/>
          <w:color w:val="212121"/>
          <w:spacing w:val="0"/>
          <w:w w:val="61"/>
          <w:sz w:val="17"/>
          <w:szCs w:val="17"/>
        </w:rPr>
        <w:t>:</w:t>
      </w:r>
      <w:r>
        <w:rPr>
          <w:rFonts w:cs="Arial" w:hAnsi="Arial" w:eastAsia="Arial" w:ascii="Arial"/>
          <w:color w:val="212121"/>
          <w:spacing w:val="0"/>
          <w:w w:val="61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6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Funcionalismo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;</w:t>
      </w:r>
      <w:r>
        <w:rPr>
          <w:rFonts w:cs="Arial" w:hAnsi="Arial" w:eastAsia="Arial" w:ascii="Arial"/>
          <w:color w:val="020202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2"/>
          <w:sz w:val="17"/>
          <w:szCs w:val="17"/>
        </w:rPr>
        <w:t>Estructuralismo</w:t>
      </w:r>
      <w:r>
        <w:rPr>
          <w:rFonts w:cs="Arial" w:hAnsi="Arial" w:eastAsia="Arial" w:ascii="Arial"/>
          <w:color w:val="212121"/>
          <w:spacing w:val="0"/>
          <w:w w:val="71"/>
          <w:sz w:val="17"/>
          <w:szCs w:val="17"/>
        </w:rPr>
        <w:t>;</w:t>
      </w:r>
      <w:r>
        <w:rPr>
          <w:rFonts w:cs="Arial" w:hAnsi="Arial" w:eastAsia="Arial" w:ascii="Arial"/>
          <w:color w:val="212121"/>
          <w:spacing w:val="0"/>
          <w:w w:val="71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0"/>
          <w:w w:val="7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Gestalt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Psicoanálisis;</w:t>
      </w:r>
      <w:r>
        <w:rPr>
          <w:rFonts w:cs="Arial" w:hAnsi="Arial" w:eastAsia="Arial" w:ascii="Arial"/>
          <w:color w:val="020202"/>
          <w:spacing w:val="2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97"/>
          <w:sz w:val="17"/>
          <w:szCs w:val="17"/>
        </w:rPr>
        <w:t>Conductismo</w:t>
      </w:r>
      <w:r>
        <w:rPr>
          <w:rFonts w:cs="Arial" w:hAnsi="Arial" w:eastAsia="Arial" w:ascii="Arial"/>
          <w:color w:val="303030"/>
          <w:spacing w:val="0"/>
          <w:w w:val="71"/>
          <w:sz w:val="17"/>
          <w:szCs w:val="17"/>
        </w:rPr>
        <w:t>;</w:t>
      </w:r>
      <w:r>
        <w:rPr>
          <w:rFonts w:cs="Arial" w:hAnsi="Arial" w:eastAsia="Arial" w:ascii="Arial"/>
          <w:color w:val="303030"/>
          <w:spacing w:val="0"/>
          <w:w w:val="71"/>
          <w:sz w:val="17"/>
          <w:szCs w:val="17"/>
        </w:rPr>
        <w:t> </w:t>
      </w:r>
      <w:r>
        <w:rPr>
          <w:rFonts w:cs="Arial" w:hAnsi="Arial" w:eastAsia="Arial" w:ascii="Arial"/>
          <w:color w:val="303030"/>
          <w:spacing w:val="0"/>
          <w:w w:val="7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Cognitiva;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4"/>
          <w:w w:val="96"/>
          <w:sz w:val="17"/>
          <w:szCs w:val="17"/>
        </w:rPr>
        <w:t>Humanista</w:t>
      </w:r>
      <w:r>
        <w:rPr>
          <w:rFonts w:cs="Arial" w:hAnsi="Arial" w:eastAsia="Arial" w:ascii="Arial"/>
          <w:color w:val="020202"/>
          <w:spacing w:val="0"/>
          <w:w w:val="61"/>
          <w:sz w:val="17"/>
          <w:szCs w:val="17"/>
        </w:rPr>
        <w:t>,</w:t>
      </w:r>
      <w:r>
        <w:rPr>
          <w:rFonts w:cs="Arial" w:hAnsi="Arial" w:eastAsia="Arial" w:ascii="Arial"/>
          <w:color w:val="020202"/>
          <w:spacing w:val="0"/>
          <w:w w:val="6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7"/>
          <w:w w:val="6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3"/>
          <w:w w:val="97"/>
          <w:sz w:val="17"/>
          <w:szCs w:val="17"/>
        </w:rPr>
        <w:t>ocial</w:t>
      </w:r>
      <w:r>
        <w:rPr>
          <w:rFonts w:cs="Arial" w:hAnsi="Arial" w:eastAsia="Arial" w:ascii="Arial"/>
          <w:color w:val="303030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303030"/>
          <w:spacing w:val="0"/>
          <w:w w:val="61"/>
          <w:sz w:val="17"/>
          <w:szCs w:val="17"/>
        </w:rPr>
        <w:t> </w:t>
      </w:r>
      <w:r>
        <w:rPr>
          <w:rFonts w:cs="Arial" w:hAnsi="Arial" w:eastAsia="Arial" w:ascii="Arial"/>
          <w:color w:val="303030"/>
          <w:spacing w:val="7"/>
          <w:w w:val="6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ncipal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3"/>
          <w:w w:val="105"/>
          <w:sz w:val="17"/>
          <w:szCs w:val="17"/>
        </w:rPr>
        <w:t>representantes</w:t>
      </w:r>
      <w:r>
        <w:rPr>
          <w:rFonts w:cs="Arial" w:hAnsi="Arial" w:eastAsia="Arial" w:ascii="Arial"/>
          <w:color w:val="020202"/>
          <w:spacing w:val="0"/>
          <w:w w:val="61"/>
          <w:sz w:val="17"/>
          <w:szCs w:val="17"/>
        </w:rPr>
        <w:t>,</w:t>
      </w:r>
      <w:r>
        <w:rPr>
          <w:rFonts w:cs="Arial" w:hAnsi="Arial" w:eastAsia="Arial" w:ascii="Arial"/>
          <w:color w:val="020202"/>
          <w:spacing w:val="44"/>
          <w:w w:val="6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020202"/>
          <w:spacing w:val="-4"/>
          <w:w w:val="105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-4"/>
          <w:w w:val="105"/>
          <w:sz w:val="17"/>
          <w:szCs w:val="17"/>
        </w:rPr>
        <w:t>racterística</w:t>
      </w:r>
      <w:r>
        <w:rPr>
          <w:rFonts w:cs="Arial" w:hAnsi="Arial" w:eastAsia="Arial" w:ascii="Arial"/>
          <w:color w:val="020202"/>
          <w:spacing w:val="0"/>
          <w:w w:val="105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37"/>
          <w:w w:val="105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4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7"/>
          <w:w w:val="105"/>
          <w:sz w:val="17"/>
          <w:szCs w:val="17"/>
        </w:rPr>
        <w:t>conte</w:t>
      </w:r>
      <w:r>
        <w:rPr>
          <w:rFonts w:cs="Arial" w:hAnsi="Arial" w:eastAsia="Arial" w:ascii="Arial"/>
          <w:color w:val="020202"/>
          <w:spacing w:val="0"/>
          <w:w w:val="109"/>
          <w:sz w:val="17"/>
          <w:szCs w:val="17"/>
        </w:rPr>
        <w:t>x</w:t>
      </w:r>
      <w:r>
        <w:rPr>
          <w:rFonts w:cs="Arial" w:hAnsi="Arial" w:eastAsia="Arial" w:ascii="Arial"/>
          <w:color w:val="020202"/>
          <w:spacing w:val="-7"/>
          <w:w w:val="109"/>
          <w:sz w:val="17"/>
          <w:szCs w:val="17"/>
        </w:rPr>
        <w:t>t</w:t>
      </w:r>
      <w:r>
        <w:rPr>
          <w:rFonts w:cs="Arial" w:hAnsi="Arial" w:eastAsia="Arial" w:ascii="Arial"/>
          <w:color w:val="020202"/>
          <w:spacing w:val="-7"/>
          <w:w w:val="101"/>
          <w:sz w:val="17"/>
          <w:szCs w:val="17"/>
        </w:rPr>
        <w:t>o</w:t>
      </w:r>
      <w:r>
        <w:rPr>
          <w:rFonts w:cs="Arial" w:hAnsi="Arial" w:eastAsia="Arial" w:ascii="Arial"/>
          <w:color w:val="5E5E5E"/>
          <w:spacing w:val="0"/>
          <w:w w:val="40"/>
          <w:sz w:val="17"/>
          <w:szCs w:val="17"/>
        </w:rPr>
        <w:t>.</w:t>
      </w:r>
      <w:r>
        <w:rPr>
          <w:rFonts w:cs="Arial" w:hAnsi="Arial" w:eastAsia="Arial" w:ascii="Arial"/>
          <w:color w:val="5E5E5E"/>
          <w:spacing w:val="25"/>
          <w:w w:val="4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4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producció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3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7"/>
          <w:szCs w:val="17"/>
        </w:rPr>
        <w:t>cad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4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po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tura.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rin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ipale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-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ap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rte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co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oc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imiento</w:t>
      </w:r>
      <w:r>
        <w:rPr>
          <w:rFonts w:cs="Arial" w:hAnsi="Arial" w:eastAsia="Arial" w:ascii="Arial"/>
          <w:color w:val="020202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cientí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fic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17"/>
          <w:szCs w:val="17"/>
        </w:rPr>
        <w:t>psicología</w:t>
      </w:r>
      <w:r>
        <w:rPr>
          <w:rFonts w:cs="Arial" w:hAnsi="Arial" w:eastAsia="Arial" w:ascii="Arial"/>
          <w:color w:val="212121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-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f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nició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-6"/>
          <w:w w:val="100"/>
          <w:sz w:val="17"/>
          <w:szCs w:val="17"/>
        </w:rPr>
        <w:t>bjet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3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estudio</w:t>
      </w:r>
      <w:r>
        <w:rPr>
          <w:rFonts w:cs="Arial" w:hAnsi="Arial" w:eastAsia="Arial" w:ascii="Arial"/>
          <w:color w:val="303030"/>
          <w:spacing w:val="0"/>
          <w:w w:val="71"/>
          <w:sz w:val="17"/>
          <w:szCs w:val="17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030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Campo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á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rea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psicologí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1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1"/>
          <w:w w:val="112"/>
          <w:sz w:val="17"/>
          <w:szCs w:val="17"/>
        </w:rPr>
        <w:t>c</w:t>
      </w:r>
      <w:r>
        <w:rPr>
          <w:rFonts w:cs="Arial" w:hAnsi="Arial" w:eastAsia="Arial" w:ascii="Arial"/>
          <w:color w:val="020202"/>
          <w:spacing w:val="1"/>
          <w:w w:val="98"/>
          <w:sz w:val="17"/>
          <w:szCs w:val="17"/>
        </w:rPr>
        <w:t>tual</w:t>
      </w:r>
      <w:r>
        <w:rPr>
          <w:rFonts w:cs="Arial" w:hAnsi="Arial" w:eastAsia="Arial" w:ascii="Arial"/>
          <w:color w:val="5E5E5E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80"/>
        <w:ind w:left="539"/>
      </w:pPr>
      <w:r>
        <w:rPr>
          <w:rFonts w:cs="Arial" w:hAnsi="Arial" w:eastAsia="Arial" w:ascii="Arial"/>
          <w:color w:val="020202"/>
          <w:spacing w:val="-10"/>
          <w:w w:val="100"/>
          <w:position w:val="-1"/>
          <w:sz w:val="17"/>
          <w:szCs w:val="17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   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7"/>
          <w:szCs w:val="17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métodos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7"/>
          <w:szCs w:val="17"/>
        </w:rPr>
        <w:t>técnica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29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psicolog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9"/>
        <w:ind w:left="865" w:right="128" w:firstLine="15"/>
      </w:pP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2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método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investigación</w:t>
      </w:r>
      <w:r>
        <w:rPr>
          <w:rFonts w:cs="Arial" w:hAnsi="Arial" w:eastAsia="Arial" w:ascii="Arial"/>
          <w:color w:val="020202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3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17"/>
          <w:szCs w:val="17"/>
        </w:rPr>
        <w:t>Psico</w:t>
      </w:r>
      <w:r>
        <w:rPr>
          <w:rFonts w:cs="Arial" w:hAnsi="Arial" w:eastAsia="Arial" w:ascii="Arial"/>
          <w:color w:val="020202"/>
          <w:spacing w:val="2"/>
          <w:w w:val="89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2"/>
          <w:w w:val="101"/>
          <w:sz w:val="17"/>
          <w:szCs w:val="17"/>
        </w:rPr>
        <w:t>og</w:t>
      </w:r>
      <w:r>
        <w:rPr>
          <w:rFonts w:cs="Arial" w:hAnsi="Arial" w:eastAsia="Arial" w:ascii="Arial"/>
          <w:color w:val="020202"/>
          <w:spacing w:val="2"/>
          <w:w w:val="101"/>
          <w:sz w:val="17"/>
          <w:szCs w:val="17"/>
        </w:rPr>
        <w:t>í</w:t>
      </w:r>
      <w:r>
        <w:rPr>
          <w:rFonts w:cs="Arial" w:hAnsi="Arial" w:eastAsia="Arial" w:ascii="Arial"/>
          <w:color w:val="020202"/>
          <w:spacing w:val="2"/>
          <w:w w:val="101"/>
          <w:sz w:val="17"/>
          <w:szCs w:val="17"/>
        </w:rPr>
        <w:t>a</w:t>
      </w:r>
      <w:r>
        <w:rPr>
          <w:rFonts w:cs="Arial" w:hAnsi="Arial" w:eastAsia="Arial" w:ascii="Arial"/>
          <w:color w:val="5E5E5E"/>
          <w:spacing w:val="0"/>
          <w:w w:val="61"/>
          <w:sz w:val="17"/>
          <w:szCs w:val="17"/>
        </w:rPr>
        <w:t>:</w:t>
      </w:r>
      <w:r>
        <w:rPr>
          <w:rFonts w:cs="Arial" w:hAnsi="Arial" w:eastAsia="Arial" w:ascii="Arial"/>
          <w:color w:val="5E5E5E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5E5E5E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17"/>
          <w:szCs w:val="17"/>
        </w:rPr>
        <w:t>xp</w:t>
      </w:r>
      <w:r>
        <w:rPr>
          <w:rFonts w:cs="Arial" w:hAnsi="Arial" w:eastAsia="Arial" w:ascii="Arial"/>
          <w:color w:val="020202"/>
          <w:spacing w:val="0"/>
          <w:w w:val="106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17"/>
          <w:szCs w:val="17"/>
        </w:rPr>
        <w:t>ri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menta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474747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474747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74747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7"/>
          <w:szCs w:val="17"/>
        </w:rPr>
        <w:t>Correlación</w:t>
      </w:r>
      <w:r>
        <w:rPr>
          <w:rFonts w:cs="Arial" w:hAnsi="Arial" w:eastAsia="Arial" w:ascii="Arial"/>
          <w:color w:val="303030"/>
          <w:spacing w:val="0"/>
          <w:w w:val="71"/>
          <w:sz w:val="17"/>
          <w:szCs w:val="17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030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17"/>
          <w:szCs w:val="17"/>
        </w:rPr>
        <w:t>Psicometría</w:t>
      </w:r>
      <w:r>
        <w:rPr>
          <w:rFonts w:cs="Arial" w:hAnsi="Arial" w:eastAsia="Arial" w:ascii="Arial"/>
          <w:color w:val="212121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12121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Enfo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ue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2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17"/>
          <w:szCs w:val="17"/>
        </w:rPr>
        <w:t>Cualitativo</w:t>
      </w:r>
      <w:r>
        <w:rPr>
          <w:rFonts w:cs="Arial" w:hAnsi="Arial" w:eastAsia="Arial" w:ascii="Arial"/>
          <w:color w:val="020202"/>
          <w:spacing w:val="2"/>
          <w:w w:val="107"/>
          <w:sz w:val="17"/>
          <w:szCs w:val="17"/>
        </w:rPr>
        <w:t>s</w:t>
      </w:r>
      <w:r>
        <w:rPr>
          <w:rFonts w:cs="Arial" w:hAnsi="Arial" w:eastAsia="Arial" w:ascii="Arial"/>
          <w:color w:val="303030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303030"/>
          <w:spacing w:val="0"/>
          <w:w w:val="6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écnica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99"/>
          <w:sz w:val="17"/>
          <w:szCs w:val="17"/>
        </w:rPr>
        <w:t>Investigación</w:t>
      </w:r>
      <w:r>
        <w:rPr>
          <w:rFonts w:cs="Arial" w:hAnsi="Arial" w:eastAsia="Arial" w:ascii="Arial"/>
          <w:color w:val="303030"/>
          <w:spacing w:val="0"/>
          <w:w w:val="61"/>
          <w:sz w:val="17"/>
          <w:szCs w:val="17"/>
        </w:rPr>
        <w:t>:</w:t>
      </w:r>
      <w:r>
        <w:rPr>
          <w:rFonts w:cs="Arial" w:hAnsi="Arial" w:eastAsia="Arial" w:ascii="Arial"/>
          <w:color w:val="303030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254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1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17"/>
          <w:szCs w:val="17"/>
        </w:rPr>
        <w:t>obse</w:t>
      </w:r>
      <w:r>
        <w:rPr>
          <w:rFonts w:cs="Arial" w:hAnsi="Arial" w:eastAsia="Arial" w:ascii="Arial"/>
          <w:color w:val="020202"/>
          <w:spacing w:val="0"/>
          <w:w w:val="105"/>
          <w:sz w:val="17"/>
          <w:szCs w:val="17"/>
        </w:rPr>
        <w:t>rv</w:t>
      </w:r>
      <w:r>
        <w:rPr>
          <w:rFonts w:cs="Arial" w:hAnsi="Arial" w:eastAsia="Arial" w:ascii="Arial"/>
          <w:color w:val="020202"/>
          <w:spacing w:val="0"/>
          <w:w w:val="101"/>
          <w:sz w:val="17"/>
          <w:szCs w:val="17"/>
        </w:rPr>
        <w:t>ación</w:t>
      </w:r>
      <w:r>
        <w:rPr>
          <w:rFonts w:cs="Arial" w:hAnsi="Arial" w:eastAsia="Arial" w:ascii="Arial"/>
          <w:color w:val="303030"/>
          <w:spacing w:val="0"/>
          <w:w w:val="71"/>
          <w:sz w:val="17"/>
          <w:szCs w:val="17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030"/>
          <w:spacing w:val="-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4"/>
          <w:w w:val="267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96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5"/>
          <w:sz w:val="17"/>
          <w:szCs w:val="17"/>
        </w:rPr>
        <w:t>entrevista</w:t>
      </w:r>
      <w:r>
        <w:rPr>
          <w:rFonts w:cs="Arial" w:hAnsi="Arial" w:eastAsia="Arial" w:ascii="Arial"/>
          <w:color w:val="474747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474747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74747"/>
          <w:spacing w:val="-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11"/>
          <w:sz w:val="17"/>
          <w:szCs w:val="17"/>
        </w:rPr>
        <w:t>T</w:t>
      </w:r>
      <w:r>
        <w:rPr>
          <w:rFonts w:cs="Arial" w:hAnsi="Arial" w:eastAsia="Arial" w:ascii="Arial"/>
          <w:color w:val="020202"/>
          <w:spacing w:val="-5"/>
          <w:w w:val="107"/>
          <w:sz w:val="17"/>
          <w:szCs w:val="17"/>
        </w:rPr>
        <w:t>ests</w:t>
      </w:r>
      <w:r>
        <w:rPr>
          <w:rFonts w:cs="Arial" w:hAnsi="Arial" w:eastAsia="Arial" w:ascii="Arial"/>
          <w:color w:val="303030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030"/>
          <w:spacing w:val="-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4"/>
          <w:w w:val="254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1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étic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vestigación</w:t>
      </w:r>
      <w:r>
        <w:rPr>
          <w:rFonts w:cs="Arial" w:hAnsi="Arial" w:eastAsia="Arial" w:ascii="Arial"/>
          <w:color w:val="020202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4"/>
          <w:w w:val="91"/>
          <w:sz w:val="17"/>
          <w:szCs w:val="17"/>
        </w:rPr>
        <w:t>p</w:t>
      </w:r>
      <w:r>
        <w:rPr>
          <w:rFonts w:cs="Arial" w:hAnsi="Arial" w:eastAsia="Arial" w:ascii="Arial"/>
          <w:color w:val="020202"/>
          <w:spacing w:val="4"/>
          <w:w w:val="98"/>
          <w:sz w:val="17"/>
          <w:szCs w:val="17"/>
        </w:rPr>
        <w:t>sicológ</w:t>
      </w:r>
      <w:r>
        <w:rPr>
          <w:rFonts w:cs="Arial" w:hAnsi="Arial" w:eastAsia="Arial" w:ascii="Arial"/>
          <w:color w:val="020202"/>
          <w:spacing w:val="4"/>
          <w:w w:val="95"/>
          <w:sz w:val="17"/>
          <w:szCs w:val="17"/>
        </w:rPr>
        <w:t>ica</w:t>
      </w:r>
      <w:r>
        <w:rPr>
          <w:rFonts w:cs="Arial" w:hAnsi="Arial" w:eastAsia="Arial" w:ascii="Arial"/>
          <w:color w:val="020202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2802" w:right="2769"/>
      </w:pPr>
      <w:r>
        <w:rPr>
          <w:rFonts w:cs="Arial" w:hAnsi="Arial" w:eastAsia="Arial" w:ascii="Arial"/>
          <w:color w:val="020202"/>
          <w:spacing w:val="1"/>
          <w:w w:val="116"/>
          <w:position w:val="-1"/>
          <w:sz w:val="16"/>
          <w:szCs w:val="16"/>
        </w:rPr>
        <w:t>Aprendizaj</w:t>
      </w:r>
      <w:r>
        <w:rPr>
          <w:rFonts w:cs="Arial" w:hAnsi="Arial" w:eastAsia="Arial" w:ascii="Arial"/>
          <w:color w:val="020202"/>
          <w:spacing w:val="0"/>
          <w:w w:val="11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8"/>
          <w:w w:val="11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16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4"/>
          <w:w w:val="11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16"/>
          <w:position w:val="-1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16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2"/>
          <w:w w:val="11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16"/>
          <w:position w:val="-1"/>
          <w:sz w:val="16"/>
          <w:szCs w:val="16"/>
        </w:rPr>
        <w:t>Psicológico</w:t>
      </w:r>
      <w:r>
        <w:rPr>
          <w:rFonts w:cs="Arial" w:hAnsi="Arial" w:eastAsia="Arial" w:ascii="Arial"/>
          <w:color w:val="020202"/>
          <w:spacing w:val="0"/>
          <w:w w:val="116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7"/>
          <w:w w:val="11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14"/>
          <w:position w:val="-1"/>
          <w:sz w:val="16"/>
          <w:szCs w:val="16"/>
        </w:rPr>
        <w:t>Básicos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3" w:lineRule="exact" w:line="180"/>
        <w:ind w:left="4023" w:right="3980"/>
      </w:pPr>
      <w:r>
        <w:rPr>
          <w:rFonts w:cs="Arial" w:hAnsi="Arial" w:eastAsia="Arial" w:ascii="Arial"/>
          <w:color w:val="020202"/>
          <w:spacing w:val="-1"/>
          <w:w w:val="10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17"/>
          <w:szCs w:val="17"/>
        </w:rPr>
        <w:t>ect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17"/>
          <w:szCs w:val="17"/>
        </w:rPr>
        <w:t>iv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46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5"/>
          <w:w w:val="96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020202"/>
          <w:spacing w:val="5"/>
          <w:w w:val="94"/>
          <w:position w:val="-1"/>
          <w:sz w:val="17"/>
          <w:szCs w:val="17"/>
        </w:rPr>
        <w:t>019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2"/>
        <w:ind w:left="2511" w:right="2453"/>
        <w:sectPr>
          <w:pgSz w:w="11900" w:h="16820"/>
          <w:pgMar w:top="1340" w:bottom="280" w:left="1680" w:right="740"/>
        </w:sectPr>
      </w:pPr>
      <w:hyperlink r:id="rId12">
        <w:r>
          <w:rPr>
            <w:rFonts w:cs="Arial" w:hAnsi="Arial" w:eastAsia="Arial" w:ascii="Arial"/>
            <w:color w:val="020202"/>
            <w:spacing w:val="3"/>
            <w:w w:val="91"/>
            <w:sz w:val="17"/>
            <w:szCs w:val="17"/>
          </w:rPr>
          <w:t>d</w:t>
        </w:r>
        <w:r>
          <w:rPr>
            <w:rFonts w:cs="Arial" w:hAnsi="Arial" w:eastAsia="Arial" w:ascii="Arial"/>
            <w:color w:val="020202"/>
            <w:spacing w:val="3"/>
            <w:w w:val="97"/>
            <w:sz w:val="17"/>
            <w:szCs w:val="17"/>
          </w:rPr>
          <w:t>arion</w:t>
        </w:r>
        <w:r>
          <w:rPr>
            <w:rFonts w:cs="Arial" w:hAnsi="Arial" w:eastAsia="Arial" w:ascii="Arial"/>
            <w:color w:val="020202"/>
            <w:spacing w:val="3"/>
            <w:w w:val="91"/>
            <w:sz w:val="17"/>
            <w:szCs w:val="17"/>
          </w:rPr>
          <w:t>a</w:t>
        </w:r>
        <w:r>
          <w:rPr>
            <w:rFonts w:cs="Arial" w:hAnsi="Arial" w:eastAsia="Arial" w:ascii="Arial"/>
            <w:color w:val="020202"/>
            <w:spacing w:val="3"/>
            <w:w w:val="98"/>
            <w:sz w:val="17"/>
            <w:szCs w:val="17"/>
          </w:rPr>
          <w:t>va</w:t>
        </w:r>
        <w:r>
          <w:rPr>
            <w:rFonts w:cs="Arial" w:hAnsi="Arial" w:eastAsia="Arial" w:ascii="Arial"/>
            <w:color w:val="020202"/>
            <w:spacing w:val="0"/>
            <w:w w:val="71"/>
            <w:sz w:val="17"/>
            <w:szCs w:val="17"/>
          </w:rPr>
          <w:t>i</w:t>
        </w:r>
        <w:r>
          <w:rPr>
            <w:rFonts w:cs="Arial" w:hAnsi="Arial" w:eastAsia="Arial" w:ascii="Arial"/>
            <w:color w:val="020202"/>
            <w:spacing w:val="3"/>
            <w:w w:val="71"/>
            <w:sz w:val="17"/>
            <w:szCs w:val="17"/>
          </w:rPr>
          <w:t>-</w:t>
        </w:r>
        <w:r>
          <w:rPr>
            <w:rFonts w:cs="Arial" w:hAnsi="Arial" w:eastAsia="Arial" w:ascii="Arial"/>
            <w:color w:val="020202"/>
            <w:spacing w:val="3"/>
            <w:w w:val="118"/>
            <w:sz w:val="17"/>
            <w:szCs w:val="17"/>
          </w:rPr>
          <w:t>r</w:t>
        </w:r>
        <w:r>
          <w:rPr>
            <w:rFonts w:cs="Arial" w:hAnsi="Arial" w:eastAsia="Arial" w:ascii="Arial"/>
            <w:color w:val="020202"/>
            <w:spacing w:val="3"/>
            <w:w w:val="86"/>
            <w:sz w:val="17"/>
            <w:szCs w:val="17"/>
          </w:rPr>
          <w:t>a@</w:t>
        </w:r>
        <w:r>
          <w:rPr>
            <w:rFonts w:cs="Arial" w:hAnsi="Arial" w:eastAsia="Arial" w:ascii="Arial"/>
            <w:color w:val="020202"/>
            <w:spacing w:val="3"/>
            <w:w w:val="98"/>
            <w:sz w:val="17"/>
            <w:szCs w:val="17"/>
          </w:rPr>
          <w:t>yahoo</w:t>
        </w:r>
        <w:r>
          <w:rPr>
            <w:rFonts w:cs="Arial" w:hAnsi="Arial" w:eastAsia="Arial" w:ascii="Arial"/>
            <w:color w:val="303030"/>
            <w:spacing w:val="3"/>
            <w:w w:val="81"/>
            <w:sz w:val="17"/>
            <w:szCs w:val="17"/>
          </w:rPr>
          <w:t>.</w:t>
        </w:r>
        <w:r>
          <w:rPr>
            <w:rFonts w:cs="Arial" w:hAnsi="Arial" w:eastAsia="Arial" w:ascii="Arial"/>
            <w:color w:val="020202"/>
            <w:spacing w:val="3"/>
            <w:w w:val="96"/>
            <w:sz w:val="17"/>
            <w:szCs w:val="17"/>
          </w:rPr>
          <w:t>c</w:t>
        </w:r>
        <w:r>
          <w:rPr>
            <w:rFonts w:cs="Arial" w:hAnsi="Arial" w:eastAsia="Arial" w:ascii="Arial"/>
            <w:color w:val="020202"/>
            <w:spacing w:val="3"/>
            <w:w w:val="103"/>
            <w:sz w:val="17"/>
            <w:szCs w:val="17"/>
          </w:rPr>
          <w:t>o</w:t>
        </w:r>
      </w:hyperlink>
      <w:r>
        <w:rPr>
          <w:rFonts w:cs="Arial" w:hAnsi="Arial" w:eastAsia="Arial" w:ascii="Arial"/>
          <w:color w:val="020202"/>
          <w:spacing w:val="0"/>
          <w:w w:val="103"/>
          <w:sz w:val="17"/>
          <w:szCs w:val="17"/>
        </w:rPr>
        <w:t>m</w:t>
      </w:r>
      <w:r>
        <w:rPr>
          <w:rFonts w:cs="Arial" w:hAnsi="Arial" w:eastAsia="Arial" w:ascii="Arial"/>
          <w:color w:val="020202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69"/>
          <w:sz w:val="17"/>
          <w:szCs w:val="17"/>
        </w:rPr>
        <w:t>-</w:t>
      </w:r>
      <w:r>
        <w:rPr>
          <w:rFonts w:cs="Arial" w:hAnsi="Arial" w:eastAsia="Arial" w:ascii="Arial"/>
          <w:color w:val="020202"/>
          <w:spacing w:val="-21"/>
          <w:w w:val="169"/>
          <w:sz w:val="17"/>
          <w:szCs w:val="17"/>
        </w:rPr>
        <w:t> </w:t>
      </w:r>
      <w:hyperlink r:id="rId13">
        <w:r>
          <w:rPr>
            <w:rFonts w:cs="Arial" w:hAnsi="Arial" w:eastAsia="Arial" w:ascii="Arial"/>
            <w:color w:val="020202"/>
            <w:spacing w:val="6"/>
            <w:w w:val="101"/>
            <w:sz w:val="17"/>
            <w:szCs w:val="17"/>
          </w:rPr>
          <w:t>g</w:t>
        </w:r>
        <w:r>
          <w:rPr>
            <w:rFonts w:cs="Arial" w:hAnsi="Arial" w:eastAsia="Arial" w:ascii="Arial"/>
            <w:color w:val="020202"/>
            <w:spacing w:val="6"/>
            <w:w w:val="94"/>
            <w:sz w:val="17"/>
            <w:szCs w:val="17"/>
          </w:rPr>
          <w:t>abialon</w:t>
        </w:r>
        <w:r>
          <w:rPr>
            <w:rFonts w:cs="Arial" w:hAnsi="Arial" w:eastAsia="Arial" w:ascii="Arial"/>
            <w:color w:val="020202"/>
            <w:spacing w:val="6"/>
            <w:w w:val="90"/>
            <w:sz w:val="17"/>
            <w:szCs w:val="17"/>
          </w:rPr>
          <w:t>s</w:t>
        </w:r>
        <w:r>
          <w:rPr>
            <w:rFonts w:cs="Arial" w:hAnsi="Arial" w:eastAsia="Arial" w:ascii="Arial"/>
            <w:color w:val="020202"/>
            <w:spacing w:val="6"/>
            <w:w w:val="101"/>
            <w:sz w:val="17"/>
            <w:szCs w:val="17"/>
          </w:rPr>
          <w:t>o</w:t>
        </w:r>
        <w:r>
          <w:rPr>
            <w:rFonts w:cs="Arial" w:hAnsi="Arial" w:eastAsia="Arial" w:ascii="Arial"/>
            <w:color w:val="020202"/>
            <w:spacing w:val="6"/>
            <w:w w:val="96"/>
            <w:sz w:val="17"/>
            <w:szCs w:val="17"/>
          </w:rPr>
          <w:t>8</w:t>
        </w:r>
        <w:r>
          <w:rPr>
            <w:rFonts w:cs="Arial" w:hAnsi="Arial" w:eastAsia="Arial" w:ascii="Arial"/>
            <w:color w:val="020202"/>
            <w:spacing w:val="6"/>
            <w:w w:val="96"/>
            <w:sz w:val="17"/>
            <w:szCs w:val="17"/>
          </w:rPr>
          <w:t>2</w:t>
        </w:r>
        <w:r>
          <w:rPr>
            <w:rFonts w:cs="Arial" w:hAnsi="Arial" w:eastAsia="Arial" w:ascii="Arial"/>
            <w:color w:val="020202"/>
            <w:spacing w:val="6"/>
            <w:w w:val="91"/>
            <w:sz w:val="17"/>
            <w:szCs w:val="17"/>
          </w:rPr>
          <w:t>@y</w:t>
        </w:r>
        <w:r>
          <w:rPr>
            <w:rFonts w:cs="Arial" w:hAnsi="Arial" w:eastAsia="Arial" w:ascii="Arial"/>
            <w:color w:val="020202"/>
            <w:spacing w:val="6"/>
            <w:w w:val="92"/>
            <w:sz w:val="17"/>
            <w:szCs w:val="17"/>
          </w:rPr>
          <w:t>ahoo.</w:t>
        </w:r>
        <w:r>
          <w:rPr>
            <w:rFonts w:cs="Arial" w:hAnsi="Arial" w:eastAsia="Arial" w:ascii="Arial"/>
            <w:color w:val="020202"/>
            <w:spacing w:val="6"/>
            <w:w w:val="96"/>
            <w:sz w:val="17"/>
            <w:szCs w:val="17"/>
          </w:rPr>
          <w:t>c</w:t>
        </w:r>
        <w:r>
          <w:rPr>
            <w:rFonts w:cs="Arial" w:hAnsi="Arial" w:eastAsia="Arial" w:ascii="Arial"/>
            <w:color w:val="020202"/>
            <w:spacing w:val="6"/>
            <w:w w:val="97"/>
            <w:sz w:val="17"/>
            <w:szCs w:val="17"/>
          </w:rPr>
          <w:t>om.ar</w:t>
        </w:r>
      </w:hyperlink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pict>
          <v:group style="position:absolute;margin-left:0pt;margin-top:0pt;width:595pt;height:841pt;mso-position-horizontal-relative:page;mso-position-vertical-relative:page;z-index:-1373" coordorigin="0,0" coordsize="11900,16820">
            <v:shape type="#_x0000_t75" style="position:absolute;left:0;top:0;width:11900;height:16820">
              <v:imagedata o:title="" r:id="rId14"/>
            </v:shape>
            <v:shape type="#_x0000_t75" style="position:absolute;left:8410;top:960;width:2381;height:250">
              <v:imagedata o:title="" r:id="rId15"/>
            </v:shape>
            <v:shape type="#_x0000_t75" style="position:absolute;left:2074;top:634;width:5933;height:653">
              <v:imagedata o:title="" r:id="rId16"/>
            </v:shape>
            <w10:wrap type="none"/>
          </v:group>
        </w:pict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283"/>
      </w:pPr>
      <w:r>
        <w:rPr>
          <w:rFonts w:cs="Arial" w:hAnsi="Arial" w:eastAsia="Arial" w:ascii="Arial"/>
          <w:b/>
          <w:color w:val="020202"/>
          <w:spacing w:val="5"/>
          <w:w w:val="100"/>
          <w:position w:val="-1"/>
          <w:sz w:val="22"/>
          <w:szCs w:val="22"/>
        </w:rPr>
        <w:t>Departament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position w:val="-1"/>
          <w:sz w:val="22"/>
          <w:szCs w:val="22"/>
        </w:rPr>
        <w:t>Ciencia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-1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1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position w:val="-1"/>
          <w:sz w:val="22"/>
          <w:szCs w:val="22"/>
        </w:rPr>
        <w:t>Educació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-1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3"/>
          <w:szCs w:val="23"/>
        </w:rPr>
        <w:t>y</w:t>
      </w:r>
      <w:r>
        <w:rPr>
          <w:rFonts w:cs="Arial" w:hAnsi="Arial" w:eastAsia="Arial" w:ascii="Arial"/>
          <w:b/>
          <w:color w:val="020202"/>
          <w:spacing w:val="4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position w:val="-1"/>
          <w:sz w:val="22"/>
          <w:szCs w:val="22"/>
        </w:rPr>
        <w:t>Formació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"/>
          <w:w w:val="100"/>
          <w:position w:val="-1"/>
          <w:sz w:val="22"/>
          <w:szCs w:val="22"/>
        </w:rPr>
        <w:t>Docente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1"/>
        <w:ind w:left="274"/>
      </w:pPr>
      <w:r>
        <w:rPr>
          <w:rFonts w:cs="Arial" w:hAnsi="Arial" w:eastAsia="Arial" w:ascii="Arial"/>
          <w:b/>
          <w:color w:val="020202"/>
          <w:spacing w:val="2"/>
          <w:w w:val="100"/>
          <w:sz w:val="22"/>
          <w:szCs w:val="22"/>
        </w:rPr>
        <w:t>Carrera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color w:val="020202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Ciencia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4"/>
          <w:w w:val="100"/>
          <w:sz w:val="22"/>
          <w:szCs w:val="22"/>
        </w:rPr>
        <w:t>Educación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6"/>
        <w:ind w:left="960"/>
      </w:pP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16"/>
          <w:szCs w:val="16"/>
        </w:rPr>
        <w:t>º</w:t>
      </w:r>
      <w:r>
        <w:rPr>
          <w:rFonts w:cs="Arial" w:hAnsi="Arial" w:eastAsia="Arial" w:ascii="Arial"/>
          <w:b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207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48"/>
          <w:w w:val="2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Nivele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dinámic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vid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psíquica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614"/>
      </w:pP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hecho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psíquico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63"/>
        <w:ind w:left="940" w:right="74" w:firstLine="1"/>
      </w:pP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Vid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anímic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conciencia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Niveles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dinámica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vid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3"/>
          <w:sz w:val="16"/>
          <w:szCs w:val="16"/>
        </w:rPr>
        <w:t>psíquica</w:t>
      </w:r>
      <w:r>
        <w:rPr>
          <w:rFonts w:cs="Arial" w:hAnsi="Arial" w:eastAsia="Arial" w:ascii="Arial"/>
          <w:color w:val="3D3D3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Aparat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psíquico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: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prime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segundo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esquem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Freud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8"/>
          <w:sz w:val="16"/>
          <w:szCs w:val="16"/>
        </w:rPr>
        <w:t>Estructur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2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3"/>
          <w:sz w:val="16"/>
          <w:szCs w:val="16"/>
        </w:rPr>
        <w:t>dinámica</w:t>
      </w:r>
      <w:r>
        <w:rPr>
          <w:rFonts w:cs="Arial" w:hAnsi="Arial" w:eastAsia="Arial" w:ascii="Arial"/>
          <w:color w:val="565656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56565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6565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versió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Psicologí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1"/>
          <w:sz w:val="16"/>
          <w:szCs w:val="16"/>
        </w:rPr>
        <w:t>Personalidad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608"/>
      </w:pP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Configuració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desarroll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personalidad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944"/>
      </w:pP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Herenci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207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39"/>
          <w:w w:val="2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ambiente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Temperamento</w:t>
      </w:r>
      <w:r>
        <w:rPr>
          <w:rFonts w:cs="Arial" w:hAnsi="Arial" w:eastAsia="Arial" w:ascii="Arial"/>
          <w:color w:val="020202"/>
          <w:spacing w:val="15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6"/>
          <w:w w:val="113"/>
          <w:sz w:val="16"/>
          <w:szCs w:val="16"/>
        </w:rPr>
        <w:t>carácter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Personalidad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com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sistema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integrad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funcionamient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1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4"/>
          <w:w w:val="108"/>
          <w:sz w:val="16"/>
          <w:szCs w:val="16"/>
        </w:rPr>
        <w:t>Yo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924"/>
      </w:pPr>
      <w:r>
        <w:rPr>
          <w:rFonts w:cs="Arial" w:hAnsi="Arial" w:eastAsia="Arial" w:ascii="Arial"/>
          <w:color w:val="020202"/>
          <w:spacing w:val="6"/>
          <w:w w:val="112"/>
          <w:sz w:val="16"/>
          <w:szCs w:val="16"/>
        </w:rPr>
        <w:t>-mundo</w:t>
      </w:r>
      <w:r>
        <w:rPr>
          <w:rFonts w:cs="Arial" w:hAnsi="Arial" w:eastAsia="Arial" w:ascii="Arial"/>
          <w:color w:val="3D3D3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3"/>
          <w:sz w:val="16"/>
          <w:szCs w:val="16"/>
        </w:rPr>
        <w:t>Conceptualización</w:t>
      </w:r>
      <w:r>
        <w:rPr>
          <w:rFonts w:cs="Arial" w:hAnsi="Arial" w:eastAsia="Arial" w:ascii="Arial"/>
          <w:color w:val="565656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56565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10"/>
          <w:sz w:val="16"/>
          <w:szCs w:val="16"/>
        </w:rPr>
        <w:t>Aspecto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propios</w:t>
      </w:r>
      <w:r>
        <w:rPr>
          <w:rFonts w:cs="Arial" w:hAnsi="Arial" w:eastAsia="Arial" w:ascii="Arial"/>
          <w:color w:val="565656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1" w:lineRule="atLeast" w:line="400"/>
        <w:ind w:left="597" w:right="4550" w:firstLine="341"/>
      </w:pP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º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207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48"/>
          <w:w w:val="2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Dimensió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cognitiv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10"/>
          <w:sz w:val="16"/>
          <w:szCs w:val="16"/>
        </w:rPr>
        <w:t>aprendizaje</w:t>
      </w:r>
      <w:r>
        <w:rPr>
          <w:rFonts w:cs="Arial" w:hAnsi="Arial" w:eastAsia="Arial" w:ascii="Arial"/>
          <w:color w:val="020202"/>
          <w:spacing w:val="-4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8"/>
          <w:w w:val="114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14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3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psicológico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4"/>
          <w:sz w:val="16"/>
          <w:szCs w:val="16"/>
        </w:rPr>
        <w:t>básicos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exact" w:line="180"/>
        <w:ind w:left="933"/>
      </w:pP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Sensación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funcione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neuro-sensoriales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56"/>
        <w:ind w:left="923" w:right="3273" w:firstLine="15"/>
      </w:pP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Percepción.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Procesos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7"/>
          <w:sz w:val="16"/>
          <w:szCs w:val="16"/>
        </w:rPr>
        <w:t>Caractere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2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experiencia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8"/>
          <w:sz w:val="16"/>
          <w:szCs w:val="16"/>
        </w:rPr>
        <w:t>perceptiva</w:t>
      </w:r>
      <w:r>
        <w:rPr>
          <w:rFonts w:cs="Arial" w:hAnsi="Arial" w:eastAsia="Arial" w:ascii="Arial"/>
          <w:color w:val="020202"/>
          <w:spacing w:val="-3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Atención.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Sistema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activado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reticular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8"/>
          <w:sz w:val="16"/>
          <w:szCs w:val="16"/>
        </w:rPr>
        <w:t>Característica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3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proceso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Memoria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Fases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Clasificació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implicanci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pedagógica.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932"/>
      </w:pPr>
      <w:r>
        <w:rPr>
          <w:rFonts w:cs="Arial" w:hAnsi="Arial" w:eastAsia="Arial" w:ascii="Arial"/>
          <w:color w:val="020202"/>
          <w:spacing w:val="5"/>
          <w:w w:val="100"/>
          <w:position w:val="-1"/>
          <w:sz w:val="16"/>
          <w:szCs w:val="16"/>
        </w:rPr>
        <w:t>Emoción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2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6"/>
          <w:szCs w:val="16"/>
        </w:rPr>
        <w:t>Emocione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6"/>
          <w:szCs w:val="16"/>
        </w:rPr>
        <w:t>básicas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3"/>
          <w:position w:val="-1"/>
          <w:sz w:val="16"/>
          <w:szCs w:val="16"/>
        </w:rPr>
        <w:t>emoción.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"/>
        <w:ind w:left="927"/>
      </w:pP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Motivación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Componente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16"/>
          <w:szCs w:val="16"/>
        </w:rPr>
        <w:t>motivacional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5"/>
        <w:ind w:left="927"/>
      </w:pPr>
      <w:r>
        <w:rPr>
          <w:rFonts w:cs="Arial" w:hAnsi="Arial" w:eastAsia="Arial" w:ascii="Arial"/>
          <w:color w:val="020202"/>
          <w:spacing w:val="-15"/>
          <w:w w:val="15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5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4"/>
          <w:w w:val="15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interrelació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entr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cognitivo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afectivos.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86"/>
      </w:pPr>
      <w:r>
        <w:rPr>
          <w:rFonts w:cs="Arial" w:hAnsi="Arial" w:eastAsia="Arial" w:ascii="Arial"/>
          <w:color w:val="020202"/>
          <w:spacing w:val="-10"/>
          <w:w w:val="100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3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6"/>
          <w:szCs w:val="16"/>
        </w:rPr>
        <w:t>Relació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-10"/>
          <w:w w:val="100"/>
          <w:position w:val="-1"/>
          <w:sz w:val="17"/>
          <w:szCs w:val="17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17"/>
          <w:szCs w:val="17"/>
        </w:rPr>
        <w:t>e</w:t>
      </w:r>
      <w:r>
        <w:rPr>
          <w:rFonts w:cs="Arial" w:hAnsi="Arial" w:eastAsia="Arial" w:ascii="Arial"/>
          <w:i/>
          <w:color w:val="020202"/>
          <w:spacing w:val="17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psicológicos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6"/>
          <w:szCs w:val="16"/>
        </w:rPr>
        <w:t>básico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16"/>
          <w:szCs w:val="16"/>
        </w:rPr>
        <w:t>co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3"/>
          <w:position w:val="-1"/>
          <w:sz w:val="16"/>
          <w:szCs w:val="16"/>
        </w:rPr>
        <w:t>aprendizaje.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"/>
        <w:ind w:left="921"/>
      </w:pP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inteligenci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emociona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vinculació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los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aprendizaje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enseñanza.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400"/>
        <w:ind w:left="570" w:right="3500" w:firstLine="346"/>
      </w:pP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º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207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43"/>
          <w:w w:val="2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aprendizaje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com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integrado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del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7"/>
          <w:sz w:val="16"/>
          <w:szCs w:val="16"/>
        </w:rPr>
        <w:t>sujeto</w:t>
      </w:r>
      <w:r>
        <w:rPr>
          <w:rFonts w:cs="Arial" w:hAnsi="Arial" w:eastAsia="Arial" w:ascii="Arial"/>
          <w:color w:val="020202"/>
          <w:spacing w:val="-2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Aprendizaje.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Distinta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6"/>
          <w:sz w:val="16"/>
          <w:szCs w:val="16"/>
        </w:rPr>
        <w:t>perspectiva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2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estudio</w:t>
      </w:r>
      <w:r>
        <w:rPr>
          <w:rFonts w:cs="Arial" w:hAnsi="Arial" w:eastAsia="Arial" w:ascii="Arial"/>
          <w:color w:val="020202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comprensión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63"/>
        <w:ind w:left="901" w:right="112" w:firstLine="10"/>
      </w:pPr>
      <w:r>
        <w:rPr>
          <w:rFonts w:cs="Arial" w:hAnsi="Arial" w:eastAsia="Arial" w:ascii="Arial"/>
          <w:color w:val="020202"/>
          <w:spacing w:val="-15"/>
          <w:w w:val="15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5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53"/>
          <w:w w:val="15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construcció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estructura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conocimient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6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según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Jean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Piaget.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Organizació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7"/>
          <w:sz w:val="16"/>
          <w:szCs w:val="16"/>
        </w:rPr>
        <w:t>Adaptación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D2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31"/>
          <w:sz w:val="16"/>
          <w:szCs w:val="16"/>
        </w:rPr>
        <w:t>los</w:t>
      </w:r>
      <w:r>
        <w:rPr>
          <w:rFonts w:cs="Arial" w:hAnsi="Arial" w:eastAsia="Arial" w:ascii="Arial"/>
          <w:color w:val="020202"/>
          <w:spacing w:val="-7"/>
          <w:w w:val="13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3"/>
          <w:sz w:val="16"/>
          <w:szCs w:val="16"/>
        </w:rPr>
        <w:t>esquemas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1"/>
          <w:sz w:val="16"/>
          <w:szCs w:val="16"/>
        </w:rPr>
        <w:t>Equilibración</w:t>
      </w:r>
      <w:r>
        <w:rPr>
          <w:rFonts w:cs="Arial" w:hAnsi="Arial" w:eastAsia="Arial" w:ascii="Arial"/>
          <w:color w:val="3D3D3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910"/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El</w:t>
      </w:r>
      <w:r>
        <w:rPr>
          <w:rFonts w:cs="Arial" w:hAnsi="Arial" w:eastAsia="Arial" w:ascii="Arial"/>
          <w:color w:val="020202"/>
          <w:spacing w:val="1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6"/>
          <w:szCs w:val="16"/>
        </w:rPr>
        <w:t>internalizació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6"/>
          <w:szCs w:val="16"/>
        </w:rPr>
        <w:t>segú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versió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Le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10"/>
          <w:position w:val="-1"/>
          <w:sz w:val="16"/>
          <w:szCs w:val="16"/>
        </w:rPr>
        <w:t>Vygotsky</w:t>
      </w:r>
      <w:r>
        <w:rPr>
          <w:rFonts w:cs="Arial" w:hAnsi="Arial" w:eastAsia="Arial" w:ascii="Arial"/>
          <w:color w:val="2D2D2D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6"/>
          <w:szCs w:val="16"/>
        </w:rPr>
        <w:t>dominio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6"/>
          <w:szCs w:val="16"/>
        </w:rPr>
        <w:t>filogenétic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7"/>
          <w:position w:val="-1"/>
          <w:sz w:val="16"/>
          <w:szCs w:val="16"/>
        </w:rPr>
        <w:t>ontogenético</w:t>
      </w:r>
      <w:r>
        <w:rPr>
          <w:rFonts w:cs="Arial" w:hAnsi="Arial" w:eastAsia="Arial" w:ascii="Arial"/>
          <w:color w:val="2D2D2D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02"/>
          <w:position w:val="-1"/>
          <w:sz w:val="16"/>
          <w:szCs w:val="16"/>
        </w:rPr>
        <w:t>Las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"/>
        <w:ind w:left="905"/>
      </w:pP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línea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del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3"/>
          <w:sz w:val="16"/>
          <w:szCs w:val="16"/>
        </w:rPr>
        <w:t>desarrollo</w:t>
      </w:r>
      <w:r>
        <w:rPr>
          <w:rFonts w:cs="Arial" w:hAnsi="Arial" w:eastAsia="Arial" w:ascii="Arial"/>
          <w:color w:val="3D3D3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psicológicos</w:t>
      </w:r>
      <w:r>
        <w:rPr>
          <w:rFonts w:cs="Arial" w:hAnsi="Arial" w:eastAsia="Arial" w:ascii="Arial"/>
          <w:color w:val="565656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565656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Aproximaciones</w:t>
      </w:r>
      <w:r>
        <w:rPr>
          <w:rFonts w:cs="Arial" w:hAnsi="Arial" w:eastAsia="Arial" w:ascii="Arial"/>
          <w:color w:val="020202"/>
          <w:spacing w:val="10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distancia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entr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esta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perspectivas</w:t>
      </w:r>
      <w:r>
        <w:rPr>
          <w:rFonts w:cs="Arial" w:hAnsi="Arial" w:eastAsia="Arial" w:ascii="Arial"/>
          <w:color w:val="3D3D3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58"/>
      </w:pP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Inteligencia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Concepcione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postura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8"/>
          <w:w w:val="100"/>
          <w:sz w:val="16"/>
          <w:szCs w:val="16"/>
        </w:rPr>
        <w:t>frent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2"/>
          <w:sz w:val="16"/>
          <w:szCs w:val="16"/>
        </w:rPr>
        <w:t>ella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12" w:lineRule="auto" w:line="259"/>
        <w:ind w:left="883" w:right="100" w:firstLine="16"/>
      </w:pP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inteligenci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distinta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concepciones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41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Alcances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3"/>
          <w:sz w:val="16"/>
          <w:szCs w:val="16"/>
        </w:rPr>
        <w:t>limitaciones</w:t>
      </w:r>
      <w:r>
        <w:rPr>
          <w:rFonts w:cs="Arial" w:hAnsi="Arial" w:eastAsia="Arial" w:ascii="Arial"/>
          <w:color w:val="2D2D2D"/>
          <w:spacing w:val="0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5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Evaluació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inteligencia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34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3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7"/>
          <w:w w:val="13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distintas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inteligencias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vinculación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7"/>
          <w:sz w:val="16"/>
          <w:szCs w:val="16"/>
        </w:rPr>
        <w:t>aprendizaje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inteligenci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emocional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1"/>
          <w:sz w:val="16"/>
          <w:szCs w:val="16"/>
        </w:rPr>
        <w:t>inteligencia</w:t>
      </w:r>
      <w:r>
        <w:rPr>
          <w:rFonts w:cs="Arial" w:hAnsi="Arial" w:eastAsia="Arial" w:ascii="Arial"/>
          <w:color w:val="020202"/>
          <w:spacing w:val="3"/>
          <w:w w:val="10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4"/>
          <w:sz w:val="16"/>
          <w:szCs w:val="16"/>
        </w:rPr>
        <w:t>Artificial</w:t>
      </w:r>
      <w:r>
        <w:rPr>
          <w:rFonts w:cs="Arial" w:hAnsi="Arial" w:eastAsia="Arial" w:ascii="Arial"/>
          <w:color w:val="3D3D3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6" w:lineRule="exact" w:line="380"/>
        <w:ind w:left="542" w:right="4218" w:firstLine="351"/>
      </w:pP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º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216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52"/>
          <w:w w:val="21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Dimensió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9"/>
          <w:sz w:val="16"/>
          <w:szCs w:val="16"/>
        </w:rPr>
        <w:t>psico-afectiv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9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9"/>
          <w:sz w:val="16"/>
          <w:szCs w:val="16"/>
        </w:rPr>
        <w:t>aprendizaje</w:t>
      </w:r>
      <w:r>
        <w:rPr>
          <w:rFonts w:cs="Arial" w:hAnsi="Arial" w:eastAsia="Arial" w:ascii="Arial"/>
          <w:color w:val="020202"/>
          <w:spacing w:val="-3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10"/>
          <w:sz w:val="16"/>
          <w:szCs w:val="16"/>
        </w:rPr>
        <w:t>Actitude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6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Comportamiento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874"/>
      </w:pP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Actitudes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Conformació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3"/>
          <w:sz w:val="16"/>
          <w:szCs w:val="16"/>
        </w:rPr>
        <w:t>modificación</w:t>
      </w:r>
      <w:r>
        <w:rPr>
          <w:rFonts w:cs="Arial" w:hAnsi="Arial" w:eastAsia="Arial" w:ascii="Arial"/>
          <w:color w:val="3D3D3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relacione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sociales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Prejuicio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Agresión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Conflicto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6"/>
          <w:sz w:val="16"/>
          <w:szCs w:val="16"/>
        </w:rPr>
        <w:t>Atracción.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5"/>
        <w:ind w:left="873"/>
      </w:pP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Altruismo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Comportamient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pro-social.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10"/>
          <w:sz w:val="16"/>
          <w:szCs w:val="16"/>
        </w:rPr>
        <w:t>Aprendizaj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8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5"/>
          <w:sz w:val="16"/>
          <w:szCs w:val="16"/>
        </w:rPr>
        <w:t>colaborativo.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37"/>
      </w:pPr>
      <w:r>
        <w:rPr>
          <w:rFonts w:cs="Arial" w:hAnsi="Arial" w:eastAsia="Arial" w:ascii="Arial"/>
          <w:color w:val="020202"/>
          <w:spacing w:val="-10"/>
          <w:w w:val="100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3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6"/>
          <w:szCs w:val="16"/>
        </w:rPr>
        <w:t>vínculo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4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6"/>
          <w:position w:val="-1"/>
          <w:sz w:val="16"/>
          <w:szCs w:val="16"/>
        </w:rPr>
        <w:t>aprendizaje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8"/>
        <w:ind w:left="878"/>
      </w:pP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Importanci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-10"/>
          <w:w w:val="100"/>
          <w:sz w:val="17"/>
          <w:szCs w:val="17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i/>
          <w:color w:val="020202"/>
          <w:spacing w:val="4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vínculo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durant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aprendizaje</w:t>
      </w:r>
      <w:r>
        <w:rPr>
          <w:rFonts w:cs="Arial" w:hAnsi="Arial" w:eastAsia="Arial" w:ascii="Arial"/>
          <w:color w:val="3D3D3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D3D3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Autoestima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representación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mutu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entr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alumn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17"/>
          <w:szCs w:val="17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5"/>
        <w:ind w:left="867"/>
      </w:pP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docente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Creencias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7"/>
          <w:sz w:val="16"/>
          <w:szCs w:val="16"/>
        </w:rPr>
        <w:t>expectativa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2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influyen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aprendizaj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6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3"/>
          <w:sz w:val="16"/>
          <w:szCs w:val="16"/>
        </w:rPr>
        <w:t>escolar.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21"/>
      </w:pPr>
      <w:r>
        <w:rPr>
          <w:rFonts w:cs="Arial" w:hAnsi="Arial" w:eastAsia="Arial" w:ascii="Arial"/>
          <w:b/>
          <w:color w:val="020202"/>
          <w:spacing w:val="-14"/>
          <w:w w:val="100"/>
          <w:sz w:val="21"/>
          <w:szCs w:val="21"/>
        </w:rPr>
        <w:t>V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b/>
          <w:color w:val="020202"/>
          <w:spacing w:val="0"/>
          <w:w w:val="100"/>
          <w:sz w:val="21"/>
          <w:szCs w:val="21"/>
        </w:rPr>
        <w:t>       </w:t>
      </w:r>
      <w:r>
        <w:rPr>
          <w:rFonts w:cs="Arial" w:hAnsi="Arial" w:eastAsia="Arial" w:ascii="Arial"/>
          <w:b/>
          <w:color w:val="020202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sz w:val="21"/>
          <w:szCs w:val="21"/>
        </w:rPr>
        <w:t>Metodología: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51"/>
        <w:ind w:left="861" w:right="113" w:firstLine="250"/>
      </w:pPr>
      <w:r>
        <w:rPr>
          <w:rFonts w:cs="Arial" w:hAnsi="Arial" w:eastAsia="Arial" w:ascii="Arial"/>
          <w:color w:val="020202"/>
          <w:spacing w:val="-7"/>
          <w:w w:val="134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3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2"/>
          <w:w w:val="13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distinto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contenido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será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insumo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necesarios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9"/>
          <w:sz w:val="16"/>
          <w:szCs w:val="16"/>
        </w:rPr>
        <w:t>relevante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par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los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estudiantes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universitarios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identifiquen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6"/>
          <w:sz w:val="16"/>
          <w:szCs w:val="16"/>
        </w:rPr>
        <w:t>revisen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25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refle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ionen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aj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ste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su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propios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procesos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psicol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91919"/>
          <w:spacing w:val="3"/>
          <w:w w:val="100"/>
          <w:sz w:val="16"/>
          <w:szCs w:val="16"/>
        </w:rPr>
        <w:t>ico</w:t>
      </w:r>
      <w:r>
        <w:rPr>
          <w:rFonts w:cs="Arial" w:hAnsi="Arial" w:eastAsia="Arial" w:ascii="Arial"/>
          <w:color w:val="191919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91919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91919"/>
          <w:spacing w:val="2"/>
          <w:w w:val="108"/>
          <w:sz w:val="16"/>
          <w:szCs w:val="16"/>
        </w:rPr>
        <w:t>(</w:t>
      </w:r>
      <w:r>
        <w:rPr>
          <w:rFonts w:cs="Arial" w:hAnsi="Arial" w:eastAsia="Arial" w:ascii="Arial"/>
          <w:color w:val="191919"/>
          <w:spacing w:val="2"/>
          <w:w w:val="104"/>
          <w:sz w:val="16"/>
          <w:szCs w:val="16"/>
        </w:rPr>
        <w:t>cognitivos</w:t>
      </w:r>
      <w:r>
        <w:rPr>
          <w:rFonts w:cs="Arial" w:hAnsi="Arial" w:eastAsia="Arial" w:ascii="Arial"/>
          <w:color w:val="191919"/>
          <w:spacing w:val="0"/>
          <w:w w:val="64"/>
          <w:sz w:val="16"/>
          <w:szCs w:val="16"/>
        </w:rPr>
        <w:t>;</w:t>
      </w:r>
      <w:r>
        <w:rPr>
          <w:rFonts w:cs="Arial" w:hAnsi="Arial" w:eastAsia="Arial" w:ascii="Arial"/>
          <w:color w:val="191919"/>
          <w:spacing w:val="25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12"/>
          <w:sz w:val="16"/>
          <w:szCs w:val="16"/>
        </w:rPr>
        <w:t>afectivos</w:t>
      </w:r>
      <w:r>
        <w:rPr>
          <w:rFonts w:cs="Arial" w:hAnsi="Arial" w:eastAsia="Arial" w:ascii="Arial"/>
          <w:color w:val="191919"/>
          <w:spacing w:val="0"/>
          <w:w w:val="64"/>
          <w:sz w:val="16"/>
          <w:szCs w:val="16"/>
        </w:rPr>
        <w:t>;</w:t>
      </w:r>
      <w:r>
        <w:rPr>
          <w:rFonts w:cs="Arial" w:hAnsi="Arial" w:eastAsia="Arial" w:ascii="Arial"/>
          <w:color w:val="191919"/>
          <w:spacing w:val="2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volitivo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6"/>
          <w:sz w:val="16"/>
          <w:szCs w:val="16"/>
        </w:rPr>
        <w:t>sociales</w:t>
      </w:r>
      <w:r>
        <w:rPr>
          <w:rFonts w:cs="Arial" w:hAnsi="Arial" w:eastAsia="Arial" w:ascii="Arial"/>
          <w:color w:val="020202"/>
          <w:spacing w:val="2"/>
          <w:w w:val="83"/>
          <w:sz w:val="16"/>
          <w:szCs w:val="16"/>
        </w:rPr>
        <w:t>)</w:t>
      </w:r>
      <w:r>
        <w:rPr>
          <w:rFonts w:cs="Arial" w:hAnsi="Arial" w:eastAsia="Arial" w:ascii="Arial"/>
          <w:color w:val="020202"/>
          <w:spacing w:val="0"/>
          <w:w w:val="83"/>
          <w:sz w:val="16"/>
          <w:szCs w:val="16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durant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fo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profesional</w:t>
      </w:r>
      <w:r>
        <w:rPr>
          <w:rFonts w:cs="Arial" w:hAnsi="Arial" w:eastAsia="Arial" w:ascii="Arial"/>
          <w:color w:val="3D3D3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56"/>
        <w:ind w:left="861" w:right="130" w:firstLine="245"/>
      </w:pPr>
      <w:r>
        <w:rPr>
          <w:rFonts w:cs="Arial" w:hAnsi="Arial" w:eastAsia="Arial" w:ascii="Arial"/>
          <w:color w:val="020202"/>
          <w:spacing w:val="-1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1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1"/>
          <w:w w:val="105"/>
          <w:sz w:val="16"/>
          <w:szCs w:val="16"/>
        </w:rPr>
        <w:t>talida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5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tendrá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carácte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teó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co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pr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á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ctic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4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prom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viendo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6"/>
          <w:w w:val="119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19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1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1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establecimie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3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relaciones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adecuada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entr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contenido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desa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rr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ollados</w:t>
      </w:r>
      <w:r>
        <w:rPr>
          <w:rFonts w:cs="Arial" w:hAnsi="Arial" w:eastAsia="Arial" w:ascii="Arial"/>
          <w:color w:val="020202"/>
          <w:spacing w:val="13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segú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program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realida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6"/>
          <w:sz w:val="16"/>
          <w:szCs w:val="16"/>
        </w:rPr>
        <w:t>educativa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46"/>
        <w:ind w:left="850" w:right="149" w:firstLine="246"/>
      </w:pP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Con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objet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alumno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pueda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alca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nz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una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icipaci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plen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67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aprendiza</w:t>
      </w:r>
      <w:r>
        <w:rPr>
          <w:rFonts w:cs="Arial" w:hAnsi="Arial" w:eastAsia="Arial" w:ascii="Arial"/>
          <w:color w:val="020202"/>
          <w:spacing w:val="0"/>
          <w:w w:val="121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0"/>
          <w:w w:val="93"/>
          <w:sz w:val="16"/>
          <w:szCs w:val="16"/>
        </w:rPr>
        <w:t>e,</w:t>
      </w:r>
      <w:r>
        <w:rPr>
          <w:rFonts w:cs="Arial" w:hAnsi="Arial" w:eastAsia="Arial" w:ascii="Arial"/>
          <w:color w:val="020202"/>
          <w:spacing w:val="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contraerá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compromis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i/>
          <w:color w:val="020202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lee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cierto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contenido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suficient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anticipació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clas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tendrán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su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car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ued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selección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-10"/>
          <w:w w:val="100"/>
          <w:sz w:val="17"/>
          <w:szCs w:val="17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i/>
          <w:color w:val="020202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aporte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13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0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bliogra</w:t>
      </w:r>
      <w:r>
        <w:rPr>
          <w:rFonts w:cs="Arial" w:hAnsi="Arial" w:eastAsia="Arial" w:ascii="Arial"/>
          <w:color w:val="020202"/>
          <w:spacing w:val="0"/>
          <w:w w:val="113"/>
          <w:sz w:val="16"/>
          <w:szCs w:val="16"/>
        </w:rPr>
        <w:t>fí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as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complem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nte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stablecida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7"/>
          <w:sz w:val="16"/>
          <w:szCs w:val="16"/>
        </w:rPr>
        <w:t>programa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2760" w:right="2780"/>
      </w:pPr>
      <w:r>
        <w:rPr>
          <w:rFonts w:cs="Arial" w:hAnsi="Arial" w:eastAsia="Arial" w:ascii="Arial"/>
          <w:b/>
          <w:color w:val="020202"/>
          <w:spacing w:val="1"/>
          <w:w w:val="110"/>
          <w:position w:val="-1"/>
          <w:sz w:val="16"/>
          <w:szCs w:val="16"/>
        </w:rPr>
        <w:t>Aprendizaj</w:t>
      </w:r>
      <w:r>
        <w:rPr>
          <w:rFonts w:cs="Arial" w:hAnsi="Arial" w:eastAsia="Arial" w:ascii="Arial"/>
          <w:b/>
          <w:color w:val="020202"/>
          <w:spacing w:val="0"/>
          <w:w w:val="110"/>
          <w:position w:val="-1"/>
          <w:sz w:val="16"/>
          <w:szCs w:val="16"/>
        </w:rPr>
        <w:t>e</w:t>
      </w:r>
      <w:r>
        <w:rPr>
          <w:rFonts w:cs="Arial" w:hAnsi="Arial" w:eastAsia="Arial" w:ascii="Arial"/>
          <w:b/>
          <w:color w:val="020202"/>
          <w:spacing w:val="17"/>
          <w:w w:val="11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b/>
          <w:color w:val="020202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020202"/>
          <w:spacing w:val="-2"/>
          <w:w w:val="100"/>
          <w:position w:val="-1"/>
          <w:sz w:val="16"/>
          <w:szCs w:val="16"/>
        </w:rPr>
        <w:t>Proceso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020202"/>
          <w:spacing w:val="2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020202"/>
          <w:spacing w:val="3"/>
          <w:w w:val="100"/>
          <w:position w:val="-1"/>
          <w:sz w:val="16"/>
          <w:szCs w:val="16"/>
        </w:rPr>
        <w:t>Psicológico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b/>
          <w:color w:val="020202"/>
          <w:spacing w:val="3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020202"/>
          <w:spacing w:val="1"/>
          <w:w w:val="102"/>
          <w:position w:val="-1"/>
          <w:sz w:val="16"/>
          <w:szCs w:val="16"/>
        </w:rPr>
        <w:t>Básicos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" w:lineRule="exact" w:line="160"/>
        <w:ind w:left="3960" w:right="3982"/>
      </w:pPr>
      <w:r>
        <w:rPr>
          <w:rFonts w:cs="Arial" w:hAnsi="Arial" w:eastAsia="Arial" w:ascii="Arial"/>
          <w:color w:val="020202"/>
          <w:spacing w:val="-1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6"/>
          <w:szCs w:val="16"/>
        </w:rPr>
        <w:t>icl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Lect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iv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97"/>
          <w:position w:val="-1"/>
          <w:sz w:val="16"/>
          <w:szCs w:val="16"/>
        </w:rPr>
        <w:t>2019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"/>
        <w:ind w:left="2463" w:right="2476"/>
        <w:sectPr>
          <w:pgSz w:w="11900" w:h="16820"/>
          <w:pgMar w:top="1400" w:bottom="280" w:left="1680" w:right="820"/>
        </w:sectPr>
      </w:pPr>
      <w:hyperlink r:id="rId17">
        <w:r>
          <w:rPr>
            <w:rFonts w:cs="Arial" w:hAnsi="Arial" w:eastAsia="Arial" w:ascii="Arial"/>
            <w:color w:val="020202"/>
            <w:spacing w:val="3"/>
            <w:w w:val="99"/>
            <w:sz w:val="16"/>
            <w:szCs w:val="16"/>
          </w:rPr>
          <w:t>da</w:t>
        </w:r>
        <w:r>
          <w:rPr>
            <w:rFonts w:cs="Arial" w:hAnsi="Arial" w:eastAsia="Arial" w:ascii="Arial"/>
            <w:color w:val="020202"/>
            <w:spacing w:val="3"/>
            <w:w w:val="135"/>
            <w:sz w:val="16"/>
            <w:szCs w:val="16"/>
          </w:rPr>
          <w:t>r</w:t>
        </w:r>
        <w:r>
          <w:rPr>
            <w:rFonts w:cs="Arial" w:hAnsi="Arial" w:eastAsia="Arial" w:ascii="Arial"/>
            <w:color w:val="020202"/>
            <w:spacing w:val="3"/>
            <w:w w:val="96"/>
            <w:sz w:val="16"/>
            <w:szCs w:val="16"/>
          </w:rPr>
          <w:t>io</w:t>
        </w:r>
        <w:r>
          <w:rPr>
            <w:rFonts w:cs="Arial" w:hAnsi="Arial" w:eastAsia="Arial" w:ascii="Arial"/>
            <w:color w:val="020202"/>
            <w:spacing w:val="4"/>
            <w:w w:val="96"/>
            <w:sz w:val="16"/>
            <w:szCs w:val="16"/>
          </w:rPr>
          <w:t>n</w:t>
        </w:r>
        <w:r>
          <w:rPr>
            <w:rFonts w:cs="Arial" w:hAnsi="Arial" w:eastAsia="Arial" w:ascii="Arial"/>
            <w:color w:val="020202"/>
            <w:spacing w:val="3"/>
            <w:w w:val="91"/>
            <w:sz w:val="16"/>
            <w:szCs w:val="16"/>
          </w:rPr>
          <w:t>a</w:t>
        </w:r>
        <w:r>
          <w:rPr>
            <w:rFonts w:cs="Arial" w:hAnsi="Arial" w:eastAsia="Arial" w:ascii="Arial"/>
            <w:color w:val="020202"/>
            <w:spacing w:val="3"/>
            <w:w w:val="120"/>
            <w:sz w:val="16"/>
            <w:szCs w:val="16"/>
          </w:rPr>
          <w:t>v</w:t>
        </w:r>
        <w:r>
          <w:rPr>
            <w:rFonts w:cs="Arial" w:hAnsi="Arial" w:eastAsia="Arial" w:ascii="Arial"/>
            <w:color w:val="020202"/>
            <w:spacing w:val="3"/>
            <w:w w:val="91"/>
            <w:sz w:val="16"/>
            <w:szCs w:val="16"/>
          </w:rPr>
          <w:t>a</w:t>
        </w:r>
        <w:r>
          <w:rPr>
            <w:rFonts w:cs="Arial" w:hAnsi="Arial" w:eastAsia="Arial" w:ascii="Arial"/>
            <w:color w:val="020202"/>
            <w:spacing w:val="3"/>
            <w:w w:val="126"/>
            <w:sz w:val="16"/>
            <w:szCs w:val="16"/>
          </w:rPr>
          <w:t>rr</w:t>
        </w:r>
        <w:r>
          <w:rPr>
            <w:rFonts w:cs="Arial" w:hAnsi="Arial" w:eastAsia="Arial" w:ascii="Arial"/>
            <w:color w:val="020202"/>
            <w:spacing w:val="3"/>
            <w:w w:val="87"/>
            <w:sz w:val="16"/>
            <w:szCs w:val="16"/>
          </w:rPr>
          <w:t>a@</w:t>
        </w:r>
        <w:r>
          <w:rPr>
            <w:rFonts w:cs="Arial" w:hAnsi="Arial" w:eastAsia="Arial" w:ascii="Arial"/>
            <w:color w:val="020202"/>
            <w:spacing w:val="3"/>
            <w:w w:val="114"/>
            <w:sz w:val="16"/>
            <w:szCs w:val="16"/>
          </w:rPr>
          <w:t>y</w:t>
        </w:r>
        <w:r>
          <w:rPr>
            <w:rFonts w:cs="Arial" w:hAnsi="Arial" w:eastAsia="Arial" w:ascii="Arial"/>
            <w:color w:val="020202"/>
            <w:spacing w:val="3"/>
            <w:w w:val="102"/>
            <w:sz w:val="16"/>
            <w:szCs w:val="16"/>
          </w:rPr>
          <w:t>ah</w:t>
        </w:r>
        <w:r>
          <w:rPr>
            <w:rFonts w:cs="Arial" w:hAnsi="Arial" w:eastAsia="Arial" w:ascii="Arial"/>
            <w:color w:val="020202"/>
            <w:spacing w:val="3"/>
            <w:w w:val="107"/>
            <w:sz w:val="16"/>
            <w:szCs w:val="16"/>
          </w:rPr>
          <w:t>o</w:t>
        </w:r>
        <w:r>
          <w:rPr>
            <w:rFonts w:cs="Arial" w:hAnsi="Arial" w:eastAsia="Arial" w:ascii="Arial"/>
            <w:color w:val="020202"/>
            <w:spacing w:val="3"/>
            <w:w w:val="97"/>
            <w:sz w:val="16"/>
            <w:szCs w:val="16"/>
          </w:rPr>
          <w:t>o</w:t>
        </w:r>
        <w:r>
          <w:rPr>
            <w:rFonts w:cs="Arial" w:hAnsi="Arial" w:eastAsia="Arial" w:ascii="Arial"/>
            <w:color w:val="565656"/>
            <w:spacing w:val="3"/>
            <w:w w:val="75"/>
            <w:sz w:val="16"/>
            <w:szCs w:val="16"/>
          </w:rPr>
          <w:t>.</w:t>
        </w:r>
        <w:r>
          <w:rPr>
            <w:rFonts w:cs="Arial" w:hAnsi="Arial" w:eastAsia="Arial" w:ascii="Arial"/>
            <w:color w:val="020202"/>
            <w:spacing w:val="3"/>
            <w:w w:val="108"/>
            <w:sz w:val="16"/>
            <w:szCs w:val="16"/>
          </w:rPr>
          <w:t>co</w:t>
        </w:r>
      </w:hyperlink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71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23"/>
          <w:w w:val="171"/>
          <w:sz w:val="16"/>
          <w:szCs w:val="16"/>
        </w:rPr>
        <w:t> </w:t>
      </w:r>
      <w:hyperlink r:id="rId18">
        <w:r>
          <w:rPr>
            <w:rFonts w:cs="Arial" w:hAnsi="Arial" w:eastAsia="Arial" w:ascii="Arial"/>
            <w:color w:val="020202"/>
            <w:spacing w:val="7"/>
            <w:w w:val="99"/>
            <w:sz w:val="16"/>
            <w:szCs w:val="16"/>
          </w:rPr>
          <w:t>gabialon</w:t>
        </w:r>
        <w:r>
          <w:rPr>
            <w:rFonts w:cs="Arial" w:hAnsi="Arial" w:eastAsia="Arial" w:ascii="Arial"/>
            <w:color w:val="020202"/>
            <w:spacing w:val="7"/>
            <w:w w:val="96"/>
            <w:sz w:val="16"/>
            <w:szCs w:val="16"/>
          </w:rPr>
          <w:t>s</w:t>
        </w:r>
        <w:r>
          <w:rPr>
            <w:rFonts w:cs="Arial" w:hAnsi="Arial" w:eastAsia="Arial" w:ascii="Arial"/>
            <w:color w:val="020202"/>
            <w:spacing w:val="7"/>
            <w:w w:val="102"/>
            <w:sz w:val="16"/>
            <w:szCs w:val="16"/>
          </w:rPr>
          <w:t>o</w:t>
        </w:r>
        <w:r>
          <w:rPr>
            <w:rFonts w:cs="Arial" w:hAnsi="Arial" w:eastAsia="Arial" w:ascii="Arial"/>
            <w:color w:val="020202"/>
            <w:spacing w:val="7"/>
            <w:w w:val="102"/>
            <w:sz w:val="16"/>
            <w:szCs w:val="16"/>
          </w:rPr>
          <w:t>8</w:t>
        </w:r>
        <w:r>
          <w:rPr>
            <w:rFonts w:cs="Arial" w:hAnsi="Arial" w:eastAsia="Arial" w:ascii="Arial"/>
            <w:color w:val="020202"/>
            <w:spacing w:val="7"/>
            <w:w w:val="107"/>
            <w:sz w:val="16"/>
            <w:szCs w:val="16"/>
          </w:rPr>
          <w:t>2</w:t>
        </w:r>
        <w:r>
          <w:rPr>
            <w:rFonts w:cs="Arial" w:hAnsi="Arial" w:eastAsia="Arial" w:ascii="Arial"/>
            <w:color w:val="020202"/>
            <w:spacing w:val="7"/>
            <w:w w:val="85"/>
            <w:sz w:val="16"/>
            <w:szCs w:val="16"/>
          </w:rPr>
          <w:t>@</w:t>
        </w:r>
        <w:r>
          <w:rPr>
            <w:rFonts w:cs="Arial" w:hAnsi="Arial" w:eastAsia="Arial" w:ascii="Arial"/>
            <w:color w:val="020202"/>
            <w:spacing w:val="7"/>
            <w:w w:val="114"/>
            <w:sz w:val="16"/>
            <w:szCs w:val="16"/>
          </w:rPr>
          <w:t>y</w:t>
        </w:r>
        <w:r>
          <w:rPr>
            <w:rFonts w:cs="Arial" w:hAnsi="Arial" w:eastAsia="Arial" w:ascii="Arial"/>
            <w:color w:val="020202"/>
            <w:spacing w:val="7"/>
            <w:w w:val="91"/>
            <w:sz w:val="16"/>
            <w:szCs w:val="16"/>
          </w:rPr>
          <w:t>a</w:t>
        </w:r>
        <w:r>
          <w:rPr>
            <w:rFonts w:cs="Arial" w:hAnsi="Arial" w:eastAsia="Arial" w:ascii="Arial"/>
            <w:color w:val="020202"/>
            <w:spacing w:val="7"/>
            <w:w w:val="100"/>
            <w:sz w:val="16"/>
            <w:szCs w:val="16"/>
          </w:rPr>
          <w:t>hoo.c</w:t>
        </w:r>
        <w:r>
          <w:rPr>
            <w:rFonts w:cs="Arial" w:hAnsi="Arial" w:eastAsia="Arial" w:ascii="Arial"/>
            <w:color w:val="020202"/>
            <w:spacing w:val="7"/>
            <w:w w:val="97"/>
            <w:sz w:val="16"/>
            <w:szCs w:val="16"/>
          </w:rPr>
          <w:t>o</w:t>
        </w:r>
        <w:r>
          <w:rPr>
            <w:rFonts w:cs="Arial" w:hAnsi="Arial" w:eastAsia="Arial" w:ascii="Arial"/>
            <w:color w:val="020202"/>
            <w:spacing w:val="7"/>
            <w:w w:val="91"/>
            <w:sz w:val="16"/>
            <w:szCs w:val="16"/>
          </w:rPr>
          <w:t>m.</w:t>
        </w:r>
        <w:r>
          <w:rPr>
            <w:rFonts w:cs="Arial" w:hAnsi="Arial" w:eastAsia="Arial" w:ascii="Arial"/>
            <w:color w:val="020202"/>
            <w:spacing w:val="7"/>
            <w:w w:val="91"/>
            <w:sz w:val="16"/>
            <w:szCs w:val="16"/>
          </w:rPr>
          <w:t>a</w:t>
        </w:r>
        <w:r>
          <w:rPr>
            <w:rFonts w:cs="Arial" w:hAnsi="Arial" w:eastAsia="Arial" w:ascii="Arial"/>
            <w:color w:val="020202"/>
            <w:spacing w:val="0"/>
            <w:w w:val="126"/>
            <w:sz w:val="16"/>
            <w:szCs w:val="16"/>
          </w:rPr>
          <w:t>r</w:t>
        </w:r>
      </w:hyperlink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pict>
          <v:group style="position:absolute;margin-left:0pt;margin-top:0pt;width:597pt;height:842pt;mso-position-horizontal-relative:page;mso-position-vertical-relative:page;z-index:-1372" coordorigin="0,0" coordsize="11940,16840">
            <v:shape type="#_x0000_t75" style="position:absolute;left:0;top:0;width:11940;height:16840">
              <v:imagedata o:title="" r:id="rId19"/>
            </v:shape>
            <v:shape type="#_x0000_t75" style="position:absolute;left:8684;top:826;width:2209;height:442">
              <v:imagedata o:title="" r:id="rId20"/>
            </v:shape>
            <v:shape type="#_x0000_t75" style="position:absolute;left:1383;top:595;width:6628;height:653">
              <v:imagedata o:title="" r:id="rId21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246"/>
      </w:pPr>
      <w:r>
        <w:rPr>
          <w:rFonts w:cs="Arial" w:hAnsi="Arial" w:eastAsia="Arial" w:ascii="Arial"/>
          <w:b/>
          <w:color w:val="050505"/>
          <w:spacing w:val="5"/>
          <w:w w:val="100"/>
          <w:position w:val="-1"/>
          <w:sz w:val="22"/>
          <w:szCs w:val="22"/>
        </w:rPr>
        <w:t>Departament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050505"/>
          <w:spacing w:val="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-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2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8"/>
          <w:w w:val="100"/>
          <w:position w:val="-1"/>
          <w:sz w:val="22"/>
          <w:szCs w:val="22"/>
        </w:rPr>
        <w:t>Ciencia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050505"/>
          <w:spacing w:val="-1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-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2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la</w:t>
      </w:r>
      <w:r>
        <w:rPr>
          <w:rFonts w:cs="Arial" w:hAnsi="Arial" w:eastAsia="Arial" w:ascii="Arial"/>
          <w:b/>
          <w:color w:val="050505"/>
          <w:spacing w:val="1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7"/>
          <w:w w:val="100"/>
          <w:position w:val="-1"/>
          <w:sz w:val="22"/>
          <w:szCs w:val="22"/>
        </w:rPr>
        <w:t>Educació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50505"/>
          <w:spacing w:val="-1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3"/>
          <w:szCs w:val="23"/>
        </w:rPr>
        <w:t>y</w:t>
      </w:r>
      <w:r>
        <w:rPr>
          <w:rFonts w:cs="Arial" w:hAnsi="Arial" w:eastAsia="Arial" w:ascii="Arial"/>
          <w:b/>
          <w:color w:val="050505"/>
          <w:spacing w:val="4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b/>
          <w:color w:val="050505"/>
          <w:spacing w:val="5"/>
          <w:w w:val="100"/>
          <w:position w:val="-1"/>
          <w:sz w:val="22"/>
          <w:szCs w:val="22"/>
        </w:rPr>
        <w:t>Formació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50505"/>
          <w:spacing w:val="2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0"/>
          <w:w w:val="103"/>
          <w:position w:val="-1"/>
          <w:sz w:val="22"/>
          <w:szCs w:val="22"/>
        </w:rPr>
        <w:t>Docente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4"/>
        <w:ind w:left="241"/>
      </w:pP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Carrera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color w:val="050505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7"/>
          <w:w w:val="100"/>
          <w:sz w:val="22"/>
          <w:szCs w:val="22"/>
        </w:rPr>
        <w:t>Ciencia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50505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color w:val="050505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8"/>
          <w:w w:val="100"/>
          <w:sz w:val="22"/>
          <w:szCs w:val="22"/>
        </w:rPr>
        <w:t>Educación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86" w:lineRule="auto" w:line="259"/>
        <w:ind w:left="919" w:right="130" w:firstLine="259"/>
      </w:pP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Existirá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instanciá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6"/>
          <w:w w:val="112"/>
          <w:sz w:val="16"/>
          <w:szCs w:val="16"/>
        </w:rPr>
        <w:t>trabaj</w:t>
      </w:r>
      <w:r>
        <w:rPr>
          <w:rFonts w:cs="Arial" w:hAnsi="Arial" w:eastAsia="Arial" w:ascii="Arial"/>
          <w:color w:val="050505"/>
          <w:spacing w:val="0"/>
          <w:w w:val="11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0"/>
          <w:w w:val="11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individua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9"/>
          <w:sz w:val="16"/>
          <w:szCs w:val="16"/>
        </w:rPr>
        <w:t>promoviend</w:t>
      </w:r>
      <w:r>
        <w:rPr>
          <w:rFonts w:cs="Arial" w:hAnsi="Arial" w:eastAsia="Arial" w:ascii="Arial"/>
          <w:color w:val="050505"/>
          <w:spacing w:val="0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-13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B5B5B5"/>
          <w:spacing w:val="7"/>
          <w:w w:val="72"/>
          <w:sz w:val="16"/>
          <w:szCs w:val="16"/>
        </w:rPr>
        <w:t>-</w:t>
      </w:r>
      <w:r>
        <w:rPr>
          <w:rFonts w:cs="Arial" w:hAnsi="Arial" w:eastAsia="Arial" w:ascii="Arial"/>
          <w:color w:val="050505"/>
          <w:spacing w:val="7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0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72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1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16"/>
          <w:szCs w:val="16"/>
        </w:rPr>
        <w:t>lectur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diverso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materiale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4"/>
          <w:sz w:val="16"/>
          <w:szCs w:val="16"/>
        </w:rPr>
        <w:t>bibliográficos</w:t>
      </w:r>
      <w:r>
        <w:rPr>
          <w:rFonts w:cs="Arial" w:hAnsi="Arial" w:eastAsia="Arial" w:ascii="Arial"/>
          <w:color w:val="212121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212121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análisi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materiale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audiovisuale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com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as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tambié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8"/>
          <w:w w:val="115"/>
          <w:sz w:val="16"/>
          <w:szCs w:val="16"/>
        </w:rPr>
        <w:t>prev</w:t>
      </w:r>
      <w:r>
        <w:rPr>
          <w:rFonts w:cs="Arial" w:hAnsi="Arial" w:eastAsia="Arial" w:ascii="Arial"/>
          <w:color w:val="050505"/>
          <w:spacing w:val="0"/>
          <w:w w:val="115"/>
          <w:sz w:val="16"/>
          <w:szCs w:val="16"/>
        </w:rPr>
        <w:t>é</w:t>
      </w:r>
      <w:r>
        <w:rPr>
          <w:rFonts w:cs="Arial" w:hAnsi="Arial" w:eastAsia="Arial" w:ascii="Arial"/>
          <w:color w:val="050505"/>
          <w:spacing w:val="0"/>
          <w:w w:val="11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9"/>
          <w:sz w:val="16"/>
          <w:szCs w:val="16"/>
        </w:rPr>
        <w:t>concreció</w:t>
      </w:r>
      <w:r>
        <w:rPr>
          <w:rFonts w:cs="Arial" w:hAnsi="Arial" w:eastAsia="Arial" w:ascii="Arial"/>
          <w:color w:val="050505"/>
          <w:spacing w:val="0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3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4"/>
          <w:w w:val="112"/>
          <w:sz w:val="16"/>
          <w:szCs w:val="16"/>
        </w:rPr>
        <w:t>trabajo</w:t>
      </w:r>
      <w:r>
        <w:rPr>
          <w:rFonts w:cs="Arial" w:hAnsi="Arial" w:eastAsia="Arial" w:ascii="Arial"/>
          <w:color w:val="050505"/>
          <w:spacing w:val="0"/>
          <w:w w:val="11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8"/>
          <w:w w:val="11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grupale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que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9"/>
          <w:sz w:val="16"/>
          <w:szCs w:val="16"/>
        </w:rPr>
        <w:t>favorezca</w:t>
      </w:r>
      <w:r>
        <w:rPr>
          <w:rFonts w:cs="Arial" w:hAnsi="Arial" w:eastAsia="Arial" w:ascii="Arial"/>
          <w:color w:val="050505"/>
          <w:spacing w:val="0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16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intercambio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7"/>
          <w:sz w:val="16"/>
          <w:szCs w:val="16"/>
        </w:rPr>
        <w:t>elabora</w:t>
      </w:r>
      <w:r>
        <w:rPr>
          <w:rFonts w:cs="Arial" w:hAnsi="Arial" w:eastAsia="Arial" w:ascii="Arial"/>
          <w:color w:val="050505"/>
          <w:spacing w:val="-2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212121"/>
          <w:spacing w:val="-1"/>
          <w:w w:val="107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-1"/>
          <w:w w:val="107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12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conclusione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sobr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10"/>
          <w:sz w:val="16"/>
          <w:szCs w:val="16"/>
        </w:rPr>
        <w:t>temática</w:t>
      </w:r>
      <w:r>
        <w:rPr>
          <w:rFonts w:cs="Arial" w:hAnsi="Arial" w:eastAsia="Arial" w:ascii="Arial"/>
          <w:color w:val="050505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5"/>
          <w:sz w:val="16"/>
          <w:szCs w:val="16"/>
        </w:rPr>
        <w:t>desarrolladas</w:t>
      </w:r>
      <w:r>
        <w:rPr>
          <w:rFonts w:cs="Arial" w:hAnsi="Arial" w:eastAsia="Arial" w:ascii="Arial"/>
          <w:color w:val="474747"/>
          <w:spacing w:val="0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54"/>
        <w:ind w:left="910" w:right="119" w:firstLine="259"/>
      </w:pP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acuerd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orientaciones</w:t>
      </w:r>
      <w:r>
        <w:rPr>
          <w:rFonts w:cs="Arial" w:hAnsi="Arial" w:eastAsia="Arial" w:ascii="Arial"/>
          <w:color w:val="050505"/>
          <w:spacing w:val="31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institucionale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50505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50505"/>
          <w:spacing w:val="1"/>
          <w:w w:val="105"/>
          <w:sz w:val="16"/>
          <w:szCs w:val="16"/>
        </w:rPr>
        <w:t>reconociend</w:t>
      </w:r>
      <w:r>
        <w:rPr>
          <w:rFonts w:cs="Arial" w:hAnsi="Arial" w:eastAsia="Arial" w:ascii="Arial"/>
          <w:color w:val="050505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6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tecnología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50505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informació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50505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comun</w:t>
      </w:r>
      <w:r>
        <w:rPr>
          <w:rFonts w:cs="Arial" w:hAnsi="Arial" w:eastAsia="Arial" w:ascii="Arial"/>
          <w:color w:val="212121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cació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una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herramienta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par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desarrollo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aprendizaje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realizará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trabajo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6"/>
          <w:sz w:val="16"/>
          <w:szCs w:val="16"/>
        </w:rPr>
        <w:t>plataforma</w:t>
      </w:r>
      <w:r>
        <w:rPr>
          <w:rFonts w:cs="Arial" w:hAnsi="Arial" w:eastAsia="Arial" w:ascii="Arial"/>
          <w:color w:val="050505"/>
          <w:spacing w:val="-1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6"/>
          <w:sz w:val="16"/>
          <w:szCs w:val="16"/>
        </w:rPr>
        <w:t>virtual</w:t>
      </w:r>
      <w:r>
        <w:rPr>
          <w:rFonts w:cs="Arial" w:hAnsi="Arial" w:eastAsia="Arial" w:ascii="Arial"/>
          <w:color w:val="474747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474747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acompañand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desarroll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encuentro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5"/>
          <w:sz w:val="16"/>
          <w:szCs w:val="16"/>
        </w:rPr>
        <w:t>presenciales</w:t>
      </w:r>
      <w:r>
        <w:rPr>
          <w:rFonts w:cs="Arial" w:hAnsi="Arial" w:eastAsia="Arial" w:ascii="Arial"/>
          <w:color w:val="303030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16"/>
          <w:szCs w:val="16"/>
        </w:rPr>
        <w:t>                                     </w:t>
      </w:r>
      <w:r>
        <w:rPr>
          <w:rFonts w:cs="Arial" w:hAnsi="Arial" w:eastAsia="Arial" w:ascii="Arial"/>
          <w:color w:val="303030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C6C6C6"/>
          <w:spacing w:val="0"/>
          <w:w w:val="36"/>
          <w:sz w:val="16"/>
          <w:szCs w:val="16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53"/>
        <w:ind w:left="910" w:right="133" w:firstLine="255"/>
      </w:pP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16"/>
          <w:szCs w:val="16"/>
        </w:rPr>
        <w:t>dej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expres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constanci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contenido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6"/>
          <w:sz w:val="16"/>
          <w:szCs w:val="16"/>
        </w:rPr>
        <w:t>presentado</w:t>
      </w:r>
      <w:r>
        <w:rPr>
          <w:rFonts w:cs="Arial" w:hAnsi="Arial" w:eastAsia="Arial" w:ascii="Arial"/>
          <w:color w:val="050505"/>
          <w:spacing w:val="0"/>
          <w:w w:val="106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3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6"/>
          <w:sz w:val="16"/>
          <w:szCs w:val="16"/>
        </w:rPr>
        <w:t>desempeña</w:t>
      </w:r>
      <w:r>
        <w:rPr>
          <w:rFonts w:cs="Arial" w:hAnsi="Arial" w:eastAsia="Arial" w:ascii="Arial"/>
          <w:color w:val="050505"/>
          <w:spacing w:val="0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4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pape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guía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8"/>
          <w:sz w:val="16"/>
          <w:szCs w:val="16"/>
        </w:rPr>
        <w:t>introductoria</w:t>
      </w:r>
      <w:r>
        <w:rPr>
          <w:rFonts w:cs="Arial" w:hAnsi="Arial" w:eastAsia="Arial" w:ascii="Arial"/>
          <w:color w:val="050505"/>
          <w:spacing w:val="-2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16"/>
          <w:szCs w:val="16"/>
        </w:rPr>
        <w:t>frent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cad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8"/>
          <w:sz w:val="16"/>
          <w:szCs w:val="16"/>
        </w:rPr>
        <w:t>temática</w:t>
      </w:r>
      <w:r>
        <w:rPr>
          <w:rFonts w:cs="Arial" w:hAnsi="Arial" w:eastAsia="Arial" w:ascii="Arial"/>
          <w:color w:val="212121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212121"/>
          <w:spacing w:val="0"/>
          <w:w w:val="65"/>
          <w:sz w:val="16"/>
          <w:szCs w:val="16"/>
        </w:rPr>
        <w:t>  </w:t>
      </w:r>
      <w:r>
        <w:rPr>
          <w:rFonts w:cs="Arial" w:hAnsi="Arial" w:eastAsia="Arial" w:ascii="Arial"/>
          <w:color w:val="212121"/>
          <w:spacing w:val="35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7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cuale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será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5"/>
          <w:sz w:val="16"/>
          <w:szCs w:val="16"/>
        </w:rPr>
        <w:t>desarrollado</w:t>
      </w:r>
      <w:r>
        <w:rPr>
          <w:rFonts w:cs="Arial" w:hAnsi="Arial" w:eastAsia="Arial" w:ascii="Arial"/>
          <w:color w:val="050505"/>
          <w:spacing w:val="0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5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32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haciend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hincapi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procedimientos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indispensable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par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garantiza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50505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adecuad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nive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lectur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10"/>
          <w:sz w:val="16"/>
          <w:szCs w:val="16"/>
        </w:rPr>
        <w:t>comprensiva</w:t>
      </w:r>
      <w:r>
        <w:rPr>
          <w:rFonts w:cs="Arial" w:hAnsi="Arial" w:eastAsia="Arial" w:ascii="Arial"/>
          <w:color w:val="303030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303030"/>
          <w:spacing w:val="25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4"/>
          <w:w w:val="111"/>
          <w:sz w:val="16"/>
          <w:szCs w:val="16"/>
        </w:rPr>
        <w:t>expresió</w:t>
      </w:r>
      <w:r>
        <w:rPr>
          <w:rFonts w:cs="Arial" w:hAnsi="Arial" w:eastAsia="Arial" w:ascii="Arial"/>
          <w:color w:val="050505"/>
          <w:spacing w:val="0"/>
          <w:w w:val="11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19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ora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50505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expresión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11"/>
          <w:sz w:val="16"/>
          <w:szCs w:val="16"/>
        </w:rPr>
        <w:t>escrita</w:t>
      </w:r>
      <w:r>
        <w:rPr>
          <w:rFonts w:cs="Arial" w:hAnsi="Arial" w:eastAsia="Arial" w:ascii="Arial"/>
          <w:color w:val="050505"/>
          <w:spacing w:val="-5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esperados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alumn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nivel</w:t>
      </w:r>
      <w:r>
        <w:rPr>
          <w:rFonts w:cs="Arial" w:hAnsi="Arial" w:eastAsia="Arial" w:ascii="Arial"/>
          <w:color w:val="05050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6"/>
          <w:sz w:val="16"/>
          <w:szCs w:val="16"/>
        </w:rPr>
        <w:t>universitario</w:t>
      </w:r>
      <w:r>
        <w:rPr>
          <w:rFonts w:cs="Arial" w:hAnsi="Arial" w:eastAsia="Arial" w:ascii="Arial"/>
          <w:color w:val="303030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69"/>
      </w:pPr>
      <w:r>
        <w:rPr>
          <w:rFonts w:cs="Arial" w:hAnsi="Arial" w:eastAsia="Arial" w:ascii="Arial"/>
          <w:b/>
          <w:color w:val="050505"/>
          <w:spacing w:val="5"/>
          <w:w w:val="100"/>
          <w:sz w:val="21"/>
          <w:szCs w:val="21"/>
        </w:rPr>
        <w:t>VI</w:t>
      </w:r>
      <w:r>
        <w:rPr>
          <w:rFonts w:cs="Arial" w:hAnsi="Arial" w:eastAsia="Arial" w:ascii="Arial"/>
          <w:b/>
          <w:color w:val="050505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b/>
          <w:color w:val="050505"/>
          <w:spacing w:val="0"/>
          <w:w w:val="100"/>
          <w:sz w:val="21"/>
          <w:szCs w:val="21"/>
        </w:rPr>
        <w:t>      </w:t>
      </w:r>
      <w:r>
        <w:rPr>
          <w:rFonts w:cs="Arial" w:hAnsi="Arial" w:eastAsia="Arial" w:ascii="Arial"/>
          <w:b/>
          <w:color w:val="050505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b/>
          <w:color w:val="050505"/>
          <w:spacing w:val="8"/>
          <w:w w:val="100"/>
          <w:sz w:val="21"/>
          <w:szCs w:val="21"/>
        </w:rPr>
        <w:t>Evaluación: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59"/>
        <w:ind w:left="910" w:right="115" w:firstLine="350"/>
      </w:pPr>
      <w:r>
        <w:rPr>
          <w:rFonts w:cs="Arial" w:hAnsi="Arial" w:eastAsia="Arial" w:ascii="Arial"/>
          <w:color w:val="050505"/>
          <w:spacing w:val="-1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evaluació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desarrollará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mediant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utilizació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distinto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instrumentos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1"/>
          <w:sz w:val="16"/>
          <w:szCs w:val="16"/>
        </w:rPr>
        <w:t>modalidades</w:t>
      </w:r>
      <w:r>
        <w:rPr>
          <w:rFonts w:cs="Arial" w:hAnsi="Arial" w:eastAsia="Arial" w:ascii="Arial"/>
          <w:color w:val="303030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303030"/>
          <w:spacing w:val="0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8"/>
          <w:sz w:val="16"/>
          <w:szCs w:val="16"/>
        </w:rPr>
        <w:t>comprender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26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nstancia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diagnóstic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8"/>
          <w:sz w:val="16"/>
          <w:szCs w:val="16"/>
        </w:rPr>
        <w:t>inicial</w:t>
      </w:r>
      <w:r>
        <w:rPr>
          <w:rFonts w:cs="Arial" w:hAnsi="Arial" w:eastAsia="Arial" w:ascii="Arial"/>
          <w:color w:val="212121"/>
          <w:spacing w:val="0"/>
          <w:w w:val="65"/>
          <w:sz w:val="16"/>
          <w:szCs w:val="16"/>
        </w:rPr>
        <w:t>;</w:t>
      </w:r>
      <w:r>
        <w:rPr>
          <w:rFonts w:cs="Arial" w:hAnsi="Arial" w:eastAsia="Arial" w:ascii="Arial"/>
          <w:color w:val="21212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proceso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insum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necesari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par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defini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regularida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14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0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instanci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fina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4"/>
          <w:sz w:val="16"/>
          <w:szCs w:val="16"/>
        </w:rPr>
        <w:t>acreditación.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910" w:right="6457"/>
      </w:pP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Par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alumno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5"/>
          <w:sz w:val="16"/>
          <w:szCs w:val="16"/>
        </w:rPr>
        <w:t>regulares</w:t>
      </w:r>
      <w:r>
        <w:rPr>
          <w:rFonts w:cs="Arial" w:hAnsi="Arial" w:eastAsia="Arial" w:ascii="Arial"/>
          <w:color w:val="212121"/>
          <w:spacing w:val="0"/>
          <w:w w:val="65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910" w:right="7633"/>
      </w:pPr>
      <w:r>
        <w:rPr>
          <w:rFonts w:cs="Arial" w:hAnsi="Arial" w:eastAsia="Arial" w:ascii="Arial"/>
          <w:color w:val="050505"/>
          <w:spacing w:val="5"/>
          <w:w w:val="101"/>
          <w:sz w:val="16"/>
          <w:szCs w:val="16"/>
        </w:rPr>
        <w:t>Regularidad</w:t>
      </w:r>
      <w:r>
        <w:rPr>
          <w:rFonts w:cs="Arial" w:hAnsi="Arial" w:eastAsia="Arial" w:ascii="Arial"/>
          <w:color w:val="212121"/>
          <w:spacing w:val="0"/>
          <w:w w:val="75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59"/>
        <w:ind w:left="901" w:right="132" w:firstLine="9"/>
      </w:pP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Para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ser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considerado</w:t>
      </w:r>
      <w:r>
        <w:rPr>
          <w:rFonts w:cs="Arial" w:hAnsi="Arial" w:eastAsia="Arial" w:ascii="Arial"/>
          <w:color w:val="050505"/>
          <w:spacing w:val="38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alumn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regular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4"/>
          <w:w w:val="111"/>
          <w:sz w:val="16"/>
          <w:szCs w:val="16"/>
        </w:rPr>
        <w:t>cátedra</w:t>
      </w:r>
      <w:r>
        <w:rPr>
          <w:rFonts w:cs="Arial" w:hAnsi="Arial" w:eastAsia="Arial" w:ascii="Arial"/>
          <w:color w:val="212121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212121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6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cad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alumn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deber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aproba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%</w:t>
      </w:r>
      <w:r>
        <w:rPr>
          <w:rFonts w:cs="Arial" w:hAnsi="Arial" w:eastAsia="Arial" w:ascii="Arial"/>
          <w:color w:val="050505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los</w:t>
      </w:r>
      <w:r>
        <w:rPr>
          <w:rFonts w:cs="Arial" w:hAnsi="Arial" w:eastAsia="Arial" w:ascii="Arial"/>
          <w:color w:val="05050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9"/>
          <w:sz w:val="16"/>
          <w:szCs w:val="16"/>
        </w:rPr>
        <w:t>Trabajos</w:t>
      </w:r>
      <w:r>
        <w:rPr>
          <w:rFonts w:cs="Arial" w:hAnsi="Arial" w:eastAsia="Arial" w:ascii="Arial"/>
          <w:color w:val="050505"/>
          <w:spacing w:val="-3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Prácticos</w:t>
      </w:r>
      <w:r>
        <w:rPr>
          <w:rFonts w:cs="Arial" w:hAnsi="Arial" w:eastAsia="Arial" w:ascii="Arial"/>
          <w:color w:val="303030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03030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050505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aquello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caso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que</w:t>
      </w:r>
      <w:r>
        <w:rPr>
          <w:rFonts w:cs="Arial" w:hAnsi="Arial" w:eastAsia="Arial" w:ascii="Arial"/>
          <w:color w:val="05050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8"/>
          <w:sz w:val="16"/>
          <w:szCs w:val="16"/>
        </w:rPr>
        <w:t>desaprobar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16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algun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podr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ser</w:t>
      </w:r>
      <w:r>
        <w:rPr>
          <w:rFonts w:cs="Arial" w:hAnsi="Arial" w:eastAsia="Arial" w:ascii="Arial"/>
          <w:color w:val="050505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8"/>
          <w:sz w:val="16"/>
          <w:szCs w:val="16"/>
        </w:rPr>
        <w:t>recuperad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2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Exame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Parcia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1"/>
          <w:sz w:val="16"/>
          <w:szCs w:val="16"/>
        </w:rPr>
        <w:t>Integrador,</w:t>
      </w:r>
      <w:r>
        <w:rPr>
          <w:rFonts w:cs="Arial" w:hAnsi="Arial" w:eastAsia="Arial" w:ascii="Arial"/>
          <w:color w:val="050505"/>
          <w:spacing w:val="1"/>
          <w:w w:val="10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involucrar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com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mínim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16"/>
          <w:szCs w:val="16"/>
        </w:rPr>
        <w:t>tre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unidade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programa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dispondrá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instanci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5"/>
          <w:sz w:val="16"/>
          <w:szCs w:val="16"/>
        </w:rPr>
        <w:t>recuperatoria.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519"/>
        <w:ind w:left="897" w:right="2035"/>
      </w:pPr>
      <w:r>
        <w:rPr>
          <w:rFonts w:cs="Arial" w:hAnsi="Arial" w:eastAsia="Arial" w:ascii="Arial"/>
          <w:color w:val="050505"/>
          <w:spacing w:val="2"/>
          <w:w w:val="106"/>
          <w:sz w:val="16"/>
          <w:szCs w:val="16"/>
        </w:rPr>
        <w:t>Asimismo</w:t>
      </w:r>
      <w:r>
        <w:rPr>
          <w:rFonts w:cs="Arial" w:hAnsi="Arial" w:eastAsia="Arial" w:ascii="Arial"/>
          <w:color w:val="212121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212121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16"/>
          <w:szCs w:val="16"/>
        </w:rPr>
        <w:t>deber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habe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realizad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%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tarea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8"/>
          <w:sz w:val="16"/>
          <w:szCs w:val="16"/>
        </w:rPr>
        <w:t>propuesta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1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aul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3"/>
          <w:sz w:val="16"/>
          <w:szCs w:val="16"/>
        </w:rPr>
        <w:t>virtual</w:t>
      </w:r>
      <w:r>
        <w:rPr>
          <w:rFonts w:cs="Arial" w:hAnsi="Arial" w:eastAsia="Arial" w:ascii="Arial"/>
          <w:color w:val="303030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03030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Ácreditación</w:t>
      </w:r>
      <w:r>
        <w:rPr>
          <w:rFonts w:cs="Arial" w:hAnsi="Arial" w:eastAsia="Arial" w:ascii="Arial"/>
          <w:color w:val="474747"/>
          <w:spacing w:val="0"/>
          <w:w w:val="65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" w:lineRule="auto" w:line="263"/>
        <w:ind w:left="902" w:right="147" w:firstLine="5"/>
      </w:pP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8"/>
          <w:sz w:val="16"/>
          <w:szCs w:val="16"/>
        </w:rPr>
        <w:t>concretar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mediant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Coloqui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ora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integrador,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individual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dond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Equip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4"/>
          <w:w w:val="110"/>
          <w:sz w:val="16"/>
          <w:szCs w:val="16"/>
        </w:rPr>
        <w:t>Cátedr</w:t>
      </w:r>
      <w:r>
        <w:rPr>
          <w:rFonts w:cs="Arial" w:hAnsi="Arial" w:eastAsia="Arial" w:ascii="Arial"/>
          <w:color w:val="050505"/>
          <w:spacing w:val="0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4"/>
          <w:w w:val="110"/>
          <w:sz w:val="16"/>
          <w:szCs w:val="16"/>
        </w:rPr>
        <w:t>valorar</w:t>
      </w:r>
      <w:r>
        <w:rPr>
          <w:rFonts w:cs="Arial" w:hAnsi="Arial" w:eastAsia="Arial" w:ascii="Arial"/>
          <w:color w:val="050505"/>
          <w:spacing w:val="0"/>
          <w:w w:val="110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46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4"/>
          <w:sz w:val="16"/>
          <w:szCs w:val="16"/>
        </w:rPr>
        <w:t>el</w:t>
      </w:r>
      <w:r>
        <w:rPr>
          <w:rFonts w:cs="Arial" w:hAnsi="Arial" w:eastAsia="Arial" w:ascii="Arial"/>
          <w:color w:val="050505"/>
          <w:spacing w:val="-5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apropiació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los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contenido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centrale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cad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7"/>
          <w:sz w:val="16"/>
          <w:szCs w:val="16"/>
        </w:rPr>
        <w:t>programa</w:t>
      </w:r>
      <w:r>
        <w:rPr>
          <w:rFonts w:cs="Arial" w:hAnsi="Arial" w:eastAsia="Arial" w:ascii="Arial"/>
          <w:color w:val="474747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907" w:right="6220"/>
      </w:pP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Par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alumno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2"/>
          <w:sz w:val="16"/>
          <w:szCs w:val="16"/>
        </w:rPr>
        <w:t>regulares</w:t>
      </w:r>
      <w:r>
        <w:rPr>
          <w:rFonts w:cs="Arial" w:hAnsi="Arial" w:eastAsia="Arial" w:ascii="Arial"/>
          <w:color w:val="212121"/>
          <w:spacing w:val="0"/>
          <w:w w:val="65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902" w:right="137"/>
      </w:pP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Será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alumno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regulare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aquello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que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po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distinto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10"/>
          <w:sz w:val="16"/>
          <w:szCs w:val="16"/>
        </w:rPr>
        <w:t>motivo</w:t>
      </w:r>
      <w:r>
        <w:rPr>
          <w:rFonts w:cs="Arial" w:hAnsi="Arial" w:eastAsia="Arial" w:ascii="Arial"/>
          <w:color w:val="050505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pudiera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cumpli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solicitad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3"/>
          <w:sz w:val="16"/>
          <w:szCs w:val="16"/>
        </w:rPr>
        <w:t>los</w:t>
      </w:r>
      <w:r>
        <w:rPr>
          <w:rFonts w:cs="Arial" w:hAnsi="Arial" w:eastAsia="Arial" w:ascii="Arial"/>
          <w:color w:val="050505"/>
          <w:spacing w:val="-5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distinto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trabajo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9"/>
          <w:sz w:val="16"/>
          <w:szCs w:val="16"/>
        </w:rPr>
        <w:t>práctico</w:t>
      </w:r>
      <w:r>
        <w:rPr>
          <w:rFonts w:cs="Arial" w:hAnsi="Arial" w:eastAsia="Arial" w:ascii="Arial"/>
          <w:color w:val="050505"/>
          <w:spacing w:val="0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1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hubiera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9"/>
          <w:sz w:val="16"/>
          <w:szCs w:val="16"/>
        </w:rPr>
        <w:t>aprobad</w:t>
      </w:r>
      <w:r>
        <w:rPr>
          <w:rFonts w:cs="Arial" w:hAnsi="Arial" w:eastAsia="Arial" w:ascii="Arial"/>
          <w:color w:val="050505"/>
          <w:spacing w:val="0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examen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parcia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instanci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recuperatoria</w:t>
      </w:r>
      <w:r>
        <w:rPr>
          <w:rFonts w:cs="Arial" w:hAnsi="Arial" w:eastAsia="Arial" w:ascii="Arial"/>
          <w:color w:val="212121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897" w:right="7613"/>
      </w:pPr>
      <w:r>
        <w:rPr>
          <w:rFonts w:cs="Arial" w:hAnsi="Arial" w:eastAsia="Arial" w:ascii="Arial"/>
          <w:color w:val="050505"/>
          <w:spacing w:val="1"/>
          <w:w w:val="110"/>
          <w:sz w:val="16"/>
          <w:szCs w:val="16"/>
        </w:rPr>
        <w:t>Acreditac</w:t>
      </w:r>
      <w:r>
        <w:rPr>
          <w:rFonts w:cs="Arial" w:hAnsi="Arial" w:eastAsia="Arial" w:ascii="Arial"/>
          <w:color w:val="303030"/>
          <w:spacing w:val="1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1"/>
          <w:w w:val="99"/>
          <w:sz w:val="16"/>
          <w:szCs w:val="16"/>
        </w:rPr>
        <w:t>ón</w:t>
      </w:r>
      <w:r>
        <w:rPr>
          <w:rFonts w:cs="Arial" w:hAnsi="Arial" w:eastAsia="Arial" w:ascii="Arial"/>
          <w:color w:val="474747"/>
          <w:spacing w:val="0"/>
          <w:w w:val="65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56"/>
        <w:ind w:left="892" w:right="131" w:firstLine="9"/>
      </w:pP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8"/>
          <w:sz w:val="16"/>
          <w:szCs w:val="16"/>
        </w:rPr>
        <w:t>concretar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35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mediant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exame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10"/>
          <w:sz w:val="16"/>
          <w:szCs w:val="16"/>
        </w:rPr>
        <w:t>escrito</w:t>
      </w:r>
      <w:r>
        <w:rPr>
          <w:rFonts w:cs="Arial" w:hAnsi="Arial" w:eastAsia="Arial" w:ascii="Arial"/>
          <w:color w:val="303030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0303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03030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sobr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principale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10"/>
          <w:sz w:val="16"/>
          <w:szCs w:val="16"/>
        </w:rPr>
        <w:t>concepto</w:t>
      </w:r>
      <w:r>
        <w:rPr>
          <w:rFonts w:cs="Arial" w:hAnsi="Arial" w:eastAsia="Arial" w:ascii="Arial"/>
          <w:color w:val="050505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cad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unidad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tiemp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6"/>
          <w:sz w:val="16"/>
          <w:szCs w:val="16"/>
        </w:rPr>
        <w:t>para</w:t>
      </w:r>
      <w:r>
        <w:rPr>
          <w:rFonts w:cs="Arial" w:hAnsi="Arial" w:eastAsia="Arial" w:ascii="Arial"/>
          <w:color w:val="050505"/>
          <w:spacing w:val="-3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8"/>
          <w:sz w:val="16"/>
          <w:szCs w:val="16"/>
        </w:rPr>
        <w:t>resolució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-6"/>
          <w:w w:val="100"/>
          <w:sz w:val="16"/>
          <w:szCs w:val="16"/>
        </w:rPr>
        <w:t>er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7"/>
          <w:w w:val="100"/>
          <w:sz w:val="16"/>
          <w:szCs w:val="16"/>
        </w:rPr>
        <w:t>do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16"/>
          <w:szCs w:val="16"/>
        </w:rPr>
        <w:t>hora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6"/>
          <w:w w:val="116"/>
          <w:sz w:val="16"/>
          <w:szCs w:val="16"/>
        </w:rPr>
        <w:t>reloj</w:t>
      </w:r>
      <w:r>
        <w:rPr>
          <w:rFonts w:cs="Arial" w:hAnsi="Arial" w:eastAsia="Arial" w:ascii="Arial"/>
          <w:color w:val="303030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03030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303030"/>
          <w:spacing w:val="25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se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11"/>
          <w:sz w:val="16"/>
          <w:szCs w:val="16"/>
        </w:rPr>
        <w:t>aprobad</w:t>
      </w:r>
      <w:r>
        <w:rPr>
          <w:rFonts w:cs="Arial" w:hAnsi="Arial" w:eastAsia="Arial" w:ascii="Arial"/>
          <w:color w:val="050505"/>
          <w:spacing w:val="0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6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6"/>
          <w:w w:val="111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-6"/>
          <w:w w:val="111"/>
          <w:sz w:val="16"/>
          <w:szCs w:val="16"/>
        </w:rPr>
        <w:t>asar</w:t>
      </w:r>
      <w:r>
        <w:rPr>
          <w:rFonts w:cs="Arial" w:hAnsi="Arial" w:eastAsia="Arial" w:ascii="Arial"/>
          <w:color w:val="050505"/>
          <w:spacing w:val="0"/>
          <w:w w:val="111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0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nstanci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exame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6"/>
          <w:sz w:val="16"/>
          <w:szCs w:val="16"/>
        </w:rPr>
        <w:t>oral</w:t>
      </w:r>
      <w:r>
        <w:rPr>
          <w:rFonts w:cs="Arial" w:hAnsi="Arial" w:eastAsia="Arial" w:ascii="Arial"/>
          <w:color w:val="050505"/>
          <w:spacing w:val="-5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6"/>
          <w:sz w:val="16"/>
          <w:szCs w:val="16"/>
        </w:rPr>
        <w:t>integrador</w:t>
      </w:r>
      <w:r>
        <w:rPr>
          <w:rFonts w:cs="Arial" w:hAnsi="Arial" w:eastAsia="Arial" w:ascii="Arial"/>
          <w:color w:val="212121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902" w:right="6772"/>
      </w:pP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Par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alumno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2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2"/>
          <w:w w:val="108"/>
          <w:sz w:val="16"/>
          <w:szCs w:val="16"/>
        </w:rPr>
        <w:t>bres</w:t>
      </w:r>
      <w:r>
        <w:rPr>
          <w:rFonts w:cs="Arial" w:hAnsi="Arial" w:eastAsia="Arial" w:ascii="Arial"/>
          <w:color w:val="303030"/>
          <w:spacing w:val="0"/>
          <w:w w:val="65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244"/>
        <w:ind w:left="897" w:right="140" w:firstLine="5"/>
      </w:pP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7"/>
          <w:szCs w:val="17"/>
        </w:rPr>
        <w:t>alumno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inscriptos</w:t>
      </w:r>
      <w:r>
        <w:rPr>
          <w:rFonts w:cs="Arial" w:hAnsi="Arial" w:eastAsia="Arial" w:ascii="Arial"/>
          <w:color w:val="050505"/>
          <w:spacing w:val="2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50505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17"/>
          <w:szCs w:val="17"/>
        </w:rPr>
        <w:t>est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50505"/>
          <w:spacing w:val="4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7"/>
          <w:szCs w:val="17"/>
        </w:rPr>
        <w:t>condició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50505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7"/>
          <w:szCs w:val="17"/>
        </w:rPr>
        <w:t>dispondr</w:t>
      </w:r>
      <w:r>
        <w:rPr>
          <w:rFonts w:cs="Arial" w:hAnsi="Arial" w:eastAsia="Arial" w:ascii="Arial"/>
          <w:color w:val="050505"/>
          <w:spacing w:val="2"/>
          <w:w w:val="100"/>
          <w:sz w:val="17"/>
          <w:szCs w:val="17"/>
        </w:rPr>
        <w:t>á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50505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de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50505"/>
          <w:spacing w:val="4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program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50505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50505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2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7"/>
          <w:szCs w:val="17"/>
        </w:rPr>
        <w:t>trabajo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17"/>
          <w:szCs w:val="17"/>
        </w:rPr>
        <w:t>práctico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integradore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4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7"/>
          <w:szCs w:val="17"/>
        </w:rPr>
        <w:t>de</w:t>
      </w:r>
      <w:r>
        <w:rPr>
          <w:rFonts w:cs="Arial" w:hAnsi="Arial" w:eastAsia="Arial" w:ascii="Arial"/>
          <w:color w:val="050505"/>
          <w:spacing w:val="-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7"/>
          <w:szCs w:val="17"/>
        </w:rPr>
        <w:t>cad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6"/>
          <w:w w:val="93"/>
          <w:sz w:val="17"/>
          <w:szCs w:val="17"/>
        </w:rPr>
        <w:t>unidad</w:t>
      </w:r>
      <w:r>
        <w:rPr>
          <w:rFonts w:cs="Arial" w:hAnsi="Arial" w:eastAsia="Arial" w:ascii="Arial"/>
          <w:color w:val="303030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303030"/>
          <w:spacing w:val="0"/>
          <w:w w:val="61"/>
          <w:sz w:val="17"/>
          <w:szCs w:val="17"/>
        </w:rPr>
        <w:t> </w:t>
      </w:r>
      <w:r>
        <w:rPr>
          <w:rFonts w:cs="Arial" w:hAnsi="Arial" w:eastAsia="Arial" w:ascii="Arial"/>
          <w:color w:val="303030"/>
          <w:spacing w:val="21"/>
          <w:w w:val="61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7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4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q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ue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deberá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ser</w:t>
      </w:r>
      <w:r>
        <w:rPr>
          <w:rFonts w:cs="Arial" w:hAnsi="Arial" w:eastAsia="Arial" w:ascii="Arial"/>
          <w:color w:val="050505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7"/>
          <w:szCs w:val="17"/>
        </w:rPr>
        <w:t>presentado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3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previamente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50505"/>
          <w:spacing w:val="4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7"/>
          <w:szCs w:val="17"/>
        </w:rPr>
        <w:t>instanci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50505"/>
          <w:spacing w:val="4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7"/>
          <w:szCs w:val="17"/>
        </w:rPr>
        <w:t>evaluació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50505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7"/>
          <w:szCs w:val="17"/>
        </w:rPr>
        <w:t>par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7"/>
          <w:szCs w:val="17"/>
        </w:rPr>
        <w:t>defini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50505"/>
          <w:spacing w:val="3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50505"/>
          <w:spacing w:val="-1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5"/>
          <w:w w:val="108"/>
          <w:sz w:val="16"/>
          <w:szCs w:val="16"/>
        </w:rPr>
        <w:t>acreditaci</w:t>
      </w:r>
      <w:r>
        <w:rPr>
          <w:rFonts w:cs="Arial" w:hAnsi="Arial" w:eastAsia="Arial" w:ascii="Arial"/>
          <w:color w:val="303030"/>
          <w:spacing w:val="5"/>
          <w:w w:val="43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5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303030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ind w:left="887" w:right="7623"/>
      </w:pPr>
      <w:r>
        <w:rPr>
          <w:rFonts w:cs="Arial" w:hAnsi="Arial" w:eastAsia="Arial" w:ascii="Arial"/>
          <w:color w:val="050505"/>
          <w:spacing w:val="-2"/>
          <w:w w:val="110"/>
          <w:sz w:val="17"/>
          <w:szCs w:val="17"/>
        </w:rPr>
        <w:t>A</w:t>
      </w:r>
      <w:r>
        <w:rPr>
          <w:rFonts w:cs="Arial" w:hAnsi="Arial" w:eastAsia="Arial" w:ascii="Arial"/>
          <w:color w:val="050505"/>
          <w:spacing w:val="-2"/>
          <w:w w:val="105"/>
          <w:sz w:val="17"/>
          <w:szCs w:val="17"/>
        </w:rPr>
        <w:t>creditac</w:t>
      </w:r>
      <w:r>
        <w:rPr>
          <w:rFonts w:cs="Arial" w:hAnsi="Arial" w:eastAsia="Arial" w:ascii="Arial"/>
          <w:color w:val="050505"/>
          <w:spacing w:val="-2"/>
          <w:w w:val="89"/>
          <w:sz w:val="17"/>
          <w:szCs w:val="17"/>
        </w:rPr>
        <w:t>i</w:t>
      </w:r>
      <w:r>
        <w:rPr>
          <w:rFonts w:cs="Arial" w:hAnsi="Arial" w:eastAsia="Arial" w:ascii="Arial"/>
          <w:color w:val="050505"/>
          <w:spacing w:val="-2"/>
          <w:w w:val="99"/>
          <w:sz w:val="17"/>
          <w:szCs w:val="17"/>
        </w:rPr>
        <w:t>ón</w:t>
      </w:r>
      <w:r>
        <w:rPr>
          <w:rFonts w:cs="Arial" w:hAnsi="Arial" w:eastAsia="Arial" w:ascii="Arial"/>
          <w:color w:val="474747"/>
          <w:spacing w:val="0"/>
          <w:w w:val="71"/>
          <w:sz w:val="17"/>
          <w:szCs w:val="17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auto" w:line="243"/>
        <w:ind w:left="887" w:right="78" w:firstLine="10"/>
      </w:pP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eber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3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p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senta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2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50505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aproba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3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la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7"/>
          <w:szCs w:val="17"/>
        </w:rPr>
        <w:t>to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50505"/>
          <w:spacing w:val="1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50505"/>
          <w:spacing w:val="1"/>
          <w:w w:val="100"/>
          <w:sz w:val="17"/>
          <w:szCs w:val="17"/>
        </w:rPr>
        <w:t>lida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9"/>
          <w:w w:val="101"/>
          <w:sz w:val="17"/>
          <w:szCs w:val="17"/>
        </w:rPr>
        <w:t>d</w:t>
      </w:r>
      <w:r>
        <w:rPr>
          <w:rFonts w:cs="Arial" w:hAnsi="Arial" w:eastAsia="Arial" w:ascii="Arial"/>
          <w:color w:val="050505"/>
          <w:spacing w:val="0"/>
          <w:w w:val="101"/>
          <w:sz w:val="17"/>
          <w:szCs w:val="17"/>
        </w:rPr>
        <w:t>e</w:t>
      </w:r>
      <w:r>
        <w:rPr>
          <w:rFonts w:cs="Arial" w:hAnsi="Arial" w:eastAsia="Arial" w:ascii="Arial"/>
          <w:color w:val="050505"/>
          <w:spacing w:val="-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B5B5B5"/>
          <w:spacing w:val="0"/>
          <w:w w:val="33"/>
          <w:sz w:val="17"/>
          <w:szCs w:val="17"/>
        </w:rPr>
        <w:t>·</w:t>
      </w:r>
      <w:r>
        <w:rPr>
          <w:rFonts w:cs="Arial" w:hAnsi="Arial" w:eastAsia="Arial" w:ascii="Arial"/>
          <w:color w:val="B5B5B5"/>
          <w:spacing w:val="0"/>
          <w:w w:val="33"/>
          <w:sz w:val="17"/>
          <w:szCs w:val="17"/>
        </w:rPr>
        <w:t>  </w:t>
      </w:r>
      <w:r>
        <w:rPr>
          <w:rFonts w:cs="Arial" w:hAnsi="Arial" w:eastAsia="Arial" w:ascii="Arial"/>
          <w:color w:val="B5B5B5"/>
          <w:spacing w:val="15"/>
          <w:w w:val="33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7"/>
          <w:szCs w:val="17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7"/>
          <w:szCs w:val="17"/>
        </w:rPr>
        <w:t>trabajo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50505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práctico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50505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integradores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7"/>
          <w:szCs w:val="17"/>
        </w:rPr>
        <w:t>previ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7"/>
          <w:szCs w:val="17"/>
        </w:rPr>
        <w:t>exame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10"/>
          <w:w w:val="101"/>
          <w:sz w:val="17"/>
          <w:szCs w:val="17"/>
        </w:rPr>
        <w:t>de</w:t>
      </w:r>
      <w:r>
        <w:rPr>
          <w:rFonts w:cs="Arial" w:hAnsi="Arial" w:eastAsia="Arial" w:ascii="Arial"/>
          <w:color w:val="050505"/>
          <w:spacing w:val="-10"/>
          <w:w w:val="101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2"/>
          <w:w w:val="106"/>
          <w:sz w:val="17"/>
          <w:szCs w:val="17"/>
        </w:rPr>
        <w:t>acred</w:t>
      </w:r>
      <w:r>
        <w:rPr>
          <w:rFonts w:cs="Arial" w:hAnsi="Arial" w:eastAsia="Arial" w:ascii="Arial"/>
          <w:color w:val="212121"/>
          <w:spacing w:val="-2"/>
          <w:w w:val="101"/>
          <w:sz w:val="17"/>
          <w:szCs w:val="17"/>
        </w:rPr>
        <w:t>i</w:t>
      </w:r>
      <w:r>
        <w:rPr>
          <w:rFonts w:cs="Arial" w:hAnsi="Arial" w:eastAsia="Arial" w:ascii="Arial"/>
          <w:color w:val="050505"/>
          <w:spacing w:val="-2"/>
          <w:w w:val="105"/>
          <w:sz w:val="17"/>
          <w:szCs w:val="17"/>
        </w:rPr>
        <w:t>tac</w:t>
      </w:r>
      <w:r>
        <w:rPr>
          <w:rFonts w:cs="Arial" w:hAnsi="Arial" w:eastAsia="Arial" w:ascii="Arial"/>
          <w:color w:val="050505"/>
          <w:spacing w:val="-2"/>
          <w:w w:val="89"/>
          <w:sz w:val="17"/>
          <w:szCs w:val="17"/>
        </w:rPr>
        <w:t>i</w:t>
      </w:r>
      <w:r>
        <w:rPr>
          <w:rFonts w:cs="Arial" w:hAnsi="Arial" w:eastAsia="Arial" w:ascii="Arial"/>
          <w:color w:val="050505"/>
          <w:spacing w:val="-2"/>
          <w:w w:val="96"/>
          <w:sz w:val="17"/>
          <w:szCs w:val="17"/>
        </w:rPr>
        <w:t>ón</w:t>
      </w:r>
      <w:r>
        <w:rPr>
          <w:rFonts w:cs="Arial" w:hAnsi="Arial" w:eastAsia="Arial" w:ascii="Arial"/>
          <w:color w:val="474747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474747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74747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17"/>
          <w:szCs w:val="17"/>
        </w:rPr>
        <w:t>Est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instanc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i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50505"/>
          <w:spacing w:val="3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50505"/>
          <w:spacing w:val="3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concr</w:t>
      </w:r>
      <w:r>
        <w:rPr>
          <w:rFonts w:cs="Arial" w:hAnsi="Arial" w:eastAsia="Arial" w:ascii="Arial"/>
          <w:color w:val="050505"/>
          <w:spacing w:val="-6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7"/>
          <w:szCs w:val="17"/>
        </w:rPr>
        <w:t>mediant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50505"/>
          <w:spacing w:val="2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examen</w:t>
      </w:r>
      <w:r>
        <w:rPr>
          <w:rFonts w:cs="Arial" w:hAnsi="Arial" w:eastAsia="Arial" w:ascii="Arial"/>
          <w:color w:val="050505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7"/>
          <w:szCs w:val="17"/>
        </w:rPr>
        <w:t>escrito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sobr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7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50505"/>
          <w:spacing w:val="-7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3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principa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4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6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50505"/>
          <w:spacing w:val="-6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50505"/>
          <w:spacing w:val="-6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c</w:t>
      </w:r>
      <w:r>
        <w:rPr>
          <w:rFonts w:cs="Arial" w:hAnsi="Arial" w:eastAsia="Arial" w:ascii="Arial"/>
          <w:color w:val="050505"/>
          <w:spacing w:val="-6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50505"/>
          <w:spacing w:val="-6"/>
          <w:w w:val="100"/>
          <w:sz w:val="17"/>
          <w:szCs w:val="17"/>
        </w:rPr>
        <w:t>pt</w:t>
      </w:r>
      <w:r>
        <w:rPr>
          <w:rFonts w:cs="Arial" w:hAnsi="Arial" w:eastAsia="Arial" w:ascii="Arial"/>
          <w:color w:val="050505"/>
          <w:spacing w:val="-6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14"/>
          <w:w w:val="106"/>
          <w:sz w:val="17"/>
          <w:szCs w:val="17"/>
        </w:rPr>
        <w:t>de</w:t>
      </w:r>
      <w:r>
        <w:rPr>
          <w:rFonts w:cs="Arial" w:hAnsi="Arial" w:eastAsia="Arial" w:ascii="Arial"/>
          <w:color w:val="050505"/>
          <w:spacing w:val="-14"/>
          <w:w w:val="106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cada</w:t>
      </w:r>
      <w:r>
        <w:rPr>
          <w:rFonts w:cs="Arial" w:hAnsi="Arial" w:eastAsia="Arial" w:ascii="Arial"/>
          <w:color w:val="050505"/>
          <w:spacing w:val="4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17"/>
          <w:szCs w:val="17"/>
        </w:rPr>
        <w:t>unidad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,</w:t>
      </w:r>
      <w:r>
        <w:rPr>
          <w:rFonts w:cs="Arial" w:hAnsi="Arial" w:eastAsia="Arial" w:ascii="Arial"/>
          <w:color w:val="050505"/>
          <w:spacing w:val="-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50505"/>
          <w:spacing w:val="3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7"/>
          <w:szCs w:val="17"/>
        </w:rPr>
        <w:t>tiemp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50505"/>
          <w:spacing w:val="3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7"/>
          <w:szCs w:val="17"/>
        </w:rPr>
        <w:t>par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50505"/>
          <w:spacing w:val="3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color w:val="050505"/>
          <w:spacing w:val="4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7"/>
          <w:szCs w:val="17"/>
        </w:rPr>
        <w:t>resolució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50505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7"/>
          <w:szCs w:val="17"/>
        </w:rPr>
        <w:t>ser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color w:val="050505"/>
          <w:spacing w:val="4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50505"/>
          <w:spacing w:val="3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dos</w:t>
      </w:r>
      <w:r>
        <w:rPr>
          <w:rFonts w:cs="Arial" w:hAnsi="Arial" w:eastAsia="Arial" w:ascii="Arial"/>
          <w:color w:val="050505"/>
          <w:spacing w:val="4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hora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4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1"/>
          <w:w w:val="101"/>
          <w:sz w:val="17"/>
          <w:szCs w:val="17"/>
        </w:rPr>
        <w:t>reloj</w:t>
      </w:r>
      <w:r>
        <w:rPr>
          <w:rFonts w:cs="Arial" w:hAnsi="Arial" w:eastAsia="Arial" w:ascii="Arial"/>
          <w:color w:val="303030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03030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En</w:t>
      </w:r>
      <w:r>
        <w:rPr>
          <w:rFonts w:cs="Arial" w:hAnsi="Arial" w:eastAsia="Arial" w:ascii="Arial"/>
          <w:color w:val="050505"/>
          <w:spacing w:val="2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cas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50505"/>
          <w:spacing w:val="4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50505"/>
          <w:spacing w:val="3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7"/>
          <w:szCs w:val="17"/>
        </w:rPr>
        <w:t>se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color w:val="050505"/>
          <w:spacing w:val="3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17"/>
          <w:szCs w:val="17"/>
        </w:rPr>
        <w:t>aprobad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2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pa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s</w:t>
      </w:r>
      <w:r>
        <w:rPr>
          <w:rFonts w:cs="Arial" w:hAnsi="Arial" w:eastAsia="Arial" w:ascii="Arial"/>
          <w:color w:val="050505"/>
          <w:spacing w:val="-1"/>
          <w:w w:val="100"/>
          <w:sz w:val="17"/>
          <w:szCs w:val="17"/>
        </w:rPr>
        <w:t>ar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color w:val="050505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50505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4"/>
          <w:w w:val="98"/>
          <w:sz w:val="17"/>
          <w:szCs w:val="17"/>
        </w:rPr>
        <w:t>la</w:t>
      </w:r>
      <w:r>
        <w:rPr>
          <w:rFonts w:cs="Arial" w:hAnsi="Arial" w:eastAsia="Arial" w:ascii="Arial"/>
          <w:color w:val="B5B5B5"/>
          <w:spacing w:val="0"/>
          <w:w w:val="42"/>
          <w:sz w:val="17"/>
          <w:szCs w:val="17"/>
        </w:rPr>
        <w:t>·</w:t>
      </w:r>
      <w:r>
        <w:rPr>
          <w:rFonts w:cs="Arial" w:hAnsi="Arial" w:eastAsia="Arial" w:ascii="Arial"/>
          <w:color w:val="B5B5B5"/>
          <w:spacing w:val="0"/>
          <w:w w:val="42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7"/>
          <w:szCs w:val="17"/>
        </w:rPr>
        <w:t>instanci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color w:val="050505"/>
          <w:spacing w:val="-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7"/>
          <w:szCs w:val="17"/>
        </w:rPr>
        <w:t>de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50505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7"/>
          <w:szCs w:val="17"/>
        </w:rPr>
        <w:t>exame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50505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oral</w:t>
      </w:r>
      <w:r>
        <w:rPr>
          <w:rFonts w:cs="Arial" w:hAnsi="Arial" w:eastAsia="Arial" w:ascii="Arial"/>
          <w:color w:val="050505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0"/>
          <w:w w:val="99"/>
          <w:sz w:val="17"/>
          <w:szCs w:val="17"/>
        </w:rPr>
        <w:t>integrador</w:t>
      </w:r>
      <w:r>
        <w:rPr>
          <w:rFonts w:cs="Arial" w:hAnsi="Arial" w:eastAsia="Arial" w:ascii="Arial"/>
          <w:color w:val="212121"/>
          <w:spacing w:val="0"/>
          <w:w w:val="71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200"/>
        <w:ind w:left="2822" w:right="2777"/>
      </w:pPr>
      <w:r>
        <w:rPr>
          <w:rFonts w:cs="Arial" w:hAnsi="Arial" w:eastAsia="Arial" w:ascii="Arial"/>
          <w:b/>
          <w:color w:val="050505"/>
          <w:spacing w:val="2"/>
          <w:w w:val="110"/>
          <w:position w:val="-1"/>
          <w:sz w:val="16"/>
          <w:szCs w:val="16"/>
        </w:rPr>
        <w:t>Aprendizaj</w:t>
      </w:r>
      <w:r>
        <w:rPr>
          <w:rFonts w:cs="Arial" w:hAnsi="Arial" w:eastAsia="Arial" w:ascii="Arial"/>
          <w:b/>
          <w:color w:val="050505"/>
          <w:spacing w:val="0"/>
          <w:w w:val="110"/>
          <w:position w:val="-1"/>
          <w:sz w:val="16"/>
          <w:szCs w:val="16"/>
        </w:rPr>
        <w:t>e</w:t>
      </w:r>
      <w:r>
        <w:rPr>
          <w:rFonts w:cs="Arial" w:hAnsi="Arial" w:eastAsia="Arial" w:ascii="Arial"/>
          <w:b/>
          <w:color w:val="050505"/>
          <w:spacing w:val="16"/>
          <w:w w:val="11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b/>
          <w:color w:val="050505"/>
          <w:spacing w:val="2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b/>
          <w:color w:val="050505"/>
          <w:spacing w:val="-1"/>
          <w:w w:val="100"/>
          <w:position w:val="-1"/>
          <w:sz w:val="16"/>
          <w:szCs w:val="16"/>
        </w:rPr>
        <w:t>Proceso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2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3"/>
          <w:w w:val="100"/>
          <w:position w:val="-1"/>
          <w:sz w:val="16"/>
          <w:szCs w:val="16"/>
        </w:rPr>
        <w:t>Psicológico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0"/>
          <w:w w:val="104"/>
          <w:position w:val="-1"/>
          <w:sz w:val="16"/>
          <w:szCs w:val="16"/>
        </w:rPr>
        <w:t>Básicos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lineRule="exact" w:line="180"/>
        <w:ind w:left="4042" w:right="4003"/>
      </w:pPr>
      <w:r>
        <w:rPr>
          <w:rFonts w:cs="Arial" w:hAnsi="Arial" w:eastAsia="Arial" w:ascii="Arial"/>
          <w:color w:val="050505"/>
          <w:spacing w:val="4"/>
          <w:w w:val="9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050505"/>
          <w:spacing w:val="4"/>
          <w:w w:val="90"/>
          <w:position w:val="-1"/>
          <w:sz w:val="17"/>
          <w:szCs w:val="17"/>
        </w:rPr>
        <w:t>i</w:t>
      </w:r>
      <w:r>
        <w:rPr>
          <w:rFonts w:cs="Arial" w:hAnsi="Arial" w:eastAsia="Arial" w:ascii="Arial"/>
          <w:color w:val="050505"/>
          <w:spacing w:val="4"/>
          <w:w w:val="90"/>
          <w:position w:val="-1"/>
          <w:sz w:val="17"/>
          <w:szCs w:val="17"/>
        </w:rPr>
        <w:t>c</w:t>
      </w:r>
      <w:r>
        <w:rPr>
          <w:rFonts w:cs="Arial" w:hAnsi="Arial" w:eastAsia="Arial" w:ascii="Arial"/>
          <w:color w:val="050505"/>
          <w:spacing w:val="4"/>
          <w:w w:val="90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050505"/>
          <w:spacing w:val="0"/>
          <w:w w:val="9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050505"/>
          <w:spacing w:val="32"/>
          <w:w w:val="9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position w:val="-1"/>
          <w:sz w:val="17"/>
          <w:szCs w:val="17"/>
        </w:rPr>
        <w:t>Lect</w:t>
      </w:r>
      <w:r>
        <w:rPr>
          <w:rFonts w:cs="Arial" w:hAnsi="Arial" w:eastAsia="Arial" w:ascii="Arial"/>
          <w:color w:val="050505"/>
          <w:spacing w:val="-2"/>
          <w:w w:val="100"/>
          <w:position w:val="-1"/>
          <w:sz w:val="17"/>
          <w:szCs w:val="17"/>
        </w:rPr>
        <w:t>iv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7"/>
          <w:szCs w:val="17"/>
        </w:rPr>
        <w:t>o</w:t>
      </w:r>
      <w:r>
        <w:rPr>
          <w:rFonts w:cs="Arial" w:hAnsi="Arial" w:eastAsia="Arial" w:ascii="Arial"/>
          <w:color w:val="050505"/>
          <w:spacing w:val="27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5"/>
          <w:w w:val="95"/>
          <w:position w:val="-1"/>
          <w:sz w:val="17"/>
          <w:szCs w:val="17"/>
        </w:rPr>
        <w:t>2019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9"/>
        <w:ind w:left="2526" w:right="2467"/>
        <w:sectPr>
          <w:pgSz w:w="11940" w:h="16840"/>
          <w:pgMar w:top="1360" w:bottom="280" w:left="1680" w:right="740"/>
        </w:sectPr>
      </w:pPr>
      <w:hyperlink r:id="rId22">
        <w:r>
          <w:rPr>
            <w:rFonts w:cs="Arial" w:hAnsi="Arial" w:eastAsia="Arial" w:ascii="Arial"/>
            <w:color w:val="050505"/>
            <w:spacing w:val="5"/>
            <w:w w:val="100"/>
            <w:sz w:val="16"/>
            <w:szCs w:val="16"/>
          </w:rPr>
          <w:t>d</w:t>
        </w:r>
        <w:r>
          <w:rPr>
            <w:rFonts w:cs="Arial" w:hAnsi="Arial" w:eastAsia="Arial" w:ascii="Arial"/>
            <w:color w:val="050505"/>
            <w:spacing w:val="5"/>
            <w:w w:val="100"/>
            <w:sz w:val="16"/>
            <w:szCs w:val="16"/>
          </w:rPr>
          <w:t>a</w:t>
        </w:r>
        <w:r>
          <w:rPr>
            <w:rFonts w:cs="Arial" w:hAnsi="Arial" w:eastAsia="Arial" w:ascii="Arial"/>
            <w:color w:val="050505"/>
            <w:spacing w:val="5"/>
            <w:w w:val="100"/>
            <w:sz w:val="16"/>
            <w:szCs w:val="16"/>
          </w:rPr>
          <w:t>rion</w:t>
        </w:r>
        <w:r>
          <w:rPr>
            <w:rFonts w:cs="Arial" w:hAnsi="Arial" w:eastAsia="Arial" w:ascii="Arial"/>
            <w:color w:val="050505"/>
            <w:spacing w:val="5"/>
            <w:w w:val="100"/>
            <w:sz w:val="16"/>
            <w:szCs w:val="16"/>
          </w:rPr>
          <w:t>a</w:t>
        </w:r>
        <w:r>
          <w:rPr>
            <w:rFonts w:cs="Arial" w:hAnsi="Arial" w:eastAsia="Arial" w:ascii="Arial"/>
            <w:color w:val="050505"/>
            <w:spacing w:val="5"/>
            <w:w w:val="100"/>
            <w:sz w:val="16"/>
            <w:szCs w:val="16"/>
          </w:rPr>
          <w:t>varr</w:t>
        </w:r>
        <w:r>
          <w:rPr>
            <w:rFonts w:cs="Arial" w:hAnsi="Arial" w:eastAsia="Arial" w:ascii="Arial"/>
            <w:color w:val="050505"/>
            <w:spacing w:val="5"/>
            <w:w w:val="100"/>
            <w:sz w:val="16"/>
            <w:szCs w:val="16"/>
          </w:rPr>
          <w:t>a@y</w:t>
        </w:r>
        <w:r>
          <w:rPr>
            <w:rFonts w:cs="Arial" w:hAnsi="Arial" w:eastAsia="Arial" w:ascii="Arial"/>
            <w:color w:val="050505"/>
            <w:spacing w:val="5"/>
            <w:w w:val="100"/>
            <w:sz w:val="16"/>
            <w:szCs w:val="16"/>
          </w:rPr>
          <w:t>ahoo</w:t>
        </w:r>
        <w:r>
          <w:rPr>
            <w:rFonts w:cs="Arial" w:hAnsi="Arial" w:eastAsia="Arial" w:ascii="Arial"/>
            <w:color w:val="050505"/>
            <w:spacing w:val="5"/>
            <w:w w:val="100"/>
            <w:sz w:val="16"/>
            <w:szCs w:val="16"/>
          </w:rPr>
          <w:t>.c</w:t>
        </w:r>
        <w:r>
          <w:rPr>
            <w:rFonts w:cs="Arial" w:hAnsi="Arial" w:eastAsia="Arial" w:ascii="Arial"/>
            <w:color w:val="050505"/>
            <w:spacing w:val="5"/>
            <w:w w:val="100"/>
            <w:sz w:val="16"/>
            <w:szCs w:val="16"/>
          </w:rPr>
          <w:t>o</w:t>
        </w:r>
      </w:hyperlink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71"/>
          <w:sz w:val="16"/>
          <w:szCs w:val="16"/>
        </w:rPr>
        <w:t>-</w:t>
      </w:r>
      <w:r>
        <w:rPr>
          <w:rFonts w:cs="Arial" w:hAnsi="Arial" w:eastAsia="Arial" w:ascii="Arial"/>
          <w:color w:val="050505"/>
          <w:spacing w:val="-18"/>
          <w:w w:val="171"/>
          <w:sz w:val="16"/>
          <w:szCs w:val="16"/>
        </w:rPr>
        <w:t> </w:t>
      </w:r>
      <w:hyperlink r:id="rId23">
        <w:r>
          <w:rPr>
            <w:rFonts w:cs="Arial" w:hAnsi="Arial" w:eastAsia="Arial" w:ascii="Arial"/>
            <w:color w:val="050505"/>
            <w:spacing w:val="7"/>
            <w:w w:val="97"/>
            <w:sz w:val="16"/>
            <w:szCs w:val="16"/>
          </w:rPr>
          <w:t>ga</w:t>
        </w:r>
        <w:r>
          <w:rPr>
            <w:rFonts w:cs="Arial" w:hAnsi="Arial" w:eastAsia="Arial" w:ascii="Arial"/>
            <w:color w:val="050505"/>
            <w:spacing w:val="7"/>
            <w:w w:val="96"/>
            <w:sz w:val="16"/>
            <w:szCs w:val="16"/>
          </w:rPr>
          <w:t>bi</w:t>
        </w:r>
        <w:r>
          <w:rPr>
            <w:rFonts w:cs="Arial" w:hAnsi="Arial" w:eastAsia="Arial" w:ascii="Arial"/>
            <w:color w:val="050505"/>
            <w:spacing w:val="7"/>
            <w:w w:val="91"/>
            <w:sz w:val="16"/>
            <w:szCs w:val="16"/>
          </w:rPr>
          <w:t>a</w:t>
        </w:r>
        <w:r>
          <w:rPr>
            <w:rFonts w:cs="Arial" w:hAnsi="Arial" w:eastAsia="Arial" w:ascii="Arial"/>
            <w:color w:val="050505"/>
            <w:spacing w:val="7"/>
            <w:w w:val="99"/>
            <w:sz w:val="16"/>
            <w:szCs w:val="16"/>
          </w:rPr>
          <w:t>lon</w:t>
        </w:r>
        <w:r>
          <w:rPr>
            <w:rFonts w:cs="Arial" w:hAnsi="Arial" w:eastAsia="Arial" w:ascii="Arial"/>
            <w:color w:val="050505"/>
            <w:spacing w:val="7"/>
            <w:w w:val="96"/>
            <w:sz w:val="16"/>
            <w:szCs w:val="16"/>
          </w:rPr>
          <w:t>so</w:t>
        </w:r>
        <w:r>
          <w:rPr>
            <w:rFonts w:cs="Arial" w:hAnsi="Arial" w:eastAsia="Arial" w:ascii="Arial"/>
            <w:color w:val="050505"/>
            <w:spacing w:val="7"/>
            <w:w w:val="107"/>
            <w:sz w:val="16"/>
            <w:szCs w:val="16"/>
          </w:rPr>
          <w:t>8</w:t>
        </w:r>
        <w:r>
          <w:rPr>
            <w:rFonts w:cs="Arial" w:hAnsi="Arial" w:eastAsia="Arial" w:ascii="Arial"/>
            <w:color w:val="050505"/>
            <w:spacing w:val="7"/>
            <w:w w:val="101"/>
            <w:sz w:val="16"/>
            <w:szCs w:val="16"/>
          </w:rPr>
          <w:t>2@y</w:t>
        </w:r>
        <w:r>
          <w:rPr>
            <w:rFonts w:cs="Arial" w:hAnsi="Arial" w:eastAsia="Arial" w:ascii="Arial"/>
            <w:color w:val="050505"/>
            <w:spacing w:val="7"/>
            <w:w w:val="98"/>
            <w:sz w:val="16"/>
            <w:szCs w:val="16"/>
          </w:rPr>
          <w:t>ahoo.</w:t>
        </w:r>
        <w:r>
          <w:rPr>
            <w:rFonts w:cs="Arial" w:hAnsi="Arial" w:eastAsia="Arial" w:ascii="Arial"/>
            <w:color w:val="050505"/>
            <w:spacing w:val="7"/>
            <w:w w:val="102"/>
            <w:sz w:val="16"/>
            <w:szCs w:val="16"/>
          </w:rPr>
          <w:t>c</w:t>
        </w:r>
        <w:r>
          <w:rPr>
            <w:rFonts w:cs="Arial" w:hAnsi="Arial" w:eastAsia="Arial" w:ascii="Arial"/>
            <w:color w:val="050505"/>
            <w:spacing w:val="7"/>
            <w:w w:val="99"/>
            <w:sz w:val="16"/>
            <w:szCs w:val="16"/>
          </w:rPr>
          <w:t>om.a</w:t>
        </w:r>
        <w:r>
          <w:rPr>
            <w:rFonts w:cs="Arial" w:hAnsi="Arial" w:eastAsia="Arial" w:ascii="Arial"/>
            <w:color w:val="050505"/>
            <w:spacing w:val="0"/>
            <w:w w:val="135"/>
            <w:sz w:val="16"/>
            <w:szCs w:val="16"/>
          </w:rPr>
          <w:t>r</w:t>
        </w:r>
      </w:hyperlink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pict>
          <v:group style="position:absolute;margin-left:0pt;margin-top:0pt;width:595pt;height:841pt;mso-position-horizontal-relative:page;mso-position-vertical-relative:page;z-index:-1371" coordorigin="0,0" coordsize="11900,16820">
            <v:shape type="#_x0000_t75" style="position:absolute;left:0;top:0;width:11900;height:16820">
              <v:imagedata o:title="" r:id="rId24"/>
            </v:shape>
            <v:shape type="#_x0000_t75" style="position:absolute;left:8775;top:941;width:2035;height:269">
              <v:imagedata o:title="" r:id="rId25"/>
            </v:shape>
            <v:shape type="#_x0000_t75" style="position:absolute;left:2093;top:653;width:5933;height:634">
              <v:imagedata o:title="" r:id="rId26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60"/>
        <w:ind w:left="293"/>
      </w:pPr>
      <w:r>
        <w:rPr>
          <w:rFonts w:cs="Arial" w:hAnsi="Arial" w:eastAsia="Arial" w:ascii="Arial"/>
          <w:color w:val="020202"/>
          <w:spacing w:val="4"/>
          <w:w w:val="100"/>
          <w:position w:val="-1"/>
          <w:sz w:val="23"/>
          <w:szCs w:val="23"/>
        </w:rPr>
        <w:t>Departament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020202"/>
          <w:spacing w:val="52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23"/>
          <w:szCs w:val="23"/>
        </w:rPr>
        <w:t>Ciencia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20202"/>
          <w:spacing w:val="21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020202"/>
          <w:spacing w:val="16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3"/>
          <w:szCs w:val="23"/>
        </w:rPr>
        <w:t>Educació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020202"/>
          <w:spacing w:val="39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y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3"/>
          <w:szCs w:val="23"/>
        </w:rPr>
        <w:t>Formació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020202"/>
          <w:spacing w:val="38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23"/>
          <w:szCs w:val="23"/>
        </w:rPr>
        <w:t>Docente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11"/>
        <w:ind w:left="288"/>
      </w:pPr>
      <w:r>
        <w:rPr>
          <w:rFonts w:cs="Arial" w:hAnsi="Arial" w:eastAsia="Arial" w:ascii="Arial"/>
          <w:color w:val="020202"/>
          <w:spacing w:val="1"/>
          <w:w w:val="100"/>
          <w:sz w:val="23"/>
          <w:szCs w:val="23"/>
        </w:rPr>
        <w:t>Carrera</w:t>
      </w:r>
      <w:r>
        <w:rPr>
          <w:rFonts w:cs="Arial" w:hAnsi="Arial" w:eastAsia="Arial" w:ascii="Arial"/>
          <w:color w:val="020202"/>
          <w:spacing w:val="0"/>
          <w:w w:val="100"/>
          <w:sz w:val="23"/>
          <w:szCs w:val="23"/>
        </w:rPr>
        <w:t>:</w:t>
      </w:r>
      <w:r>
        <w:rPr>
          <w:rFonts w:cs="Arial" w:hAnsi="Arial" w:eastAsia="Arial" w:ascii="Arial"/>
          <w:color w:val="020202"/>
          <w:spacing w:val="5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3"/>
          <w:szCs w:val="23"/>
        </w:rPr>
        <w:t>Ciencia</w:t>
      </w:r>
      <w:r>
        <w:rPr>
          <w:rFonts w:cs="Arial" w:hAnsi="Arial" w:eastAsia="Arial" w:ascii="Arial"/>
          <w:color w:val="020202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020202"/>
          <w:spacing w:val="1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20202"/>
          <w:spacing w:val="1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3"/>
          <w:szCs w:val="23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color w:val="020202"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3"/>
          <w:szCs w:val="23"/>
        </w:rPr>
        <w:t>Educación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965"/>
      </w:pPr>
      <w:r>
        <w:rPr>
          <w:rFonts w:cs="Arial" w:hAnsi="Arial" w:eastAsia="Arial" w:ascii="Arial"/>
          <w:color w:val="020202"/>
          <w:spacing w:val="-2"/>
          <w:w w:val="119"/>
          <w:sz w:val="16"/>
          <w:szCs w:val="16"/>
        </w:rPr>
        <w:t>Criterio</w:t>
      </w:r>
      <w:r>
        <w:rPr>
          <w:rFonts w:cs="Arial" w:hAnsi="Arial" w:eastAsia="Arial" w:ascii="Arial"/>
          <w:color w:val="020202"/>
          <w:spacing w:val="0"/>
          <w:w w:val="119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3"/>
          <w:w w:val="11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16"/>
          <w:szCs w:val="16"/>
        </w:rPr>
        <w:t>Evaluación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959" w:right="86" w:hanging="9"/>
      </w:pP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continuación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explicita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los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10"/>
          <w:sz w:val="16"/>
          <w:szCs w:val="16"/>
        </w:rPr>
        <w:t>criterio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2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evaluació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distintas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unidade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fin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orientar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los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alumno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propi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análisi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autoevaluació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1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moment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instanci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acreditación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963"/>
      </w:pP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alumno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alumna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3"/>
          <w:sz w:val="16"/>
          <w:szCs w:val="16"/>
        </w:rPr>
        <w:t>podrán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954"/>
      </w:pPr>
      <w:r>
        <w:rPr>
          <w:rFonts w:cs="Arial" w:hAnsi="Arial" w:eastAsia="Arial" w:ascii="Arial"/>
          <w:color w:val="020202"/>
          <w:spacing w:val="-2"/>
          <w:w w:val="109"/>
          <w:position w:val="-1"/>
          <w:sz w:val="16"/>
          <w:szCs w:val="16"/>
        </w:rPr>
        <w:t>-Expresars</w:t>
      </w:r>
      <w:r>
        <w:rPr>
          <w:rFonts w:cs="Arial" w:hAnsi="Arial" w:eastAsia="Arial" w:ascii="Arial"/>
          <w:color w:val="020202"/>
          <w:spacing w:val="0"/>
          <w:w w:val="10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6"/>
          <w:w w:val="109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form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ora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escrit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modo</w:t>
      </w:r>
      <w:r>
        <w:rPr>
          <w:rFonts w:cs="Arial" w:hAnsi="Arial" w:eastAsia="Arial" w:ascii="Arial"/>
          <w:color w:val="020202"/>
          <w:spacing w:val="3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clar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position w:val="-1"/>
          <w:sz w:val="16"/>
          <w:szCs w:val="16"/>
        </w:rPr>
        <w:t>preciso</w:t>
      </w:r>
      <w:r>
        <w:rPr>
          <w:rFonts w:cs="Arial" w:hAnsi="Arial" w:eastAsia="Arial" w:ascii="Arial"/>
          <w:color w:val="282828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1" w:lineRule="exact" w:line="180"/>
        <w:ind w:left="948"/>
      </w:pPr>
      <w:r>
        <w:rPr>
          <w:rFonts w:cs="Arial" w:hAnsi="Arial" w:eastAsia="Arial" w:ascii="Arial"/>
          <w:color w:val="020202"/>
          <w:spacing w:val="-1"/>
          <w:w w:val="110"/>
          <w:sz w:val="16"/>
          <w:szCs w:val="16"/>
        </w:rPr>
        <w:t>-Reconoce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utiliza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vocabulari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específico</w:t>
      </w:r>
      <w:r>
        <w:rPr>
          <w:rFonts w:cs="Arial" w:hAnsi="Arial" w:eastAsia="Arial" w:ascii="Arial"/>
          <w:color w:val="444444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1" w:lineRule="auto" w:line="525"/>
        <w:ind w:left="957" w:right="2879" w:hanging="9"/>
      </w:pPr>
      <w:r>
        <w:rPr>
          <w:rFonts w:cs="Arial" w:hAnsi="Arial" w:eastAsia="Arial" w:ascii="Arial"/>
          <w:color w:val="020202"/>
          <w:spacing w:val="-1"/>
          <w:w w:val="110"/>
          <w:sz w:val="16"/>
          <w:szCs w:val="16"/>
        </w:rPr>
        <w:t>-Trabaja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forma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individua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grupa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maner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7"/>
          <w:sz w:val="16"/>
          <w:szCs w:val="16"/>
        </w:rPr>
        <w:t>respetuos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6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1"/>
          <w:sz w:val="16"/>
          <w:szCs w:val="16"/>
        </w:rPr>
        <w:t>autónoma.</w:t>
      </w:r>
      <w:r>
        <w:rPr>
          <w:rFonts w:cs="Arial" w:hAnsi="Arial" w:eastAsia="Arial" w:ascii="Arial"/>
          <w:color w:val="020202"/>
          <w:spacing w:val="3"/>
          <w:w w:val="10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Nº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98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39"/>
          <w:w w:val="19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Introducción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Psicologí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com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5"/>
          <w:sz w:val="16"/>
          <w:szCs w:val="16"/>
        </w:rPr>
        <w:t>Ciencia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943"/>
      </w:pP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-Reconocer</w:t>
      </w:r>
      <w:r>
        <w:rPr>
          <w:rFonts w:cs="Arial" w:hAnsi="Arial" w:eastAsia="Arial" w:ascii="Arial"/>
          <w:color w:val="020202"/>
          <w:spacing w:val="4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evolució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históric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conoc</w:t>
      </w:r>
      <w:r>
        <w:rPr>
          <w:rFonts w:cs="Arial" w:hAnsi="Arial" w:eastAsia="Arial" w:ascii="Arial"/>
          <w:color w:val="282828"/>
          <w:spacing w:val="-1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mient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5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psicológico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distinguiend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9"/>
          <w:sz w:val="16"/>
          <w:szCs w:val="16"/>
        </w:rPr>
        <w:t>diferente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6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etapas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corrientes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942"/>
      </w:pP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6"/>
          <w:sz w:val="16"/>
          <w:szCs w:val="16"/>
        </w:rPr>
        <w:t>escuelas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63"/>
        <w:ind w:left="937" w:right="96" w:firstLine="1"/>
      </w:pP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-Comprende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1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cad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propuest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com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una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producció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cultura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enmarcad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tiemp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espacio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3"/>
          <w:sz w:val="16"/>
          <w:szCs w:val="16"/>
        </w:rPr>
        <w:t>déterminado.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937"/>
      </w:pPr>
      <w:r>
        <w:rPr>
          <w:rFonts w:cs="Arial" w:hAnsi="Arial" w:eastAsia="Arial" w:ascii="Arial"/>
          <w:color w:val="020202"/>
          <w:spacing w:val="1"/>
          <w:w w:val="107"/>
          <w:sz w:val="16"/>
          <w:szCs w:val="16"/>
        </w:rPr>
        <w:t>-Reconoce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2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ejemplifica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método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6"/>
          <w:sz w:val="16"/>
          <w:szCs w:val="16"/>
        </w:rPr>
        <w:t>investigació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0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Psicología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distinguiend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distinto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métodos,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5"/>
        <w:ind w:left="931"/>
      </w:pP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técriicas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3"/>
          <w:sz w:val="16"/>
          <w:szCs w:val="16"/>
        </w:rPr>
        <w:t>instrumentos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519"/>
        <w:ind w:left="940" w:right="581" w:hanging="9"/>
      </w:pP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-Identifica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principio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ético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conlleva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investigación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psicologí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su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diferente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implicancias.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º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207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48"/>
          <w:w w:val="2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Nivele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dinámic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vid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16"/>
          <w:szCs w:val="16"/>
        </w:rPr>
        <w:t>psíquica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926"/>
      </w:pPr>
      <w:r>
        <w:rPr>
          <w:rFonts w:cs="Arial" w:hAnsi="Arial" w:eastAsia="Arial" w:ascii="Arial"/>
          <w:color w:val="020202"/>
          <w:spacing w:val="1"/>
          <w:w w:val="107"/>
          <w:sz w:val="16"/>
          <w:szCs w:val="16"/>
        </w:rPr>
        <w:t>-Reconoce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9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principale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11"/>
          <w:sz w:val="16"/>
          <w:szCs w:val="16"/>
        </w:rPr>
        <w:t>característica</w:t>
      </w:r>
      <w:r>
        <w:rPr>
          <w:rFonts w:cs="Arial" w:hAnsi="Arial" w:eastAsia="Arial" w:ascii="Arial"/>
          <w:color w:val="020202"/>
          <w:spacing w:val="0"/>
          <w:w w:val="11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9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vid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2"/>
          <w:sz w:val="16"/>
          <w:szCs w:val="16"/>
        </w:rPr>
        <w:t>anímica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concienci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dinámica.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1"/>
        <w:ind w:left="925"/>
      </w:pP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-identifica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relación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entr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temperament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1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10"/>
          <w:sz w:val="16"/>
          <w:szCs w:val="16"/>
        </w:rPr>
        <w:t>carácte</w:t>
      </w:r>
      <w:r>
        <w:rPr>
          <w:rFonts w:cs="Arial" w:hAnsi="Arial" w:eastAsia="Arial" w:ascii="Arial"/>
          <w:color w:val="020202"/>
          <w:spacing w:val="-4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920"/>
      </w:pP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-Comprende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personalida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com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7"/>
          <w:sz w:val="16"/>
          <w:szCs w:val="16"/>
        </w:rPr>
        <w:t>construcció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6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individua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enmarcad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sociales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525"/>
        <w:ind w:left="929" w:right="1965" w:hanging="9"/>
      </w:pP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-Reseña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ejemplifica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los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aspecto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propio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según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teorí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personalidad</w:t>
      </w:r>
      <w:r>
        <w:rPr>
          <w:rFonts w:cs="Arial" w:hAnsi="Arial" w:eastAsia="Arial" w:ascii="Arial"/>
          <w:color w:val="282828"/>
          <w:spacing w:val="0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º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207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43"/>
          <w:w w:val="2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Dimensió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cognitiv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11"/>
          <w:sz w:val="16"/>
          <w:szCs w:val="16"/>
        </w:rPr>
        <w:t>aprendizaje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914"/>
      </w:pP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-Defini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describi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principale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8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5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ps</w:t>
      </w:r>
      <w:r>
        <w:rPr>
          <w:rFonts w:cs="Arial" w:hAnsi="Arial" w:eastAsia="Arial" w:ascii="Arial"/>
          <w:color w:val="282828"/>
          <w:spacing w:val="-1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cológico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básico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desd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el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enfoqu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psicologí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7"/>
          <w:sz w:val="16"/>
          <w:szCs w:val="16"/>
        </w:rPr>
        <w:t>cognitiva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0" w:lineRule="auto" w:line="269"/>
        <w:ind w:left="913" w:right="120" w:firstLine="1"/>
      </w:pP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-Ejemplifica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situacione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vida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cotidian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del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ámbito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escola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donde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psicológico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7"/>
          <w:sz w:val="16"/>
          <w:szCs w:val="16"/>
        </w:rPr>
        <w:t>básicos</w:t>
      </w:r>
      <w:r>
        <w:rPr>
          <w:rFonts w:cs="Arial" w:hAnsi="Arial" w:eastAsia="Arial" w:ascii="Arial"/>
          <w:color w:val="020202"/>
          <w:spacing w:val="-2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16"/>
          <w:szCs w:val="16"/>
        </w:rPr>
        <w:t>actúan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908"/>
      </w:pP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-Explica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interrelación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entr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cognitivo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procesos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afectivos</w:t>
      </w:r>
      <w:r>
        <w:rPr>
          <w:rFonts w:cs="Arial" w:hAnsi="Arial" w:eastAsia="Arial" w:ascii="Arial"/>
          <w:color w:val="282828"/>
          <w:spacing w:val="0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917"/>
      </w:pP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Nº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207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43"/>
          <w:w w:val="2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aprendizaje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como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integrado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3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del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sujeto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903"/>
      </w:pP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-Describir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fundamenta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ejemplifica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teoría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planteada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por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1"/>
          <w:sz w:val="17"/>
          <w:szCs w:val="17"/>
        </w:rPr>
        <w:t>J</w:t>
      </w:r>
      <w:r>
        <w:rPr>
          <w:rFonts w:cs="Arial" w:hAnsi="Arial" w:eastAsia="Arial" w:ascii="Arial"/>
          <w:color w:val="282828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Piaget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Vigostk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frent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desarrollo.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5"/>
        <w:ind w:left="902"/>
      </w:pP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-Reseña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principale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aproximacione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1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distancia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entr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esta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6"/>
          <w:sz w:val="16"/>
          <w:szCs w:val="16"/>
        </w:rPr>
        <w:t>perspectivas.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69"/>
        <w:ind w:left="901" w:right="125" w:hanging="4"/>
      </w:pP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-Describi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fundamentar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diversa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concepcione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6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postura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frent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inteligenci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papel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5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-5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aprendizaje.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906"/>
      </w:pP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º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207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48"/>
          <w:w w:val="2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Dimensió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psico-afectiv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2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aprendizaje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63"/>
        <w:ind w:left="891" w:right="111" w:firstLine="1"/>
      </w:pP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-Reconocer</w:t>
      </w:r>
      <w:r>
        <w:rPr>
          <w:rFonts w:cs="Arial" w:hAnsi="Arial" w:eastAsia="Arial" w:ascii="Arial"/>
          <w:color w:val="020202"/>
          <w:spacing w:val="4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las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distinta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manifestaciones</w:t>
      </w:r>
      <w:r>
        <w:rPr>
          <w:rFonts w:cs="Arial" w:hAnsi="Arial" w:eastAsia="Arial" w:ascii="Arial"/>
          <w:color w:val="020202"/>
          <w:spacing w:val="5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dimensió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psico-afe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iv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durant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roceso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enseñanz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aprendizaj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los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mbito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16"/>
          <w:szCs w:val="16"/>
        </w:rPr>
        <w:t>escolares.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886"/>
      </w:pP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-Describi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ejemplifica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principale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10"/>
          <w:sz w:val="16"/>
          <w:szCs w:val="16"/>
        </w:rPr>
        <w:t>cara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3"/>
          <w:w w:val="110"/>
          <w:sz w:val="16"/>
          <w:szCs w:val="16"/>
        </w:rPr>
        <w:t>erística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5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aprendizaj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5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2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2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101"/>
          <w:sz w:val="16"/>
          <w:szCs w:val="16"/>
        </w:rPr>
        <w:t>vo.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69"/>
        <w:ind w:left="885" w:right="124"/>
      </w:pP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undamenta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impo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anci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14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1"/>
          <w:w w:val="97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nculos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cr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ncia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1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xp</w:t>
      </w:r>
      <w:r>
        <w:rPr>
          <w:rFonts w:cs="Arial" w:hAnsi="Arial" w:eastAsia="Arial" w:ascii="Arial"/>
          <w:color w:val="020202"/>
          <w:spacing w:val="-3"/>
          <w:w w:val="11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3"/>
          <w:w w:val="110"/>
          <w:sz w:val="16"/>
          <w:szCs w:val="16"/>
        </w:rPr>
        <w:t>ctativa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in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uye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vínculo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1"/>
          <w:sz w:val="16"/>
          <w:szCs w:val="16"/>
        </w:rPr>
        <w:t>del</w:t>
      </w:r>
      <w:r>
        <w:rPr>
          <w:rFonts w:cs="Arial" w:hAnsi="Arial" w:eastAsia="Arial" w:ascii="Arial"/>
          <w:color w:val="020202"/>
          <w:spacing w:val="2"/>
          <w:w w:val="10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aprendizaje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escolar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513" w:right="3048"/>
      </w:pPr>
      <w:r>
        <w:rPr>
          <w:rFonts w:cs="Arial" w:hAnsi="Arial" w:eastAsia="Arial" w:ascii="Arial"/>
          <w:color w:val="020202"/>
          <w:spacing w:val="6"/>
          <w:w w:val="100"/>
          <w:sz w:val="21"/>
          <w:szCs w:val="21"/>
        </w:rPr>
        <w:t>VII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   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Bibliografí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1"/>
          <w:szCs w:val="21"/>
        </w:rPr>
        <w:t>obligatori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complementari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general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85"/>
      </w:pP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º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207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48"/>
          <w:w w:val="2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bli</w:t>
      </w:r>
      <w:r>
        <w:rPr>
          <w:rFonts w:cs="Arial" w:hAnsi="Arial" w:eastAsia="Arial" w:ascii="Arial"/>
          <w:color w:val="020202"/>
          <w:spacing w:val="0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atoria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9"/>
        <w:ind w:left="879" w:right="689" w:firstLine="1"/>
      </w:pP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16"/>
          <w:szCs w:val="16"/>
        </w:rPr>
        <w:t>F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99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7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7"/>
          <w:w w:val="110"/>
          <w:sz w:val="16"/>
          <w:szCs w:val="16"/>
        </w:rPr>
        <w:t>00</w:t>
      </w:r>
      <w:r>
        <w:rPr>
          <w:rFonts w:cs="Arial" w:hAnsi="Arial" w:eastAsia="Arial" w:ascii="Arial"/>
          <w:color w:val="020202"/>
          <w:spacing w:val="7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7"/>
          <w:w w:val="99"/>
          <w:sz w:val="16"/>
          <w:szCs w:val="16"/>
        </w:rPr>
        <w:t>)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sicología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cultur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13"/>
          <w:sz w:val="16"/>
          <w:szCs w:val="16"/>
        </w:rPr>
        <w:t>sujet</w:t>
      </w:r>
      <w:r>
        <w:rPr>
          <w:rFonts w:cs="Arial" w:hAnsi="Arial" w:eastAsia="Arial" w:ascii="Arial"/>
          <w:color w:val="020202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6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ue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aprende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2"/>
          <w:w w:val="99"/>
          <w:sz w:val="16"/>
          <w:szCs w:val="16"/>
        </w:rPr>
        <w:t>ue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16"/>
          <w:szCs w:val="16"/>
        </w:rPr>
        <w:t>Aire</w:t>
      </w:r>
      <w:r>
        <w:rPr>
          <w:rFonts w:cs="Arial" w:hAnsi="Arial" w:eastAsia="Arial" w:ascii="Arial"/>
          <w:color w:val="020202"/>
          <w:spacing w:val="-1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Capítulo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14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2"/>
          <w:w w:val="107"/>
          <w:sz w:val="16"/>
          <w:szCs w:val="16"/>
        </w:rPr>
        <w:t>2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1"/>
          <w:sz w:val="16"/>
          <w:szCs w:val="16"/>
        </w:rPr>
        <w:t>HE</w:t>
      </w:r>
      <w:r>
        <w:rPr>
          <w:rFonts w:cs="Arial" w:hAnsi="Arial" w:eastAsia="Arial" w:ascii="Arial"/>
          <w:color w:val="020202"/>
          <w:spacing w:val="9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9"/>
          <w:w w:val="97"/>
          <w:sz w:val="16"/>
          <w:szCs w:val="16"/>
        </w:rPr>
        <w:t>EN</w:t>
      </w:r>
      <w:r>
        <w:rPr>
          <w:rFonts w:cs="Arial" w:hAnsi="Arial" w:eastAsia="Arial" w:ascii="Arial"/>
          <w:color w:val="020202"/>
          <w:spacing w:val="9"/>
          <w:w w:val="99"/>
          <w:sz w:val="16"/>
          <w:szCs w:val="16"/>
        </w:rPr>
        <w:t>HAH</w:t>
      </w:r>
      <w:r>
        <w:rPr>
          <w:rFonts w:cs="Arial" w:hAnsi="Arial" w:eastAsia="Arial" w:ascii="Arial"/>
          <w:color w:val="020202"/>
          <w:spacing w:val="9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B</w:t>
      </w:r>
      <w:r>
        <w:rPr>
          <w:rFonts w:cs="Arial" w:hAnsi="Arial" w:eastAsia="Arial" w:ascii="Arial"/>
          <w:color w:val="444444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90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1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009)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Introducció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histori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16"/>
          <w:szCs w:val="16"/>
        </w:rPr>
        <w:t>psicología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94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araninfo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3"/>
          <w:w w:val="101"/>
          <w:sz w:val="16"/>
          <w:szCs w:val="16"/>
        </w:rPr>
        <w:t>adrid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Capítul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LE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8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6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6"/>
          <w:w w:val="106"/>
          <w:sz w:val="16"/>
          <w:szCs w:val="16"/>
        </w:rPr>
        <w:t>962)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12"/>
          <w:sz w:val="16"/>
          <w:szCs w:val="16"/>
        </w:rPr>
        <w:t>estructur</w:t>
      </w:r>
      <w:r>
        <w:rPr>
          <w:rFonts w:cs="Arial" w:hAnsi="Arial" w:eastAsia="Arial" w:ascii="Arial"/>
          <w:color w:val="020202"/>
          <w:spacing w:val="0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"/>
          <w:w w:val="11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ersonalid</w:t>
      </w:r>
      <w:r>
        <w:rPr>
          <w:rFonts w:cs="Arial" w:hAnsi="Arial" w:eastAsia="Arial" w:ascii="Arial"/>
          <w:color w:val="020202"/>
          <w:spacing w:val="1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"/>
          <w:w w:val="110"/>
          <w:sz w:val="16"/>
          <w:szCs w:val="16"/>
        </w:rPr>
        <w:t>cie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444444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99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arcelona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3"/>
          <w:sz w:val="16"/>
          <w:szCs w:val="16"/>
        </w:rPr>
        <w:t>lntroducct</w:t>
      </w:r>
      <w:r>
        <w:rPr>
          <w:rFonts w:cs="Arial" w:hAnsi="Arial" w:eastAsia="Arial" w:ascii="Arial"/>
          <w:color w:val="282828"/>
          <w:spacing w:val="6"/>
          <w:w w:val="53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6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" w:lineRule="exact" w:line="160"/>
        <w:ind w:left="878"/>
      </w:pPr>
      <w:r>
        <w:rPr>
          <w:rFonts w:cs="Arial" w:hAnsi="Arial" w:eastAsia="Arial" w:ascii="Arial"/>
          <w:color w:val="020202"/>
          <w:spacing w:val="9"/>
          <w:w w:val="100"/>
          <w:position w:val="-1"/>
          <w:sz w:val="16"/>
          <w:szCs w:val="16"/>
        </w:rPr>
        <w:t>MO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16"/>
          <w:szCs w:val="16"/>
        </w:rPr>
        <w:t>RR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16"/>
          <w:szCs w:val="16"/>
        </w:rPr>
        <w:t>IS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3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7"/>
          <w:w w:val="91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282828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90"/>
          <w:position w:val="-1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8"/>
          <w:w w:val="64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8"/>
          <w:w w:val="106"/>
          <w:position w:val="-1"/>
          <w:sz w:val="16"/>
          <w:szCs w:val="16"/>
        </w:rPr>
        <w:t>999)</w:t>
      </w:r>
      <w:r>
        <w:rPr>
          <w:rFonts w:cs="Arial" w:hAnsi="Arial" w:eastAsia="Arial" w:ascii="Arial"/>
          <w:color w:val="282828"/>
          <w:spacing w:val="0"/>
          <w:w w:val="5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94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3"/>
          <w:w w:val="102"/>
          <w:position w:val="-1"/>
          <w:sz w:val="16"/>
          <w:szCs w:val="16"/>
        </w:rPr>
        <w:t>sicología</w:t>
      </w:r>
      <w:r>
        <w:rPr>
          <w:rFonts w:cs="Arial" w:hAnsi="Arial" w:eastAsia="Arial" w:ascii="Arial"/>
          <w:color w:val="282828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110"/>
          <w:position w:val="-1"/>
          <w:sz w:val="16"/>
          <w:szCs w:val="16"/>
        </w:rPr>
        <w:t>re</w:t>
      </w:r>
      <w:r>
        <w:rPr>
          <w:rFonts w:cs="Arial" w:hAnsi="Arial" w:eastAsia="Arial" w:ascii="Arial"/>
          <w:color w:val="020202"/>
          <w:spacing w:val="1"/>
          <w:w w:val="11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16"/>
          <w:szCs w:val="16"/>
        </w:rPr>
        <w:t>ti</w:t>
      </w:r>
      <w:r>
        <w:rPr>
          <w:rFonts w:cs="Arial" w:hAnsi="Arial" w:eastAsia="Arial" w:ascii="Arial"/>
          <w:color w:val="020202"/>
          <w:spacing w:val="0"/>
          <w:w w:val="114"/>
          <w:position w:val="-1"/>
          <w:sz w:val="16"/>
          <w:szCs w:val="16"/>
        </w:rPr>
        <w:t>ce-</w:t>
      </w:r>
      <w:r>
        <w:rPr>
          <w:rFonts w:cs="Arial" w:hAnsi="Arial" w:eastAsia="Arial" w:ascii="Arial"/>
          <w:color w:val="020202"/>
          <w:spacing w:val="0"/>
          <w:w w:val="103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0"/>
          <w:w w:val="99"/>
          <w:position w:val="-1"/>
          <w:sz w:val="16"/>
          <w:szCs w:val="16"/>
        </w:rPr>
        <w:t>al</w:t>
      </w:r>
      <w:r>
        <w:rPr>
          <w:rFonts w:cs="Arial" w:hAnsi="Arial" w:eastAsia="Arial" w:ascii="Arial"/>
          <w:color w:val="020202"/>
          <w:spacing w:val="1"/>
          <w:w w:val="99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444444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16"/>
          <w:szCs w:val="16"/>
        </w:rPr>
        <w:t>éxico</w:t>
      </w:r>
      <w:r>
        <w:rPr>
          <w:rFonts w:cs="Arial" w:hAnsi="Arial" w:eastAsia="Arial" w:ascii="Arial"/>
          <w:color w:val="444444"/>
          <w:spacing w:val="0"/>
          <w:w w:val="7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6"/>
          <w:szCs w:val="16"/>
        </w:rPr>
        <w:t>Capítul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5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2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200"/>
        <w:ind w:left="878"/>
      </w:pPr>
      <w:r>
        <w:rPr>
          <w:rFonts w:cs="Arial" w:hAnsi="Arial" w:eastAsia="Arial" w:ascii="Arial"/>
          <w:color w:val="020202"/>
          <w:spacing w:val="5"/>
          <w:w w:val="100"/>
          <w:position w:val="-1"/>
          <w:sz w:val="16"/>
          <w:szCs w:val="16"/>
        </w:rPr>
        <w:t>CERD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2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44444"/>
          <w:spacing w:val="0"/>
          <w:w w:val="7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99"/>
          <w:position w:val="-1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7"/>
          <w:w w:val="64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7"/>
          <w:w w:val="106"/>
          <w:position w:val="-1"/>
          <w:sz w:val="16"/>
          <w:szCs w:val="16"/>
        </w:rPr>
        <w:t>990)</w:t>
      </w:r>
      <w:r>
        <w:rPr>
          <w:rFonts w:cs="Arial" w:hAnsi="Arial" w:eastAsia="Arial" w:ascii="Arial"/>
          <w:color w:val="444444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psicolo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ía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2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-2"/>
          <w:w w:val="110"/>
          <w:position w:val="-1"/>
          <w:sz w:val="16"/>
          <w:szCs w:val="16"/>
        </w:rPr>
        <w:t>oy</w:t>
      </w:r>
      <w:r>
        <w:rPr>
          <w:rFonts w:cs="Arial" w:hAnsi="Arial" w:eastAsia="Arial" w:ascii="Arial"/>
          <w:color w:val="444444"/>
          <w:spacing w:val="0"/>
          <w:w w:val="7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9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-2"/>
          <w:w w:val="110"/>
          <w:position w:val="-1"/>
          <w:sz w:val="16"/>
          <w:szCs w:val="16"/>
        </w:rPr>
        <w:t>erder</w:t>
      </w:r>
      <w:r>
        <w:rPr>
          <w:rFonts w:cs="Arial" w:hAnsi="Arial" w:eastAsia="Arial" w:ascii="Arial"/>
          <w:color w:val="444444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99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1"/>
          <w:w w:val="106"/>
          <w:position w:val="-1"/>
          <w:sz w:val="16"/>
          <w:szCs w:val="16"/>
        </w:rPr>
        <w:t>arcelona</w:t>
      </w:r>
      <w:r>
        <w:rPr>
          <w:rFonts w:cs="Arial" w:hAnsi="Arial" w:eastAsia="Arial" w:ascii="Arial"/>
          <w:color w:val="282828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Capítul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2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4"/>
          <w:w w:val="40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40"/>
          <w:position w:val="-1"/>
          <w:sz w:val="19"/>
          <w:szCs w:val="19"/>
        </w:rPr>
        <w:t>,</w:t>
      </w:r>
      <w:r>
        <w:rPr>
          <w:rFonts w:cs="Times New Roman" w:hAnsi="Times New Roman" w:eastAsia="Times New Roman" w:ascii="Times New Roman"/>
          <w:color w:val="020202"/>
          <w:spacing w:val="0"/>
          <w:w w:val="40"/>
          <w:position w:val="-1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color w:val="020202"/>
          <w:spacing w:val="7"/>
          <w:w w:val="40"/>
          <w:position w:val="-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20202"/>
          <w:spacing w:val="4"/>
          <w:w w:val="40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40"/>
          <w:position w:val="-1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40"/>
          <w:position w:val="-1"/>
          <w:sz w:val="19"/>
          <w:szCs w:val="19"/>
        </w:rPr>
        <w:t>  </w:t>
      </w:r>
      <w:r>
        <w:rPr>
          <w:rFonts w:cs="Times New Roman" w:hAnsi="Times New Roman" w:eastAsia="Times New Roman" w:ascii="Times New Roman"/>
          <w:color w:val="020202"/>
          <w:spacing w:val="2"/>
          <w:w w:val="4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11"/>
          <w:w w:val="37"/>
          <w:position w:val="-1"/>
          <w:sz w:val="19"/>
          <w:szCs w:val="19"/>
        </w:rPr>
        <w:t>111.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" w:lineRule="auto" w:line="256"/>
        <w:ind w:left="872" w:right="154" w:firstLine="5"/>
      </w:pP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BU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DI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EISMAN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2"/>
          <w:sz w:val="16"/>
          <w:szCs w:val="16"/>
        </w:rPr>
        <w:t>L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OI.A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BRAVO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44444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HE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RN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NDE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2"/>
          <w:w w:val="99"/>
          <w:sz w:val="16"/>
          <w:szCs w:val="16"/>
        </w:rPr>
        <w:t>IN</w:t>
      </w:r>
      <w:r>
        <w:rPr>
          <w:rFonts w:cs="Arial" w:hAnsi="Arial" w:eastAsia="Arial" w:ascii="Arial"/>
          <w:color w:val="020202"/>
          <w:spacing w:val="2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16"/>
          <w:szCs w:val="16"/>
        </w:rPr>
        <w:t>F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82828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94"/>
          <w:sz w:val="16"/>
          <w:szCs w:val="16"/>
        </w:rPr>
        <w:t>(1997)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étodo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investi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5"/>
          <w:sz w:val="16"/>
          <w:szCs w:val="16"/>
        </w:rPr>
        <w:t>en</w:t>
      </w:r>
      <w:r>
        <w:rPr>
          <w:rFonts w:cs="Arial" w:hAnsi="Arial" w:eastAsia="Arial" w:ascii="Arial"/>
          <w:color w:val="020202"/>
          <w:spacing w:val="-5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9"/>
          <w:sz w:val="16"/>
          <w:szCs w:val="16"/>
        </w:rPr>
        <w:t>psicop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ago</w:t>
      </w:r>
      <w:r>
        <w:rPr>
          <w:rFonts w:cs="Arial" w:hAnsi="Arial" w:eastAsia="Arial" w:ascii="Arial"/>
          <w:color w:val="020202"/>
          <w:spacing w:val="1"/>
          <w:w w:val="97"/>
          <w:sz w:val="16"/>
          <w:szCs w:val="16"/>
        </w:rPr>
        <w:t>gí</w:t>
      </w:r>
      <w:r>
        <w:rPr>
          <w:rFonts w:cs="Arial" w:hAnsi="Arial" w:eastAsia="Arial" w:ascii="Arial"/>
          <w:color w:val="020202"/>
          <w:spacing w:val="1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82828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w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99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4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4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spa</w:t>
      </w:r>
      <w:r>
        <w:rPr>
          <w:rFonts w:cs="Arial" w:hAnsi="Arial" w:eastAsia="Arial" w:ascii="Arial"/>
          <w:color w:val="020202"/>
          <w:spacing w:val="1"/>
          <w:w w:val="102"/>
          <w:sz w:val="16"/>
          <w:szCs w:val="16"/>
        </w:rPr>
        <w:t>ñ</w:t>
      </w:r>
      <w:r>
        <w:rPr>
          <w:rFonts w:cs="Arial" w:hAnsi="Arial" w:eastAsia="Arial" w:ascii="Arial"/>
          <w:color w:val="020202"/>
          <w:spacing w:val="1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444444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8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77"/>
      </w:pPr>
      <w:r>
        <w:rPr>
          <w:rFonts w:cs="Arial" w:hAnsi="Arial" w:eastAsia="Arial" w:ascii="Arial"/>
          <w:color w:val="020202"/>
          <w:spacing w:val="6"/>
          <w:w w:val="99"/>
          <w:sz w:val="16"/>
          <w:szCs w:val="16"/>
        </w:rPr>
        <w:t>BUR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161616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8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8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8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7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90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003)</w:t>
      </w:r>
      <w:r>
        <w:rPr>
          <w:rFonts w:cs="Arial" w:hAnsi="Arial" w:eastAsia="Arial" w:ascii="Arial"/>
          <w:color w:val="282828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2"/>
          <w:sz w:val="16"/>
          <w:szCs w:val="16"/>
        </w:rPr>
        <w:t>Ps</w:t>
      </w:r>
      <w:r>
        <w:rPr>
          <w:rFonts w:cs="Arial" w:hAnsi="Arial" w:eastAsia="Arial" w:ascii="Arial"/>
          <w:color w:val="020202"/>
          <w:spacing w:val="3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3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par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principiantes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16"/>
          <w:szCs w:val="16"/>
        </w:rPr>
        <w:t>Er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Naciente</w:t>
      </w:r>
      <w:r>
        <w:rPr>
          <w:rFonts w:cs="Arial" w:hAnsi="Arial" w:eastAsia="Arial" w:ascii="Arial"/>
          <w:color w:val="282828"/>
          <w:spacing w:val="0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ires.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4"/>
          <w:w w:val="101"/>
          <w:sz w:val="16"/>
          <w:szCs w:val="16"/>
        </w:rPr>
        <w:t>rgentina.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2787" w:right="2773"/>
      </w:pPr>
      <w:r>
        <w:rPr>
          <w:rFonts w:cs="Arial" w:hAnsi="Arial" w:eastAsia="Arial" w:ascii="Arial"/>
          <w:color w:val="020202"/>
          <w:spacing w:val="0"/>
          <w:w w:val="11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position w:val="-1"/>
          <w:sz w:val="16"/>
          <w:szCs w:val="16"/>
        </w:rPr>
        <w:t>pr</w:t>
      </w:r>
      <w:r>
        <w:rPr>
          <w:rFonts w:cs="Arial" w:hAnsi="Arial" w:eastAsia="Arial" w:ascii="Arial"/>
          <w:color w:val="020202"/>
          <w:spacing w:val="0"/>
          <w:w w:val="11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position w:val="-1"/>
          <w:sz w:val="16"/>
          <w:szCs w:val="16"/>
        </w:rPr>
        <w:t>diza</w:t>
      </w:r>
      <w:r>
        <w:rPr>
          <w:rFonts w:cs="Arial" w:hAnsi="Arial" w:eastAsia="Arial" w:ascii="Arial"/>
          <w:color w:val="020202"/>
          <w:spacing w:val="0"/>
          <w:w w:val="117"/>
          <w:position w:val="-1"/>
          <w:sz w:val="16"/>
          <w:szCs w:val="16"/>
        </w:rPr>
        <w:t>je</w:t>
      </w:r>
      <w:r>
        <w:rPr>
          <w:rFonts w:cs="Arial" w:hAnsi="Arial" w:eastAsia="Arial" w:ascii="Arial"/>
          <w:color w:val="020202"/>
          <w:spacing w:val="30"/>
          <w:w w:val="11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17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7"/>
          <w:w w:val="11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17"/>
          <w:position w:val="-1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-5"/>
          <w:w w:val="11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8"/>
          <w:w w:val="11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position w:val="-1"/>
          <w:sz w:val="16"/>
          <w:szCs w:val="16"/>
        </w:rPr>
        <w:t>Ps</w:t>
      </w:r>
      <w:r>
        <w:rPr>
          <w:rFonts w:cs="Arial" w:hAnsi="Arial" w:eastAsia="Arial" w:ascii="Arial"/>
          <w:color w:val="020202"/>
          <w:spacing w:val="3"/>
          <w:w w:val="11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"/>
          <w:w w:val="117"/>
          <w:position w:val="-1"/>
          <w:sz w:val="16"/>
          <w:szCs w:val="16"/>
        </w:rPr>
        <w:t>lóg</w:t>
      </w:r>
      <w:r>
        <w:rPr>
          <w:rFonts w:cs="Arial" w:hAnsi="Arial" w:eastAsia="Arial" w:ascii="Arial"/>
          <w:color w:val="020202"/>
          <w:spacing w:val="3"/>
          <w:w w:val="11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7"/>
          <w:w w:val="11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3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2"/>
          <w:w w:val="107"/>
          <w:position w:val="-1"/>
          <w:sz w:val="16"/>
          <w:szCs w:val="16"/>
        </w:rPr>
        <w:t>á</w:t>
      </w:r>
      <w:r>
        <w:rPr>
          <w:rFonts w:cs="Arial" w:hAnsi="Arial" w:eastAsia="Arial" w:ascii="Arial"/>
          <w:color w:val="020202"/>
          <w:spacing w:val="2"/>
          <w:w w:val="10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108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114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2"/>
          <w:w w:val="119"/>
          <w:position w:val="-1"/>
          <w:sz w:val="16"/>
          <w:szCs w:val="16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7" w:lineRule="exact" w:line="180"/>
        <w:ind w:left="3986" w:right="3983"/>
      </w:pPr>
      <w:r>
        <w:rPr>
          <w:rFonts w:cs="Arial" w:hAnsi="Arial" w:eastAsia="Arial" w:ascii="Arial"/>
          <w:color w:val="020202"/>
          <w:spacing w:val="-1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61616"/>
          <w:spacing w:val="-1"/>
          <w:w w:val="100"/>
          <w:position w:val="-1"/>
          <w:sz w:val="16"/>
          <w:szCs w:val="16"/>
        </w:rPr>
        <w:t>icl</w:t>
      </w:r>
      <w:r>
        <w:rPr>
          <w:rFonts w:cs="Arial" w:hAnsi="Arial" w:eastAsia="Arial" w:ascii="Arial"/>
          <w:color w:val="161616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61616"/>
          <w:spacing w:val="2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4"/>
          <w:w w:val="100"/>
          <w:position w:val="-1"/>
          <w:sz w:val="16"/>
          <w:szCs w:val="16"/>
        </w:rPr>
        <w:t>Le</w:t>
      </w:r>
      <w:r>
        <w:rPr>
          <w:rFonts w:cs="Arial" w:hAnsi="Arial" w:eastAsia="Arial" w:ascii="Arial"/>
          <w:color w:val="161616"/>
          <w:spacing w:val="-4"/>
          <w:w w:val="100"/>
          <w:position w:val="-1"/>
          <w:sz w:val="16"/>
          <w:szCs w:val="16"/>
        </w:rPr>
        <w:t>ct</w:t>
      </w:r>
      <w:r>
        <w:rPr>
          <w:rFonts w:cs="Arial" w:hAnsi="Arial" w:eastAsia="Arial" w:ascii="Arial"/>
          <w:color w:val="161616"/>
          <w:spacing w:val="-4"/>
          <w:w w:val="100"/>
          <w:position w:val="-1"/>
          <w:sz w:val="16"/>
          <w:szCs w:val="16"/>
        </w:rPr>
        <w:t>iv</w:t>
      </w:r>
      <w:r>
        <w:rPr>
          <w:rFonts w:cs="Arial" w:hAnsi="Arial" w:eastAsia="Arial" w:ascii="Arial"/>
          <w:color w:val="161616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61616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2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6"/>
          <w:w w:val="99"/>
          <w:position w:val="-1"/>
          <w:sz w:val="16"/>
          <w:szCs w:val="16"/>
        </w:rPr>
        <w:t>2019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7"/>
        <w:ind w:left="2495" w:right="2473"/>
        <w:sectPr>
          <w:pgSz w:w="11900" w:h="16820"/>
          <w:pgMar w:top="1400" w:bottom="280" w:left="1680" w:right="780"/>
        </w:sectPr>
      </w:pPr>
      <w:hyperlink r:id="rId27">
        <w:r>
          <w:rPr>
            <w:rFonts w:cs="Arial" w:hAnsi="Arial" w:eastAsia="Arial" w:ascii="Arial"/>
            <w:color w:val="161616"/>
            <w:spacing w:val="3"/>
            <w:w w:val="100"/>
            <w:sz w:val="16"/>
            <w:szCs w:val="16"/>
          </w:rPr>
          <w:t>d</w:t>
        </w:r>
        <w:r>
          <w:rPr>
            <w:rFonts w:cs="Arial" w:hAnsi="Arial" w:eastAsia="Arial" w:ascii="Arial"/>
            <w:color w:val="161616"/>
            <w:spacing w:val="3"/>
            <w:w w:val="100"/>
            <w:sz w:val="16"/>
            <w:szCs w:val="16"/>
          </w:rPr>
          <w:t>a</w:t>
        </w:r>
        <w:r>
          <w:rPr>
            <w:rFonts w:cs="Arial" w:hAnsi="Arial" w:eastAsia="Arial" w:ascii="Arial"/>
            <w:color w:val="161616"/>
            <w:spacing w:val="3"/>
            <w:w w:val="100"/>
            <w:sz w:val="16"/>
            <w:szCs w:val="16"/>
          </w:rPr>
          <w:t>rion</w:t>
        </w:r>
        <w:r>
          <w:rPr>
            <w:rFonts w:cs="Arial" w:hAnsi="Arial" w:eastAsia="Arial" w:ascii="Arial"/>
            <w:color w:val="161616"/>
            <w:spacing w:val="3"/>
            <w:w w:val="100"/>
            <w:sz w:val="16"/>
            <w:szCs w:val="16"/>
          </w:rPr>
          <w:t>a</w:t>
        </w:r>
        <w:r>
          <w:rPr>
            <w:rFonts w:cs="Arial" w:hAnsi="Arial" w:eastAsia="Arial" w:ascii="Arial"/>
            <w:color w:val="161616"/>
            <w:spacing w:val="3"/>
            <w:w w:val="100"/>
            <w:sz w:val="16"/>
            <w:szCs w:val="16"/>
          </w:rPr>
          <w:t>v</w:t>
        </w:r>
        <w:r>
          <w:rPr>
            <w:rFonts w:cs="Arial" w:hAnsi="Arial" w:eastAsia="Arial" w:ascii="Arial"/>
            <w:color w:val="161616"/>
            <w:spacing w:val="3"/>
            <w:w w:val="100"/>
            <w:sz w:val="16"/>
            <w:szCs w:val="16"/>
          </w:rPr>
          <w:t>a</w:t>
        </w:r>
        <w:r>
          <w:rPr>
            <w:rFonts w:cs="Arial" w:hAnsi="Arial" w:eastAsia="Arial" w:ascii="Arial"/>
            <w:color w:val="161616"/>
            <w:spacing w:val="3"/>
            <w:w w:val="100"/>
            <w:sz w:val="16"/>
            <w:szCs w:val="16"/>
          </w:rPr>
          <w:t>rra</w:t>
        </w:r>
        <w:r>
          <w:rPr>
            <w:rFonts w:cs="Arial" w:hAnsi="Arial" w:eastAsia="Arial" w:ascii="Arial"/>
            <w:color w:val="161616"/>
            <w:spacing w:val="3"/>
            <w:w w:val="100"/>
            <w:sz w:val="16"/>
            <w:szCs w:val="16"/>
          </w:rPr>
          <w:t>@</w:t>
        </w:r>
        <w:r>
          <w:rPr>
            <w:rFonts w:cs="Arial" w:hAnsi="Arial" w:eastAsia="Arial" w:ascii="Arial"/>
            <w:color w:val="161616"/>
            <w:spacing w:val="3"/>
            <w:w w:val="100"/>
            <w:sz w:val="16"/>
            <w:szCs w:val="16"/>
          </w:rPr>
          <w:t>yahoo</w:t>
        </w:r>
        <w:r>
          <w:rPr>
            <w:rFonts w:cs="Arial" w:hAnsi="Arial" w:eastAsia="Arial" w:ascii="Arial"/>
            <w:color w:val="282828"/>
            <w:spacing w:val="3"/>
            <w:w w:val="100"/>
            <w:sz w:val="16"/>
            <w:szCs w:val="16"/>
          </w:rPr>
          <w:t>.</w:t>
        </w:r>
        <w:r>
          <w:rPr>
            <w:rFonts w:cs="Arial" w:hAnsi="Arial" w:eastAsia="Arial" w:ascii="Arial"/>
            <w:color w:val="020202"/>
            <w:spacing w:val="3"/>
            <w:w w:val="100"/>
            <w:sz w:val="16"/>
            <w:szCs w:val="16"/>
          </w:rPr>
          <w:t>co</w:t>
        </w:r>
      </w:hyperlink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8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27"/>
          <w:w w:val="180"/>
          <w:sz w:val="16"/>
          <w:szCs w:val="16"/>
        </w:rPr>
        <w:t> </w:t>
      </w:r>
      <w:hyperlink r:id="rId28">
        <w:r>
          <w:rPr>
            <w:rFonts w:cs="Arial" w:hAnsi="Arial" w:eastAsia="Arial" w:ascii="Arial"/>
            <w:color w:val="020202"/>
            <w:spacing w:val="5"/>
            <w:w w:val="102"/>
            <w:sz w:val="16"/>
            <w:szCs w:val="16"/>
          </w:rPr>
          <w:t>gabialon</w:t>
        </w:r>
        <w:r>
          <w:rPr>
            <w:rFonts w:cs="Arial" w:hAnsi="Arial" w:eastAsia="Arial" w:ascii="Arial"/>
            <w:color w:val="020202"/>
            <w:spacing w:val="5"/>
            <w:w w:val="96"/>
            <w:sz w:val="16"/>
            <w:szCs w:val="16"/>
          </w:rPr>
          <w:t>s</w:t>
        </w:r>
        <w:r>
          <w:rPr>
            <w:rFonts w:cs="Arial" w:hAnsi="Arial" w:eastAsia="Arial" w:ascii="Arial"/>
            <w:color w:val="020202"/>
            <w:spacing w:val="5"/>
            <w:w w:val="107"/>
            <w:sz w:val="16"/>
            <w:szCs w:val="16"/>
          </w:rPr>
          <w:t>o</w:t>
        </w:r>
        <w:r>
          <w:rPr>
            <w:rFonts w:cs="Arial" w:hAnsi="Arial" w:eastAsia="Arial" w:ascii="Arial"/>
            <w:color w:val="020202"/>
            <w:spacing w:val="5"/>
            <w:w w:val="102"/>
            <w:sz w:val="16"/>
            <w:szCs w:val="16"/>
          </w:rPr>
          <w:t>8</w:t>
        </w:r>
        <w:r>
          <w:rPr>
            <w:rFonts w:cs="Arial" w:hAnsi="Arial" w:eastAsia="Arial" w:ascii="Arial"/>
            <w:color w:val="020202"/>
            <w:spacing w:val="5"/>
            <w:w w:val="102"/>
            <w:sz w:val="16"/>
            <w:szCs w:val="16"/>
          </w:rPr>
          <w:t>2</w:t>
        </w:r>
        <w:r>
          <w:rPr>
            <w:rFonts w:cs="Arial" w:hAnsi="Arial" w:eastAsia="Arial" w:ascii="Arial"/>
            <w:color w:val="020202"/>
            <w:spacing w:val="5"/>
            <w:w w:val="97"/>
            <w:sz w:val="16"/>
            <w:szCs w:val="16"/>
          </w:rPr>
          <w:t>@y</w:t>
        </w:r>
        <w:r>
          <w:rPr>
            <w:rFonts w:cs="Arial" w:hAnsi="Arial" w:eastAsia="Arial" w:ascii="Arial"/>
            <w:color w:val="020202"/>
            <w:spacing w:val="5"/>
            <w:w w:val="100"/>
            <w:sz w:val="16"/>
            <w:szCs w:val="16"/>
          </w:rPr>
          <w:t>ahoo.com</w:t>
        </w:r>
        <w:r>
          <w:rPr>
            <w:rFonts w:cs="Arial" w:hAnsi="Arial" w:eastAsia="Arial" w:ascii="Arial"/>
            <w:color w:val="282828"/>
            <w:spacing w:val="5"/>
            <w:w w:val="75"/>
            <w:sz w:val="16"/>
            <w:szCs w:val="16"/>
          </w:rPr>
          <w:t>.</w:t>
        </w:r>
        <w:r>
          <w:rPr>
            <w:rFonts w:cs="Arial" w:hAnsi="Arial" w:eastAsia="Arial" w:ascii="Arial"/>
            <w:color w:val="020202"/>
            <w:spacing w:val="5"/>
            <w:w w:val="104"/>
            <w:sz w:val="16"/>
            <w:szCs w:val="16"/>
          </w:rPr>
          <w:t>ar</w:t>
        </w:r>
      </w:hyperlink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pict>
          <v:group style="position:absolute;margin-left:0pt;margin-top:0pt;width:595pt;height:841pt;mso-position-horizontal-relative:page;mso-position-vertical-relative:page;z-index:-1370" coordorigin="0,0" coordsize="11900,16820">
            <v:shape type="#_x0000_t75" style="position:absolute;left:0;top:0;width:11900;height:16820">
              <v:imagedata o:title="" r:id="rId29"/>
            </v:shape>
            <v:shape type="#_x0000_t75" style="position:absolute;left:8794;top:806;width:2477;height:403">
              <v:imagedata o:title="" r:id="rId30"/>
            </v:shape>
            <v:shape type="#_x0000_t75" style="position:absolute;left:2016;top:576;width:6010;height:634">
              <v:imagedata o:title="" r:id="rId31"/>
            </v:shape>
            <w10:wrap type="none"/>
          </v:group>
        </w:pict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235"/>
      </w:pPr>
      <w:r>
        <w:rPr>
          <w:rFonts w:cs="Arial" w:hAnsi="Arial" w:eastAsia="Arial" w:ascii="Arial"/>
          <w:b/>
          <w:color w:val="020202"/>
          <w:spacing w:val="5"/>
          <w:w w:val="100"/>
          <w:sz w:val="22"/>
          <w:szCs w:val="22"/>
        </w:rPr>
        <w:t>Departament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b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Ciencia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Educació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020202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Formació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"/>
          <w:w w:val="101"/>
          <w:sz w:val="22"/>
          <w:szCs w:val="22"/>
        </w:rPr>
        <w:t>Docente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6"/>
        <w:ind w:left="189" w:right="5469"/>
      </w:pPr>
      <w:r>
        <w:rPr>
          <w:rFonts w:cs="Arial" w:hAnsi="Arial" w:eastAsia="Arial" w:ascii="Arial"/>
          <w:b/>
          <w:color w:val="020202"/>
          <w:spacing w:val="5"/>
          <w:w w:val="100"/>
          <w:sz w:val="22"/>
          <w:szCs w:val="22"/>
        </w:rPr>
        <w:t>Carrera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color w:val="020202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2"/>
          <w:szCs w:val="22"/>
        </w:rPr>
        <w:t>Ciencia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1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4"/>
          <w:w w:val="99"/>
          <w:sz w:val="22"/>
          <w:szCs w:val="22"/>
        </w:rPr>
        <w:t>Educación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6"/>
        <w:ind w:left="912"/>
      </w:pP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º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0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216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47"/>
          <w:w w:val="21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3"/>
          <w:sz w:val="16"/>
          <w:szCs w:val="16"/>
        </w:rPr>
        <w:t>Complementaria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907" w:right="923" w:firstLine="5"/>
      </w:pP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PAPALIA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WENDKO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OLDS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S</w:t>
      </w:r>
      <w:r>
        <w:rPr>
          <w:rFonts w:cs="Arial" w:hAnsi="Arial" w:eastAsia="Arial" w:ascii="Arial"/>
          <w:color w:val="444444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2"/>
          <w:sz w:val="16"/>
          <w:szCs w:val="16"/>
        </w:rPr>
        <w:t>(1988)</w:t>
      </w:r>
      <w:r>
        <w:rPr>
          <w:rFonts w:cs="Arial" w:hAnsi="Arial" w:eastAsia="Arial" w:ascii="Arial"/>
          <w:color w:val="5B5B5B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5B5B5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B5B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Psicología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McGraw-Hill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7"/>
          <w:sz w:val="16"/>
          <w:szCs w:val="16"/>
        </w:rPr>
        <w:t>México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Capítul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9"/>
          <w:w w:val="68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68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-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SCHU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TZ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444444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444444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SCHU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TZ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99"/>
          <w:sz w:val="16"/>
          <w:szCs w:val="16"/>
        </w:rPr>
        <w:t>S</w:t>
      </w:r>
      <w:r>
        <w:rPr>
          <w:rFonts w:cs="Arial" w:hAnsi="Arial" w:eastAsia="Arial" w:ascii="Arial"/>
          <w:color w:val="444444"/>
          <w:spacing w:val="8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8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(2009)</w:t>
      </w:r>
      <w:r>
        <w:rPr>
          <w:rFonts w:cs="Arial" w:hAnsi="Arial" w:eastAsia="Arial" w:ascii="Arial"/>
          <w:color w:val="5B5B5B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A0A0A0"/>
          <w:spacing w:val="0"/>
          <w:w w:val="54"/>
          <w:sz w:val="16"/>
          <w:szCs w:val="16"/>
        </w:rPr>
        <w:t>-</w:t>
      </w:r>
      <w:r>
        <w:rPr>
          <w:rFonts w:cs="Arial" w:hAnsi="Arial" w:eastAsia="Arial" w:ascii="Arial"/>
          <w:color w:val="A0A0A0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10"/>
          <w:sz w:val="16"/>
          <w:szCs w:val="16"/>
        </w:rPr>
        <w:t>Teoría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7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Personalidad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CENGAG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1"/>
          <w:sz w:val="16"/>
          <w:szCs w:val="16"/>
        </w:rPr>
        <w:t>Learning</w:t>
      </w:r>
      <w:r>
        <w:rPr>
          <w:rFonts w:cs="Arial" w:hAnsi="Arial" w:eastAsia="Arial" w:ascii="Arial"/>
          <w:color w:val="444444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México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911"/>
      </w:pP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Nº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216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52"/>
          <w:w w:val="21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Obligatoria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911"/>
      </w:pP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FREUD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S.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98"/>
          <w:sz w:val="16"/>
          <w:szCs w:val="16"/>
        </w:rPr>
        <w:t>(1978)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Obra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Completas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10"/>
          <w:sz w:val="16"/>
          <w:szCs w:val="16"/>
        </w:rPr>
        <w:t>Amorrortu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6"/>
          <w:sz w:val="16"/>
          <w:szCs w:val="16"/>
        </w:rPr>
        <w:t>Aires.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63"/>
        <w:ind w:left="900" w:right="108" w:firstLine="5"/>
      </w:pP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PALLADINO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E.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(2006)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Sujeto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Educación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Psicología,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Cultura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aprendizaje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Espacio.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16"/>
          <w:szCs w:val="16"/>
        </w:rPr>
        <w:t>Aires.</w:t>
      </w:r>
      <w:r>
        <w:rPr>
          <w:rFonts w:cs="Arial" w:hAnsi="Arial" w:eastAsia="Arial" w:ascii="Arial"/>
          <w:color w:val="020202"/>
          <w:spacing w:val="0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Capítul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6.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896"/>
      </w:pP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ALLPORT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(1978)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Desarroll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cambio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Consideracione</w:t>
      </w:r>
      <w:r>
        <w:rPr>
          <w:rFonts w:cs="Arial" w:hAnsi="Arial" w:eastAsia="Arial" w:ascii="Arial"/>
          <w:color w:val="020202"/>
          <w:spacing w:val="0"/>
          <w:w w:val="10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7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básica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para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psicologí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personalidad.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905"/>
      </w:pPr>
      <w:r>
        <w:rPr>
          <w:rFonts w:cs="Arial" w:hAnsi="Arial" w:eastAsia="Arial" w:ascii="Arial"/>
          <w:color w:val="020202"/>
          <w:spacing w:val="6"/>
          <w:w w:val="105"/>
          <w:sz w:val="16"/>
          <w:szCs w:val="16"/>
        </w:rPr>
        <w:t>Paidos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5"/>
          <w:sz w:val="16"/>
          <w:szCs w:val="16"/>
        </w:rPr>
        <w:t>Aires.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exact" w:line="160"/>
        <w:ind w:left="900"/>
      </w:pPr>
      <w:r>
        <w:rPr>
          <w:rFonts w:cs="Arial" w:hAnsi="Arial" w:eastAsia="Arial" w:ascii="Arial"/>
          <w:color w:val="020202"/>
          <w:spacing w:val="10"/>
          <w:w w:val="100"/>
          <w:position w:val="-1"/>
          <w:sz w:val="16"/>
          <w:szCs w:val="16"/>
        </w:rPr>
        <w:t>SCHU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16"/>
          <w:szCs w:val="16"/>
        </w:rPr>
        <w:t>TZ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9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 </w:t>
      </w:r>
      <w:r>
        <w:rPr>
          <w:rFonts w:cs="Arial" w:hAnsi="Arial" w:eastAsia="Arial" w:ascii="Arial"/>
          <w:color w:val="2D2D2D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16"/>
          <w:szCs w:val="16"/>
        </w:rPr>
        <w:t>SCHU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16"/>
          <w:szCs w:val="16"/>
        </w:rPr>
        <w:t>TZ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99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444444"/>
          <w:spacing w:val="8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8"/>
          <w:w w:val="103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16"/>
          <w:szCs w:val="16"/>
        </w:rPr>
        <w:t>(2009)</w:t>
      </w:r>
      <w:r>
        <w:rPr>
          <w:rFonts w:cs="Arial" w:hAnsi="Arial" w:eastAsia="Arial" w:ascii="Arial"/>
          <w:color w:val="2D2D2D"/>
          <w:spacing w:val="0"/>
          <w:w w:val="7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6"/>
          <w:w w:val="111"/>
          <w:position w:val="-1"/>
          <w:sz w:val="16"/>
          <w:szCs w:val="16"/>
        </w:rPr>
        <w:t>Teoría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6"/>
          <w:w w:val="11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position w:val="-1"/>
          <w:sz w:val="16"/>
          <w:szCs w:val="16"/>
        </w:rPr>
        <w:t>Personalidad</w:t>
      </w:r>
      <w:r>
        <w:rPr>
          <w:rFonts w:cs="Arial" w:hAnsi="Arial" w:eastAsia="Arial" w:ascii="Arial"/>
          <w:color w:val="2D2D2D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6"/>
          <w:szCs w:val="16"/>
        </w:rPr>
        <w:t>CENGAG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6"/>
          <w:szCs w:val="16"/>
        </w:rPr>
        <w:t>Learning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4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México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3"/>
          <w:position w:val="-1"/>
          <w:sz w:val="16"/>
          <w:szCs w:val="16"/>
        </w:rPr>
        <w:t>Capítulo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14"/>
        <w:ind w:left="899"/>
      </w:pPr>
      <w:r>
        <w:rPr>
          <w:rFonts w:cs="Times New Roman" w:hAnsi="Times New Roman" w:eastAsia="Times New Roman" w:ascii="Times New Roman"/>
          <w:color w:val="020202"/>
          <w:spacing w:val="0"/>
          <w:w w:val="101"/>
          <w:sz w:val="17"/>
          <w:szCs w:val="17"/>
        </w:rPr>
        <w:t>7.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904"/>
      </w:pP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º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207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43"/>
          <w:w w:val="2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Complementaria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90"/>
      </w:pP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ALLPORT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G.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(1966)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Psicologí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personalidad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3"/>
          <w:sz w:val="16"/>
          <w:szCs w:val="16"/>
        </w:rPr>
        <w:t>Paidós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Aires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auto" w:line="256"/>
        <w:ind w:left="899" w:right="2249" w:firstLine="706"/>
      </w:pP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LERSCH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P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(1962)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12"/>
          <w:sz w:val="16"/>
          <w:szCs w:val="16"/>
        </w:rPr>
        <w:t>estructur</w:t>
      </w:r>
      <w:r>
        <w:rPr>
          <w:rFonts w:cs="Arial" w:hAnsi="Arial" w:eastAsia="Arial" w:ascii="Arial"/>
          <w:color w:val="020202"/>
          <w:spacing w:val="0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2"/>
          <w:w w:val="11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6"/>
          <w:sz w:val="16"/>
          <w:szCs w:val="16"/>
        </w:rPr>
        <w:t>personalidad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Scietia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Barcelona.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MYERS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D.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(2002)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Psicología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Panamericana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Madrid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Capítul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89"/>
          <w:sz w:val="16"/>
          <w:szCs w:val="16"/>
        </w:rPr>
        <w:t>14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903"/>
      </w:pP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º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207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43"/>
          <w:w w:val="2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Obligatoria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69"/>
        <w:ind w:left="898" w:right="88" w:firstLine="5"/>
      </w:pP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MESTR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NAVAS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8"/>
          <w:sz w:val="16"/>
          <w:szCs w:val="16"/>
        </w:rPr>
        <w:t>J</w:t>
      </w:r>
      <w:r>
        <w:rPr>
          <w:rFonts w:cs="Arial" w:hAnsi="Arial" w:eastAsia="Arial" w:ascii="Arial"/>
          <w:color w:val="444444"/>
          <w:spacing w:val="13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PALMER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CANTERO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1"/>
          <w:sz w:val="16"/>
          <w:szCs w:val="16"/>
        </w:rPr>
        <w:t>(2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2"/>
          <w:w w:val="107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2"/>
          <w:w w:val="107"/>
          <w:sz w:val="16"/>
          <w:szCs w:val="16"/>
        </w:rPr>
        <w:t>4)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psicoló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icos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básicos.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Gra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w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95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8"/>
          <w:w w:val="82"/>
          <w:sz w:val="16"/>
          <w:szCs w:val="16"/>
        </w:rPr>
        <w:t>ill.</w:t>
      </w:r>
      <w:r>
        <w:rPr>
          <w:rFonts w:cs="Arial" w:hAnsi="Arial" w:eastAsia="Arial" w:ascii="Arial"/>
          <w:color w:val="020202"/>
          <w:spacing w:val="8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132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"/>
          <w:w w:val="107"/>
          <w:sz w:val="16"/>
          <w:szCs w:val="16"/>
        </w:rPr>
        <w:t>pa</w:t>
      </w:r>
      <w:r>
        <w:rPr>
          <w:rFonts w:cs="Arial" w:hAnsi="Arial" w:eastAsia="Arial" w:ascii="Arial"/>
          <w:color w:val="020202"/>
          <w:spacing w:val="3"/>
          <w:w w:val="97"/>
          <w:sz w:val="16"/>
          <w:szCs w:val="16"/>
        </w:rPr>
        <w:t>ñ</w:t>
      </w:r>
      <w:r>
        <w:rPr>
          <w:rFonts w:cs="Arial" w:hAnsi="Arial" w:eastAsia="Arial" w:ascii="Arial"/>
          <w:color w:val="020202"/>
          <w:spacing w:val="3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Capítul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70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10"/>
          <w:w w:val="113"/>
          <w:sz w:val="16"/>
          <w:szCs w:val="16"/>
        </w:rPr>
        <w:t>0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                                                                       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B2B2B2"/>
          <w:spacing w:val="0"/>
          <w:w w:val="43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897"/>
      </w:pP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VAR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RA,</w:t>
      </w:r>
      <w:r>
        <w:rPr>
          <w:rFonts w:cs="Arial" w:hAnsi="Arial" w:eastAsia="Arial" w:ascii="Arial"/>
          <w:color w:val="020202"/>
          <w:spacing w:val="40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(2007)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pro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sos</w:t>
      </w:r>
      <w:r>
        <w:rPr>
          <w:rFonts w:cs="Arial" w:hAnsi="Arial" w:eastAsia="Arial" w:ascii="Arial"/>
          <w:color w:val="020202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si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ol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óg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ico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2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básico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Psicologí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1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1"/>
          <w:w w:val="98"/>
          <w:sz w:val="16"/>
          <w:szCs w:val="16"/>
        </w:rPr>
        <w:t>niti</w:t>
      </w:r>
      <w:r>
        <w:rPr>
          <w:rFonts w:cs="Arial" w:hAnsi="Arial" w:eastAsia="Arial" w:ascii="Arial"/>
          <w:color w:val="020202"/>
          <w:spacing w:val="1"/>
          <w:w w:val="114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1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Apunte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2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3"/>
          <w:w w:val="107"/>
          <w:sz w:val="16"/>
          <w:szCs w:val="16"/>
        </w:rPr>
        <w:t>á</w:t>
      </w:r>
      <w:r>
        <w:rPr>
          <w:rFonts w:cs="Arial" w:hAnsi="Arial" w:eastAsia="Arial" w:ascii="Arial"/>
          <w:color w:val="020202"/>
          <w:spacing w:val="-3"/>
          <w:w w:val="105"/>
          <w:sz w:val="16"/>
          <w:szCs w:val="16"/>
        </w:rPr>
        <w:t>tedra.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97"/>
      </w:pP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º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207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43"/>
          <w:w w:val="2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3"/>
          <w:sz w:val="16"/>
          <w:szCs w:val="16"/>
        </w:rPr>
        <w:t>Complementaria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97"/>
      </w:pPr>
      <w:r>
        <w:rPr>
          <w:rFonts w:cs="Arial" w:hAnsi="Arial" w:eastAsia="Arial" w:ascii="Arial"/>
          <w:color w:val="020202"/>
          <w:spacing w:val="3"/>
          <w:w w:val="99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3"/>
          <w:w w:val="13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"/>
          <w:w w:val="99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3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"/>
          <w:w w:val="102"/>
          <w:sz w:val="16"/>
          <w:szCs w:val="16"/>
        </w:rPr>
        <w:t>LIA</w:t>
      </w:r>
      <w:r>
        <w:rPr>
          <w:rFonts w:cs="Arial" w:hAnsi="Arial" w:eastAsia="Arial" w:ascii="Arial"/>
          <w:color w:val="161616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WENDKO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16"/>
          <w:szCs w:val="16"/>
        </w:rPr>
        <w:t>OL</w:t>
      </w:r>
      <w:r>
        <w:rPr>
          <w:rFonts w:cs="Arial" w:hAnsi="Arial" w:eastAsia="Arial" w:ascii="Arial"/>
          <w:color w:val="020202"/>
          <w:spacing w:val="2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61616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5B5B5B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5B5B5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B5B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99"/>
          <w:sz w:val="16"/>
          <w:szCs w:val="16"/>
        </w:rPr>
        <w:t>(1988)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6"/>
          <w:sz w:val="16"/>
          <w:szCs w:val="16"/>
        </w:rPr>
        <w:t>Psicolog</w:t>
      </w:r>
      <w:r>
        <w:rPr>
          <w:rFonts w:cs="Arial" w:hAnsi="Arial" w:eastAsia="Arial" w:ascii="Arial"/>
          <w:color w:val="020202"/>
          <w:spacing w:val="2"/>
          <w:w w:val="75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2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8"/>
          <w:sz w:val="16"/>
          <w:szCs w:val="16"/>
        </w:rPr>
        <w:t>McGraw</w:t>
      </w:r>
      <w:r>
        <w:rPr>
          <w:rFonts w:cs="Arial" w:hAnsi="Arial" w:eastAsia="Arial" w:ascii="Arial"/>
          <w:color w:val="020202"/>
          <w:spacing w:val="2"/>
          <w:w w:val="117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2"/>
          <w:w w:val="95"/>
          <w:sz w:val="16"/>
          <w:szCs w:val="16"/>
        </w:rPr>
        <w:t>Hill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1"/>
          <w:w w:val="113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1"/>
          <w:w w:val="109"/>
          <w:sz w:val="16"/>
          <w:szCs w:val="16"/>
        </w:rPr>
        <w:t>xico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apítul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161616"/>
          <w:spacing w:val="0"/>
          <w:w w:val="75"/>
          <w:sz w:val="16"/>
          <w:szCs w:val="16"/>
        </w:rPr>
        <w:t>;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7"/>
          <w:sz w:val="16"/>
          <w:szCs w:val="16"/>
        </w:rPr>
        <w:t>3</w:t>
      </w:r>
      <w:r>
        <w:rPr>
          <w:rFonts w:cs="Arial" w:hAnsi="Arial" w:eastAsia="Arial" w:ascii="Arial"/>
          <w:color w:val="161616"/>
          <w:spacing w:val="0"/>
          <w:w w:val="64"/>
          <w:sz w:val="16"/>
          <w:szCs w:val="16"/>
        </w:rPr>
        <w:t>;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7"/>
          <w:sz w:val="16"/>
          <w:szCs w:val="16"/>
        </w:rPr>
        <w:t>6</w:t>
      </w:r>
      <w:r>
        <w:rPr>
          <w:rFonts w:cs="Arial" w:hAnsi="Arial" w:eastAsia="Arial" w:ascii="Arial"/>
          <w:color w:val="161616"/>
          <w:spacing w:val="0"/>
          <w:w w:val="64"/>
          <w:sz w:val="16"/>
          <w:szCs w:val="16"/>
        </w:rPr>
        <w:t>;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9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883"/>
      </w:pPr>
      <w:r>
        <w:rPr>
          <w:rFonts w:cs="Arial" w:hAnsi="Arial" w:eastAsia="Arial" w:ascii="Arial"/>
          <w:color w:val="020202"/>
          <w:spacing w:val="6"/>
          <w:w w:val="105"/>
          <w:sz w:val="16"/>
          <w:szCs w:val="16"/>
        </w:rPr>
        <w:t>HUE</w:t>
      </w:r>
      <w:r>
        <w:rPr>
          <w:rFonts w:cs="Arial" w:hAnsi="Arial" w:eastAsia="Arial" w:ascii="Arial"/>
          <w:color w:val="020202"/>
          <w:spacing w:val="6"/>
          <w:w w:val="106"/>
          <w:sz w:val="16"/>
          <w:szCs w:val="16"/>
        </w:rPr>
        <w:t>RTAS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38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0"/>
          <w:w w:val="13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7"/>
          <w:w w:val="13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90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2"/>
          <w:w w:val="106"/>
          <w:sz w:val="16"/>
          <w:szCs w:val="16"/>
        </w:rPr>
        <w:t>200</w:t>
      </w:r>
      <w:r>
        <w:rPr>
          <w:rFonts w:cs="Arial" w:hAnsi="Arial" w:eastAsia="Arial" w:ascii="Arial"/>
          <w:color w:val="020202"/>
          <w:spacing w:val="2"/>
          <w:w w:val="107"/>
          <w:sz w:val="16"/>
          <w:szCs w:val="16"/>
        </w:rPr>
        <w:t>6)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-2"/>
          <w:w w:val="115"/>
          <w:sz w:val="16"/>
          <w:szCs w:val="16"/>
        </w:rPr>
        <w:t>ot</w:t>
      </w:r>
      <w:r>
        <w:rPr>
          <w:rFonts w:cs="Arial" w:hAnsi="Arial" w:eastAsia="Arial" w:ascii="Arial"/>
          <w:color w:val="020202"/>
          <w:spacing w:val="-2"/>
          <w:w w:val="112"/>
          <w:sz w:val="16"/>
          <w:szCs w:val="16"/>
        </w:rPr>
        <w:t>iv</w:t>
      </w:r>
      <w:r>
        <w:rPr>
          <w:rFonts w:cs="Arial" w:hAnsi="Arial" w:eastAsia="Arial" w:ascii="Arial"/>
          <w:color w:val="020202"/>
          <w:spacing w:val="-2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161616"/>
          <w:spacing w:val="-2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13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er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apren</w:t>
      </w:r>
      <w:r>
        <w:rPr>
          <w:rFonts w:cs="Arial" w:hAnsi="Arial" w:eastAsia="Arial" w:ascii="Arial"/>
          <w:color w:val="020202"/>
          <w:spacing w:val="-1"/>
          <w:w w:val="11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1"/>
          <w:w w:val="114"/>
          <w:sz w:val="16"/>
          <w:szCs w:val="16"/>
        </w:rPr>
        <w:t>er</w:t>
      </w:r>
      <w:r>
        <w:rPr>
          <w:rFonts w:cs="Arial" w:hAnsi="Arial" w:eastAsia="Arial" w:ascii="Arial"/>
          <w:color w:val="2D2D2D"/>
          <w:spacing w:val="0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Ai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ue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Aires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Capítul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8.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897"/>
      </w:pPr>
      <w:r>
        <w:rPr>
          <w:rFonts w:cs="Arial" w:hAnsi="Arial" w:eastAsia="Arial" w:ascii="Arial"/>
          <w:color w:val="020202"/>
          <w:spacing w:val="6"/>
          <w:w w:val="99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6"/>
          <w:w w:val="13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6"/>
          <w:w w:val="102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6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6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6"/>
          <w:w w:val="7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6"/>
          <w:w w:val="102"/>
          <w:sz w:val="16"/>
          <w:szCs w:val="16"/>
        </w:rPr>
        <w:t>NO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6"/>
          <w:sz w:val="16"/>
          <w:szCs w:val="16"/>
        </w:rPr>
        <w:t>(200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9)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10"/>
          <w:sz w:val="16"/>
          <w:szCs w:val="16"/>
        </w:rPr>
        <w:t>Inf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ancia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D2D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ieda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16"/>
          <w:szCs w:val="16"/>
        </w:rPr>
        <w:t>Educa</w:t>
      </w:r>
      <w:r>
        <w:rPr>
          <w:rFonts w:cs="Arial" w:hAnsi="Arial" w:eastAsia="Arial" w:ascii="Arial"/>
          <w:color w:val="020202"/>
          <w:spacing w:val="2"/>
          <w:w w:val="107"/>
          <w:sz w:val="16"/>
          <w:szCs w:val="16"/>
        </w:rPr>
        <w:t>ció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D2D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Des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rroll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2"/>
          <w:sz w:val="16"/>
          <w:szCs w:val="16"/>
        </w:rPr>
        <w:t>Sub</w:t>
      </w:r>
      <w:r>
        <w:rPr>
          <w:rFonts w:cs="Arial" w:hAnsi="Arial" w:eastAsia="Arial" w:ascii="Arial"/>
          <w:color w:val="020202"/>
          <w:spacing w:val="1"/>
          <w:w w:val="121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1"/>
          <w:w w:val="108"/>
          <w:sz w:val="16"/>
          <w:szCs w:val="16"/>
        </w:rPr>
        <w:t>eti</w:t>
      </w:r>
      <w:r>
        <w:rPr>
          <w:rFonts w:cs="Arial" w:hAnsi="Arial" w:eastAsia="Arial" w:ascii="Arial"/>
          <w:color w:val="020202"/>
          <w:spacing w:val="1"/>
          <w:w w:val="114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idad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D2D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Espacio</w:t>
      </w:r>
      <w:r>
        <w:rPr>
          <w:rFonts w:cs="Arial" w:hAnsi="Arial" w:eastAsia="Arial" w:ascii="Arial"/>
          <w:color w:val="444444"/>
          <w:spacing w:val="0"/>
          <w:w w:val="75"/>
          <w:sz w:val="16"/>
          <w:szCs w:val="16"/>
        </w:rPr>
        <w:t>: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444444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2"/>
          <w:w w:val="103"/>
          <w:sz w:val="16"/>
          <w:szCs w:val="16"/>
        </w:rPr>
        <w:t>uenos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887"/>
      </w:pP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res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Capí</w:t>
      </w:r>
      <w:r>
        <w:rPr>
          <w:rFonts w:cs="Arial" w:hAnsi="Arial" w:eastAsia="Arial" w:ascii="Arial"/>
          <w:color w:val="020202"/>
          <w:spacing w:val="2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2"/>
          <w:w w:val="96"/>
          <w:sz w:val="16"/>
          <w:szCs w:val="16"/>
        </w:rPr>
        <w:t>ul</w:t>
      </w:r>
      <w:r>
        <w:rPr>
          <w:rFonts w:cs="Arial" w:hAnsi="Arial" w:eastAsia="Arial" w:ascii="Arial"/>
          <w:color w:val="020202"/>
          <w:spacing w:val="0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6"/>
          <w:szCs w:val="16"/>
        </w:rPr>
        <w:t>7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96"/>
      </w:pP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º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207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43"/>
          <w:w w:val="2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Obligat</w:t>
      </w:r>
      <w:r>
        <w:rPr>
          <w:rFonts w:cs="Arial" w:hAnsi="Arial" w:eastAsia="Arial" w:ascii="Arial"/>
          <w:color w:val="020202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ria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96"/>
      </w:pPr>
      <w:r>
        <w:rPr>
          <w:rFonts w:cs="Arial" w:hAnsi="Arial" w:eastAsia="Arial" w:ascii="Arial"/>
          <w:color w:val="020202"/>
          <w:spacing w:val="6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6"/>
          <w:w w:val="110"/>
          <w:sz w:val="16"/>
          <w:szCs w:val="16"/>
        </w:rPr>
        <w:t>YE</w:t>
      </w:r>
      <w:r>
        <w:rPr>
          <w:rFonts w:cs="Arial" w:hAnsi="Arial" w:eastAsia="Arial" w:ascii="Arial"/>
          <w:color w:val="020202"/>
          <w:spacing w:val="6"/>
          <w:w w:val="99"/>
          <w:sz w:val="16"/>
          <w:szCs w:val="16"/>
        </w:rPr>
        <w:t>RS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(2002)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16"/>
          <w:szCs w:val="16"/>
        </w:rPr>
        <w:t>Ps</w:t>
      </w:r>
      <w:r>
        <w:rPr>
          <w:rFonts w:cs="Arial" w:hAnsi="Arial" w:eastAsia="Arial" w:ascii="Arial"/>
          <w:color w:val="020202"/>
          <w:spacing w:val="2"/>
          <w:w w:val="108"/>
          <w:sz w:val="16"/>
          <w:szCs w:val="16"/>
        </w:rPr>
        <w:t>ic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ología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1"/>
          <w:sz w:val="16"/>
          <w:szCs w:val="16"/>
        </w:rPr>
        <w:t>Pana</w:t>
      </w:r>
      <w:r>
        <w:rPr>
          <w:rFonts w:cs="Arial" w:hAnsi="Arial" w:eastAsia="Arial" w:ascii="Arial"/>
          <w:color w:val="020202"/>
          <w:spacing w:val="3"/>
          <w:w w:val="108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3"/>
          <w:w w:val="105"/>
          <w:sz w:val="16"/>
          <w:szCs w:val="16"/>
        </w:rPr>
        <w:t>eri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3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"/>
          <w:w w:val="102"/>
          <w:sz w:val="16"/>
          <w:szCs w:val="16"/>
        </w:rPr>
        <w:t>na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1"/>
          <w:sz w:val="16"/>
          <w:szCs w:val="16"/>
        </w:rPr>
        <w:t>Ma</w:t>
      </w:r>
      <w:r>
        <w:rPr>
          <w:rFonts w:cs="Arial" w:hAnsi="Arial" w:eastAsia="Arial" w:ascii="Arial"/>
          <w:color w:val="020202"/>
          <w:spacing w:val="2"/>
          <w:w w:val="11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105"/>
          <w:sz w:val="16"/>
          <w:szCs w:val="16"/>
        </w:rPr>
        <w:t>rid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Capítul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4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72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896"/>
      </w:pPr>
      <w:r>
        <w:rPr>
          <w:rFonts w:cs="Arial" w:hAnsi="Arial" w:eastAsia="Arial" w:ascii="Arial"/>
          <w:color w:val="020202"/>
          <w:spacing w:val="5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5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5"/>
          <w:w w:val="107"/>
          <w:sz w:val="16"/>
          <w:szCs w:val="16"/>
        </w:rPr>
        <w:t>AGET</w:t>
      </w:r>
      <w:r>
        <w:rPr>
          <w:rFonts w:cs="Arial" w:hAnsi="Arial" w:eastAsia="Arial" w:ascii="Arial"/>
          <w:color w:val="161616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2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(1977)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2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2"/>
          <w:w w:val="103"/>
          <w:sz w:val="16"/>
          <w:szCs w:val="16"/>
        </w:rPr>
        <w:t>ologí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inteli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encia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1"/>
          <w:sz w:val="16"/>
          <w:szCs w:val="16"/>
        </w:rPr>
        <w:t>Psi</w:t>
      </w:r>
      <w:r>
        <w:rPr>
          <w:rFonts w:cs="Arial" w:hAnsi="Arial" w:eastAsia="Arial" w:ascii="Arial"/>
          <w:color w:val="020202"/>
          <w:spacing w:val="2"/>
          <w:w w:val="113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2"/>
          <w:w w:val="105"/>
          <w:sz w:val="16"/>
          <w:szCs w:val="16"/>
        </w:rPr>
        <w:t>ue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Aires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Capítulo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4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7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12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63"/>
        <w:ind w:left="890" w:right="85" w:firstLine="5"/>
      </w:pP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AV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AR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RA,</w:t>
      </w:r>
      <w:r>
        <w:rPr>
          <w:rFonts w:cs="Arial" w:hAnsi="Arial" w:eastAsia="Arial" w:ascii="Arial"/>
          <w:color w:val="020202"/>
          <w:spacing w:val="46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1"/>
          <w:sz w:val="16"/>
          <w:szCs w:val="16"/>
        </w:rPr>
        <w:t>(2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2"/>
          <w:w w:val="107"/>
          <w:sz w:val="16"/>
          <w:szCs w:val="16"/>
        </w:rPr>
        <w:t>02</w:t>
      </w:r>
      <w:r>
        <w:rPr>
          <w:rFonts w:cs="Arial" w:hAnsi="Arial" w:eastAsia="Arial" w:ascii="Arial"/>
          <w:color w:val="020202"/>
          <w:spacing w:val="2"/>
          <w:w w:val="99"/>
          <w:sz w:val="16"/>
          <w:szCs w:val="16"/>
        </w:rPr>
        <w:t>)</w:t>
      </w:r>
      <w:r>
        <w:rPr>
          <w:rFonts w:cs="Arial" w:hAnsi="Arial" w:eastAsia="Arial" w:ascii="Arial"/>
          <w:color w:val="161616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11"/>
          <w:sz w:val="16"/>
          <w:szCs w:val="16"/>
        </w:rPr>
        <w:t>Teo</w:t>
      </w:r>
      <w:r>
        <w:rPr>
          <w:rFonts w:cs="Arial" w:hAnsi="Arial" w:eastAsia="Arial" w:ascii="Arial"/>
          <w:color w:val="020202"/>
          <w:spacing w:val="-4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161616"/>
          <w:spacing w:val="-4"/>
          <w:w w:val="111"/>
          <w:sz w:val="16"/>
          <w:szCs w:val="16"/>
        </w:rPr>
        <w:t>í</w:t>
      </w:r>
      <w:r>
        <w:rPr>
          <w:rFonts w:cs="Arial" w:hAnsi="Arial" w:eastAsia="Arial" w:ascii="Arial"/>
          <w:color w:val="161616"/>
          <w:spacing w:val="0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161616"/>
          <w:spacing w:val="28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1"/>
          <w:w w:val="99"/>
          <w:sz w:val="16"/>
          <w:szCs w:val="16"/>
        </w:rPr>
        <w:t>P</w:t>
      </w:r>
      <w:r>
        <w:rPr>
          <w:rFonts w:cs="Arial" w:hAnsi="Arial" w:eastAsia="Arial" w:ascii="Arial"/>
          <w:color w:val="161616"/>
          <w:spacing w:val="-1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161616"/>
          <w:spacing w:val="-1"/>
          <w:w w:val="108"/>
          <w:sz w:val="16"/>
          <w:szCs w:val="16"/>
        </w:rPr>
        <w:t>icogenética</w:t>
      </w:r>
      <w:r>
        <w:rPr>
          <w:rFonts w:cs="Arial" w:hAnsi="Arial" w:eastAsia="Arial" w:ascii="Arial"/>
          <w:color w:val="5B5B5B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5B5B5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B5B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Ap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x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imaci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4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sus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40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1"/>
          <w:w w:val="97"/>
          <w:sz w:val="16"/>
          <w:szCs w:val="16"/>
        </w:rPr>
        <w:t>un</w:t>
      </w:r>
      <w:r>
        <w:rPr>
          <w:rFonts w:cs="Arial" w:hAnsi="Arial" w:eastAsia="Arial" w:ascii="Arial"/>
          <w:color w:val="020202"/>
          <w:spacing w:val="1"/>
          <w:w w:val="113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1"/>
          <w:w w:val="107"/>
          <w:sz w:val="16"/>
          <w:szCs w:val="16"/>
        </w:rPr>
        <w:t>amentos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Valoració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sus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aporte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11"/>
          <w:sz w:val="16"/>
          <w:szCs w:val="16"/>
        </w:rPr>
        <w:t>pr</w:t>
      </w:r>
      <w:r>
        <w:rPr>
          <w:rFonts w:cs="Arial" w:hAnsi="Arial" w:eastAsia="Arial" w:ascii="Arial"/>
          <w:color w:val="020202"/>
          <w:spacing w:val="-4"/>
          <w:w w:val="111"/>
          <w:sz w:val="16"/>
          <w:szCs w:val="16"/>
        </w:rPr>
        <w:t>ácti</w:t>
      </w:r>
      <w:r>
        <w:rPr>
          <w:rFonts w:cs="Arial" w:hAnsi="Arial" w:eastAsia="Arial" w:ascii="Arial"/>
          <w:color w:val="020202"/>
          <w:spacing w:val="0"/>
          <w:w w:val="111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9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educati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1"/>
          <w:w w:val="109"/>
          <w:sz w:val="16"/>
          <w:szCs w:val="16"/>
        </w:rPr>
        <w:t>punte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1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A0A0A0"/>
          <w:spacing w:val="-2"/>
          <w:w w:val="45"/>
          <w:sz w:val="16"/>
          <w:szCs w:val="16"/>
        </w:rPr>
        <w:t>·</w:t>
      </w:r>
      <w:r>
        <w:rPr>
          <w:rFonts w:cs="Arial" w:hAnsi="Arial" w:eastAsia="Arial" w:ascii="Arial"/>
          <w:color w:val="020202"/>
          <w:spacing w:val="-2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2"/>
          <w:w w:val="105"/>
          <w:sz w:val="16"/>
          <w:szCs w:val="16"/>
        </w:rPr>
        <w:t>á</w:t>
      </w:r>
      <w:r>
        <w:rPr>
          <w:rFonts w:cs="Arial" w:hAnsi="Arial" w:eastAsia="Arial" w:ascii="Arial"/>
          <w:color w:val="020202"/>
          <w:spacing w:val="-2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2"/>
          <w:w w:val="105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                 </w:t>
      </w:r>
      <w:r>
        <w:rPr>
          <w:rFonts w:cs="Arial" w:hAnsi="Arial" w:eastAsia="Arial" w:ascii="Arial"/>
          <w:color w:val="020202"/>
          <w:spacing w:val="23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757575"/>
          <w:spacing w:val="0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895"/>
      </w:pPr>
      <w:r>
        <w:rPr>
          <w:rFonts w:cs="Arial" w:hAnsi="Arial" w:eastAsia="Arial" w:ascii="Arial"/>
          <w:color w:val="020202"/>
          <w:spacing w:val="5"/>
          <w:w w:val="99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5"/>
          <w:w w:val="116"/>
          <w:sz w:val="16"/>
          <w:szCs w:val="16"/>
        </w:rPr>
        <w:t>AQ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UERO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90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7"/>
          <w:w w:val="93"/>
          <w:sz w:val="16"/>
          <w:szCs w:val="16"/>
        </w:rPr>
        <w:t>199</w:t>
      </w:r>
      <w:r>
        <w:rPr>
          <w:rFonts w:cs="Arial" w:hAnsi="Arial" w:eastAsia="Arial" w:ascii="Arial"/>
          <w:color w:val="020202"/>
          <w:spacing w:val="7"/>
          <w:w w:val="107"/>
          <w:sz w:val="16"/>
          <w:szCs w:val="16"/>
        </w:rPr>
        <w:t>6)</w:t>
      </w:r>
      <w:r>
        <w:rPr>
          <w:rFonts w:cs="Arial" w:hAnsi="Arial" w:eastAsia="Arial" w:ascii="Arial"/>
          <w:color w:val="020202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Vigots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apre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di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z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7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escolar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4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107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4"/>
          <w:w w:val="102"/>
          <w:sz w:val="16"/>
          <w:szCs w:val="16"/>
        </w:rPr>
        <w:t>ue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11"/>
          <w:sz w:val="16"/>
          <w:szCs w:val="16"/>
        </w:rPr>
        <w:t>Ai</w:t>
      </w:r>
      <w:r>
        <w:rPr>
          <w:rFonts w:cs="Arial" w:hAnsi="Arial" w:eastAsia="Arial" w:ascii="Arial"/>
          <w:color w:val="020202"/>
          <w:spacing w:val="-1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110"/>
          <w:sz w:val="16"/>
          <w:szCs w:val="16"/>
        </w:rPr>
        <w:t>es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: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Capítulo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2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880"/>
      </w:pPr>
      <w:r>
        <w:rPr>
          <w:rFonts w:cs="Arial" w:hAnsi="Arial" w:eastAsia="Arial" w:ascii="Arial"/>
          <w:color w:val="020202"/>
          <w:w w:val="121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4"/>
          <w:w w:val="12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4"/>
          <w:w w:val="102"/>
          <w:sz w:val="16"/>
          <w:szCs w:val="16"/>
        </w:rPr>
        <w:t>GO</w:t>
      </w:r>
      <w:r>
        <w:rPr>
          <w:rFonts w:cs="Arial" w:hAnsi="Arial" w:eastAsia="Arial" w:ascii="Arial"/>
          <w:color w:val="020202"/>
          <w:spacing w:val="4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4"/>
          <w:w w:val="105"/>
          <w:sz w:val="16"/>
          <w:szCs w:val="16"/>
        </w:rPr>
        <w:t>SK</w:t>
      </w:r>
      <w:r>
        <w:rPr>
          <w:rFonts w:cs="Arial" w:hAnsi="Arial" w:eastAsia="Arial" w:ascii="Arial"/>
          <w:color w:val="020202"/>
          <w:spacing w:val="4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20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9)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0"/>
          <w:w w:val="45"/>
          <w:sz w:val="16"/>
          <w:szCs w:val="16"/>
        </w:rPr>
        <w:t>·</w:t>
      </w:r>
      <w:r>
        <w:rPr>
          <w:rFonts w:cs="Arial" w:hAnsi="Arial" w:eastAsia="Arial" w:ascii="Arial"/>
          <w:color w:val="878787"/>
          <w:spacing w:val="0"/>
          <w:w w:val="45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12"/>
          <w:w w:val="4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so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Psicol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óg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icos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7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Superiores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Cr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tica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Aires.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2" w:lineRule="exact" w:line="180"/>
        <w:ind w:left="879"/>
      </w:pP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Arg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entina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Capítulo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0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;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2</w:t>
      </w:r>
      <w:r>
        <w:rPr>
          <w:rFonts w:cs="Arial" w:hAnsi="Arial" w:eastAsia="Arial" w:ascii="Arial"/>
          <w:color w:val="161616"/>
          <w:spacing w:val="0"/>
          <w:w w:val="64"/>
          <w:sz w:val="16"/>
          <w:szCs w:val="16"/>
        </w:rPr>
        <w:t>;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13"/>
          <w:sz w:val="16"/>
          <w:szCs w:val="16"/>
        </w:rPr>
        <w:t>4</w:t>
      </w:r>
      <w:r>
        <w:rPr>
          <w:rFonts w:cs="Arial" w:hAnsi="Arial" w:eastAsia="Arial" w:ascii="Arial"/>
          <w:color w:val="161616"/>
          <w:spacing w:val="0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0" w:lineRule="auto" w:line="269"/>
        <w:ind w:left="888" w:right="101" w:firstLine="5"/>
      </w:pPr>
      <w:r>
        <w:rPr>
          <w:rFonts w:cs="Arial" w:hAnsi="Arial" w:eastAsia="Arial" w:ascii="Arial"/>
          <w:color w:val="020202"/>
          <w:spacing w:val="5"/>
          <w:w w:val="99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5"/>
          <w:w w:val="13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5"/>
          <w:w w:val="107"/>
          <w:sz w:val="16"/>
          <w:szCs w:val="16"/>
        </w:rPr>
        <w:t>LLA</w:t>
      </w:r>
      <w:r>
        <w:rPr>
          <w:rFonts w:cs="Arial" w:hAnsi="Arial" w:eastAsia="Arial" w:ascii="Arial"/>
          <w:color w:val="020202"/>
          <w:spacing w:val="5"/>
          <w:w w:val="92"/>
          <w:sz w:val="16"/>
          <w:szCs w:val="16"/>
        </w:rPr>
        <w:t>DIN</w:t>
      </w:r>
      <w:r>
        <w:rPr>
          <w:rFonts w:cs="Arial" w:hAnsi="Arial" w:eastAsia="Arial" w:ascii="Arial"/>
          <w:color w:val="020202"/>
          <w:spacing w:val="5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(2</w:t>
      </w:r>
      <w:r>
        <w:rPr>
          <w:rFonts w:cs="Arial" w:hAnsi="Arial" w:eastAsia="Arial" w:ascii="Arial"/>
          <w:color w:val="020202"/>
          <w:spacing w:val="1"/>
          <w:w w:val="107"/>
          <w:sz w:val="16"/>
          <w:szCs w:val="16"/>
        </w:rPr>
        <w:t>006)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99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111"/>
          <w:sz w:val="16"/>
          <w:szCs w:val="16"/>
        </w:rPr>
        <w:t>uj</w:t>
      </w:r>
      <w:r>
        <w:rPr>
          <w:rFonts w:cs="Arial" w:hAnsi="Arial" w:eastAsia="Arial" w:ascii="Arial"/>
          <w:color w:val="020202"/>
          <w:spacing w:val="-4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140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109"/>
          <w:sz w:val="16"/>
          <w:szCs w:val="16"/>
        </w:rPr>
        <w:t>duca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ció</w:t>
      </w:r>
      <w:r>
        <w:rPr>
          <w:rFonts w:cs="Arial" w:hAnsi="Arial" w:eastAsia="Arial" w:ascii="Arial"/>
          <w:color w:val="020202"/>
          <w:spacing w:val="10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878787"/>
          <w:spacing w:val="0"/>
          <w:w w:val="43"/>
          <w:sz w:val="16"/>
          <w:szCs w:val="16"/>
        </w:rPr>
        <w:t>.</w:t>
      </w:r>
      <w:r>
        <w:rPr>
          <w:rFonts w:cs="Arial" w:hAnsi="Arial" w:eastAsia="Arial" w:ascii="Arial"/>
          <w:color w:val="87878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78787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3"/>
          <w:sz w:val="16"/>
          <w:szCs w:val="16"/>
        </w:rPr>
        <w:t>Psi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3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"/>
          <w:w w:val="104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3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3"/>
          <w:w w:val="104"/>
          <w:sz w:val="16"/>
          <w:szCs w:val="16"/>
        </w:rPr>
        <w:t>ía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ltura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aprendizaje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Espacio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Aires.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Capítul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8.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93"/>
      </w:pP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Nº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45"/>
          <w:w w:val="13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13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20202"/>
          <w:spacing w:val="0"/>
          <w:w w:val="13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Complementaria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88"/>
      </w:pPr>
      <w:r>
        <w:rPr>
          <w:rFonts w:cs="Arial" w:hAnsi="Arial" w:eastAsia="Arial" w:ascii="Arial"/>
          <w:color w:val="020202"/>
          <w:spacing w:val="5"/>
          <w:w w:val="99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5"/>
          <w:w w:val="116"/>
          <w:sz w:val="16"/>
          <w:szCs w:val="16"/>
        </w:rPr>
        <w:t>AQ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UERO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R.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Otros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90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4"/>
          <w:w w:val="89"/>
          <w:sz w:val="16"/>
          <w:szCs w:val="16"/>
        </w:rPr>
        <w:t>19</w:t>
      </w:r>
      <w:r>
        <w:rPr>
          <w:rFonts w:cs="Arial" w:hAnsi="Arial" w:eastAsia="Arial" w:ascii="Arial"/>
          <w:color w:val="020202"/>
          <w:spacing w:val="4"/>
          <w:w w:val="113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4"/>
          <w:w w:val="107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4"/>
          <w:w w:val="117"/>
          <w:sz w:val="16"/>
          <w:szCs w:val="16"/>
        </w:rPr>
        <w:t>)</w:t>
      </w:r>
      <w:r>
        <w:rPr>
          <w:rFonts w:cs="Arial" w:hAnsi="Arial" w:eastAsia="Arial" w:ascii="Arial"/>
          <w:color w:val="5B5B5B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5B5B5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B5B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ebate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11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1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-1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"/>
          <w:w w:val="105"/>
          <w:sz w:val="16"/>
          <w:szCs w:val="16"/>
        </w:rPr>
        <w:t>tru</w:t>
      </w:r>
      <w:r>
        <w:rPr>
          <w:rFonts w:cs="Arial" w:hAnsi="Arial" w:eastAsia="Arial" w:ascii="Arial"/>
          <w:color w:val="020202"/>
          <w:spacing w:val="-1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16"/>
          <w:szCs w:val="16"/>
        </w:rPr>
        <w:t>tiv</w:t>
      </w:r>
      <w:r>
        <w:rPr>
          <w:rFonts w:cs="Arial" w:hAnsi="Arial" w:eastAsia="Arial" w:ascii="Arial"/>
          <w:color w:val="020202"/>
          <w:spacing w:val="-1"/>
          <w:w w:val="106"/>
          <w:sz w:val="16"/>
          <w:szCs w:val="16"/>
        </w:rPr>
        <w:t>istas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107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3"/>
          <w:w w:val="105"/>
          <w:sz w:val="16"/>
          <w:szCs w:val="16"/>
        </w:rPr>
        <w:t>ue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ires</w:t>
      </w:r>
      <w:r>
        <w:rPr>
          <w:rFonts w:cs="Arial" w:hAnsi="Arial" w:eastAsia="Arial" w:ascii="Arial"/>
          <w:color w:val="161616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883"/>
      </w:pPr>
      <w:r>
        <w:rPr>
          <w:rFonts w:cs="Arial" w:hAnsi="Arial" w:eastAsia="Arial" w:ascii="Arial"/>
          <w:color w:val="020202"/>
          <w:spacing w:val="3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3"/>
          <w:w w:val="13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"/>
          <w:w w:val="103"/>
          <w:sz w:val="16"/>
          <w:szCs w:val="16"/>
        </w:rPr>
        <w:t>RRETERO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M.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14"/>
          <w:sz w:val="16"/>
          <w:szCs w:val="16"/>
        </w:rPr>
        <w:t>Otr</w:t>
      </w:r>
      <w:r>
        <w:rPr>
          <w:rFonts w:cs="Arial" w:hAnsi="Arial" w:eastAsia="Arial" w:ascii="Arial"/>
          <w:color w:val="020202"/>
          <w:spacing w:val="-4"/>
          <w:w w:val="107"/>
          <w:sz w:val="16"/>
          <w:szCs w:val="16"/>
        </w:rPr>
        <w:t>os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88"/>
          <w:sz w:val="16"/>
          <w:szCs w:val="16"/>
        </w:rPr>
        <w:t>(199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8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88"/>
          <w:sz w:val="16"/>
          <w:szCs w:val="16"/>
        </w:rPr>
        <w:t>)</w:t>
      </w:r>
      <w:r>
        <w:rPr>
          <w:rFonts w:cs="Arial" w:hAnsi="Arial" w:eastAsia="Arial" w:ascii="Arial"/>
          <w:color w:val="161616"/>
          <w:spacing w:val="0"/>
          <w:w w:val="88"/>
          <w:sz w:val="16"/>
          <w:szCs w:val="16"/>
        </w:rPr>
        <w:t>.</w:t>
      </w:r>
      <w:r>
        <w:rPr>
          <w:rFonts w:cs="Arial" w:hAnsi="Arial" w:eastAsia="Arial" w:ascii="Arial"/>
          <w:color w:val="161616"/>
          <w:spacing w:val="32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esa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5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ap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en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zaj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22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ue.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4"/>
          <w:sz w:val="16"/>
          <w:szCs w:val="16"/>
        </w:rPr>
        <w:t>Aires.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882"/>
      </w:pPr>
      <w:r>
        <w:rPr>
          <w:rFonts w:cs="Arial" w:hAnsi="Arial" w:eastAsia="Arial" w:ascii="Arial"/>
          <w:color w:val="020202"/>
          <w:spacing w:val="6"/>
          <w:w w:val="116"/>
          <w:sz w:val="16"/>
          <w:szCs w:val="16"/>
        </w:rPr>
        <w:t>GA</w:t>
      </w:r>
      <w:r>
        <w:rPr>
          <w:rFonts w:cs="Arial" w:hAnsi="Arial" w:eastAsia="Arial" w:ascii="Arial"/>
          <w:color w:val="020202"/>
          <w:spacing w:val="6"/>
          <w:w w:val="99"/>
          <w:sz w:val="16"/>
          <w:szCs w:val="16"/>
        </w:rPr>
        <w:t>RDNER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95"/>
          <w:sz w:val="16"/>
          <w:szCs w:val="16"/>
        </w:rPr>
        <w:t>H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RN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AB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M.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15"/>
          <w:sz w:val="16"/>
          <w:szCs w:val="16"/>
        </w:rPr>
        <w:t>WAKE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17"/>
          <w:sz w:val="16"/>
          <w:szCs w:val="16"/>
        </w:rPr>
        <w:t>W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16"/>
          <w:szCs w:val="16"/>
        </w:rPr>
        <w:t>(20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5)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nteli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encia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ltiple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6"/>
          <w:sz w:val="16"/>
          <w:szCs w:val="16"/>
        </w:rPr>
        <w:t>persp</w:t>
      </w:r>
      <w:r>
        <w:rPr>
          <w:rFonts w:cs="Arial" w:hAnsi="Arial" w:eastAsia="Arial" w:ascii="Arial"/>
          <w:color w:val="020202"/>
          <w:spacing w:val="-2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2"/>
          <w:w w:val="106"/>
          <w:sz w:val="16"/>
          <w:szCs w:val="16"/>
        </w:rPr>
        <w:t>cti</w:t>
      </w:r>
      <w:r>
        <w:rPr>
          <w:rFonts w:cs="Arial" w:hAnsi="Arial" w:eastAsia="Arial" w:ascii="Arial"/>
          <w:color w:val="020202"/>
          <w:spacing w:val="-2"/>
          <w:w w:val="106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2"/>
          <w:w w:val="106"/>
          <w:sz w:val="16"/>
          <w:szCs w:val="16"/>
        </w:rPr>
        <w:t>as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37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Ai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ue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2"/>
          <w:sz w:val="16"/>
          <w:szCs w:val="16"/>
        </w:rPr>
        <w:t>Buenos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872"/>
      </w:pP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Aír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Capítul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13"/>
          <w:sz w:val="16"/>
          <w:szCs w:val="16"/>
        </w:rPr>
        <w:t>4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525"/>
        <w:ind w:left="886" w:right="1060"/>
      </w:pPr>
      <w:r>
        <w:rPr>
          <w:rFonts w:cs="Arial" w:hAnsi="Arial" w:eastAsia="Arial" w:ascii="Arial"/>
          <w:color w:val="020202"/>
          <w:spacing w:val="7"/>
          <w:w w:val="11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7"/>
          <w:w w:val="104"/>
          <w:sz w:val="16"/>
          <w:szCs w:val="16"/>
        </w:rPr>
        <w:t>ODR</w:t>
      </w:r>
      <w:r>
        <w:rPr>
          <w:rFonts w:cs="Arial" w:hAnsi="Arial" w:eastAsia="Arial" w:ascii="Arial"/>
          <w:color w:val="020202"/>
          <w:spacing w:val="7"/>
          <w:w w:val="75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7"/>
          <w:w w:val="102"/>
          <w:sz w:val="16"/>
          <w:szCs w:val="16"/>
        </w:rPr>
        <w:t>GO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91"/>
          <w:sz w:val="16"/>
          <w:szCs w:val="16"/>
        </w:rPr>
        <w:t>M.</w:t>
      </w:r>
      <w:r>
        <w:rPr>
          <w:rFonts w:cs="Arial" w:hAnsi="Arial" w:eastAsia="Arial" w:ascii="Arial"/>
          <w:color w:val="020202"/>
          <w:spacing w:val="8"/>
          <w:w w:val="102"/>
          <w:sz w:val="16"/>
          <w:szCs w:val="16"/>
        </w:rPr>
        <w:t>J</w:t>
      </w:r>
      <w:r>
        <w:rPr>
          <w:rFonts w:cs="Arial" w:hAnsi="Arial" w:eastAsia="Arial" w:ascii="Arial"/>
          <w:color w:val="161616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AR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2"/>
          <w:sz w:val="16"/>
          <w:szCs w:val="16"/>
        </w:rPr>
        <w:t>J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90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6"/>
          <w:w w:val="99"/>
          <w:sz w:val="16"/>
          <w:szCs w:val="16"/>
        </w:rPr>
        <w:t>1997)</w:t>
      </w:r>
      <w:r>
        <w:rPr>
          <w:rFonts w:cs="Arial" w:hAnsi="Arial" w:eastAsia="Arial" w:ascii="Arial"/>
          <w:color w:val="444444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1"/>
          <w:w w:val="109"/>
          <w:sz w:val="16"/>
          <w:szCs w:val="16"/>
        </w:rPr>
        <w:t>ns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1"/>
          <w:w w:val="109"/>
          <w:sz w:val="16"/>
          <w:szCs w:val="16"/>
        </w:rPr>
        <w:t>cc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0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conocimient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escolar.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16"/>
          <w:szCs w:val="16"/>
        </w:rPr>
        <w:t>Pai</w:t>
      </w:r>
      <w:r>
        <w:rPr>
          <w:rFonts w:cs="Arial" w:hAnsi="Arial" w:eastAsia="Arial" w:ascii="Arial"/>
          <w:color w:val="020202"/>
          <w:spacing w:val="2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os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Espa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a.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º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3"/>
          <w:sz w:val="16"/>
          <w:szCs w:val="16"/>
        </w:rPr>
        <w:t>Obligatoria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881"/>
      </w:pP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SAL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35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16"/>
          <w:szCs w:val="16"/>
        </w:rPr>
        <w:t>F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90"/>
          <w:sz w:val="16"/>
          <w:szCs w:val="16"/>
        </w:rPr>
        <w:t>(2</w:t>
      </w:r>
      <w:r>
        <w:rPr>
          <w:rFonts w:cs="Arial" w:hAnsi="Arial" w:eastAsia="Arial" w:ascii="Arial"/>
          <w:color w:val="020202"/>
          <w:spacing w:val="1"/>
          <w:w w:val="9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1"/>
          <w:w w:val="90"/>
          <w:sz w:val="16"/>
          <w:szCs w:val="16"/>
        </w:rPr>
        <w:t>0</w:t>
      </w:r>
      <w:r>
        <w:rPr>
          <w:rFonts w:cs="Arial" w:hAnsi="Arial" w:eastAsia="Arial" w:ascii="Arial"/>
          <w:color w:val="020202"/>
          <w:spacing w:val="0"/>
          <w:w w:val="90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28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16"/>
          <w:szCs w:val="16"/>
        </w:rPr>
        <w:t>)</w:t>
      </w:r>
      <w:r>
        <w:rPr>
          <w:rFonts w:cs="Arial" w:hAnsi="Arial" w:eastAsia="Arial" w:ascii="Arial"/>
          <w:color w:val="2D2D2D"/>
          <w:spacing w:val="0"/>
          <w:w w:val="90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35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Psi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olo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cultur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13"/>
          <w:sz w:val="16"/>
          <w:szCs w:val="16"/>
        </w:rPr>
        <w:t>su</w:t>
      </w:r>
      <w:r>
        <w:rPr>
          <w:rFonts w:cs="Arial" w:hAnsi="Arial" w:eastAsia="Arial" w:ascii="Arial"/>
          <w:color w:val="020202"/>
          <w:spacing w:val="-4"/>
          <w:w w:val="113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4"/>
          <w:w w:val="113"/>
          <w:sz w:val="16"/>
          <w:szCs w:val="16"/>
        </w:rPr>
        <w:t>et</w:t>
      </w:r>
      <w:r>
        <w:rPr>
          <w:rFonts w:cs="Arial" w:hAnsi="Arial" w:eastAsia="Arial" w:ascii="Arial"/>
          <w:color w:val="020202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7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ue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7"/>
          <w:sz w:val="16"/>
          <w:szCs w:val="16"/>
        </w:rPr>
        <w:t>aprende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Ai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ue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10"/>
          <w:sz w:val="16"/>
          <w:szCs w:val="16"/>
        </w:rPr>
        <w:t>Air</w:t>
      </w:r>
      <w:r>
        <w:rPr>
          <w:rFonts w:cs="Arial" w:hAnsi="Arial" w:eastAsia="Arial" w:ascii="Arial"/>
          <w:color w:val="020202"/>
          <w:spacing w:val="-1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Cap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tul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2.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" w:lineRule="auto" w:line="249"/>
        <w:ind w:left="874" w:right="97" w:firstLine="7"/>
      </w:pPr>
      <w:r>
        <w:rPr>
          <w:rFonts w:cs="Arial" w:hAnsi="Arial" w:eastAsia="Arial" w:ascii="Arial"/>
          <w:color w:val="020202"/>
          <w:spacing w:val="6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6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6"/>
          <w:w w:val="102"/>
          <w:sz w:val="16"/>
          <w:szCs w:val="16"/>
        </w:rPr>
        <w:t>LL</w:t>
      </w:r>
      <w:r>
        <w:rPr>
          <w:rFonts w:cs="Arial" w:hAnsi="Arial" w:eastAsia="Arial" w:ascii="Arial"/>
          <w:color w:val="161616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16161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61616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&amp;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7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IRA</w:t>
      </w:r>
      <w:r>
        <w:rPr>
          <w:rFonts w:cs="Arial" w:hAnsi="Arial" w:eastAsia="Arial" w:ascii="Arial"/>
          <w:color w:val="020202"/>
          <w:spacing w:val="7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(1999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rep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esen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aci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mutu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pro</w:t>
      </w:r>
      <w:r>
        <w:rPr>
          <w:rFonts w:cs="Arial" w:hAnsi="Arial" w:eastAsia="Arial" w:ascii="Arial"/>
          <w:color w:val="020202"/>
          <w:spacing w:val="0"/>
          <w:w w:val="140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esor</w:t>
      </w:r>
      <w:r>
        <w:rPr>
          <w:rFonts w:cs="Arial" w:hAnsi="Arial" w:eastAsia="Arial" w:ascii="Arial"/>
          <w:color w:val="161616"/>
          <w:spacing w:val="0"/>
          <w:w w:val="126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0"/>
          <w:w w:val="101"/>
          <w:sz w:val="16"/>
          <w:szCs w:val="16"/>
        </w:rPr>
        <w:t>alu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su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percusiones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sobr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ense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anz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aprend</w:t>
      </w:r>
      <w:r>
        <w:rPr>
          <w:rFonts w:cs="Arial" w:hAnsi="Arial" w:eastAsia="Arial" w:ascii="Arial"/>
          <w:color w:val="020202"/>
          <w:spacing w:val="-1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za</w:t>
      </w:r>
      <w:r>
        <w:rPr>
          <w:rFonts w:cs="Arial" w:hAnsi="Arial" w:eastAsia="Arial" w:ascii="Arial"/>
          <w:color w:val="020202"/>
          <w:spacing w:val="0"/>
          <w:w w:val="119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-1"/>
          <w:w w:val="119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esarroll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1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Psic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ló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ic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8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Edu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10"/>
          <w:w w:val="37"/>
          <w:sz w:val="18"/>
          <w:szCs w:val="18"/>
        </w:rPr>
        <w:t>11</w:t>
      </w:r>
      <w:r>
        <w:rPr>
          <w:rFonts w:cs="Times New Roman" w:hAnsi="Times New Roman" w:eastAsia="Times New Roman" w:ascii="Times New Roman"/>
          <w:color w:val="2D2D2D"/>
          <w:spacing w:val="0"/>
          <w:w w:val="6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D2D2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Alian</w:t>
      </w:r>
      <w:r>
        <w:rPr>
          <w:rFonts w:cs="Arial" w:hAnsi="Arial" w:eastAsia="Arial" w:ascii="Arial"/>
          <w:color w:val="020202"/>
          <w:spacing w:val="1"/>
          <w:w w:val="120"/>
          <w:sz w:val="16"/>
          <w:szCs w:val="16"/>
        </w:rPr>
        <w:t>z</w:t>
      </w:r>
      <w:r>
        <w:rPr>
          <w:rFonts w:cs="Arial" w:hAnsi="Arial" w:eastAsia="Arial" w:ascii="Arial"/>
          <w:color w:val="020202"/>
          <w:spacing w:val="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adrid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Cap</w:t>
      </w:r>
      <w:r>
        <w:rPr>
          <w:rFonts w:cs="Arial" w:hAnsi="Arial" w:eastAsia="Arial" w:ascii="Arial"/>
          <w:color w:val="161616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tul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70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10"/>
          <w:w w:val="113"/>
          <w:sz w:val="16"/>
          <w:szCs w:val="16"/>
        </w:rPr>
        <w:t>6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3"/>
          <w:sz w:val="16"/>
          <w:szCs w:val="16"/>
        </w:rPr>
        <w:t>JOH</w:t>
      </w:r>
      <w:r>
        <w:rPr>
          <w:rFonts w:cs="Arial" w:hAnsi="Arial" w:eastAsia="Arial" w:ascii="Arial"/>
          <w:color w:val="020202"/>
          <w:spacing w:val="10"/>
          <w:w w:val="99"/>
          <w:sz w:val="16"/>
          <w:szCs w:val="16"/>
        </w:rPr>
        <w:t>NSO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HN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SO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OHNSO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HOLUBE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8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1999)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444444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nue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ulo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del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rend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za</w:t>
      </w:r>
      <w:r>
        <w:rPr>
          <w:rFonts w:cs="Arial" w:hAnsi="Arial" w:eastAsia="Arial" w:ascii="Arial"/>
          <w:color w:val="020202"/>
          <w:spacing w:val="0"/>
          <w:w w:val="121"/>
          <w:sz w:val="16"/>
          <w:szCs w:val="16"/>
        </w:rPr>
        <w:t>j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D2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5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-1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2"/>
          <w:w w:val="106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"/>
          <w:w w:val="106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2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"/>
          <w:w w:val="106"/>
          <w:sz w:val="16"/>
          <w:szCs w:val="16"/>
        </w:rPr>
        <w:t>ració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6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aul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escuela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8"/>
          <w:sz w:val="16"/>
          <w:szCs w:val="16"/>
        </w:rPr>
        <w:t>Ai</w:t>
      </w:r>
      <w:r>
        <w:rPr>
          <w:rFonts w:cs="Arial" w:hAnsi="Arial" w:eastAsia="Arial" w:ascii="Arial"/>
          <w:color w:val="020202"/>
          <w:spacing w:val="3"/>
          <w:w w:val="102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3"/>
          <w:w w:val="105"/>
          <w:sz w:val="16"/>
          <w:szCs w:val="16"/>
        </w:rPr>
        <w:t>ue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11"/>
          <w:sz w:val="16"/>
          <w:szCs w:val="16"/>
        </w:rPr>
        <w:t>Aires</w:t>
      </w:r>
      <w:r>
        <w:rPr>
          <w:rFonts w:cs="Arial" w:hAnsi="Arial" w:eastAsia="Arial" w:ascii="Arial"/>
          <w:color w:val="020202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"/>
        <w:ind w:left="878"/>
      </w:pPr>
      <w:r>
        <w:rPr>
          <w:rFonts w:cs="Arial" w:hAnsi="Arial" w:eastAsia="Arial" w:ascii="Arial"/>
          <w:color w:val="020202"/>
          <w:spacing w:val="5"/>
          <w:w w:val="108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5"/>
          <w:w w:val="12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5"/>
          <w:w w:val="99"/>
          <w:sz w:val="16"/>
          <w:szCs w:val="16"/>
        </w:rPr>
        <w:t>ERS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(2002)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7"/>
          <w:sz w:val="16"/>
          <w:szCs w:val="16"/>
        </w:rPr>
        <w:t>Psicolo</w:t>
      </w:r>
      <w:r>
        <w:rPr>
          <w:rFonts w:cs="Arial" w:hAnsi="Arial" w:eastAsia="Arial" w:ascii="Arial"/>
          <w:color w:val="020202"/>
          <w:spacing w:val="2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2"/>
          <w:w w:val="86"/>
          <w:sz w:val="16"/>
          <w:szCs w:val="16"/>
        </w:rPr>
        <w:t>í</w:t>
      </w:r>
      <w:r>
        <w:rPr>
          <w:rFonts w:cs="Arial" w:hAnsi="Arial" w:eastAsia="Arial" w:ascii="Arial"/>
          <w:color w:val="020202"/>
          <w:spacing w:val="2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Pana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eri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ana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Mad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d.</w:t>
      </w:r>
      <w:r>
        <w:rPr>
          <w:rFonts w:cs="Arial" w:hAnsi="Arial" w:eastAsia="Arial" w:ascii="Arial"/>
          <w:color w:val="020202"/>
          <w:spacing w:val="26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Capítu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89"/>
          <w:sz w:val="16"/>
          <w:szCs w:val="16"/>
        </w:rPr>
        <w:t>18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2822" w:right="2732"/>
      </w:pPr>
      <w:r>
        <w:rPr>
          <w:rFonts w:cs="Arial" w:hAnsi="Arial" w:eastAsia="Arial" w:ascii="Arial"/>
          <w:color w:val="020202"/>
          <w:spacing w:val="1"/>
          <w:w w:val="120"/>
          <w:position w:val="-1"/>
          <w:sz w:val="16"/>
          <w:szCs w:val="16"/>
        </w:rPr>
        <w:t>Aprendizaj</w:t>
      </w:r>
      <w:r>
        <w:rPr>
          <w:rFonts w:cs="Arial" w:hAnsi="Arial" w:eastAsia="Arial" w:ascii="Arial"/>
          <w:color w:val="020202"/>
          <w:spacing w:val="0"/>
          <w:w w:val="12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1"/>
          <w:w w:val="12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20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9"/>
          <w:w w:val="12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20"/>
          <w:position w:val="-1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2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3"/>
          <w:w w:val="12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position w:val="-1"/>
          <w:sz w:val="16"/>
          <w:szCs w:val="16"/>
        </w:rPr>
        <w:t>Psicológico</w:t>
      </w:r>
      <w:r>
        <w:rPr>
          <w:rFonts w:cs="Arial" w:hAnsi="Arial" w:eastAsia="Arial" w:ascii="Arial"/>
          <w:color w:val="020202"/>
          <w:spacing w:val="0"/>
          <w:w w:val="12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5"/>
          <w:w w:val="12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12"/>
          <w:position w:val="-1"/>
          <w:sz w:val="16"/>
          <w:szCs w:val="16"/>
        </w:rPr>
        <w:t>Básicos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2" w:lineRule="exact" w:line="180"/>
        <w:ind w:left="4041" w:right="3955"/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3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ct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5"/>
          <w:w w:val="107"/>
          <w:position w:val="-1"/>
          <w:sz w:val="17"/>
          <w:szCs w:val="17"/>
        </w:rPr>
        <w:t>2019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6"/>
        <w:ind w:left="2531" w:right="2430"/>
        <w:sectPr>
          <w:pgSz w:w="11900" w:h="16820"/>
          <w:pgMar w:top="1340" w:bottom="280" w:left="1680" w:right="740"/>
        </w:sectPr>
      </w:pPr>
      <w:hyperlink r:id="rId32">
        <w:r>
          <w:rPr>
            <w:rFonts w:cs="Arial" w:hAnsi="Arial" w:eastAsia="Arial" w:ascii="Arial"/>
            <w:color w:val="020202"/>
            <w:spacing w:val="4"/>
            <w:w w:val="102"/>
            <w:sz w:val="16"/>
            <w:szCs w:val="16"/>
          </w:rPr>
          <w:t>d</w:t>
        </w:r>
        <w:r>
          <w:rPr>
            <w:rFonts w:cs="Arial" w:hAnsi="Arial" w:eastAsia="Arial" w:ascii="Arial"/>
            <w:color w:val="020202"/>
            <w:spacing w:val="4"/>
            <w:w w:val="102"/>
            <w:sz w:val="16"/>
            <w:szCs w:val="16"/>
          </w:rPr>
          <w:t>a</w:t>
        </w:r>
        <w:r>
          <w:rPr>
            <w:rFonts w:cs="Arial" w:hAnsi="Arial" w:eastAsia="Arial" w:ascii="Arial"/>
            <w:color w:val="020202"/>
            <w:spacing w:val="4"/>
            <w:w w:val="126"/>
            <w:sz w:val="16"/>
            <w:szCs w:val="16"/>
          </w:rPr>
          <w:t>r</w:t>
        </w:r>
        <w:r>
          <w:rPr>
            <w:rFonts w:cs="Arial" w:hAnsi="Arial" w:eastAsia="Arial" w:ascii="Arial"/>
            <w:color w:val="020202"/>
            <w:spacing w:val="4"/>
            <w:w w:val="104"/>
            <w:sz w:val="16"/>
            <w:szCs w:val="16"/>
          </w:rPr>
          <w:t>io</w:t>
        </w:r>
        <w:r>
          <w:rPr>
            <w:rFonts w:cs="Arial" w:hAnsi="Arial" w:eastAsia="Arial" w:ascii="Arial"/>
            <w:color w:val="020202"/>
            <w:spacing w:val="4"/>
            <w:w w:val="94"/>
            <w:sz w:val="16"/>
            <w:szCs w:val="16"/>
          </w:rPr>
          <w:t>na</w:t>
        </w:r>
        <w:r>
          <w:rPr>
            <w:rFonts w:cs="Arial" w:hAnsi="Arial" w:eastAsia="Arial" w:ascii="Arial"/>
            <w:color w:val="020202"/>
            <w:spacing w:val="4"/>
            <w:w w:val="120"/>
            <w:sz w:val="16"/>
            <w:szCs w:val="16"/>
          </w:rPr>
          <w:t>v</w:t>
        </w:r>
        <w:r>
          <w:rPr>
            <w:rFonts w:cs="Arial" w:hAnsi="Arial" w:eastAsia="Arial" w:ascii="Arial"/>
            <w:color w:val="020202"/>
            <w:spacing w:val="4"/>
            <w:w w:val="91"/>
            <w:sz w:val="16"/>
            <w:szCs w:val="16"/>
          </w:rPr>
          <w:t>a</w:t>
        </w:r>
        <w:r>
          <w:rPr>
            <w:rFonts w:cs="Arial" w:hAnsi="Arial" w:eastAsia="Arial" w:ascii="Arial"/>
            <w:color w:val="020202"/>
            <w:spacing w:val="4"/>
            <w:w w:val="126"/>
            <w:sz w:val="16"/>
            <w:szCs w:val="16"/>
          </w:rPr>
          <w:t>rr</w:t>
        </w:r>
        <w:r>
          <w:rPr>
            <w:rFonts w:cs="Arial" w:hAnsi="Arial" w:eastAsia="Arial" w:ascii="Arial"/>
            <w:color w:val="020202"/>
            <w:spacing w:val="4"/>
            <w:w w:val="87"/>
            <w:sz w:val="16"/>
            <w:szCs w:val="16"/>
          </w:rPr>
          <w:t>a@</w:t>
        </w:r>
        <w:r>
          <w:rPr>
            <w:rFonts w:cs="Arial" w:hAnsi="Arial" w:eastAsia="Arial" w:ascii="Arial"/>
            <w:color w:val="020202"/>
            <w:spacing w:val="4"/>
            <w:w w:val="114"/>
            <w:sz w:val="16"/>
            <w:szCs w:val="16"/>
          </w:rPr>
          <w:t>y</w:t>
        </w:r>
        <w:r>
          <w:rPr>
            <w:rFonts w:cs="Arial" w:hAnsi="Arial" w:eastAsia="Arial" w:ascii="Arial"/>
            <w:color w:val="020202"/>
            <w:spacing w:val="4"/>
            <w:w w:val="94"/>
            <w:sz w:val="16"/>
            <w:szCs w:val="16"/>
          </w:rPr>
          <w:t>ah</w:t>
        </w:r>
        <w:r>
          <w:rPr>
            <w:rFonts w:cs="Arial" w:hAnsi="Arial" w:eastAsia="Arial" w:ascii="Arial"/>
            <w:color w:val="020202"/>
            <w:spacing w:val="4"/>
            <w:w w:val="113"/>
            <w:sz w:val="16"/>
            <w:szCs w:val="16"/>
          </w:rPr>
          <w:t>o</w:t>
        </w:r>
        <w:r>
          <w:rPr>
            <w:rFonts w:cs="Arial" w:hAnsi="Arial" w:eastAsia="Arial" w:ascii="Arial"/>
            <w:color w:val="020202"/>
            <w:spacing w:val="4"/>
            <w:w w:val="102"/>
            <w:sz w:val="16"/>
            <w:szCs w:val="16"/>
          </w:rPr>
          <w:t>o</w:t>
        </w:r>
        <w:r>
          <w:rPr>
            <w:rFonts w:cs="Arial" w:hAnsi="Arial" w:eastAsia="Arial" w:ascii="Arial"/>
            <w:color w:val="020202"/>
            <w:spacing w:val="4"/>
            <w:w w:val="75"/>
            <w:sz w:val="16"/>
            <w:szCs w:val="16"/>
          </w:rPr>
          <w:t>.</w:t>
        </w:r>
        <w:r>
          <w:rPr>
            <w:rFonts w:cs="Arial" w:hAnsi="Arial" w:eastAsia="Arial" w:ascii="Arial"/>
            <w:color w:val="020202"/>
            <w:spacing w:val="4"/>
            <w:w w:val="108"/>
            <w:sz w:val="16"/>
            <w:szCs w:val="16"/>
          </w:rPr>
          <w:t>c</w:t>
        </w:r>
        <w:r>
          <w:rPr>
            <w:rFonts w:cs="Arial" w:hAnsi="Arial" w:eastAsia="Arial" w:ascii="Arial"/>
            <w:color w:val="020202"/>
            <w:spacing w:val="4"/>
            <w:w w:val="113"/>
            <w:sz w:val="16"/>
            <w:szCs w:val="16"/>
          </w:rPr>
          <w:t>o</w:t>
        </w:r>
        <w:r>
          <w:rPr>
            <w:rFonts w:cs="Arial" w:hAnsi="Arial" w:eastAsia="Arial" w:ascii="Arial"/>
            <w:color w:val="020202"/>
            <w:spacing w:val="0"/>
            <w:w w:val="108"/>
            <w:sz w:val="16"/>
            <w:szCs w:val="16"/>
          </w:rPr>
          <w:t>m</w:t>
        </w:r>
      </w:hyperlink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8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27"/>
          <w:w w:val="180"/>
          <w:sz w:val="16"/>
          <w:szCs w:val="16"/>
        </w:rPr>
        <w:t> </w:t>
      </w:r>
      <w:hyperlink r:id="rId33">
        <w:r>
          <w:rPr>
            <w:rFonts w:cs="Arial" w:hAnsi="Arial" w:eastAsia="Arial" w:ascii="Arial"/>
            <w:color w:val="020202"/>
            <w:spacing w:val="7"/>
            <w:w w:val="101"/>
            <w:sz w:val="16"/>
            <w:szCs w:val="16"/>
          </w:rPr>
          <w:t>gabi</w:t>
        </w:r>
        <w:r>
          <w:rPr>
            <w:rFonts w:cs="Arial" w:hAnsi="Arial" w:eastAsia="Arial" w:ascii="Arial"/>
            <w:color w:val="020202"/>
            <w:spacing w:val="7"/>
            <w:w w:val="102"/>
            <w:sz w:val="16"/>
            <w:szCs w:val="16"/>
          </w:rPr>
          <w:t>a</w:t>
        </w:r>
        <w:r>
          <w:rPr>
            <w:rFonts w:cs="Arial" w:hAnsi="Arial" w:eastAsia="Arial" w:ascii="Arial"/>
            <w:color w:val="020202"/>
            <w:spacing w:val="7"/>
            <w:w w:val="103"/>
            <w:sz w:val="16"/>
            <w:szCs w:val="16"/>
          </w:rPr>
          <w:t>lon</w:t>
        </w:r>
        <w:r>
          <w:rPr>
            <w:rFonts w:cs="Arial" w:hAnsi="Arial" w:eastAsia="Arial" w:ascii="Arial"/>
            <w:color w:val="020202"/>
            <w:spacing w:val="7"/>
            <w:w w:val="96"/>
            <w:sz w:val="16"/>
            <w:szCs w:val="16"/>
          </w:rPr>
          <w:t>s</w:t>
        </w:r>
        <w:r>
          <w:rPr>
            <w:rFonts w:cs="Arial" w:hAnsi="Arial" w:eastAsia="Arial" w:ascii="Arial"/>
            <w:color w:val="020202"/>
            <w:spacing w:val="7"/>
            <w:w w:val="107"/>
            <w:sz w:val="16"/>
            <w:szCs w:val="16"/>
          </w:rPr>
          <w:t>o</w:t>
        </w:r>
        <w:r>
          <w:rPr>
            <w:rFonts w:cs="Arial" w:hAnsi="Arial" w:eastAsia="Arial" w:ascii="Arial"/>
            <w:color w:val="020202"/>
            <w:spacing w:val="7"/>
            <w:w w:val="95"/>
            <w:sz w:val="16"/>
            <w:szCs w:val="16"/>
          </w:rPr>
          <w:t>82@</w:t>
        </w:r>
        <w:r>
          <w:rPr>
            <w:rFonts w:cs="Arial" w:hAnsi="Arial" w:eastAsia="Arial" w:ascii="Arial"/>
            <w:color w:val="020202"/>
            <w:spacing w:val="7"/>
            <w:w w:val="114"/>
            <w:sz w:val="16"/>
            <w:szCs w:val="16"/>
          </w:rPr>
          <w:t>y</w:t>
        </w:r>
        <w:r>
          <w:rPr>
            <w:rFonts w:cs="Arial" w:hAnsi="Arial" w:eastAsia="Arial" w:ascii="Arial"/>
            <w:color w:val="020202"/>
            <w:spacing w:val="7"/>
            <w:w w:val="91"/>
            <w:sz w:val="16"/>
            <w:szCs w:val="16"/>
          </w:rPr>
          <w:t>ah</w:t>
        </w:r>
        <w:r>
          <w:rPr>
            <w:rFonts w:cs="Arial" w:hAnsi="Arial" w:eastAsia="Arial" w:ascii="Arial"/>
            <w:color w:val="020202"/>
            <w:spacing w:val="7"/>
            <w:w w:val="97"/>
            <w:sz w:val="16"/>
            <w:szCs w:val="16"/>
          </w:rPr>
          <w:t>oo.</w:t>
        </w:r>
        <w:r>
          <w:rPr>
            <w:rFonts w:cs="Arial" w:hAnsi="Arial" w:eastAsia="Arial" w:ascii="Arial"/>
            <w:color w:val="020202"/>
            <w:spacing w:val="7"/>
            <w:w w:val="108"/>
            <w:sz w:val="16"/>
            <w:szCs w:val="16"/>
          </w:rPr>
          <w:t>c</w:t>
        </w:r>
        <w:r>
          <w:rPr>
            <w:rFonts w:cs="Arial" w:hAnsi="Arial" w:eastAsia="Arial" w:ascii="Arial"/>
            <w:color w:val="020202"/>
            <w:spacing w:val="7"/>
            <w:w w:val="107"/>
            <w:sz w:val="16"/>
            <w:szCs w:val="16"/>
          </w:rPr>
          <w:t>o</w:t>
        </w:r>
        <w:r>
          <w:rPr>
            <w:rFonts w:cs="Arial" w:hAnsi="Arial" w:eastAsia="Arial" w:ascii="Arial"/>
            <w:color w:val="020202"/>
            <w:spacing w:val="7"/>
            <w:w w:val="108"/>
            <w:sz w:val="16"/>
            <w:szCs w:val="16"/>
          </w:rPr>
          <w:t>m</w:t>
        </w:r>
        <w:r>
          <w:rPr>
            <w:rFonts w:cs="Arial" w:hAnsi="Arial" w:eastAsia="Arial" w:ascii="Arial"/>
            <w:color w:val="020202"/>
            <w:spacing w:val="7"/>
            <w:w w:val="64"/>
            <w:sz w:val="16"/>
            <w:szCs w:val="16"/>
          </w:rPr>
          <w:t>.</w:t>
        </w:r>
        <w:r>
          <w:rPr>
            <w:rFonts w:cs="Arial" w:hAnsi="Arial" w:eastAsia="Arial" w:ascii="Arial"/>
            <w:color w:val="020202"/>
            <w:spacing w:val="7"/>
            <w:w w:val="91"/>
            <w:sz w:val="16"/>
            <w:szCs w:val="16"/>
          </w:rPr>
          <w:t>a</w:t>
        </w:r>
        <w:r>
          <w:rPr>
            <w:rFonts w:cs="Arial" w:hAnsi="Arial" w:eastAsia="Arial" w:ascii="Arial"/>
            <w:color w:val="020202"/>
            <w:spacing w:val="0"/>
            <w:w w:val="117"/>
            <w:sz w:val="16"/>
            <w:szCs w:val="16"/>
          </w:rPr>
          <w:t>r</w:t>
        </w:r>
      </w:hyperlink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pict>
          <v:group style="position:absolute;margin-left:0pt;margin-top:0pt;width:597pt;height:842pt;mso-position-horizontal-relative:page;mso-position-vertical-relative:page;z-index:-1369" coordorigin="0,0" coordsize="11940,16840">
            <v:shape type="#_x0000_t75" style="position:absolute;left:0;top:0;width:11940;height:16840">
              <v:imagedata o:title="" r:id="rId34"/>
            </v:shape>
            <v:shape type="#_x0000_t75" style="position:absolute;left:7665;top:6701;width:2651;height:1440">
              <v:imagedata o:title="" r:id="rId35"/>
            </v:shape>
            <v:shape type="#_x0000_t75" style="position:absolute;left:8011;top:4954;width:1767;height:1536">
              <v:imagedata o:title="" r:id="rId36"/>
            </v:shape>
            <v:shape type="#_x0000_t75" style="position:absolute;left:2286;top:5261;width:2517;height:1498">
              <v:imagedata o:title="" r:id="rId37"/>
            </v:shape>
            <v:shape type="#_x0000_t75" style="position:absolute;left:2132;top:634;width:8741;height:653">
              <v:imagedata o:title="" r:id="rId38"/>
            </v:shape>
            <w10:wrap type="none"/>
          </v:group>
        </w:pict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20"/>
        <w:ind w:left="102"/>
      </w:pPr>
      <w:r>
        <w:rPr>
          <w:rFonts w:cs="Arial" w:hAnsi="Arial" w:eastAsia="Arial" w:ascii="Arial"/>
          <w:i/>
          <w:color w:val="B2B2B2"/>
          <w:spacing w:val="1"/>
          <w:w w:val="100"/>
          <w:position w:val="-2"/>
          <w:sz w:val="14"/>
          <w:szCs w:val="14"/>
        </w:rPr>
        <w:t>"·'·}"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Malgun Gothic" w:hAnsi="Malgun Gothic" w:eastAsia="Malgun Gothic" w:ascii="Malgun Gothic"/>
          <w:sz w:val="12"/>
          <w:szCs w:val="12"/>
        </w:rPr>
        <w:jc w:val="left"/>
        <w:spacing w:lineRule="exact" w:line="100"/>
        <w:ind w:left="241"/>
      </w:pPr>
      <w:r>
        <w:rPr>
          <w:rFonts w:cs="Malgun Gothic" w:hAnsi="Malgun Gothic" w:eastAsia="Malgun Gothic" w:ascii="Malgun Gothic"/>
          <w:color w:val="B2B2B2"/>
          <w:spacing w:val="-4"/>
          <w:w w:val="41"/>
          <w:position w:val="-2"/>
          <w:sz w:val="12"/>
          <w:szCs w:val="12"/>
        </w:rPr>
        <w:t>�t</w:t>
      </w:r>
      <w:r>
        <w:rPr>
          <w:rFonts w:cs="Malgun Gothic" w:hAnsi="Malgun Gothic" w:eastAsia="Malgun Gothic" w:ascii="Malgun Gothic"/>
          <w:color w:val="B2B2B2"/>
          <w:spacing w:val="0"/>
          <w:w w:val="41"/>
          <w:position w:val="-2"/>
          <w:sz w:val="12"/>
          <w:szCs w:val="12"/>
        </w:rPr>
        <w:t>·</w:t>
      </w:r>
      <w:r>
        <w:rPr>
          <w:rFonts w:cs="Malgun Gothic" w:hAnsi="Malgun Gothic" w:eastAsia="Malgun Gothic" w:ascii="Malgun Gothic"/>
          <w:color w:val="B2B2B2"/>
          <w:spacing w:val="13"/>
          <w:w w:val="41"/>
          <w:position w:val="-2"/>
          <w:sz w:val="12"/>
          <w:szCs w:val="12"/>
        </w:rPr>
        <w:t> </w:t>
      </w:r>
      <w:r>
        <w:rPr>
          <w:rFonts w:cs="Malgun Gothic" w:hAnsi="Malgun Gothic" w:eastAsia="Malgun Gothic" w:ascii="Malgun Gothic"/>
          <w:color w:val="B2B2B2"/>
          <w:spacing w:val="10"/>
          <w:w w:val="91"/>
          <w:position w:val="-2"/>
          <w:sz w:val="12"/>
          <w:szCs w:val="12"/>
        </w:rPr>
        <w:t>.</w:t>
      </w:r>
      <w:r>
        <w:rPr>
          <w:rFonts w:cs="Malgun Gothic" w:hAnsi="Malgun Gothic" w:eastAsia="Malgun Gothic" w:ascii="Malgun Gothic"/>
          <w:color w:val="9E9E9E"/>
          <w:spacing w:val="0"/>
          <w:w w:val="46"/>
          <w:position w:val="-2"/>
          <w:sz w:val="12"/>
          <w:szCs w:val="12"/>
        </w:rPr>
        <w:t>.,</w:t>
      </w:r>
      <w:r>
        <w:rPr>
          <w:rFonts w:cs="Malgun Gothic" w:hAnsi="Malgun Gothic" w:eastAsia="Malgun Gothic" w:ascii="Malgun Gothic"/>
          <w:color w:val="9E9E9E"/>
          <w:spacing w:val="-14"/>
          <w:w w:val="46"/>
          <w:position w:val="-2"/>
          <w:sz w:val="12"/>
          <w:szCs w:val="12"/>
        </w:rPr>
        <w:t>_</w:t>
      </w:r>
      <w:r>
        <w:rPr>
          <w:rFonts w:cs="Malgun Gothic" w:hAnsi="Malgun Gothic" w:eastAsia="Malgun Gothic" w:ascii="Malgun Gothic"/>
          <w:color w:val="777777"/>
          <w:spacing w:val="-14"/>
          <w:w w:val="62"/>
          <w:position w:val="-2"/>
          <w:sz w:val="12"/>
          <w:szCs w:val="12"/>
        </w:rPr>
        <w:t>._</w:t>
      </w:r>
      <w:r>
        <w:rPr>
          <w:rFonts w:cs="Malgun Gothic" w:hAnsi="Malgun Gothic" w:eastAsia="Malgun Gothic" w:ascii="Malgun Gothic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30"/>
          <w:szCs w:val="30"/>
        </w:rPr>
        <w:jc w:val="left"/>
        <w:spacing w:lineRule="exact" w:line="300"/>
      </w:pPr>
      <w:r>
        <w:rPr>
          <w:sz w:val="30"/>
          <w:szCs w:val="3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76" w:lineRule="exact" w:line="260"/>
        <w:ind w:left="822"/>
      </w:pPr>
      <w:r>
        <w:rPr>
          <w:rFonts w:cs="Arial" w:hAnsi="Arial" w:eastAsia="Arial" w:ascii="Arial"/>
          <w:b/>
          <w:color w:val="050505"/>
          <w:spacing w:val="4"/>
          <w:w w:val="100"/>
          <w:position w:val="-1"/>
          <w:sz w:val="22"/>
          <w:szCs w:val="22"/>
        </w:rPr>
        <w:t>Departament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050505"/>
          <w:spacing w:val="2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de</w:t>
      </w:r>
      <w:r>
        <w:rPr>
          <w:rFonts w:cs="Arial" w:hAnsi="Arial" w:eastAsia="Arial" w:ascii="Arial"/>
          <w:b/>
          <w:color w:val="050505"/>
          <w:spacing w:val="1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7"/>
          <w:w w:val="100"/>
          <w:position w:val="-1"/>
          <w:sz w:val="22"/>
          <w:szCs w:val="22"/>
        </w:rPr>
        <w:t>Ciencia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050505"/>
          <w:spacing w:val="-1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-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-5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50505"/>
          <w:spacing w:val="1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7"/>
          <w:w w:val="95"/>
          <w:position w:val="-1"/>
          <w:sz w:val="22"/>
          <w:szCs w:val="22"/>
        </w:rPr>
        <w:t>Educació</w:t>
      </w:r>
      <w:r>
        <w:rPr>
          <w:rFonts w:cs="Arial" w:hAnsi="Arial" w:eastAsia="Arial" w:ascii="Arial"/>
          <w:b/>
          <w:color w:val="050505"/>
          <w:spacing w:val="0"/>
          <w:w w:val="95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50505"/>
          <w:spacing w:val="27"/>
          <w:w w:val="95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050505"/>
          <w:spacing w:val="1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050505"/>
          <w:spacing w:val="7"/>
          <w:w w:val="100"/>
          <w:position w:val="-1"/>
          <w:sz w:val="22"/>
          <w:szCs w:val="22"/>
        </w:rPr>
        <w:t>Formació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50505"/>
          <w:spacing w:val="-1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-2"/>
          <w:w w:val="102"/>
          <w:position w:val="-1"/>
          <w:sz w:val="22"/>
          <w:szCs w:val="22"/>
        </w:rPr>
        <w:t>Docente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3"/>
        <w:ind w:left="812"/>
      </w:pPr>
      <w:r>
        <w:rPr>
          <w:rFonts w:cs="Arial" w:hAnsi="Arial" w:eastAsia="Arial" w:ascii="Arial"/>
          <w:b/>
          <w:color w:val="050505"/>
          <w:spacing w:val="1"/>
          <w:w w:val="100"/>
          <w:sz w:val="22"/>
          <w:szCs w:val="22"/>
        </w:rPr>
        <w:t>Carrera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color w:val="050505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7"/>
          <w:w w:val="100"/>
          <w:sz w:val="22"/>
          <w:szCs w:val="22"/>
        </w:rPr>
        <w:t>Ciencia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50505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color w:val="050505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7"/>
          <w:w w:val="100"/>
          <w:sz w:val="22"/>
          <w:szCs w:val="22"/>
        </w:rPr>
        <w:t>Educación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485"/>
      </w:pP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Unida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º</w:t>
      </w:r>
      <w:r>
        <w:rPr>
          <w:rFonts w:cs="Arial" w:hAnsi="Arial" w:eastAsia="Arial" w:ascii="Arial"/>
          <w:color w:val="050505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4"/>
          <w:sz w:val="16"/>
          <w:szCs w:val="16"/>
        </w:rPr>
        <w:t>Complementaria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1465" w:right="79" w:firstLine="15"/>
      </w:pP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ROMÁ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PEREZ,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DIE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2"/>
          <w:sz w:val="16"/>
          <w:szCs w:val="16"/>
        </w:rPr>
        <w:t>LÓPEZ</w:t>
      </w:r>
      <w:r>
        <w:rPr>
          <w:rFonts w:cs="Arial" w:hAnsi="Arial" w:eastAsia="Arial" w:ascii="Arial"/>
          <w:color w:val="2D2D2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99"/>
          <w:sz w:val="16"/>
          <w:szCs w:val="16"/>
        </w:rPr>
        <w:t>2001)</w:t>
      </w:r>
      <w:r>
        <w:rPr>
          <w:rFonts w:cs="Arial" w:hAnsi="Arial" w:eastAsia="Arial" w:ascii="Arial"/>
          <w:color w:val="444444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Diseño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curriculare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3"/>
          <w:sz w:val="16"/>
          <w:szCs w:val="16"/>
        </w:rPr>
        <w:t>aula</w:t>
      </w:r>
      <w:r>
        <w:rPr>
          <w:rFonts w:cs="Arial" w:hAnsi="Arial" w:eastAsia="Arial" w:ascii="Arial"/>
          <w:color w:val="2D2D2D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5050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modelo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2"/>
          <w:sz w:val="16"/>
          <w:szCs w:val="16"/>
        </w:rPr>
        <w:t>planificación</w:t>
      </w:r>
      <w:r>
        <w:rPr>
          <w:rFonts w:cs="Arial" w:hAnsi="Arial" w:eastAsia="Arial" w:ascii="Arial"/>
          <w:color w:val="050505"/>
          <w:spacing w:val="3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com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aprendizaje-enseñanza</w:t>
      </w:r>
      <w:r>
        <w:rPr>
          <w:rFonts w:cs="Arial" w:hAnsi="Arial" w:eastAsia="Arial" w:ascii="Arial"/>
          <w:color w:val="2D2D2D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Novedade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6"/>
          <w:sz w:val="16"/>
          <w:szCs w:val="16"/>
        </w:rPr>
        <w:t>Educativas</w:t>
      </w:r>
      <w:r>
        <w:rPr>
          <w:rFonts w:cs="Arial" w:hAnsi="Arial" w:eastAsia="Arial" w:ascii="Arial"/>
          <w:color w:val="2D2D2D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Aires</w:t>
      </w:r>
      <w:r>
        <w:rPr>
          <w:rFonts w:cs="Arial" w:hAnsi="Arial" w:eastAsia="Arial" w:ascii="Arial"/>
          <w:color w:val="2D2D2D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470"/>
      </w:pPr>
      <w:r>
        <w:rPr>
          <w:rFonts w:cs="Arial" w:hAnsi="Arial" w:eastAsia="Arial" w:ascii="Arial"/>
          <w:color w:val="050505"/>
          <w:spacing w:val="-3"/>
          <w:w w:val="111"/>
          <w:position w:val="-1"/>
          <w:sz w:val="16"/>
          <w:szCs w:val="16"/>
        </w:rPr>
        <w:t>PAPALIA</w:t>
      </w:r>
      <w:r>
        <w:rPr>
          <w:rFonts w:cs="Arial" w:hAnsi="Arial" w:eastAsia="Arial" w:ascii="Arial"/>
          <w:color w:val="2D2D2D"/>
          <w:spacing w:val="0"/>
          <w:w w:val="65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3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444444"/>
          <w:spacing w:val="0"/>
          <w:w w:val="6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7"/>
          <w:szCs w:val="17"/>
        </w:rPr>
        <w:t>&amp;</w:t>
      </w:r>
      <w:r>
        <w:rPr>
          <w:rFonts w:cs="Arial" w:hAnsi="Arial" w:eastAsia="Arial" w:ascii="Arial"/>
          <w:color w:val="050505"/>
          <w:spacing w:val="-7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position w:val="-1"/>
          <w:sz w:val="16"/>
          <w:szCs w:val="16"/>
        </w:rPr>
        <w:t>WENDKO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position w:val="-1"/>
          <w:sz w:val="16"/>
          <w:szCs w:val="16"/>
        </w:rPr>
        <w:t>OLDS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2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3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6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95"/>
          <w:position w:val="-1"/>
          <w:sz w:val="16"/>
          <w:szCs w:val="16"/>
        </w:rPr>
        <w:t>(1988)</w:t>
      </w:r>
      <w:r>
        <w:rPr>
          <w:rFonts w:cs="Arial" w:hAnsi="Arial" w:eastAsia="Arial" w:ascii="Arial"/>
          <w:color w:val="2D2D2D"/>
          <w:spacing w:val="0"/>
          <w:w w:val="6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1"/>
          <w:position w:val="-1"/>
          <w:sz w:val="16"/>
          <w:szCs w:val="16"/>
        </w:rPr>
        <w:t>Psicología</w:t>
      </w:r>
      <w:r>
        <w:rPr>
          <w:rFonts w:cs="Arial" w:hAnsi="Arial" w:eastAsia="Arial" w:ascii="Arial"/>
          <w:color w:val="2D2D2D"/>
          <w:spacing w:val="0"/>
          <w:w w:val="6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3"/>
          <w:position w:val="-1"/>
          <w:sz w:val="16"/>
          <w:szCs w:val="16"/>
        </w:rPr>
        <w:t>McGraw-Hill</w:t>
      </w:r>
      <w:r>
        <w:rPr>
          <w:rFonts w:cs="Arial" w:hAnsi="Arial" w:eastAsia="Arial" w:ascii="Arial"/>
          <w:color w:val="2D2D2D"/>
          <w:spacing w:val="0"/>
          <w:w w:val="6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5"/>
          <w:position w:val="-1"/>
          <w:sz w:val="16"/>
          <w:szCs w:val="16"/>
        </w:rPr>
        <w:t>México</w:t>
      </w:r>
      <w:r>
        <w:rPr>
          <w:rFonts w:cs="Arial" w:hAnsi="Arial" w:eastAsia="Arial" w:ascii="Arial"/>
          <w:color w:val="2D2D2D"/>
          <w:spacing w:val="0"/>
          <w:w w:val="6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position w:val="-1"/>
          <w:sz w:val="16"/>
          <w:szCs w:val="16"/>
        </w:rPr>
        <w:t>Capítul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79"/>
          <w:position w:val="-1"/>
          <w:sz w:val="16"/>
          <w:szCs w:val="16"/>
        </w:rPr>
        <w:t>17.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" w:lineRule="exact" w:line="180"/>
        <w:ind w:left="1464"/>
      </w:pPr>
      <w:r>
        <w:rPr>
          <w:rFonts w:cs="Arial" w:hAnsi="Arial" w:eastAsia="Arial" w:ascii="Arial"/>
          <w:color w:val="050505"/>
          <w:spacing w:val="5"/>
          <w:w w:val="103"/>
          <w:position w:val="-1"/>
          <w:sz w:val="16"/>
          <w:szCs w:val="16"/>
        </w:rPr>
        <w:t>GARDNER</w:t>
      </w:r>
      <w:r>
        <w:rPr>
          <w:rFonts w:cs="Arial" w:hAnsi="Arial" w:eastAsia="Arial" w:ascii="Arial"/>
          <w:color w:val="2D2D2D"/>
          <w:spacing w:val="0"/>
          <w:w w:val="65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5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444444"/>
          <w:spacing w:val="0"/>
          <w:w w:val="6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7"/>
          <w:szCs w:val="17"/>
        </w:rPr>
        <w:t>&amp;</w:t>
      </w:r>
      <w:r>
        <w:rPr>
          <w:rFonts w:cs="Arial" w:hAnsi="Arial" w:eastAsia="Arial" w:ascii="Arial"/>
          <w:color w:val="050505"/>
          <w:spacing w:val="17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5"/>
          <w:w w:val="102"/>
          <w:position w:val="-1"/>
          <w:sz w:val="16"/>
          <w:szCs w:val="16"/>
        </w:rPr>
        <w:t>KORNHABER</w:t>
      </w:r>
      <w:r>
        <w:rPr>
          <w:rFonts w:cs="Arial" w:hAnsi="Arial" w:eastAsia="Arial" w:ascii="Arial"/>
          <w:color w:val="2D2D2D"/>
          <w:spacing w:val="0"/>
          <w:w w:val="65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444444"/>
          <w:spacing w:val="0"/>
          <w:w w:val="6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7"/>
          <w:szCs w:val="17"/>
        </w:rPr>
        <w:t>&amp;</w:t>
      </w:r>
      <w:r>
        <w:rPr>
          <w:rFonts w:cs="Arial" w:hAnsi="Arial" w:eastAsia="Arial" w:ascii="Arial"/>
          <w:color w:val="050505"/>
          <w:spacing w:val="-2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2"/>
          <w:w w:val="111"/>
          <w:position w:val="-1"/>
          <w:sz w:val="16"/>
          <w:szCs w:val="16"/>
        </w:rPr>
        <w:t>WAKE</w:t>
      </w:r>
      <w:r>
        <w:rPr>
          <w:rFonts w:cs="Arial" w:hAnsi="Arial" w:eastAsia="Arial" w:ascii="Arial"/>
          <w:color w:val="2D2D2D"/>
          <w:spacing w:val="0"/>
          <w:w w:val="75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17"/>
          <w:position w:val="-1"/>
          <w:sz w:val="16"/>
          <w:szCs w:val="16"/>
        </w:rPr>
        <w:t>W</w:t>
      </w:r>
      <w:r>
        <w:rPr>
          <w:rFonts w:cs="Arial" w:hAnsi="Arial" w:eastAsia="Arial" w:ascii="Arial"/>
          <w:color w:val="2D2D2D"/>
          <w:spacing w:val="0"/>
          <w:w w:val="6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(2005).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2"/>
          <w:position w:val="-1"/>
          <w:sz w:val="16"/>
          <w:szCs w:val="16"/>
        </w:rPr>
        <w:t>Inteligencia</w:t>
      </w:r>
      <w:r>
        <w:rPr>
          <w:rFonts w:cs="Arial" w:hAnsi="Arial" w:eastAsia="Arial" w:ascii="Arial"/>
          <w:color w:val="2D2D2D"/>
          <w:spacing w:val="0"/>
          <w:w w:val="7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-1"/>
          <w:sz w:val="16"/>
          <w:szCs w:val="16"/>
        </w:rPr>
        <w:t>Múltiple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7"/>
          <w:position w:val="-1"/>
          <w:sz w:val="16"/>
          <w:szCs w:val="16"/>
        </w:rPr>
        <w:t>perspectivas</w:t>
      </w:r>
      <w:r>
        <w:rPr>
          <w:rFonts w:cs="Arial" w:hAnsi="Arial" w:eastAsia="Arial" w:ascii="Arial"/>
          <w:color w:val="2D2D2D"/>
          <w:spacing w:val="0"/>
          <w:w w:val="7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-1"/>
          <w:sz w:val="16"/>
          <w:szCs w:val="16"/>
        </w:rPr>
        <w:t>Aique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4"/>
          <w:position w:val="-1"/>
          <w:sz w:val="16"/>
          <w:szCs w:val="16"/>
        </w:rPr>
        <w:t>Buenos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exact" w:line="180"/>
        <w:ind w:left="1454"/>
      </w:pPr>
      <w:r>
        <w:rPr>
          <w:rFonts w:cs="Arial" w:hAnsi="Arial" w:eastAsia="Arial" w:ascii="Arial"/>
          <w:color w:val="050505"/>
          <w:spacing w:val="-1"/>
          <w:w w:val="112"/>
          <w:sz w:val="16"/>
          <w:szCs w:val="16"/>
        </w:rPr>
        <w:t>Aires</w:t>
      </w:r>
      <w:r>
        <w:rPr>
          <w:rFonts w:cs="Arial" w:hAnsi="Arial" w:eastAsia="Arial" w:ascii="Arial"/>
          <w:color w:val="444444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Capítul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7"/>
          <w:sz w:val="16"/>
          <w:szCs w:val="16"/>
        </w:rPr>
        <w:t>6</w:t>
      </w:r>
      <w:r>
        <w:rPr>
          <w:rFonts w:cs="Arial" w:hAnsi="Arial" w:eastAsia="Arial" w:ascii="Arial"/>
          <w:color w:val="2D2D2D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0" w:lineRule="auto" w:line="247"/>
        <w:ind w:left="1459" w:right="102" w:firstLine="10"/>
      </w:pPr>
      <w:r>
        <w:rPr>
          <w:rFonts w:cs="Arial" w:hAnsi="Arial" w:eastAsia="Arial" w:ascii="Arial"/>
          <w:color w:val="050505"/>
          <w:spacing w:val="5"/>
          <w:w w:val="102"/>
          <w:sz w:val="16"/>
          <w:szCs w:val="16"/>
        </w:rPr>
        <w:t>PALLADINO</w:t>
      </w:r>
      <w:r>
        <w:rPr>
          <w:rFonts w:cs="Arial" w:hAnsi="Arial" w:eastAsia="Arial" w:ascii="Arial"/>
          <w:color w:val="2D2D2D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(2006)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Sujeto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2"/>
          <w:sz w:val="16"/>
          <w:szCs w:val="16"/>
        </w:rPr>
        <w:t>Educación</w:t>
      </w:r>
      <w:r>
        <w:rPr>
          <w:rFonts w:cs="Arial" w:hAnsi="Arial" w:eastAsia="Arial" w:ascii="Arial"/>
          <w:color w:val="2D2D2D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Psicología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Cultur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50505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4"/>
          <w:w w:val="110"/>
          <w:sz w:val="16"/>
          <w:szCs w:val="16"/>
        </w:rPr>
        <w:t>aprendizaj</w:t>
      </w:r>
      <w:r>
        <w:rPr>
          <w:rFonts w:cs="Arial" w:hAnsi="Arial" w:eastAsia="Arial" w:ascii="Arial"/>
          <w:color w:val="050505"/>
          <w:spacing w:val="-3"/>
          <w:w w:val="110"/>
          <w:sz w:val="16"/>
          <w:szCs w:val="16"/>
        </w:rPr>
        <w:t>e</w:t>
      </w:r>
      <w:r>
        <w:rPr>
          <w:rFonts w:cs="Arial" w:hAnsi="Arial" w:eastAsia="Arial" w:ascii="Arial"/>
          <w:color w:val="444444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8"/>
          <w:sz w:val="16"/>
          <w:szCs w:val="16"/>
        </w:rPr>
        <w:t>Espacio</w:t>
      </w:r>
      <w:r>
        <w:rPr>
          <w:rFonts w:cs="Arial" w:hAnsi="Arial" w:eastAsia="Arial" w:ascii="Arial"/>
          <w:color w:val="2D2D2D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10"/>
          <w:sz w:val="16"/>
          <w:szCs w:val="16"/>
        </w:rPr>
        <w:t>Aires</w:t>
      </w:r>
      <w:r>
        <w:rPr>
          <w:rFonts w:cs="Arial" w:hAnsi="Arial" w:eastAsia="Arial" w:ascii="Arial"/>
          <w:color w:val="2D2D2D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Capitul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9</w:t>
      </w:r>
      <w:r>
        <w:rPr>
          <w:rFonts w:cs="Arial" w:hAnsi="Arial" w:eastAsia="Arial" w:ascii="Arial"/>
          <w:color w:val="2D2D2D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auto" w:line="224"/>
        <w:ind w:left="6997" w:right="853" w:firstLine="58"/>
      </w:pPr>
      <w:r>
        <w:rPr>
          <w:rFonts w:cs="Malgun Gothic" w:hAnsi="Malgun Gothic" w:eastAsia="Malgun Gothic" w:ascii="Malgun Gothic"/>
          <w:color w:val="050505"/>
          <w:spacing w:val="-2"/>
          <w:w w:val="83"/>
          <w:sz w:val="14"/>
          <w:szCs w:val="14"/>
        </w:rPr>
        <w:t>irector</w:t>
      </w:r>
      <w:r>
        <w:rPr>
          <w:rFonts w:cs="Malgun Gothic" w:hAnsi="Malgun Gothic" w:eastAsia="Malgun Gothic" w:ascii="Malgun Gothic"/>
          <w:color w:val="050505"/>
          <w:spacing w:val="0"/>
          <w:w w:val="83"/>
          <w:sz w:val="14"/>
          <w:szCs w:val="14"/>
        </w:rPr>
        <w:t>e</w:t>
      </w:r>
      <w:r>
        <w:rPr>
          <w:rFonts w:cs="Malgun Gothic" w:hAnsi="Malgun Gothic" w:eastAsia="Malgun Gothic" w:ascii="Malgun Gothic"/>
          <w:color w:val="050505"/>
          <w:spacing w:val="29"/>
          <w:w w:val="83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050505"/>
          <w:spacing w:val="-7"/>
          <w:w w:val="100"/>
          <w:sz w:val="14"/>
          <w:szCs w:val="14"/>
        </w:rPr>
        <w:t>de</w:t>
      </w:r>
      <w:r>
        <w:rPr>
          <w:rFonts w:cs="Malgun Gothic" w:hAnsi="Malgun Gothic" w:eastAsia="Malgun Gothic" w:ascii="Malgun Gothic"/>
          <w:color w:val="050505"/>
          <w:spacing w:val="0"/>
          <w:w w:val="100"/>
          <w:sz w:val="14"/>
          <w:szCs w:val="14"/>
        </w:rPr>
        <w:t>l</w:t>
      </w:r>
      <w:r>
        <w:rPr>
          <w:rFonts w:cs="Malgun Gothic" w:hAnsi="Malgun Gothic" w:eastAsia="Malgun Gothic" w:ascii="Malgun Gothic"/>
          <w:color w:val="050505"/>
          <w:spacing w:val="-18"/>
          <w:w w:val="100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050505"/>
          <w:spacing w:val="0"/>
          <w:w w:val="80"/>
          <w:sz w:val="14"/>
          <w:szCs w:val="14"/>
        </w:rPr>
        <w:t>De,arto�nto</w:t>
      </w:r>
      <w:r>
        <w:rPr>
          <w:rFonts w:cs="Malgun Gothic" w:hAnsi="Malgun Gothic" w:eastAsia="Malgun Gothic" w:ascii="Malgun Gothic"/>
          <w:color w:val="050505"/>
          <w:spacing w:val="0"/>
          <w:w w:val="80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050505"/>
          <w:spacing w:val="16"/>
          <w:w w:val="80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050505"/>
          <w:spacing w:val="-4"/>
          <w:w w:val="80"/>
          <w:sz w:val="14"/>
          <w:szCs w:val="14"/>
        </w:rPr>
        <w:t>d</w:t>
      </w:r>
      <w:r>
        <w:rPr>
          <w:rFonts w:cs="Malgun Gothic" w:hAnsi="Malgun Gothic" w:eastAsia="Malgun Gothic" w:ascii="Malgun Gothic"/>
          <w:color w:val="050505"/>
          <w:spacing w:val="0"/>
          <w:w w:val="80"/>
          <w:sz w:val="14"/>
          <w:szCs w:val="14"/>
        </w:rPr>
        <w:t>e</w:t>
      </w:r>
      <w:r>
        <w:rPr>
          <w:rFonts w:cs="Malgun Gothic" w:hAnsi="Malgun Gothic" w:eastAsia="Malgun Gothic" w:ascii="Malgun Gothic"/>
          <w:color w:val="050505"/>
          <w:spacing w:val="5"/>
          <w:w w:val="80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050505"/>
          <w:spacing w:val="0"/>
          <w:w w:val="75"/>
          <w:sz w:val="14"/>
          <w:szCs w:val="14"/>
        </w:rPr>
        <w:t>C</w:t>
      </w:r>
      <w:r>
        <w:rPr>
          <w:rFonts w:cs="Malgun Gothic" w:hAnsi="Malgun Gothic" w:eastAsia="Malgun Gothic" w:ascii="Malgun Gothic"/>
          <w:color w:val="050505"/>
          <w:spacing w:val="-35"/>
          <w:w w:val="100"/>
          <w:sz w:val="14"/>
          <w:szCs w:val="14"/>
        </w:rPr>
        <w:t> </w:t>
      </w:r>
      <w:r>
        <w:rPr>
          <w:rFonts w:cs="Malgun Gothic" w:hAnsi="Malgun Gothic" w:eastAsia="Malgun Gothic" w:ascii="Malgun Gothic"/>
          <w:color w:val="050505"/>
          <w:spacing w:val="2"/>
          <w:w w:val="82"/>
          <w:sz w:val="14"/>
          <w:szCs w:val="14"/>
        </w:rPr>
        <w:t>iencl</w:t>
      </w:r>
      <w:r>
        <w:rPr>
          <w:rFonts w:cs="Malgun Gothic" w:hAnsi="Malgun Gothic" w:eastAsia="Malgun Gothic" w:ascii="Malgun Gothic"/>
          <w:color w:val="2D2D2D"/>
          <w:spacing w:val="2"/>
          <w:w w:val="71"/>
          <w:sz w:val="14"/>
          <w:szCs w:val="14"/>
        </w:rPr>
        <w:t>as</w:t>
      </w:r>
      <w:r>
        <w:rPr>
          <w:rFonts w:cs="Malgun Gothic" w:hAnsi="Malgun Gothic" w:eastAsia="Malgun Gothic" w:ascii="Malgun Gothic"/>
          <w:color w:val="2D2D2D"/>
          <w:spacing w:val="2"/>
          <w:w w:val="7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50505"/>
          <w:spacing w:val="-10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50505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-10"/>
          <w:w w:val="76"/>
          <w:sz w:val="15"/>
          <w:szCs w:val="15"/>
        </w:rPr>
        <w:t>¡</w:t>
      </w:r>
      <w:r>
        <w:rPr>
          <w:rFonts w:cs="Times New Roman" w:hAnsi="Times New Roman" w:eastAsia="Times New Roman" w:ascii="Times New Roman"/>
          <w:color w:val="050505"/>
          <w:spacing w:val="0"/>
          <w:w w:val="124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-3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050505"/>
          <w:spacing w:val="-8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50505"/>
          <w:spacing w:val="-3"/>
          <w:w w:val="87"/>
          <w:position w:val="0"/>
          <w:sz w:val="14"/>
          <w:szCs w:val="14"/>
        </w:rPr>
        <w:t>Educació</w:t>
      </w:r>
      <w:r>
        <w:rPr>
          <w:rFonts w:cs="Times New Roman" w:hAnsi="Times New Roman" w:eastAsia="Times New Roman" w:ascii="Times New Roman"/>
          <w:color w:val="050505"/>
          <w:spacing w:val="0"/>
          <w:w w:val="87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50505"/>
          <w:spacing w:val="0"/>
          <w:w w:val="87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50505"/>
          <w:spacing w:val="4"/>
          <w:w w:val="87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0"/>
          <w:sz w:val="13"/>
          <w:szCs w:val="13"/>
        </w:rPr>
        <w:t>y</w:t>
      </w:r>
      <w:r>
        <w:rPr>
          <w:rFonts w:cs="Arial" w:hAnsi="Arial" w:eastAsia="Arial" w:ascii="Arial"/>
          <w:color w:val="050505"/>
          <w:spacing w:val="-6"/>
          <w:w w:val="100"/>
          <w:position w:val="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050505"/>
          <w:spacing w:val="-2"/>
          <w:w w:val="100"/>
          <w:position w:val="0"/>
          <w:sz w:val="14"/>
          <w:szCs w:val="14"/>
        </w:rPr>
        <w:t>fonMtió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50505"/>
          <w:spacing w:val="3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84"/>
          <w:position w:val="0"/>
          <w:sz w:val="14"/>
          <w:szCs w:val="14"/>
        </w:rPr>
        <w:t>Docente</w:t>
      </w:r>
      <w:r>
        <w:rPr>
          <w:rFonts w:cs="Times New Roman" w:hAnsi="Times New Roman" w:eastAsia="Times New Roman" w:ascii="Times New Roman"/>
          <w:color w:val="050505"/>
          <w:spacing w:val="0"/>
          <w:w w:val="84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50505"/>
          <w:spacing w:val="-6"/>
          <w:w w:val="89"/>
          <w:position w:val="0"/>
          <w:sz w:val="15"/>
          <w:szCs w:val="15"/>
        </w:rPr>
        <w:t>Faculta</w:t>
      </w:r>
      <w:r>
        <w:rPr>
          <w:rFonts w:cs="Times New Roman" w:hAnsi="Times New Roman" w:eastAsia="Times New Roman" w:ascii="Times New Roman"/>
          <w:color w:val="050505"/>
          <w:spacing w:val="0"/>
          <w:w w:val="89"/>
          <w:position w:val="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050505"/>
          <w:spacing w:val="0"/>
          <w:w w:val="89"/>
          <w:position w:val="0"/>
          <w:sz w:val="15"/>
          <w:szCs w:val="15"/>
        </w:rPr>
        <w:t> </w:t>
      </w:r>
      <w:r>
        <w:rPr>
          <w:rFonts w:cs="Arial" w:hAnsi="Arial" w:eastAsia="Arial" w:ascii="Arial"/>
          <w:color w:val="050505"/>
          <w:spacing w:val="0"/>
          <w:w w:val="89"/>
          <w:position w:val="0"/>
          <w:sz w:val="14"/>
          <w:szCs w:val="14"/>
        </w:rPr>
        <w:t>de</w:t>
      </w:r>
      <w:r>
        <w:rPr>
          <w:rFonts w:cs="Arial" w:hAnsi="Arial" w:eastAsia="Arial" w:ascii="Arial"/>
          <w:color w:val="050505"/>
          <w:spacing w:val="-10"/>
          <w:w w:val="89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50505"/>
          <w:spacing w:val="-4"/>
          <w:w w:val="89"/>
          <w:position w:val="0"/>
          <w:sz w:val="15"/>
          <w:szCs w:val="15"/>
        </w:rPr>
        <w:t>Fllosoll</w:t>
      </w:r>
      <w:r>
        <w:rPr>
          <w:rFonts w:cs="Times New Roman" w:hAnsi="Times New Roman" w:eastAsia="Times New Roman" w:ascii="Times New Roman"/>
          <w:color w:val="050505"/>
          <w:spacing w:val="0"/>
          <w:w w:val="89"/>
          <w:position w:val="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50505"/>
          <w:spacing w:val="1"/>
          <w:w w:val="89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89"/>
          <w:position w:val="0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050505"/>
          <w:spacing w:val="-5"/>
          <w:w w:val="89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50505"/>
          <w:spacing w:val="1"/>
          <w:w w:val="89"/>
          <w:position w:val="0"/>
          <w:sz w:val="15"/>
          <w:szCs w:val="15"/>
        </w:rPr>
        <w:t>Letras</w:t>
      </w:r>
      <w:r>
        <w:rPr>
          <w:rFonts w:cs="Times New Roman" w:hAnsi="Times New Roman" w:eastAsia="Times New Roman" w:ascii="Times New Roman"/>
          <w:color w:val="050505"/>
          <w:spacing w:val="0"/>
          <w:w w:val="89"/>
          <w:position w:val="0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050505"/>
          <w:spacing w:val="32"/>
          <w:w w:val="89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50505"/>
          <w:spacing w:val="-5"/>
          <w:w w:val="78"/>
          <w:position w:val="0"/>
          <w:sz w:val="15"/>
          <w:szCs w:val="15"/>
        </w:rPr>
        <w:t>UNCuyo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3274" w:right="2800"/>
      </w:pPr>
      <w:r>
        <w:rPr>
          <w:rFonts w:cs="Arial" w:hAnsi="Arial" w:eastAsia="Arial" w:ascii="Arial"/>
          <w:color w:val="050505"/>
          <w:spacing w:val="0"/>
          <w:w w:val="116"/>
          <w:position w:val="-1"/>
          <w:sz w:val="16"/>
          <w:szCs w:val="16"/>
        </w:rPr>
        <w:t>Aprendizaje</w:t>
      </w:r>
      <w:r>
        <w:rPr>
          <w:rFonts w:cs="Arial" w:hAnsi="Arial" w:eastAsia="Arial" w:ascii="Arial"/>
          <w:color w:val="050505"/>
          <w:spacing w:val="0"/>
          <w:w w:val="11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16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14"/>
          <w:w w:val="11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16"/>
          <w:position w:val="-1"/>
          <w:sz w:val="16"/>
          <w:szCs w:val="16"/>
        </w:rPr>
        <w:t>Proceso</w:t>
      </w:r>
      <w:r>
        <w:rPr>
          <w:rFonts w:cs="Arial" w:hAnsi="Arial" w:eastAsia="Arial" w:ascii="Arial"/>
          <w:color w:val="050505"/>
          <w:spacing w:val="0"/>
          <w:w w:val="116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9"/>
          <w:w w:val="11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16"/>
          <w:position w:val="-1"/>
          <w:sz w:val="16"/>
          <w:szCs w:val="16"/>
        </w:rPr>
        <w:t>Psicológico</w:t>
      </w:r>
      <w:r>
        <w:rPr>
          <w:rFonts w:cs="Arial" w:hAnsi="Arial" w:eastAsia="Arial" w:ascii="Arial"/>
          <w:color w:val="050505"/>
          <w:spacing w:val="0"/>
          <w:w w:val="116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-17"/>
          <w:w w:val="11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12"/>
          <w:position w:val="-1"/>
          <w:sz w:val="16"/>
          <w:szCs w:val="16"/>
        </w:rPr>
        <w:t>Básicos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7" w:lineRule="auto" w:line="244"/>
        <w:ind w:left="3005" w:right="2506" w:hanging="15"/>
        <w:sectPr>
          <w:pgSz w:w="11940" w:h="16840"/>
          <w:pgMar w:top="780" w:bottom="280" w:left="1200" w:right="780"/>
        </w:sectPr>
      </w:pP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Cicl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Lectiv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2019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 </w:t>
      </w:r>
      <w:hyperlink r:id="rId39">
        <w:r>
          <w:rPr>
            <w:rFonts w:cs="Arial" w:hAnsi="Arial" w:eastAsia="Arial" w:ascii="Arial"/>
            <w:color w:val="050505"/>
            <w:spacing w:val="5"/>
            <w:w w:val="101"/>
            <w:sz w:val="16"/>
            <w:szCs w:val="16"/>
          </w:rPr>
          <w:t>darionavarra@yahoo</w:t>
        </w:r>
        <w:r>
          <w:rPr>
            <w:rFonts w:cs="Arial" w:hAnsi="Arial" w:eastAsia="Arial" w:ascii="Arial"/>
            <w:color w:val="2D2D2D"/>
            <w:spacing w:val="5"/>
            <w:w w:val="75"/>
            <w:sz w:val="16"/>
            <w:szCs w:val="16"/>
          </w:rPr>
          <w:t>.</w:t>
        </w:r>
        <w:r>
          <w:rPr>
            <w:rFonts w:cs="Arial" w:hAnsi="Arial" w:eastAsia="Arial" w:ascii="Arial"/>
            <w:color w:val="050505"/>
            <w:spacing w:val="5"/>
            <w:w w:val="104"/>
            <w:sz w:val="16"/>
            <w:szCs w:val="16"/>
          </w:rPr>
          <w:t>co</w:t>
        </w:r>
      </w:hyperlink>
      <w:r>
        <w:rPr>
          <w:rFonts w:cs="Arial" w:hAnsi="Arial" w:eastAsia="Arial" w:ascii="Arial"/>
          <w:color w:val="050505"/>
          <w:spacing w:val="0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71"/>
          <w:sz w:val="16"/>
          <w:szCs w:val="16"/>
        </w:rPr>
        <w:t>-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hyperlink r:id="rId40">
        <w:r>
          <w:rPr>
            <w:rFonts w:cs="Arial" w:hAnsi="Arial" w:eastAsia="Arial" w:ascii="Arial"/>
            <w:color w:val="050505"/>
            <w:spacing w:val="8"/>
            <w:w w:val="98"/>
            <w:sz w:val="16"/>
            <w:szCs w:val="16"/>
          </w:rPr>
          <w:t>gabialonso82@yahoo</w:t>
        </w:r>
        <w:r>
          <w:rPr>
            <w:rFonts w:cs="Arial" w:hAnsi="Arial" w:eastAsia="Arial" w:ascii="Arial"/>
            <w:color w:val="2D2D2D"/>
            <w:spacing w:val="8"/>
            <w:w w:val="65"/>
            <w:sz w:val="16"/>
            <w:szCs w:val="16"/>
          </w:rPr>
          <w:t>.</w:t>
        </w:r>
        <w:r>
          <w:rPr>
            <w:rFonts w:cs="Arial" w:hAnsi="Arial" w:eastAsia="Arial" w:ascii="Arial"/>
            <w:color w:val="050505"/>
            <w:spacing w:val="8"/>
            <w:w w:val="101"/>
            <w:sz w:val="16"/>
            <w:szCs w:val="16"/>
          </w:rPr>
          <w:t>com</w:t>
        </w:r>
        <w:r>
          <w:rPr>
            <w:rFonts w:cs="Arial" w:hAnsi="Arial" w:eastAsia="Arial" w:ascii="Arial"/>
            <w:color w:val="444444"/>
            <w:spacing w:val="8"/>
            <w:w w:val="65"/>
            <w:sz w:val="16"/>
            <w:szCs w:val="16"/>
          </w:rPr>
          <w:t>.</w:t>
        </w:r>
        <w:r>
          <w:rPr>
            <w:rFonts w:cs="Arial" w:hAnsi="Arial" w:eastAsia="Arial" w:ascii="Arial"/>
            <w:color w:val="050505"/>
            <w:spacing w:val="8"/>
            <w:w w:val="104"/>
            <w:sz w:val="16"/>
            <w:szCs w:val="16"/>
          </w:rPr>
          <w:t>ar</w:t>
        </w:r>
      </w:hyperlink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240"/>
      </w:pPr>
      <w:r>
        <w:rPr>
          <w:rFonts w:cs="Arial" w:hAnsi="Arial" w:eastAsia="Arial" w:ascii="Arial"/>
          <w:color w:val="020202"/>
          <w:spacing w:val="5"/>
          <w:w w:val="107"/>
          <w:position w:val="-1"/>
          <w:sz w:val="22"/>
          <w:szCs w:val="22"/>
        </w:rPr>
        <w:t>Departament</w:t>
      </w:r>
      <w:r>
        <w:rPr>
          <w:rFonts w:cs="Arial" w:hAnsi="Arial" w:eastAsia="Arial" w:ascii="Arial"/>
          <w:color w:val="020202"/>
          <w:spacing w:val="0"/>
          <w:w w:val="107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17"/>
          <w:w w:val="107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2"/>
          <w:szCs w:val="22"/>
        </w:rPr>
        <w:t>Ciencia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5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20202"/>
          <w:spacing w:val="3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3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2"/>
          <w:szCs w:val="22"/>
        </w:rPr>
        <w:t>Educació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3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0"/>
          <w:w w:val="106"/>
          <w:position w:val="-1"/>
          <w:sz w:val="22"/>
          <w:szCs w:val="22"/>
        </w:rPr>
        <w:t>Formación</w:t>
      </w:r>
      <w:r>
        <w:rPr>
          <w:rFonts w:cs="Arial" w:hAnsi="Arial" w:eastAsia="Arial" w:ascii="Arial"/>
          <w:color w:val="BABABA"/>
          <w:spacing w:val="0"/>
          <w:w w:val="39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BABABA"/>
          <w:spacing w:val="-3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"/>
          <w:w w:val="106"/>
          <w:position w:val="-1"/>
          <w:sz w:val="22"/>
          <w:szCs w:val="22"/>
        </w:rPr>
        <w:t>Docente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7"/>
        <w:ind w:left="235"/>
      </w:pP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Carrera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Ciencia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20202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07"/>
          <w:sz w:val="22"/>
          <w:szCs w:val="22"/>
        </w:rPr>
        <w:t>Educación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center"/>
        <w:ind w:left="3719" w:right="3594"/>
      </w:pPr>
      <w:r>
        <w:rPr>
          <w:rFonts w:cs="Arial Unicode MS" w:hAnsi="Arial Unicode MS" w:eastAsia="Arial Unicode MS" w:ascii="Arial Unicode MS"/>
          <w:color w:val="020202"/>
          <w:spacing w:val="-2"/>
          <w:w w:val="119"/>
          <w:sz w:val="19"/>
          <w:szCs w:val="19"/>
        </w:rPr>
        <w:t>Trabaj</w:t>
      </w:r>
      <w:r>
        <w:rPr>
          <w:rFonts w:cs="Arial Unicode MS" w:hAnsi="Arial Unicode MS" w:eastAsia="Arial Unicode MS" w:ascii="Arial Unicode MS"/>
          <w:color w:val="020202"/>
          <w:spacing w:val="0"/>
          <w:w w:val="119"/>
          <w:sz w:val="19"/>
          <w:szCs w:val="19"/>
        </w:rPr>
        <w:t>o</w:t>
      </w:r>
      <w:r>
        <w:rPr>
          <w:rFonts w:cs="Arial Unicode MS" w:hAnsi="Arial Unicode MS" w:eastAsia="Arial Unicode MS" w:ascii="Arial Unicode MS"/>
          <w:color w:val="020202"/>
          <w:spacing w:val="7"/>
          <w:w w:val="119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19"/>
          <w:sz w:val="19"/>
          <w:szCs w:val="19"/>
        </w:rPr>
        <w:t>Práctico</w:t>
      </w:r>
      <w:r>
        <w:rPr>
          <w:rFonts w:cs="Arial Unicode MS" w:hAnsi="Arial Unicode MS" w:eastAsia="Arial Unicode MS" w:ascii="Arial Unicode MS"/>
          <w:color w:val="020202"/>
          <w:spacing w:val="16"/>
          <w:w w:val="119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14"/>
          <w:w w:val="100"/>
          <w:sz w:val="19"/>
          <w:szCs w:val="19"/>
        </w:rPr>
        <w:t>N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º</w:t>
      </w:r>
      <w:r>
        <w:rPr>
          <w:rFonts w:cs="Arial Unicode MS" w:hAnsi="Arial Unicode MS" w:eastAsia="Arial Unicode MS" w:ascii="Arial Unicode MS"/>
          <w:color w:val="020202"/>
          <w:spacing w:val="52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77"/>
          <w:sz w:val="19"/>
          <w:szCs w:val="19"/>
        </w:rPr>
        <w:t>1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before="31" w:lineRule="exact" w:line="260"/>
        <w:ind w:left="230"/>
        <w:sectPr>
          <w:pgSz w:w="11900" w:h="16820"/>
          <w:pgMar w:top="1380" w:bottom="280" w:left="1680" w:right="740"/>
        </w:sectPr>
      </w:pPr>
      <w:r>
        <w:rPr>
          <w:rFonts w:cs="Arial Unicode MS" w:hAnsi="Arial Unicode MS" w:eastAsia="Arial Unicode MS" w:ascii="Arial Unicode MS"/>
          <w:color w:val="020202"/>
          <w:spacing w:val="10"/>
          <w:w w:val="111"/>
          <w:position w:val="-6"/>
          <w:sz w:val="19"/>
          <w:szCs w:val="19"/>
        </w:rPr>
        <w:t>Ubicació</w:t>
      </w:r>
      <w:r>
        <w:rPr>
          <w:rFonts w:cs="Arial Unicode MS" w:hAnsi="Arial Unicode MS" w:eastAsia="Arial Unicode MS" w:ascii="Arial Unicode MS"/>
          <w:color w:val="020202"/>
          <w:spacing w:val="0"/>
          <w:w w:val="111"/>
          <w:position w:val="-6"/>
          <w:sz w:val="19"/>
          <w:szCs w:val="19"/>
        </w:rPr>
        <w:t>n</w:t>
      </w:r>
      <w:r>
        <w:rPr>
          <w:rFonts w:cs="Arial Unicode MS" w:hAnsi="Arial Unicode MS" w:eastAsia="Arial Unicode MS" w:ascii="Arial Unicode MS"/>
          <w:color w:val="020202"/>
          <w:spacing w:val="19"/>
          <w:w w:val="111"/>
          <w:position w:val="-6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0"/>
          <w:position w:val="-6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6"/>
          <w:sz w:val="19"/>
          <w:szCs w:val="19"/>
        </w:rPr>
        <w:t>n</w:t>
      </w:r>
      <w:r>
        <w:rPr>
          <w:rFonts w:cs="Arial Unicode MS" w:hAnsi="Arial Unicode MS" w:eastAsia="Arial Unicode MS" w:ascii="Arial Unicode MS"/>
          <w:color w:val="020202"/>
          <w:spacing w:val="43"/>
          <w:w w:val="100"/>
          <w:position w:val="-6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position w:val="-6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6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43"/>
          <w:w w:val="100"/>
          <w:position w:val="-6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7"/>
          <w:w w:val="109"/>
          <w:position w:val="-6"/>
          <w:sz w:val="19"/>
          <w:szCs w:val="19"/>
        </w:rPr>
        <w:t>Programa</w:t>
      </w:r>
      <w:r>
        <w:rPr>
          <w:rFonts w:cs="Arial Unicode MS" w:hAnsi="Arial Unicode MS" w:eastAsia="Arial Unicode MS" w:ascii="Arial Unicode MS"/>
          <w:color w:val="020202"/>
          <w:spacing w:val="0"/>
          <w:w w:val="109"/>
          <w:position w:val="-6"/>
          <w:sz w:val="19"/>
          <w:szCs w:val="19"/>
        </w:rPr>
        <w:t>:</w:t>
      </w:r>
      <w:r>
        <w:rPr>
          <w:rFonts w:cs="Arial Unicode MS" w:hAnsi="Arial Unicode MS" w:eastAsia="Arial Unicode MS" w:ascii="Arial Unicode MS"/>
          <w:color w:val="020202"/>
          <w:spacing w:val="33"/>
          <w:w w:val="109"/>
          <w:position w:val="-6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6"/>
          <w:w w:val="100"/>
          <w:position w:val="-6"/>
          <w:sz w:val="19"/>
          <w:szCs w:val="19"/>
        </w:rPr>
        <w:t>Unida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6"/>
          <w:sz w:val="19"/>
          <w:szCs w:val="19"/>
        </w:rPr>
        <w:t>d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6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32"/>
          <w:w w:val="100"/>
          <w:position w:val="-6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81"/>
          <w:position w:val="-6"/>
          <w:sz w:val="19"/>
          <w:szCs w:val="19"/>
        </w:rPr>
        <w:t>1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before="77" w:lineRule="auto" w:line="262"/>
        <w:ind w:left="230" w:right="-49" w:hanging="10"/>
      </w:pPr>
      <w:r>
        <w:rPr>
          <w:rFonts w:cs="Arial Unicode MS" w:hAnsi="Arial Unicode MS" w:eastAsia="Arial Unicode MS" w:ascii="Arial Unicode MS"/>
          <w:color w:val="020202"/>
          <w:spacing w:val="5"/>
          <w:w w:val="108"/>
          <w:sz w:val="19"/>
          <w:szCs w:val="19"/>
        </w:rPr>
        <w:t>Tema:</w:t>
      </w:r>
      <w:r>
        <w:rPr>
          <w:rFonts w:cs="Arial Unicode MS" w:hAnsi="Arial Unicode MS" w:eastAsia="Arial Unicode MS" w:ascii="Arial Unicode MS"/>
          <w:color w:val="020202"/>
          <w:spacing w:val="5"/>
          <w:w w:val="108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"/>
          <w:w w:val="117"/>
          <w:sz w:val="19"/>
          <w:szCs w:val="19"/>
        </w:rPr>
        <w:t>Propósito: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before="77"/>
        <w:ind w:left="10"/>
      </w:pPr>
      <w:r>
        <w:br w:type="column"/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33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0"/>
          <w:sz w:val="19"/>
          <w:szCs w:val="19"/>
        </w:rPr>
        <w:t>Psicologí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4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y</w:t>
      </w:r>
      <w:r>
        <w:rPr>
          <w:rFonts w:cs="Arial Unicode MS" w:hAnsi="Arial Unicode MS" w:eastAsia="Arial Unicode MS" w:ascii="Arial Unicode MS"/>
          <w:color w:val="020202"/>
          <w:spacing w:val="2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su</w:t>
      </w:r>
      <w:r>
        <w:rPr>
          <w:rFonts w:cs="Arial Unicode MS" w:hAnsi="Arial Unicode MS" w:eastAsia="Arial Unicode MS" w:ascii="Arial Unicode MS"/>
          <w:color w:val="020202"/>
          <w:spacing w:val="33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"/>
          <w:w w:val="100"/>
          <w:sz w:val="19"/>
          <w:szCs w:val="19"/>
        </w:rPr>
        <w:t>relació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n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8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sz w:val="19"/>
          <w:szCs w:val="19"/>
        </w:rPr>
        <w:t>co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n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3"/>
          <w:w w:val="100"/>
          <w:sz w:val="19"/>
          <w:szCs w:val="19"/>
        </w:rPr>
        <w:t>Ciencia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sz w:val="19"/>
          <w:szCs w:val="19"/>
        </w:rPr>
        <w:t>d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43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24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6"/>
          <w:w w:val="102"/>
          <w:sz w:val="19"/>
          <w:szCs w:val="19"/>
        </w:rPr>
        <w:t>Educación.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tabs>
          <w:tab w:pos="340" w:val="left"/>
        </w:tabs>
        <w:jc w:val="left"/>
        <w:spacing w:lineRule="auto" w:line="174"/>
        <w:ind w:left="340" w:right="81" w:hanging="340"/>
        <w:sectPr>
          <w:type w:val="continuous"/>
          <w:pgSz w:w="11900" w:h="16820"/>
          <w:pgMar w:top="1380" w:bottom="280" w:left="1680" w:right="740"/>
          <w:cols w:num="2" w:equalWidth="off">
            <w:col w:w="1281" w:space="331"/>
            <w:col w:w="7868"/>
          </w:cols>
        </w:sectPr>
      </w:pPr>
      <w:r>
        <w:rPr>
          <w:rFonts w:cs="Arial Unicode MS" w:hAnsi="Arial Unicode MS" w:eastAsia="Arial Unicode MS" w:ascii="Arial Unicode MS"/>
          <w:color w:val="020202"/>
          <w:spacing w:val="0"/>
          <w:w w:val="129"/>
          <w:sz w:val="19"/>
          <w:szCs w:val="19"/>
        </w:rPr>
        <w:t>•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ab/>
      </w:r>
      <w:r>
        <w:rPr>
          <w:rFonts w:cs="Arial Unicode MS" w:hAnsi="Arial Unicode MS" w:eastAsia="Arial Unicode MS" w:ascii="Arial Unicode MS"/>
          <w:color w:val="020202"/>
          <w:spacing w:val="4"/>
          <w:w w:val="100"/>
          <w:sz w:val="19"/>
          <w:szCs w:val="19"/>
        </w:rPr>
        <w:t>Conoce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r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1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sz w:val="19"/>
          <w:szCs w:val="19"/>
        </w:rPr>
        <w:t>la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"/>
          <w:w w:val="100"/>
          <w:sz w:val="19"/>
          <w:szCs w:val="19"/>
        </w:rPr>
        <w:t>distinta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27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"/>
          <w:w w:val="100"/>
          <w:sz w:val="19"/>
          <w:szCs w:val="19"/>
        </w:rPr>
        <w:t>teoría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22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3"/>
          <w:w w:val="106"/>
          <w:sz w:val="19"/>
          <w:szCs w:val="19"/>
        </w:rPr>
        <w:t>psicológica</w:t>
      </w:r>
      <w:r>
        <w:rPr>
          <w:rFonts w:cs="Arial Unicode MS" w:hAnsi="Arial Unicode MS" w:eastAsia="Arial Unicode MS" w:ascii="Arial Unicode MS"/>
          <w:color w:val="020202"/>
          <w:spacing w:val="0"/>
          <w:w w:val="106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0"/>
          <w:w w:val="106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6"/>
          <w:w w:val="106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0"/>
          <w:sz w:val="19"/>
          <w:szCs w:val="19"/>
        </w:rPr>
        <w:t>qu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1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3"/>
          <w:w w:val="100"/>
          <w:sz w:val="19"/>
          <w:szCs w:val="19"/>
        </w:rPr>
        <w:t>explica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n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el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3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"/>
          <w:w w:val="100"/>
          <w:sz w:val="19"/>
          <w:szCs w:val="19"/>
        </w:rPr>
        <w:t>desarroll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o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18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y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3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su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8"/>
          <w:w w:val="100"/>
          <w:sz w:val="19"/>
          <w:szCs w:val="19"/>
        </w:rPr>
        <w:t>vinculació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n</w:t>
      </w:r>
      <w:r>
        <w:rPr>
          <w:rFonts w:cs="Arial Unicode MS" w:hAnsi="Arial Unicode MS" w:eastAsia="Arial Unicode MS" w:ascii="Arial Unicode MS"/>
          <w:color w:val="020202"/>
          <w:spacing w:val="33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sz w:val="19"/>
          <w:szCs w:val="19"/>
        </w:rPr>
        <w:t>co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n</w:t>
      </w:r>
      <w:r>
        <w:rPr>
          <w:rFonts w:cs="Arial Unicode MS" w:hAnsi="Arial Unicode MS" w:eastAsia="Arial Unicode MS" w:ascii="Arial Unicode MS"/>
          <w:color w:val="020202"/>
          <w:spacing w:val="44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los</w:t>
      </w:r>
      <w:r>
        <w:rPr>
          <w:rFonts w:cs="Arial Unicode MS" w:hAnsi="Arial Unicode MS" w:eastAsia="Arial Unicode MS" w:ascii="Arial Unicode MS"/>
          <w:color w:val="020202"/>
          <w:spacing w:val="2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"/>
          <w:w w:val="100"/>
          <w:sz w:val="19"/>
          <w:szCs w:val="19"/>
        </w:rPr>
        <w:t>proceso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4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sz w:val="19"/>
          <w:szCs w:val="19"/>
        </w:rPr>
        <w:t>d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32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"/>
          <w:w w:val="100"/>
          <w:sz w:val="19"/>
          <w:szCs w:val="19"/>
        </w:rPr>
        <w:t>enseñanz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8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y</w:t>
      </w:r>
      <w:r>
        <w:rPr>
          <w:rFonts w:cs="Arial Unicode MS" w:hAnsi="Arial Unicode MS" w:eastAsia="Arial Unicode MS" w:ascii="Arial Unicode MS"/>
          <w:color w:val="020202"/>
          <w:spacing w:val="2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"/>
          <w:w w:val="104"/>
          <w:sz w:val="19"/>
          <w:szCs w:val="19"/>
        </w:rPr>
        <w:t>aprendizaje.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lineRule="exact" w:line="300"/>
        <w:ind w:left="224"/>
      </w:pPr>
      <w:r>
        <w:rPr>
          <w:rFonts w:cs="Arial Unicode MS" w:hAnsi="Arial Unicode MS" w:eastAsia="Arial Unicode MS" w:ascii="Arial Unicode MS"/>
          <w:color w:val="020202"/>
          <w:spacing w:val="10"/>
          <w:w w:val="111"/>
          <w:position w:val="-1"/>
          <w:sz w:val="19"/>
          <w:szCs w:val="19"/>
        </w:rPr>
        <w:t>Consigna</w:t>
      </w:r>
      <w:r>
        <w:rPr>
          <w:rFonts w:cs="Arial Unicode MS" w:hAnsi="Arial Unicode MS" w:eastAsia="Arial Unicode MS" w:ascii="Arial Unicode MS"/>
          <w:color w:val="020202"/>
          <w:spacing w:val="0"/>
          <w:w w:val="111"/>
          <w:position w:val="-1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24"/>
          <w:w w:val="111"/>
          <w:position w:val="-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1"/>
          <w:sz w:val="19"/>
          <w:szCs w:val="19"/>
        </w:rPr>
        <w:t>de</w:t>
      </w:r>
      <w:r>
        <w:rPr>
          <w:rFonts w:cs="Arial Unicode MS" w:hAnsi="Arial Unicode MS" w:eastAsia="Arial Unicode MS" w:ascii="Arial Unicode MS"/>
          <w:color w:val="020202"/>
          <w:spacing w:val="37"/>
          <w:w w:val="100"/>
          <w:position w:val="-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10"/>
          <w:position w:val="-1"/>
          <w:sz w:val="19"/>
          <w:szCs w:val="19"/>
        </w:rPr>
        <w:t>Trabajo: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ind w:left="238"/>
      </w:pPr>
      <w:r>
        <w:rPr>
          <w:rFonts w:cs="Arial Unicode MS" w:hAnsi="Arial Unicode MS" w:eastAsia="Arial Unicode MS" w:ascii="Arial Unicode MS"/>
          <w:color w:val="020202"/>
          <w:spacing w:val="8"/>
          <w:w w:val="100"/>
          <w:sz w:val="19"/>
          <w:szCs w:val="19"/>
        </w:rPr>
        <w:t>1-Lee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r</w:t>
      </w:r>
      <w:r>
        <w:rPr>
          <w:rFonts w:cs="Arial Unicode MS" w:hAnsi="Arial Unicode MS" w:eastAsia="Arial Unicode MS" w:ascii="Arial Unicode MS"/>
          <w:color w:val="020202"/>
          <w:spacing w:val="1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44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"/>
          <w:w w:val="100"/>
          <w:sz w:val="19"/>
          <w:szCs w:val="19"/>
        </w:rPr>
        <w:t>siguient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2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material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5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sz w:val="19"/>
          <w:szCs w:val="19"/>
        </w:rPr>
        <w:t>d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23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1"/>
          <w:w w:val="109"/>
          <w:sz w:val="19"/>
          <w:szCs w:val="19"/>
        </w:rPr>
        <w:t>trabajo: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80"/>
        <w:ind w:left="1275"/>
      </w:pPr>
      <w:r>
        <w:rPr>
          <w:rFonts w:cs="Arial" w:hAnsi="Arial" w:eastAsia="Arial" w:ascii="Arial"/>
          <w:color w:val="020202"/>
          <w:spacing w:val="-2"/>
          <w:w w:val="100"/>
          <w:position w:val="-1"/>
          <w:sz w:val="17"/>
          <w:szCs w:val="17"/>
        </w:rPr>
        <w:t>GASALLA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,</w:t>
      </w:r>
      <w:r>
        <w:rPr>
          <w:rFonts w:cs="Arial" w:hAnsi="Arial" w:eastAsia="Arial" w:ascii="Arial"/>
          <w:color w:val="020202"/>
          <w:spacing w:val="39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7"/>
          <w:szCs w:val="17"/>
        </w:rPr>
        <w:t>F</w:t>
      </w:r>
      <w:r>
        <w:rPr>
          <w:rFonts w:cs="Arial" w:hAnsi="Arial" w:eastAsia="Arial" w:ascii="Arial"/>
          <w:color w:val="333333"/>
          <w:spacing w:val="0"/>
          <w:w w:val="85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333333"/>
          <w:spacing w:val="38"/>
          <w:w w:val="85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85"/>
          <w:position w:val="-1"/>
          <w:sz w:val="17"/>
          <w:szCs w:val="17"/>
        </w:rPr>
        <w:t>(200</w:t>
      </w:r>
      <w:r>
        <w:rPr>
          <w:rFonts w:cs="Arial" w:hAnsi="Arial" w:eastAsia="Arial" w:ascii="Arial"/>
          <w:color w:val="020202"/>
          <w:spacing w:val="0"/>
          <w:w w:val="85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020202"/>
          <w:spacing w:val="25"/>
          <w:w w:val="85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93"/>
          <w:position w:val="-1"/>
          <w:sz w:val="17"/>
          <w:szCs w:val="17"/>
        </w:rPr>
        <w:t>)</w:t>
      </w:r>
      <w:r>
        <w:rPr>
          <w:rFonts w:cs="Arial" w:hAnsi="Arial" w:eastAsia="Arial" w:ascii="Arial"/>
          <w:color w:val="4F4F4F"/>
          <w:spacing w:val="0"/>
          <w:w w:val="61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4F4F4F"/>
          <w:spacing w:val="6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7"/>
          <w:szCs w:val="17"/>
        </w:rPr>
        <w:t>Psicologí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33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7"/>
          <w:szCs w:val="17"/>
        </w:rPr>
        <w:t>cultur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a</w:t>
      </w:r>
      <w:r>
        <w:rPr>
          <w:rFonts w:cs="Arial" w:hAnsi="Arial" w:eastAsia="Arial" w:ascii="Arial"/>
          <w:color w:val="020202"/>
          <w:spacing w:val="4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7"/>
          <w:szCs w:val="17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position w:val="-1"/>
          <w:sz w:val="17"/>
          <w:szCs w:val="17"/>
        </w:rPr>
        <w:t>sujeto</w:t>
      </w:r>
      <w:r>
        <w:rPr>
          <w:rFonts w:cs="Arial" w:hAnsi="Arial" w:eastAsia="Arial" w:ascii="Arial"/>
          <w:color w:val="898989"/>
          <w:spacing w:val="0"/>
          <w:w w:val="50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020202"/>
          <w:spacing w:val="0"/>
          <w:w w:val="99"/>
          <w:position w:val="-1"/>
          <w:sz w:val="17"/>
          <w:szCs w:val="17"/>
        </w:rPr>
        <w:t>que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99"/>
          <w:position w:val="-1"/>
          <w:sz w:val="17"/>
          <w:szCs w:val="17"/>
        </w:rPr>
        <w:t>aprende</w:t>
      </w:r>
      <w:r>
        <w:rPr>
          <w:rFonts w:cs="Arial" w:hAnsi="Arial" w:eastAsia="Arial" w:ascii="Arial"/>
          <w:color w:val="333333"/>
          <w:spacing w:val="0"/>
          <w:w w:val="71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333333"/>
          <w:spacing w:val="2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7"/>
          <w:szCs w:val="17"/>
        </w:rPr>
        <w:t>Aique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.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7"/>
          <w:szCs w:val="17"/>
        </w:rPr>
        <w:t>Bueno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-8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Aires.</w:t>
      </w:r>
      <w:r>
        <w:rPr>
          <w:rFonts w:cs="Arial" w:hAnsi="Arial" w:eastAsia="Arial" w:ascii="Arial"/>
          <w:color w:val="020202"/>
          <w:spacing w:val="21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7"/>
          <w:szCs w:val="17"/>
        </w:rPr>
        <w:t>Capítulo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s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7"/>
          <w:w w:val="69"/>
          <w:position w:val="-1"/>
          <w:sz w:val="17"/>
          <w:szCs w:val="17"/>
        </w:rPr>
        <w:t>1</w:t>
      </w:r>
      <w:r>
        <w:rPr>
          <w:rFonts w:cs="Arial" w:hAnsi="Arial" w:eastAsia="Arial" w:ascii="Arial"/>
          <w:color w:val="020202"/>
          <w:spacing w:val="0"/>
          <w:w w:val="69"/>
          <w:position w:val="-1"/>
          <w:sz w:val="17"/>
          <w:szCs w:val="17"/>
        </w:rPr>
        <w:t>,</w:t>
      </w:r>
      <w:r>
        <w:rPr>
          <w:rFonts w:cs="Arial" w:hAnsi="Arial" w:eastAsia="Arial" w:ascii="Arial"/>
          <w:color w:val="020202"/>
          <w:spacing w:val="0"/>
          <w:w w:val="69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3"/>
          <w:w w:val="69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2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position w:val="-1"/>
          <w:sz w:val="17"/>
          <w:szCs w:val="17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14"/>
        <w:ind w:left="1274"/>
      </w:pP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3</w:t>
      </w:r>
      <w:r>
        <w:rPr>
          <w:rFonts w:cs="Arial" w:hAnsi="Arial" w:eastAsia="Arial" w:ascii="Arial"/>
          <w:color w:val="020202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333333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ind w:left="214"/>
      </w:pPr>
      <w:r>
        <w:rPr>
          <w:rFonts w:cs="Arial Unicode MS" w:hAnsi="Arial Unicode MS" w:eastAsia="Arial Unicode MS" w:ascii="Arial Unicode MS"/>
          <w:color w:val="020202"/>
          <w:spacing w:val="6"/>
          <w:w w:val="100"/>
          <w:sz w:val="19"/>
          <w:szCs w:val="19"/>
        </w:rPr>
        <w:t>2-Produci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r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5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0"/>
          <w:w w:val="100"/>
          <w:sz w:val="19"/>
          <w:szCs w:val="19"/>
        </w:rPr>
        <w:t>u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n</w:t>
      </w:r>
      <w:r>
        <w:rPr>
          <w:rFonts w:cs="Arial Unicode MS" w:hAnsi="Arial Unicode MS" w:eastAsia="Arial Unicode MS" w:ascii="Arial Unicode MS"/>
          <w:color w:val="020202"/>
          <w:spacing w:val="28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"/>
          <w:w w:val="100"/>
          <w:sz w:val="19"/>
          <w:szCs w:val="19"/>
        </w:rPr>
        <w:t>Inform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47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0"/>
          <w:sz w:val="19"/>
          <w:szCs w:val="19"/>
        </w:rPr>
        <w:t>qu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32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"/>
          <w:w w:val="100"/>
          <w:sz w:val="19"/>
          <w:szCs w:val="19"/>
        </w:rPr>
        <w:t>conteng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34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los</w:t>
      </w:r>
      <w:r>
        <w:rPr>
          <w:rFonts w:cs="Arial Unicode MS" w:hAnsi="Arial Unicode MS" w:eastAsia="Arial Unicode MS" w:ascii="Arial Unicode MS"/>
          <w:color w:val="020202"/>
          <w:spacing w:val="2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sz w:val="19"/>
          <w:szCs w:val="19"/>
        </w:rPr>
        <w:t>siguiente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31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3"/>
          <w:w w:val="104"/>
          <w:sz w:val="19"/>
          <w:szCs w:val="19"/>
        </w:rPr>
        <w:t>puntos: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lineRule="exact" w:line="320"/>
        <w:ind w:left="1596"/>
      </w:pPr>
      <w:r>
        <w:rPr>
          <w:rFonts w:cs="Arial" w:hAnsi="Arial" w:eastAsia="Arial" w:ascii="Arial"/>
          <w:color w:val="020202"/>
          <w:spacing w:val="-3"/>
          <w:w w:val="54"/>
          <w:position w:val="-1"/>
          <w:sz w:val="30"/>
          <w:szCs w:val="30"/>
        </w:rPr>
        <w:t>ª"</w:t>
      </w:r>
      <w:r>
        <w:rPr>
          <w:rFonts w:cs="Arial" w:hAnsi="Arial" w:eastAsia="Arial" w:ascii="Arial"/>
          <w:color w:val="020202"/>
          <w:spacing w:val="0"/>
          <w:w w:val="54"/>
          <w:position w:val="-1"/>
          <w:sz w:val="30"/>
          <w:szCs w:val="30"/>
        </w:rPr>
        <w:t>"</w:t>
      </w:r>
      <w:r>
        <w:rPr>
          <w:rFonts w:cs="Arial" w:hAnsi="Arial" w:eastAsia="Arial" w:ascii="Arial"/>
          <w:color w:val="020202"/>
          <w:spacing w:val="29"/>
          <w:w w:val="54"/>
          <w:position w:val="-1"/>
          <w:sz w:val="30"/>
          <w:szCs w:val="30"/>
        </w:rPr>
        <w:t> </w:t>
      </w:r>
      <w:r>
        <w:rPr>
          <w:rFonts w:cs="Arial" w:hAnsi="Arial" w:eastAsia="Arial" w:ascii="Arial"/>
          <w:color w:val="666666"/>
          <w:spacing w:val="0"/>
          <w:w w:val="19"/>
          <w:position w:val="-1"/>
          <w:sz w:val="30"/>
          <w:szCs w:val="30"/>
        </w:rPr>
        <w:t>·</w:t>
      </w:r>
      <w:r>
        <w:rPr>
          <w:rFonts w:cs="Arial" w:hAnsi="Arial" w:eastAsia="Arial" w:ascii="Arial"/>
          <w:color w:val="666666"/>
          <w:spacing w:val="0"/>
          <w:w w:val="19"/>
          <w:position w:val="-1"/>
          <w:sz w:val="30"/>
          <w:szCs w:val="30"/>
        </w:rPr>
        <w:t>    </w:t>
      </w:r>
      <w:r>
        <w:rPr>
          <w:rFonts w:cs="Arial" w:hAnsi="Arial" w:eastAsia="Arial" w:ascii="Arial"/>
          <w:color w:val="666666"/>
          <w:spacing w:val="7"/>
          <w:w w:val="19"/>
          <w:position w:val="-1"/>
          <w:sz w:val="30"/>
          <w:szCs w:val="30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0"/>
          <w:position w:val="-1"/>
          <w:sz w:val="19"/>
          <w:szCs w:val="19"/>
        </w:rPr>
        <w:t>Relació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1"/>
          <w:sz w:val="19"/>
          <w:szCs w:val="19"/>
        </w:rPr>
        <w:t>n</w:t>
      </w:r>
      <w:r>
        <w:rPr>
          <w:rFonts w:cs="Arial Unicode MS" w:hAnsi="Arial Unicode MS" w:eastAsia="Arial Unicode MS" w:ascii="Arial Unicode MS"/>
          <w:color w:val="020202"/>
          <w:spacing w:val="39"/>
          <w:w w:val="100"/>
          <w:position w:val="-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2"/>
          <w:w w:val="100"/>
          <w:position w:val="-1"/>
          <w:sz w:val="19"/>
          <w:szCs w:val="19"/>
        </w:rPr>
        <w:t>entr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5"/>
          <w:w w:val="100"/>
          <w:position w:val="-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0"/>
          <w:position w:val="-1"/>
          <w:sz w:val="19"/>
          <w:szCs w:val="19"/>
        </w:rPr>
        <w:t>Psicologí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1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4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28"/>
          <w:w w:val="100"/>
          <w:position w:val="-1"/>
          <w:sz w:val="18"/>
          <w:szCs w:val="18"/>
        </w:rPr>
        <w:t> </w:t>
      </w:r>
      <w:r>
        <w:rPr>
          <w:rFonts w:cs="Arial Unicode MS" w:hAnsi="Arial Unicode MS" w:eastAsia="Arial Unicode MS" w:ascii="Arial Unicode MS"/>
          <w:color w:val="020202"/>
          <w:spacing w:val="4"/>
          <w:w w:val="100"/>
          <w:position w:val="-1"/>
          <w:sz w:val="19"/>
          <w:szCs w:val="19"/>
        </w:rPr>
        <w:t>Ciencia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1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50"/>
          <w:w w:val="100"/>
          <w:position w:val="-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position w:val="-1"/>
          <w:sz w:val="19"/>
          <w:szCs w:val="19"/>
        </w:rPr>
        <w:t>d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48"/>
          <w:w w:val="100"/>
          <w:position w:val="-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position w:val="-1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1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29"/>
          <w:w w:val="100"/>
          <w:position w:val="-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6"/>
          <w:w w:val="101"/>
          <w:position w:val="-1"/>
          <w:sz w:val="19"/>
          <w:szCs w:val="19"/>
        </w:rPr>
        <w:t>Educación.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lineRule="exact" w:line="220"/>
        <w:ind w:left="1600"/>
      </w:pPr>
      <w:r>
        <w:rPr>
          <w:rFonts w:cs="Arial Unicode MS" w:hAnsi="Arial Unicode MS" w:eastAsia="Arial Unicode MS" w:ascii="Arial Unicode MS"/>
          <w:color w:val="020202"/>
          <w:spacing w:val="-10"/>
          <w:w w:val="100"/>
          <w:sz w:val="19"/>
          <w:szCs w:val="19"/>
        </w:rPr>
        <w:t>b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-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32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3"/>
          <w:w w:val="111"/>
          <w:sz w:val="19"/>
          <w:szCs w:val="19"/>
        </w:rPr>
        <w:t>Relació</w:t>
      </w:r>
      <w:r>
        <w:rPr>
          <w:rFonts w:cs="Arial Unicode MS" w:hAnsi="Arial Unicode MS" w:eastAsia="Arial Unicode MS" w:ascii="Arial Unicode MS"/>
          <w:color w:val="020202"/>
          <w:spacing w:val="0"/>
          <w:w w:val="111"/>
          <w:sz w:val="19"/>
          <w:szCs w:val="19"/>
        </w:rPr>
        <w:t>n</w:t>
      </w:r>
      <w:r>
        <w:rPr>
          <w:rFonts w:cs="Arial Unicode MS" w:hAnsi="Arial Unicode MS" w:eastAsia="Arial Unicode MS" w:ascii="Arial Unicode MS"/>
          <w:color w:val="020202"/>
          <w:spacing w:val="49"/>
          <w:w w:val="11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sz w:val="19"/>
          <w:szCs w:val="19"/>
        </w:rPr>
        <w:t>Educativ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43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1"/>
          <w:w w:val="110"/>
          <w:sz w:val="19"/>
          <w:szCs w:val="19"/>
        </w:rPr>
        <w:t>diferenci</w:t>
      </w:r>
      <w:r>
        <w:rPr>
          <w:rFonts w:cs="Arial Unicode MS" w:hAnsi="Arial Unicode MS" w:eastAsia="Arial Unicode MS" w:ascii="Arial Unicode MS"/>
          <w:color w:val="020202"/>
          <w:spacing w:val="0"/>
          <w:w w:val="11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44"/>
          <w:w w:val="11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de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4"/>
          <w:w w:val="100"/>
          <w:sz w:val="19"/>
          <w:szCs w:val="19"/>
        </w:rPr>
        <w:t>otra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2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8"/>
          <w:w w:val="100"/>
          <w:sz w:val="19"/>
          <w:szCs w:val="19"/>
        </w:rPr>
        <w:t>vinculacione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8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6"/>
          <w:w w:val="100"/>
          <w:sz w:val="19"/>
          <w:szCs w:val="19"/>
        </w:rPr>
        <w:t>(menciona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r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y</w:t>
      </w:r>
      <w:r>
        <w:rPr>
          <w:rFonts w:cs="Arial Unicode MS" w:hAnsi="Arial Unicode MS" w:eastAsia="Arial Unicode MS" w:ascii="Arial Unicode MS"/>
          <w:color w:val="020202"/>
          <w:spacing w:val="44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3"/>
          <w:w w:val="107"/>
          <w:sz w:val="19"/>
          <w:szCs w:val="19"/>
        </w:rPr>
        <w:t>explicar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lineRule="exact" w:line="240"/>
        <w:ind w:left="1365"/>
      </w:pPr>
      <w:r>
        <w:rPr>
          <w:rFonts w:cs="Arial Unicode MS" w:hAnsi="Arial Unicode MS" w:eastAsia="Arial Unicode MS" w:ascii="Arial Unicode MS"/>
          <w:color w:val="A3A3A3"/>
          <w:spacing w:val="0"/>
          <w:w w:val="72"/>
          <w:sz w:val="19"/>
          <w:szCs w:val="19"/>
        </w:rPr>
        <w:t>,</w:t>
      </w:r>
      <w:r>
        <w:rPr>
          <w:rFonts w:cs="Arial Unicode MS" w:hAnsi="Arial Unicode MS" w:eastAsia="Arial Unicode MS" w:ascii="Arial Unicode MS"/>
          <w:color w:val="A3A3A3"/>
          <w:spacing w:val="10"/>
          <w:w w:val="72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A3A3A3"/>
          <w:spacing w:val="0"/>
          <w:w w:val="100"/>
          <w:sz w:val="19"/>
          <w:szCs w:val="19"/>
        </w:rPr>
        <w:t>'</w:t>
      </w:r>
      <w:r>
        <w:rPr>
          <w:rFonts w:cs="Arial Unicode MS" w:hAnsi="Arial Unicode MS" w:eastAsia="Arial Unicode MS" w:ascii="Arial Unicode MS"/>
          <w:color w:val="A3A3A3"/>
          <w:spacing w:val="0"/>
          <w:w w:val="100"/>
          <w:sz w:val="19"/>
          <w:szCs w:val="19"/>
        </w:rPr>
        <w:t>   </w:t>
      </w:r>
      <w:r>
        <w:rPr>
          <w:rFonts w:cs="Arial Unicode MS" w:hAnsi="Arial Unicode MS" w:eastAsia="Arial Unicode MS" w:ascii="Arial Unicode MS"/>
          <w:color w:val="A3A3A3"/>
          <w:spacing w:val="17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898989"/>
          <w:spacing w:val="0"/>
          <w:w w:val="45"/>
          <w:sz w:val="19"/>
          <w:szCs w:val="19"/>
        </w:rPr>
        <w:t>·</w:t>
      </w:r>
      <w:r>
        <w:rPr>
          <w:rFonts w:cs="Arial Unicode MS" w:hAnsi="Arial Unicode MS" w:eastAsia="Arial Unicode MS" w:ascii="Arial Unicode MS"/>
          <w:color w:val="898989"/>
          <w:spacing w:val="0"/>
          <w:w w:val="45"/>
          <w:sz w:val="19"/>
          <w:szCs w:val="19"/>
        </w:rPr>
        <w:t>       </w:t>
      </w:r>
      <w:r>
        <w:rPr>
          <w:rFonts w:cs="Arial Unicode MS" w:hAnsi="Arial Unicode MS" w:eastAsia="Arial Unicode MS" w:ascii="Arial Unicode MS"/>
          <w:color w:val="898989"/>
          <w:spacing w:val="2"/>
          <w:w w:val="45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sz w:val="19"/>
          <w:szCs w:val="19"/>
        </w:rPr>
        <w:t>la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38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3"/>
          <w:w w:val="100"/>
          <w:sz w:val="19"/>
          <w:szCs w:val="19"/>
        </w:rPr>
        <w:t>distinta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5"/>
          <w:sz w:val="19"/>
          <w:szCs w:val="19"/>
        </w:rPr>
        <w:t>dimensione</w:t>
      </w:r>
      <w:r>
        <w:rPr>
          <w:rFonts w:cs="Arial Unicode MS" w:hAnsi="Arial Unicode MS" w:eastAsia="Arial Unicode MS" w:ascii="Arial Unicode MS"/>
          <w:color w:val="020202"/>
          <w:spacing w:val="0"/>
          <w:w w:val="105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20"/>
          <w:w w:val="105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sz w:val="19"/>
          <w:szCs w:val="19"/>
        </w:rPr>
        <w:t>d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43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10"/>
          <w:w w:val="100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23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6"/>
          <w:w w:val="103"/>
          <w:sz w:val="19"/>
          <w:szCs w:val="19"/>
        </w:rPr>
        <w:t>misma).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lineRule="exact" w:line="220"/>
        <w:ind w:left="1595"/>
      </w:pPr>
      <w:r>
        <w:rPr>
          <w:rFonts w:cs="Arial Unicode MS" w:hAnsi="Arial Unicode MS" w:eastAsia="Arial Unicode MS" w:ascii="Arial Unicode MS"/>
          <w:color w:val="020202"/>
          <w:spacing w:val="-14"/>
          <w:w w:val="100"/>
          <w:position w:val="-1"/>
          <w:sz w:val="19"/>
          <w:szCs w:val="19"/>
        </w:rPr>
        <w:t>c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1"/>
          <w:sz w:val="19"/>
          <w:szCs w:val="19"/>
        </w:rPr>
        <w:t>-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5"/>
          <w:w w:val="100"/>
          <w:position w:val="-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898989"/>
          <w:spacing w:val="0"/>
          <w:w w:val="45"/>
          <w:position w:val="-1"/>
          <w:sz w:val="19"/>
          <w:szCs w:val="19"/>
        </w:rPr>
        <w:t>·</w:t>
      </w:r>
      <w:r>
        <w:rPr>
          <w:rFonts w:cs="Arial Unicode MS" w:hAnsi="Arial Unicode MS" w:eastAsia="Arial Unicode MS" w:ascii="Arial Unicode MS"/>
          <w:color w:val="898989"/>
          <w:spacing w:val="0"/>
          <w:w w:val="45"/>
          <w:position w:val="-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898989"/>
          <w:spacing w:val="5"/>
          <w:w w:val="45"/>
          <w:position w:val="-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position w:val="-1"/>
          <w:sz w:val="19"/>
          <w:szCs w:val="19"/>
        </w:rPr>
        <w:t>Teoría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1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1"/>
          <w:w w:val="100"/>
          <w:position w:val="-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1"/>
          <w:sz w:val="19"/>
          <w:szCs w:val="19"/>
        </w:rPr>
        <w:t>del</w:t>
      </w:r>
      <w:r>
        <w:rPr>
          <w:rFonts w:cs="Arial Unicode MS" w:hAnsi="Arial Unicode MS" w:eastAsia="Arial Unicode MS" w:ascii="Arial Unicode MS"/>
          <w:color w:val="020202"/>
          <w:spacing w:val="25"/>
          <w:w w:val="100"/>
          <w:position w:val="-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11"/>
          <w:position w:val="-1"/>
          <w:sz w:val="19"/>
          <w:szCs w:val="19"/>
        </w:rPr>
        <w:t>Aprendizaje</w:t>
      </w:r>
      <w:r>
        <w:rPr>
          <w:rFonts w:cs="Arial Unicode MS" w:hAnsi="Arial Unicode MS" w:eastAsia="Arial Unicode MS" w:ascii="Arial Unicode MS"/>
          <w:color w:val="333333"/>
          <w:spacing w:val="0"/>
          <w:w w:val="63"/>
          <w:position w:val="-1"/>
          <w:sz w:val="19"/>
          <w:szCs w:val="19"/>
        </w:rPr>
        <w:t>.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lineRule="exact" w:line="240"/>
        <w:ind w:left="1590"/>
      </w:pPr>
      <w:r>
        <w:rPr>
          <w:rFonts w:cs="Arial Unicode MS" w:hAnsi="Arial Unicode MS" w:eastAsia="Arial Unicode MS" w:ascii="Arial Unicode MS"/>
          <w:color w:val="020202"/>
          <w:spacing w:val="0"/>
          <w:w w:val="61"/>
          <w:sz w:val="19"/>
          <w:szCs w:val="19"/>
        </w:rPr>
        <w:t>d�</w:t>
      </w:r>
      <w:r>
        <w:rPr>
          <w:rFonts w:cs="Arial Unicode MS" w:hAnsi="Arial Unicode MS" w:eastAsia="Arial Unicode MS" w:ascii="Arial Unicode MS"/>
          <w:color w:val="020202"/>
          <w:spacing w:val="0"/>
          <w:w w:val="61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24"/>
          <w:w w:val="61"/>
          <w:sz w:val="19"/>
          <w:szCs w:val="19"/>
        </w:rPr>
        <w:t> </w:t>
      </w:r>
      <w:r>
        <w:rPr>
          <w:rFonts w:cs="Arial" w:hAnsi="Arial" w:eastAsia="Arial" w:ascii="Arial"/>
          <w:color w:val="A3A3A3"/>
          <w:spacing w:val="2"/>
          <w:w w:val="57"/>
          <w:sz w:val="22"/>
          <w:szCs w:val="22"/>
        </w:rPr>
        <w:t>'</w:t>
      </w:r>
      <w:r>
        <w:rPr>
          <w:rFonts w:cs="Arial" w:hAnsi="Arial" w:eastAsia="Arial" w:ascii="Arial"/>
          <w:color w:val="020202"/>
          <w:spacing w:val="2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 Unicode MS" w:hAnsi="Arial Unicode MS" w:eastAsia="Arial Unicode MS" w:ascii="Arial Unicode MS"/>
          <w:color w:val="020202"/>
          <w:spacing w:val="-1"/>
          <w:w w:val="100"/>
          <w:sz w:val="19"/>
          <w:szCs w:val="19"/>
        </w:rPr>
        <w:t>sujet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o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7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2"/>
          <w:w w:val="100"/>
          <w:sz w:val="19"/>
          <w:szCs w:val="19"/>
        </w:rPr>
        <w:t>de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3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6"/>
          <w:sz w:val="19"/>
          <w:szCs w:val="19"/>
        </w:rPr>
        <w:t>Conocimiento</w:t>
      </w:r>
      <w:r>
        <w:rPr>
          <w:rFonts w:cs="Arial Unicode MS" w:hAnsi="Arial Unicode MS" w:eastAsia="Arial Unicode MS" w:ascii="Arial Unicode MS"/>
          <w:color w:val="333333"/>
          <w:spacing w:val="0"/>
          <w:w w:val="63"/>
          <w:sz w:val="19"/>
          <w:szCs w:val="19"/>
        </w:rPr>
        <w:t>.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lineRule="exact" w:line="180"/>
        <w:ind w:left="1595"/>
        <w:sectPr>
          <w:type w:val="continuous"/>
          <w:pgSz w:w="11900" w:h="16820"/>
          <w:pgMar w:top="1380" w:bottom="280" w:left="1680" w:right="740"/>
        </w:sectPr>
      </w:pPr>
      <w:r>
        <w:rPr>
          <w:rFonts w:cs="Arial Unicode MS" w:hAnsi="Arial Unicode MS" w:eastAsia="Arial Unicode MS" w:ascii="Arial Unicode MS"/>
          <w:color w:val="020202"/>
          <w:spacing w:val="-14"/>
          <w:w w:val="100"/>
          <w:position w:val="-4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4"/>
          <w:sz w:val="19"/>
          <w:szCs w:val="19"/>
        </w:rPr>
        <w:t>-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4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37"/>
          <w:w w:val="100"/>
          <w:position w:val="-4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7"/>
          <w:w w:val="100"/>
          <w:position w:val="-4"/>
          <w:sz w:val="19"/>
          <w:szCs w:val="19"/>
        </w:rPr>
        <w:t>Conclusione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4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4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32"/>
          <w:w w:val="100"/>
          <w:position w:val="-4"/>
          <w:sz w:val="18"/>
          <w:szCs w:val="18"/>
        </w:rPr>
        <w:t> </w:t>
      </w:r>
      <w:r>
        <w:rPr>
          <w:rFonts w:cs="Arial Unicode MS" w:hAnsi="Arial Unicode MS" w:eastAsia="Arial Unicode MS" w:ascii="Arial Unicode MS"/>
          <w:color w:val="020202"/>
          <w:spacing w:val="-1"/>
          <w:w w:val="110"/>
          <w:position w:val="-4"/>
          <w:sz w:val="19"/>
          <w:szCs w:val="19"/>
        </w:rPr>
        <w:t>reflexione</w:t>
      </w:r>
      <w:r>
        <w:rPr>
          <w:rFonts w:cs="Arial Unicode MS" w:hAnsi="Arial Unicode MS" w:eastAsia="Arial Unicode MS" w:ascii="Arial Unicode MS"/>
          <w:color w:val="020202"/>
          <w:spacing w:val="0"/>
          <w:w w:val="110"/>
          <w:position w:val="-4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15"/>
          <w:w w:val="110"/>
          <w:position w:val="-4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1"/>
          <w:w w:val="100"/>
          <w:position w:val="-4"/>
          <w:sz w:val="19"/>
          <w:szCs w:val="19"/>
        </w:rPr>
        <w:t>sobr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4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4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4"/>
          <w:w w:val="100"/>
          <w:position w:val="-4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position w:val="-4"/>
          <w:sz w:val="19"/>
          <w:szCs w:val="19"/>
        </w:rPr>
        <w:t>lo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4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15"/>
          <w:w w:val="100"/>
          <w:position w:val="-4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"/>
          <w:w w:val="100"/>
          <w:position w:val="-4"/>
          <w:sz w:val="19"/>
          <w:szCs w:val="19"/>
        </w:rPr>
        <w:t>tema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4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4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3"/>
          <w:w w:val="100"/>
          <w:position w:val="-4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6"/>
          <w:position w:val="-4"/>
          <w:sz w:val="19"/>
          <w:szCs w:val="19"/>
        </w:rPr>
        <w:t>abordados</w:t>
      </w:r>
      <w:r>
        <w:rPr>
          <w:rFonts w:cs="Arial Unicode MS" w:hAnsi="Arial Unicode MS" w:eastAsia="Arial Unicode MS" w:ascii="Arial Unicode MS"/>
          <w:color w:val="333333"/>
          <w:spacing w:val="0"/>
          <w:w w:val="63"/>
          <w:position w:val="-4"/>
          <w:sz w:val="19"/>
          <w:szCs w:val="19"/>
        </w:rPr>
        <w:t>.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before="77" w:lineRule="auto" w:line="262"/>
        <w:ind w:left="217" w:right="-49" w:hanging="10"/>
      </w:pPr>
      <w:r>
        <w:rPr>
          <w:rFonts w:cs="Arial Unicode MS" w:hAnsi="Arial Unicode MS" w:eastAsia="Arial Unicode MS" w:ascii="Arial Unicode MS"/>
          <w:color w:val="020202"/>
          <w:spacing w:val="5"/>
          <w:w w:val="107"/>
          <w:sz w:val="19"/>
          <w:szCs w:val="19"/>
        </w:rPr>
        <w:t>Tema:</w:t>
      </w:r>
      <w:r>
        <w:rPr>
          <w:rFonts w:cs="Arial Unicode MS" w:hAnsi="Arial Unicode MS" w:eastAsia="Arial Unicode MS" w:ascii="Arial Unicode MS"/>
          <w:color w:val="020202"/>
          <w:spacing w:val="5"/>
          <w:w w:val="107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16"/>
          <w:sz w:val="19"/>
          <w:szCs w:val="19"/>
        </w:rPr>
        <w:t>Propósito: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before="77"/>
        <w:ind w:left="10"/>
      </w:pPr>
      <w:r>
        <w:br w:type="column"/>
      </w:r>
      <w:r>
        <w:rPr>
          <w:rFonts w:cs="Arial Unicode MS" w:hAnsi="Arial Unicode MS" w:eastAsia="Arial Unicode MS" w:ascii="Arial Unicode MS"/>
          <w:color w:val="020202"/>
          <w:spacing w:val="3"/>
          <w:w w:val="100"/>
          <w:sz w:val="19"/>
          <w:szCs w:val="19"/>
        </w:rPr>
        <w:t>Definició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n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sz w:val="19"/>
          <w:szCs w:val="19"/>
        </w:rPr>
        <w:t>de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2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4"/>
          <w:w w:val="113"/>
          <w:sz w:val="19"/>
          <w:szCs w:val="19"/>
        </w:rPr>
        <w:t>Objet</w:t>
      </w:r>
      <w:r>
        <w:rPr>
          <w:rFonts w:cs="Arial Unicode MS" w:hAnsi="Arial Unicode MS" w:eastAsia="Arial Unicode MS" w:ascii="Arial Unicode MS"/>
          <w:color w:val="020202"/>
          <w:spacing w:val="0"/>
          <w:w w:val="113"/>
          <w:sz w:val="19"/>
          <w:szCs w:val="19"/>
        </w:rPr>
        <w:t>o</w:t>
      </w:r>
      <w:r>
        <w:rPr>
          <w:rFonts w:cs="Arial Unicode MS" w:hAnsi="Arial Unicode MS" w:eastAsia="Arial Unicode MS" w:ascii="Arial Unicode MS"/>
          <w:color w:val="020202"/>
          <w:spacing w:val="15"/>
          <w:w w:val="113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sz w:val="19"/>
          <w:szCs w:val="19"/>
        </w:rPr>
        <w:t>d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34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8"/>
          <w:sz w:val="19"/>
          <w:szCs w:val="19"/>
        </w:rPr>
        <w:t>estudio</w:t>
      </w:r>
      <w:r>
        <w:rPr>
          <w:rFonts w:cs="Arial Unicode MS" w:hAnsi="Arial Unicode MS" w:eastAsia="Arial Unicode MS" w:ascii="Arial Unicode MS"/>
          <w:color w:val="333333"/>
          <w:spacing w:val="0"/>
          <w:w w:val="63"/>
          <w:sz w:val="19"/>
          <w:szCs w:val="19"/>
        </w:rPr>
        <w:t>.</w:t>
      </w:r>
      <w:r>
        <w:rPr>
          <w:rFonts w:cs="Arial Unicode MS" w:hAnsi="Arial Unicode MS" w:eastAsia="Arial Unicode MS" w:ascii="Arial Unicode MS"/>
          <w:color w:val="333333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333333"/>
          <w:spacing w:val="-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10"/>
          <w:w w:val="100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1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sz w:val="19"/>
          <w:szCs w:val="19"/>
        </w:rPr>
        <w:t>vivenci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4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"/>
          <w:w w:val="100"/>
          <w:sz w:val="19"/>
          <w:szCs w:val="19"/>
        </w:rPr>
        <w:t>(vid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4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3"/>
          <w:sz w:val="19"/>
          <w:szCs w:val="19"/>
        </w:rPr>
        <w:t>anímica)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tabs>
          <w:tab w:pos="340" w:val="left"/>
        </w:tabs>
        <w:jc w:val="left"/>
        <w:spacing w:lineRule="auto" w:line="178"/>
        <w:ind w:left="350" w:right="74" w:hanging="350"/>
        <w:sectPr>
          <w:type w:val="continuous"/>
          <w:pgSz w:w="11900" w:h="16820"/>
          <w:pgMar w:top="1380" w:bottom="280" w:left="1680" w:right="740"/>
          <w:cols w:num="2" w:equalWidth="off">
            <w:col w:w="1269" w:space="325"/>
            <w:col w:w="7886"/>
          </w:cols>
        </w:sectPr>
      </w:pPr>
      <w:r>
        <w:rPr>
          <w:rFonts w:cs="Arial Unicode MS" w:hAnsi="Arial Unicode MS" w:eastAsia="Arial Unicode MS" w:ascii="Arial Unicode MS"/>
          <w:color w:val="020202"/>
          <w:spacing w:val="0"/>
          <w:w w:val="129"/>
          <w:sz w:val="19"/>
          <w:szCs w:val="19"/>
        </w:rPr>
        <w:t>•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ab/>
      </w:r>
      <w:r>
        <w:rPr>
          <w:rFonts w:cs="Arial Unicode MS" w:hAnsi="Arial Unicode MS" w:eastAsia="Arial Unicode MS" w:ascii="Arial Unicode MS"/>
          <w:color w:val="020202"/>
          <w:spacing w:val="4"/>
          <w:w w:val="100"/>
          <w:sz w:val="19"/>
          <w:szCs w:val="19"/>
        </w:rPr>
        <w:t>Conoce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r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4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sz w:val="19"/>
          <w:szCs w:val="19"/>
        </w:rPr>
        <w:t>la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2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sz w:val="19"/>
          <w:szCs w:val="19"/>
        </w:rPr>
        <w:t>distinta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5"/>
          <w:sz w:val="19"/>
          <w:szCs w:val="19"/>
        </w:rPr>
        <w:t>dimensione</w:t>
      </w:r>
      <w:r>
        <w:rPr>
          <w:rFonts w:cs="Arial Unicode MS" w:hAnsi="Arial Unicode MS" w:eastAsia="Arial Unicode MS" w:ascii="Arial Unicode MS"/>
          <w:color w:val="020202"/>
          <w:spacing w:val="0"/>
          <w:w w:val="105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34"/>
          <w:w w:val="105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sz w:val="19"/>
          <w:szCs w:val="19"/>
        </w:rPr>
        <w:t>de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4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sz w:val="19"/>
          <w:szCs w:val="19"/>
        </w:rPr>
        <w:t>objet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o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3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de</w:t>
      </w:r>
      <w:r>
        <w:rPr>
          <w:rFonts w:cs="Arial Unicode MS" w:hAnsi="Arial Unicode MS" w:eastAsia="Arial Unicode MS" w:ascii="Arial Unicode MS"/>
          <w:color w:val="020202"/>
          <w:spacing w:val="48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"/>
          <w:w w:val="100"/>
          <w:sz w:val="19"/>
          <w:szCs w:val="19"/>
        </w:rPr>
        <w:t>estudi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o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6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de</w:t>
      </w:r>
      <w:r>
        <w:rPr>
          <w:rFonts w:cs="Arial Unicode MS" w:hAnsi="Arial Unicode MS" w:eastAsia="Arial Unicode MS" w:ascii="Arial Unicode MS"/>
          <w:color w:val="020202"/>
          <w:spacing w:val="47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la</w:t>
      </w:r>
      <w:r>
        <w:rPr>
          <w:rFonts w:cs="Arial Unicode MS" w:hAnsi="Arial Unicode MS" w:eastAsia="Arial Unicode MS" w:ascii="Arial Unicode MS"/>
          <w:color w:val="020202"/>
          <w:spacing w:val="3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0"/>
          <w:sz w:val="19"/>
          <w:szCs w:val="19"/>
        </w:rPr>
        <w:t>Psicologí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"/>
          <w:w w:val="104"/>
          <w:sz w:val="19"/>
          <w:szCs w:val="19"/>
        </w:rPr>
        <w:t>(vida</w:t>
      </w:r>
      <w:r>
        <w:rPr>
          <w:rFonts w:cs="Arial Unicode MS" w:hAnsi="Arial Unicode MS" w:eastAsia="Arial Unicode MS" w:ascii="Arial Unicode MS"/>
          <w:color w:val="020202"/>
          <w:spacing w:val="1"/>
          <w:w w:val="104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7"/>
          <w:w w:val="100"/>
          <w:sz w:val="19"/>
          <w:szCs w:val="19"/>
        </w:rPr>
        <w:t>anímica).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before="34"/>
        <w:ind w:left="211"/>
      </w:pPr>
      <w:r>
        <w:pict>
          <v:group style="position:absolute;margin-left:0pt;margin-top:0pt;width:595pt;height:841pt;mso-position-horizontal-relative:page;mso-position-vertical-relative:page;z-index:-1368" coordorigin="0,0" coordsize="11900,16820">
            <v:shape type="#_x0000_t75" style="position:absolute;left:0;top:0;width:11900;height:16820">
              <v:imagedata o:title="" r:id="rId41"/>
            </v:shape>
            <v:shape type="#_x0000_t75" style="position:absolute;left:8333;top:806;width:2496;height:422">
              <v:imagedata o:title="" r:id="rId42"/>
            </v:shape>
            <v:shape type="#_x0000_t75" style="position:absolute;left:1056;top:595;width:6970;height:653">
              <v:imagedata o:title="" r:id="rId43"/>
            </v:shape>
            <w10:wrap type="none"/>
          </v:group>
        </w:pict>
      </w:r>
      <w:r>
        <w:rPr>
          <w:rFonts w:cs="Arial Unicode MS" w:hAnsi="Arial Unicode MS" w:eastAsia="Arial Unicode MS" w:ascii="Arial Unicode MS"/>
          <w:color w:val="020202"/>
          <w:spacing w:val="10"/>
          <w:w w:val="111"/>
          <w:sz w:val="19"/>
          <w:szCs w:val="19"/>
        </w:rPr>
        <w:t>Consigna</w:t>
      </w:r>
      <w:r>
        <w:rPr>
          <w:rFonts w:cs="Arial Unicode MS" w:hAnsi="Arial Unicode MS" w:eastAsia="Arial Unicode MS" w:ascii="Arial Unicode MS"/>
          <w:color w:val="020202"/>
          <w:spacing w:val="0"/>
          <w:w w:val="111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24"/>
          <w:w w:val="111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de</w:t>
      </w:r>
      <w:r>
        <w:rPr>
          <w:rFonts w:cs="Arial Unicode MS" w:hAnsi="Arial Unicode MS" w:eastAsia="Arial Unicode MS" w:ascii="Arial Unicode MS"/>
          <w:color w:val="020202"/>
          <w:spacing w:val="38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11"/>
          <w:sz w:val="19"/>
          <w:szCs w:val="19"/>
        </w:rPr>
        <w:t>Trabajo: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ind w:left="220"/>
      </w:pPr>
      <w:r>
        <w:rPr>
          <w:rFonts w:cs="Arial Unicode MS" w:hAnsi="Arial Unicode MS" w:eastAsia="Arial Unicode MS" w:ascii="Arial Unicode MS"/>
          <w:color w:val="020202"/>
          <w:spacing w:val="9"/>
          <w:w w:val="100"/>
          <w:sz w:val="19"/>
          <w:szCs w:val="19"/>
        </w:rPr>
        <w:t>1-Lee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r</w:t>
      </w:r>
      <w:r>
        <w:rPr>
          <w:rFonts w:cs="Arial Unicode MS" w:hAnsi="Arial Unicode MS" w:eastAsia="Arial Unicode MS" w:ascii="Arial Unicode MS"/>
          <w:color w:val="020202"/>
          <w:spacing w:val="1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3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0"/>
          <w:sz w:val="19"/>
          <w:szCs w:val="19"/>
        </w:rPr>
        <w:t>siguient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4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"/>
          <w:w w:val="100"/>
          <w:sz w:val="19"/>
          <w:szCs w:val="19"/>
        </w:rPr>
        <w:t>materia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44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sz w:val="19"/>
          <w:szCs w:val="19"/>
        </w:rPr>
        <w:t>d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28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"/>
          <w:w w:val="107"/>
          <w:sz w:val="19"/>
          <w:szCs w:val="19"/>
        </w:rPr>
        <w:t>trabajo: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lineRule="exact" w:line="320"/>
        <w:ind w:left="907"/>
      </w:pP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•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    </w:t>
      </w:r>
      <w:r>
        <w:rPr>
          <w:rFonts w:cs="Arial Unicode MS" w:hAnsi="Arial Unicode MS" w:eastAsia="Arial Unicode MS" w:ascii="Arial Unicode MS"/>
          <w:color w:val="020202"/>
          <w:spacing w:val="30"/>
          <w:w w:val="100"/>
          <w:position w:val="-2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1"/>
          <w:w w:val="100"/>
          <w:position w:val="-2"/>
          <w:sz w:val="19"/>
          <w:szCs w:val="19"/>
        </w:rPr>
        <w:t>LERSCH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,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49"/>
          <w:w w:val="100"/>
          <w:position w:val="-2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P.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47"/>
          <w:w w:val="100"/>
          <w:position w:val="-2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9"/>
          <w:w w:val="100"/>
          <w:position w:val="-2"/>
          <w:sz w:val="19"/>
          <w:szCs w:val="19"/>
        </w:rPr>
        <w:t>(1962)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.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40"/>
          <w:w w:val="100"/>
          <w:position w:val="-2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position w:val="-2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43"/>
          <w:w w:val="100"/>
          <w:position w:val="-2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3"/>
          <w:w w:val="111"/>
          <w:position w:val="-2"/>
          <w:sz w:val="19"/>
          <w:szCs w:val="19"/>
        </w:rPr>
        <w:t>estructur</w:t>
      </w:r>
      <w:r>
        <w:rPr>
          <w:rFonts w:cs="Arial Unicode MS" w:hAnsi="Arial Unicode MS" w:eastAsia="Arial Unicode MS" w:ascii="Arial Unicode MS"/>
          <w:color w:val="020202"/>
          <w:spacing w:val="0"/>
          <w:w w:val="111"/>
          <w:position w:val="-2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0"/>
          <w:w w:val="111"/>
          <w:position w:val="-2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34"/>
          <w:w w:val="111"/>
          <w:position w:val="-2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de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51"/>
          <w:w w:val="100"/>
          <w:position w:val="-2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position w:val="-2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44"/>
          <w:w w:val="100"/>
          <w:position w:val="-2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0"/>
          <w:position w:val="-2"/>
          <w:sz w:val="19"/>
          <w:szCs w:val="19"/>
        </w:rPr>
        <w:t>personalidad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.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   </w:t>
      </w:r>
      <w:r>
        <w:rPr>
          <w:rFonts w:cs="Arial Unicode MS" w:hAnsi="Arial Unicode MS" w:eastAsia="Arial Unicode MS" w:ascii="Arial Unicode MS"/>
          <w:color w:val="020202"/>
          <w:spacing w:val="44"/>
          <w:w w:val="100"/>
          <w:position w:val="-2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"/>
          <w:w w:val="100"/>
          <w:position w:val="-2"/>
          <w:sz w:val="19"/>
          <w:szCs w:val="19"/>
        </w:rPr>
        <w:t>Scientia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.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position w:val="-2"/>
          <w:sz w:val="19"/>
          <w:szCs w:val="19"/>
        </w:rPr>
        <w:t>   </w:t>
      </w:r>
      <w:r>
        <w:rPr>
          <w:rFonts w:cs="Arial Unicode MS" w:hAnsi="Arial Unicode MS" w:eastAsia="Arial Unicode MS" w:ascii="Arial Unicode MS"/>
          <w:color w:val="020202"/>
          <w:spacing w:val="27"/>
          <w:w w:val="100"/>
          <w:position w:val="-2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3"/>
          <w:w w:val="104"/>
          <w:position w:val="-2"/>
          <w:sz w:val="19"/>
          <w:szCs w:val="19"/>
        </w:rPr>
        <w:t>Barcelona.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center"/>
        <w:spacing w:lineRule="exact" w:line="240"/>
        <w:ind w:left="1236" w:right="7041"/>
      </w:pPr>
      <w:r>
        <w:rPr>
          <w:rFonts w:cs="Arial Unicode MS" w:hAnsi="Arial Unicode MS" w:eastAsia="Arial Unicode MS" w:ascii="Arial Unicode MS"/>
          <w:color w:val="020202"/>
          <w:spacing w:val="5"/>
          <w:w w:val="103"/>
          <w:sz w:val="19"/>
          <w:szCs w:val="19"/>
        </w:rPr>
        <w:t>Introducción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ind w:left="201"/>
      </w:pPr>
      <w:r>
        <w:rPr>
          <w:rFonts w:cs="Arial Unicode MS" w:hAnsi="Arial Unicode MS" w:eastAsia="Arial Unicode MS" w:ascii="Arial Unicode MS"/>
          <w:color w:val="020202"/>
          <w:spacing w:val="6"/>
          <w:w w:val="100"/>
          <w:sz w:val="19"/>
          <w:szCs w:val="19"/>
        </w:rPr>
        <w:t>2-Explica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r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3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sz w:val="19"/>
          <w:szCs w:val="19"/>
        </w:rPr>
        <w:t>lo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2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6"/>
          <w:w w:val="100"/>
          <w:sz w:val="19"/>
          <w:szCs w:val="19"/>
        </w:rPr>
        <w:t>siguiente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36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6"/>
          <w:w w:val="104"/>
          <w:sz w:val="19"/>
          <w:szCs w:val="19"/>
        </w:rPr>
        <w:t>Términos: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lineRule="exact" w:line="320"/>
        <w:ind w:left="1578"/>
      </w:pPr>
      <w:r>
        <w:rPr>
          <w:rFonts w:cs="Arial Unicode MS" w:hAnsi="Arial Unicode MS" w:eastAsia="Arial Unicode MS" w:ascii="Arial Unicode MS"/>
          <w:color w:val="020202"/>
          <w:spacing w:val="-32"/>
          <w:w w:val="135"/>
          <w:position w:val="-2"/>
          <w:sz w:val="19"/>
          <w:szCs w:val="19"/>
        </w:rPr>
        <w:t>f</w:t>
      </w:r>
      <w:r>
        <w:rPr>
          <w:rFonts w:cs="Arial Unicode MS" w:hAnsi="Arial Unicode MS" w:eastAsia="Arial Unicode MS" w:ascii="Arial Unicode MS"/>
          <w:color w:val="020202"/>
          <w:spacing w:val="0"/>
          <w:w w:val="135"/>
          <w:position w:val="-2"/>
          <w:sz w:val="19"/>
          <w:szCs w:val="19"/>
        </w:rPr>
        <w:t>-</w:t>
      </w:r>
      <w:r>
        <w:rPr>
          <w:rFonts w:cs="Arial Unicode MS" w:hAnsi="Arial Unicode MS" w:eastAsia="Arial Unicode MS" w:ascii="Arial Unicode MS"/>
          <w:color w:val="020202"/>
          <w:spacing w:val="0"/>
          <w:w w:val="135"/>
          <w:position w:val="-2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8"/>
          <w:w w:val="135"/>
          <w:position w:val="-2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3"/>
          <w:w w:val="106"/>
          <w:position w:val="-2"/>
          <w:sz w:val="19"/>
          <w:szCs w:val="19"/>
        </w:rPr>
        <w:t>Vida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lineRule="exact" w:line="240"/>
        <w:ind w:left="1583"/>
      </w:pP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g-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13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"/>
          <w:w w:val="105"/>
          <w:sz w:val="19"/>
          <w:szCs w:val="19"/>
        </w:rPr>
        <w:t>Vivencia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spacing w:lineRule="exact" w:line="240"/>
        <w:ind w:left="1588"/>
      </w:pP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h-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 </w:t>
      </w:r>
      <w:r>
        <w:rPr>
          <w:rFonts w:cs="Arial Unicode MS" w:hAnsi="Arial Unicode MS" w:eastAsia="Arial Unicode MS" w:ascii="Arial Unicode MS"/>
          <w:color w:val="020202"/>
          <w:spacing w:val="18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"/>
          <w:w w:val="100"/>
          <w:sz w:val="19"/>
          <w:szCs w:val="19"/>
        </w:rPr>
        <w:t>Círcul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o</w:t>
      </w:r>
      <w:r>
        <w:rPr>
          <w:rFonts w:cs="Arial Unicode MS" w:hAnsi="Arial Unicode MS" w:eastAsia="Arial Unicode MS" w:ascii="Arial Unicode MS"/>
          <w:color w:val="020202"/>
          <w:spacing w:val="52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6"/>
          <w:w w:val="100"/>
          <w:sz w:val="19"/>
          <w:szCs w:val="19"/>
        </w:rPr>
        <w:t>Funciona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35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10"/>
          <w:w w:val="100"/>
          <w:sz w:val="19"/>
          <w:szCs w:val="19"/>
        </w:rPr>
        <w:t>d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51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15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"/>
          <w:w w:val="107"/>
          <w:sz w:val="19"/>
          <w:szCs w:val="19"/>
        </w:rPr>
        <w:t>vivencia</w:t>
      </w:r>
      <w:r>
        <w:rPr>
          <w:rFonts w:cs="Arial Unicode MS" w:hAnsi="Arial Unicode MS" w:eastAsia="Arial Unicode MS" w:ascii="Arial Unicode MS"/>
          <w:color w:val="333333"/>
          <w:spacing w:val="0"/>
          <w:w w:val="63"/>
          <w:sz w:val="19"/>
          <w:szCs w:val="19"/>
        </w:rPr>
        <w:t>.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ind w:left="200"/>
      </w:pPr>
      <w:r>
        <w:rPr>
          <w:rFonts w:cs="Arial Unicode MS" w:hAnsi="Arial Unicode MS" w:eastAsia="Arial Unicode MS" w:ascii="Arial Unicode MS"/>
          <w:color w:val="020202"/>
          <w:spacing w:val="-5"/>
          <w:w w:val="100"/>
          <w:sz w:val="19"/>
          <w:szCs w:val="19"/>
        </w:rPr>
        <w:t>3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-</w:t>
      </w:r>
      <w:r>
        <w:rPr>
          <w:rFonts w:cs="Arial Unicode MS" w:hAnsi="Arial Unicode MS" w:eastAsia="Arial Unicode MS" w:ascii="Arial Unicode MS"/>
          <w:color w:val="020202"/>
          <w:spacing w:val="4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7"/>
          <w:w w:val="105"/>
          <w:sz w:val="19"/>
          <w:szCs w:val="19"/>
        </w:rPr>
        <w:t>Fundamenta</w:t>
      </w:r>
      <w:r>
        <w:rPr>
          <w:rFonts w:cs="Arial Unicode MS" w:hAnsi="Arial Unicode MS" w:eastAsia="Arial Unicode MS" w:ascii="Arial Unicode MS"/>
          <w:color w:val="020202"/>
          <w:spacing w:val="0"/>
          <w:w w:val="105"/>
          <w:sz w:val="19"/>
          <w:szCs w:val="19"/>
        </w:rPr>
        <w:t>r</w:t>
      </w:r>
      <w:r>
        <w:rPr>
          <w:rFonts w:cs="Arial Unicode MS" w:hAnsi="Arial Unicode MS" w:eastAsia="Arial Unicode MS" w:ascii="Arial Unicode MS"/>
          <w:color w:val="020202"/>
          <w:spacing w:val="24"/>
          <w:w w:val="105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5"/>
          <w:w w:val="100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15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9"/>
          <w:sz w:val="19"/>
          <w:szCs w:val="19"/>
        </w:rPr>
        <w:t>diferencia</w:t>
      </w:r>
      <w:r>
        <w:rPr>
          <w:rFonts w:cs="Arial Unicode MS" w:hAnsi="Arial Unicode MS" w:eastAsia="Arial Unicode MS" w:ascii="Arial Unicode MS"/>
          <w:color w:val="020202"/>
          <w:spacing w:val="14"/>
          <w:w w:val="109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1"/>
          <w:w w:val="100"/>
          <w:sz w:val="19"/>
          <w:szCs w:val="19"/>
        </w:rPr>
        <w:t>entr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4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sz w:val="19"/>
          <w:szCs w:val="19"/>
        </w:rPr>
        <w:t>vid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"/>
          <w:w w:val="103"/>
          <w:sz w:val="19"/>
          <w:szCs w:val="19"/>
        </w:rPr>
        <w:t>vivencia.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ind w:left="190"/>
      </w:pPr>
      <w:r>
        <w:rPr>
          <w:rFonts w:cs="Arial Unicode MS" w:hAnsi="Arial Unicode MS" w:eastAsia="Arial Unicode MS" w:ascii="Arial Unicode MS"/>
          <w:color w:val="020202"/>
          <w:spacing w:val="-5"/>
          <w:w w:val="100"/>
          <w:sz w:val="19"/>
          <w:szCs w:val="19"/>
        </w:rPr>
        <w:t>4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-</w:t>
      </w:r>
      <w:r>
        <w:rPr>
          <w:rFonts w:cs="Arial Unicode MS" w:hAnsi="Arial Unicode MS" w:eastAsia="Arial Unicode MS" w:ascii="Arial Unicode MS"/>
          <w:color w:val="020202"/>
          <w:spacing w:val="51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6"/>
          <w:w w:val="100"/>
          <w:sz w:val="19"/>
          <w:szCs w:val="19"/>
        </w:rPr>
        <w:t>Elabora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r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0"/>
          <w:sz w:val="19"/>
          <w:szCs w:val="19"/>
        </w:rPr>
        <w:t>u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n</w:t>
      </w:r>
      <w:r>
        <w:rPr>
          <w:rFonts w:cs="Arial Unicode MS" w:hAnsi="Arial Unicode MS" w:eastAsia="Arial Unicode MS" w:ascii="Arial Unicode MS"/>
          <w:color w:val="020202"/>
          <w:spacing w:val="22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"/>
          <w:w w:val="100"/>
          <w:sz w:val="19"/>
          <w:szCs w:val="19"/>
        </w:rPr>
        <w:t>cuadr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o</w:t>
      </w:r>
      <w:r>
        <w:rPr>
          <w:rFonts w:cs="Arial Unicode MS" w:hAnsi="Arial Unicode MS" w:eastAsia="Arial Unicode MS" w:ascii="Arial Unicode MS"/>
          <w:color w:val="020202"/>
          <w:spacing w:val="48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sz w:val="19"/>
          <w:szCs w:val="19"/>
        </w:rPr>
        <w:t>sinóptic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o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1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0"/>
          <w:sz w:val="19"/>
          <w:szCs w:val="19"/>
        </w:rPr>
        <w:t>qu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37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"/>
          <w:w w:val="100"/>
          <w:sz w:val="19"/>
          <w:szCs w:val="19"/>
        </w:rPr>
        <w:t>conteng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34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sz w:val="19"/>
          <w:szCs w:val="19"/>
        </w:rPr>
        <w:t>lo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24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0"/>
          <w:sz w:val="19"/>
          <w:szCs w:val="19"/>
        </w:rPr>
        <w:t>princípaie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6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3"/>
          <w:w w:val="100"/>
          <w:sz w:val="19"/>
          <w:szCs w:val="19"/>
        </w:rPr>
        <w:t>rasgo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de</w:t>
      </w:r>
      <w:r>
        <w:rPr>
          <w:rFonts w:cs="Arial Unicode MS" w:hAnsi="Arial Unicode MS" w:eastAsia="Arial Unicode MS" w:ascii="Arial Unicode MS"/>
          <w:color w:val="020202"/>
          <w:spacing w:val="27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lo</w:t>
      </w:r>
      <w:r>
        <w:rPr>
          <w:rFonts w:cs="Arial Unicode MS" w:hAnsi="Arial Unicode MS" w:eastAsia="Arial Unicode MS" w:ascii="Arial Unicode MS"/>
          <w:color w:val="020202"/>
          <w:spacing w:val="1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5"/>
          <w:w w:val="104"/>
          <w:sz w:val="19"/>
          <w:szCs w:val="19"/>
        </w:rPr>
        <w:t>anímico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rFonts w:cs="Arial Unicode MS" w:hAnsi="Arial Unicode MS" w:eastAsia="Arial Unicode MS" w:ascii="Arial Unicode MS"/>
          <w:sz w:val="19"/>
          <w:szCs w:val="19"/>
        </w:rPr>
        <w:jc w:val="left"/>
        <w:ind w:left="195"/>
      </w:pPr>
      <w:r>
        <w:rPr>
          <w:rFonts w:cs="Arial" w:hAnsi="Arial" w:eastAsia="Arial" w:ascii="Arial"/>
          <w:color w:val="020202"/>
          <w:spacing w:val="6"/>
          <w:w w:val="100"/>
          <w:sz w:val="19"/>
          <w:szCs w:val="19"/>
        </w:rPr>
        <w:t>5-</w:t>
      </w:r>
      <w:r>
        <w:rPr>
          <w:rFonts w:cs="Arial Unicode MS" w:hAnsi="Arial Unicode MS" w:eastAsia="Arial Unicode MS" w:ascii="Arial Unicode MS"/>
          <w:color w:val="020202"/>
          <w:spacing w:val="6"/>
          <w:w w:val="100"/>
          <w:sz w:val="19"/>
          <w:szCs w:val="19"/>
        </w:rPr>
        <w:t>Elabora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r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7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1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10"/>
          <w:w w:val="100"/>
          <w:sz w:val="19"/>
          <w:szCs w:val="19"/>
        </w:rPr>
        <w:t>n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a</w:t>
      </w:r>
      <w:r>
        <w:rPr>
          <w:rFonts w:cs="Arial Unicode MS" w:hAnsi="Arial Unicode MS" w:eastAsia="Arial Unicode MS" w:ascii="Arial Unicode MS"/>
          <w:color w:val="020202"/>
          <w:spacing w:val="27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1"/>
          <w:w w:val="100"/>
          <w:sz w:val="19"/>
          <w:szCs w:val="19"/>
        </w:rPr>
        <w:t>re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20202"/>
          <w:spacing w:val="-1"/>
          <w:w w:val="100"/>
          <w:sz w:val="19"/>
          <w:szCs w:val="19"/>
        </w:rPr>
        <w:t>l</w:t>
      </w:r>
      <w:r>
        <w:rPr>
          <w:rFonts w:cs="Arial Unicode MS" w:hAnsi="Arial Unicode MS" w:eastAsia="Arial Unicode MS" w:ascii="Arial Unicode MS"/>
          <w:color w:val="020202"/>
          <w:spacing w:val="-1"/>
          <w:w w:val="100"/>
          <w:sz w:val="19"/>
          <w:szCs w:val="19"/>
        </w:rPr>
        <w:t>exió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4"/>
          <w:w w:val="100"/>
          <w:sz w:val="19"/>
          <w:szCs w:val="19"/>
        </w:rPr>
        <w:t>so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b</w:t>
      </w:r>
      <w:r>
        <w:rPr>
          <w:rFonts w:cs="Arial Unicode MS" w:hAnsi="Arial Unicode MS" w:eastAsia="Arial Unicode MS" w:ascii="Arial Unicode MS"/>
          <w:color w:val="020202"/>
          <w:spacing w:val="4"/>
          <w:w w:val="100"/>
          <w:sz w:val="19"/>
          <w:szCs w:val="19"/>
        </w:rPr>
        <w:t>r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e</w:t>
      </w:r>
      <w:r>
        <w:rPr>
          <w:rFonts w:cs="Arial Unicode MS" w:hAnsi="Arial Unicode MS" w:eastAsia="Arial Unicode MS" w:ascii="Arial Unicode MS"/>
          <w:color w:val="020202"/>
          <w:spacing w:val="4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-2"/>
          <w:w w:val="100"/>
          <w:sz w:val="19"/>
          <w:szCs w:val="19"/>
        </w:rPr>
        <w:t>lo</w:t>
      </w:r>
      <w:r>
        <w:rPr>
          <w:rFonts w:cs="Arial Unicode MS" w:hAnsi="Arial Unicode MS" w:eastAsia="Arial Unicode MS" w:ascii="Arial Unicode MS"/>
          <w:color w:val="020202"/>
          <w:spacing w:val="0"/>
          <w:w w:val="100"/>
          <w:sz w:val="19"/>
          <w:szCs w:val="19"/>
        </w:rPr>
        <w:t>s</w:t>
      </w:r>
      <w:r>
        <w:rPr>
          <w:rFonts w:cs="Arial Unicode MS" w:hAnsi="Arial Unicode MS" w:eastAsia="Arial Unicode MS" w:ascii="Arial Unicode MS"/>
          <w:color w:val="020202"/>
          <w:spacing w:val="39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0"/>
          <w:w w:val="107"/>
          <w:sz w:val="19"/>
          <w:szCs w:val="19"/>
        </w:rPr>
        <w:t>aprendiza</w:t>
      </w:r>
      <w:r>
        <w:rPr>
          <w:rFonts w:cs="Arial" w:hAnsi="Arial" w:eastAsia="Arial" w:ascii="Arial"/>
          <w:color w:val="020202"/>
          <w:spacing w:val="0"/>
          <w:w w:val="147"/>
          <w:sz w:val="19"/>
          <w:szCs w:val="19"/>
        </w:rPr>
        <w:t>j</w:t>
      </w:r>
      <w:r>
        <w:rPr>
          <w:rFonts w:cs="Arial Unicode MS" w:hAnsi="Arial Unicode MS" w:eastAsia="Arial Unicode MS" w:ascii="Arial Unicode MS"/>
          <w:color w:val="020202"/>
          <w:spacing w:val="0"/>
          <w:w w:val="114"/>
          <w:sz w:val="19"/>
          <w:szCs w:val="19"/>
        </w:rPr>
        <w:t>es</w:t>
      </w:r>
      <w:r>
        <w:rPr>
          <w:rFonts w:cs="Arial Unicode MS" w:hAnsi="Arial Unicode MS" w:eastAsia="Arial Unicode MS" w:ascii="Arial Unicode MS"/>
          <w:color w:val="020202"/>
          <w:spacing w:val="15"/>
          <w:w w:val="100"/>
          <w:sz w:val="19"/>
          <w:szCs w:val="19"/>
        </w:rPr>
        <w:t> </w:t>
      </w:r>
      <w:r>
        <w:rPr>
          <w:rFonts w:cs="Arial Unicode MS" w:hAnsi="Arial Unicode MS" w:eastAsia="Arial Unicode MS" w:ascii="Arial Unicode MS"/>
          <w:color w:val="020202"/>
          <w:spacing w:val="2"/>
          <w:w w:val="107"/>
          <w:sz w:val="19"/>
          <w:szCs w:val="19"/>
        </w:rPr>
        <w:t>construidos.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2830" w:right="2740"/>
      </w:pPr>
      <w:r>
        <w:rPr>
          <w:rFonts w:cs="Arial" w:hAnsi="Arial" w:eastAsia="Arial" w:ascii="Arial"/>
          <w:color w:val="020202"/>
          <w:w w:val="118"/>
          <w:position w:val="-1"/>
          <w:sz w:val="16"/>
          <w:szCs w:val="16"/>
        </w:rPr>
        <w:t>Aprendi</w:t>
      </w:r>
      <w:r>
        <w:rPr>
          <w:rFonts w:cs="Arial" w:hAnsi="Arial" w:eastAsia="Arial" w:ascii="Arial"/>
          <w:color w:val="898989"/>
          <w:w w:val="43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w w:val="124"/>
          <w:position w:val="-1"/>
          <w:sz w:val="16"/>
          <w:szCs w:val="16"/>
        </w:rPr>
        <w:t>zaje</w:t>
      </w:r>
      <w:r>
        <w:rPr>
          <w:rFonts w:cs="Arial" w:hAnsi="Arial" w:eastAsia="Arial" w:ascii="Arial"/>
          <w:color w:val="020202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20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4"/>
          <w:w w:val="12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20"/>
          <w:position w:val="-1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2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5"/>
          <w:w w:val="12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20"/>
          <w:position w:val="-1"/>
          <w:sz w:val="16"/>
          <w:szCs w:val="16"/>
        </w:rPr>
        <w:t>Psicológico</w:t>
      </w:r>
      <w:r>
        <w:rPr>
          <w:rFonts w:cs="Arial" w:hAnsi="Arial" w:eastAsia="Arial" w:ascii="Arial"/>
          <w:color w:val="020202"/>
          <w:spacing w:val="0"/>
          <w:w w:val="12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3"/>
          <w:w w:val="12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12"/>
          <w:position w:val="-1"/>
          <w:sz w:val="16"/>
          <w:szCs w:val="16"/>
        </w:rPr>
        <w:t>Básicos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7" w:lineRule="auto" w:line="244"/>
        <w:ind w:left="2552" w:right="2454" w:hanging="8"/>
        <w:sectPr>
          <w:type w:val="continuous"/>
          <w:pgSz w:w="11900" w:h="16820"/>
          <w:pgMar w:top="1380" w:bottom="280" w:left="1680" w:right="740"/>
        </w:sectPr>
      </w:pP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Cicl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Lectiv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2019</w:t>
      </w:r>
      <w:hyperlink r:id="rId44">
        <w:r>
          <w:rPr>
            <w:rFonts w:cs="Arial" w:hAnsi="Arial" w:eastAsia="Arial" w:ascii="Arial"/>
            <w:color w:val="020202"/>
            <w:spacing w:val="15"/>
            <w:w w:val="100"/>
            <w:sz w:val="16"/>
            <w:szCs w:val="16"/>
          </w:rPr>
          <w:t> </w:t>
        </w:r>
        <w:r>
          <w:rPr>
            <w:rFonts w:cs="Arial" w:hAnsi="Arial" w:eastAsia="Arial" w:ascii="Arial"/>
            <w:color w:val="020202"/>
            <w:spacing w:val="3"/>
            <w:w w:val="100"/>
            <w:sz w:val="16"/>
            <w:szCs w:val="16"/>
          </w:rPr>
          <w:t>darionavarra@yahoo</w:t>
        </w:r>
        <w:r>
          <w:rPr>
            <w:rFonts w:cs="Arial" w:hAnsi="Arial" w:eastAsia="Arial" w:ascii="Arial"/>
            <w:color w:val="333333"/>
            <w:spacing w:val="3"/>
            <w:w w:val="75"/>
            <w:sz w:val="16"/>
            <w:szCs w:val="16"/>
          </w:rPr>
          <w:t>.</w:t>
        </w:r>
        <w:r>
          <w:rPr>
            <w:rFonts w:cs="Arial" w:hAnsi="Arial" w:eastAsia="Arial" w:ascii="Arial"/>
            <w:color w:val="020202"/>
            <w:spacing w:val="3"/>
            <w:w w:val="109"/>
            <w:sz w:val="16"/>
            <w:szCs w:val="16"/>
          </w:rPr>
          <w:t>co</w:t>
        </w:r>
      </w:hyperlink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8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hyperlink r:id="rId45">
        <w:r>
          <w:rPr>
            <w:rFonts w:cs="Arial" w:hAnsi="Arial" w:eastAsia="Arial" w:ascii="Arial"/>
            <w:color w:val="020202"/>
            <w:spacing w:val="6"/>
            <w:w w:val="100"/>
            <w:sz w:val="16"/>
            <w:szCs w:val="16"/>
          </w:rPr>
          <w:t>gabialonso82@yahoo.com.ar</w:t>
        </w:r>
        <w:r>
          <w:rPr>
            <w:rFonts w:cs="Arial" w:hAnsi="Arial" w:eastAsia="Arial" w:asci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lineRule="exact" w:line="260"/>
        <w:ind w:left="313" w:right="2034"/>
      </w:pPr>
      <w:r>
        <w:rPr>
          <w:rFonts w:cs="Arial" w:hAnsi="Arial" w:eastAsia="Arial" w:ascii="Arial"/>
          <w:spacing w:val="4"/>
          <w:w w:val="100"/>
          <w:position w:val="-1"/>
          <w:sz w:val="23"/>
          <w:szCs w:val="23"/>
        </w:rPr>
        <w:t>Departament</w:t>
      </w:r>
      <w:r>
        <w:rPr>
          <w:rFonts w:cs="Arial" w:hAnsi="Arial" w:eastAsia="Arial" w:ascii="Arial"/>
          <w:spacing w:val="0"/>
          <w:w w:val="100"/>
          <w:position w:val="-1"/>
          <w:sz w:val="23"/>
          <w:szCs w:val="23"/>
        </w:rPr>
        <w:t>o</w:t>
      </w:r>
      <w:r>
        <w:rPr>
          <w:rFonts w:cs="Arial" w:hAnsi="Arial" w:eastAsia="Arial" w:ascii="Arial"/>
          <w:spacing w:val="3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spacing w:val="-5"/>
          <w:w w:val="100"/>
          <w:position w:val="-1"/>
          <w:sz w:val="23"/>
          <w:szCs w:val="23"/>
        </w:rPr>
        <w:t>d</w:t>
      </w:r>
      <w:r>
        <w:rPr>
          <w:rFonts w:cs="Arial" w:hAnsi="Arial" w:eastAsia="Arial" w:ascii="Arial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spacing w:val="15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spacing w:val="7"/>
          <w:w w:val="100"/>
          <w:position w:val="-1"/>
          <w:sz w:val="23"/>
          <w:szCs w:val="23"/>
        </w:rPr>
        <w:t>Ciencia</w:t>
      </w:r>
      <w:r>
        <w:rPr>
          <w:rFonts w:cs="Arial" w:hAnsi="Arial" w:eastAsia="Arial" w:ascii="Arial"/>
          <w:spacing w:val="0"/>
          <w:w w:val="100"/>
          <w:position w:val="-1"/>
          <w:sz w:val="23"/>
          <w:szCs w:val="23"/>
        </w:rPr>
        <w:t>s</w:t>
      </w:r>
      <w:r>
        <w:rPr>
          <w:rFonts w:cs="Arial" w:hAnsi="Arial" w:eastAsia="Arial" w:ascii="Arial"/>
          <w:spacing w:val="9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spacing w:val="-5"/>
          <w:w w:val="100"/>
          <w:position w:val="-1"/>
          <w:sz w:val="23"/>
          <w:szCs w:val="23"/>
        </w:rPr>
        <w:t>d</w:t>
      </w:r>
      <w:r>
        <w:rPr>
          <w:rFonts w:cs="Arial" w:hAnsi="Arial" w:eastAsia="Arial" w:ascii="Arial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spacing w:val="2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spacing w:val="-10"/>
          <w:w w:val="100"/>
          <w:position w:val="-1"/>
          <w:sz w:val="23"/>
          <w:szCs w:val="23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spacing w:val="2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spacing w:val="5"/>
          <w:w w:val="100"/>
          <w:position w:val="-1"/>
          <w:sz w:val="23"/>
          <w:szCs w:val="23"/>
        </w:rPr>
        <w:t>Educació</w:t>
      </w:r>
      <w:r>
        <w:rPr>
          <w:rFonts w:cs="Arial" w:hAnsi="Arial" w:eastAsia="Arial" w:ascii="Arial"/>
          <w:spacing w:val="0"/>
          <w:w w:val="100"/>
          <w:position w:val="-1"/>
          <w:sz w:val="23"/>
          <w:szCs w:val="23"/>
        </w:rPr>
        <w:t>n</w:t>
      </w:r>
      <w:r>
        <w:rPr>
          <w:rFonts w:cs="Arial" w:hAnsi="Arial" w:eastAsia="Arial" w:ascii="Arial"/>
          <w:spacing w:val="24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3"/>
          <w:szCs w:val="23"/>
        </w:rPr>
        <w:t>y</w:t>
      </w:r>
      <w:r>
        <w:rPr>
          <w:rFonts w:cs="Arial" w:hAnsi="Arial" w:eastAsia="Arial" w:ascii="Arial"/>
          <w:spacing w:val="12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spacing w:val="4"/>
          <w:w w:val="100"/>
          <w:position w:val="-1"/>
          <w:sz w:val="23"/>
          <w:szCs w:val="23"/>
        </w:rPr>
        <w:t>Formació</w:t>
      </w:r>
      <w:r>
        <w:rPr>
          <w:rFonts w:cs="Arial" w:hAnsi="Arial" w:eastAsia="Arial" w:ascii="Arial"/>
          <w:spacing w:val="0"/>
          <w:w w:val="100"/>
          <w:position w:val="-1"/>
          <w:sz w:val="23"/>
          <w:szCs w:val="23"/>
        </w:rPr>
        <w:t>n</w:t>
      </w:r>
      <w:r>
        <w:rPr>
          <w:rFonts w:cs="Arial" w:hAnsi="Arial" w:eastAsia="Arial" w:ascii="Arial"/>
          <w:spacing w:val="49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spacing w:val="2"/>
          <w:w w:val="101"/>
          <w:position w:val="-1"/>
          <w:sz w:val="23"/>
          <w:szCs w:val="23"/>
        </w:rPr>
        <w:t>Docente</w:t>
      </w:r>
      <w:r>
        <w:rPr>
          <w:rFonts w:cs="Arial" w:hAnsi="Arial" w:eastAsia="Arial" w:ascii="Arial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both"/>
        <w:spacing w:before="9"/>
        <w:ind w:left="308" w:right="5402"/>
      </w:pPr>
      <w:r>
        <w:rPr>
          <w:rFonts w:cs="Arial" w:hAnsi="Arial" w:eastAsia="Arial" w:ascii="Arial"/>
          <w:spacing w:val="4"/>
          <w:w w:val="100"/>
          <w:sz w:val="23"/>
          <w:szCs w:val="23"/>
        </w:rPr>
        <w:t>Carrera</w:t>
      </w:r>
      <w:r>
        <w:rPr>
          <w:rFonts w:cs="Arial" w:hAnsi="Arial" w:eastAsia="Arial" w:ascii="Arial"/>
          <w:spacing w:val="0"/>
          <w:w w:val="100"/>
          <w:sz w:val="23"/>
          <w:szCs w:val="23"/>
        </w:rPr>
        <w:t>:</w:t>
      </w:r>
      <w:r>
        <w:rPr>
          <w:rFonts w:cs="Arial" w:hAnsi="Arial" w:eastAsia="Arial" w:ascii="Arial"/>
          <w:spacing w:val="23"/>
          <w:w w:val="100"/>
          <w:sz w:val="23"/>
          <w:szCs w:val="23"/>
        </w:rPr>
        <w:t> </w:t>
      </w:r>
      <w:r>
        <w:rPr>
          <w:rFonts w:cs="Arial" w:hAnsi="Arial" w:eastAsia="Arial" w:ascii="Arial"/>
          <w:spacing w:val="6"/>
          <w:w w:val="100"/>
          <w:sz w:val="23"/>
          <w:szCs w:val="23"/>
        </w:rPr>
        <w:t>Ciencia</w:t>
      </w:r>
      <w:r>
        <w:rPr>
          <w:rFonts w:cs="Arial" w:hAnsi="Arial" w:eastAsia="Arial" w:ascii="Arial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spacing w:val="-10"/>
          <w:w w:val="100"/>
          <w:sz w:val="23"/>
          <w:szCs w:val="23"/>
        </w:rPr>
        <w:t>d</w:t>
      </w:r>
      <w:r>
        <w:rPr>
          <w:rFonts w:cs="Arial" w:hAnsi="Arial" w:eastAsia="Arial" w:ascii="Arial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spacing w:val="-5"/>
          <w:w w:val="100"/>
          <w:sz w:val="23"/>
          <w:szCs w:val="23"/>
        </w:rPr>
        <w:t>l</w:t>
      </w:r>
      <w:r>
        <w:rPr>
          <w:rFonts w:cs="Arial" w:hAnsi="Arial" w:eastAsia="Arial" w:ascii="Arial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spacing w:val="20"/>
          <w:w w:val="100"/>
          <w:sz w:val="23"/>
          <w:szCs w:val="23"/>
        </w:rPr>
        <w:t> </w:t>
      </w:r>
      <w:r>
        <w:rPr>
          <w:rFonts w:cs="Arial" w:hAnsi="Arial" w:eastAsia="Arial" w:ascii="Arial"/>
          <w:spacing w:val="4"/>
          <w:w w:val="101"/>
          <w:sz w:val="23"/>
          <w:szCs w:val="23"/>
        </w:rPr>
        <w:t>Educación</w:t>
      </w:r>
      <w:r>
        <w:rPr>
          <w:rFonts w:cs="Arial" w:hAnsi="Arial" w:eastAsia="Arial" w:ascii="Arial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center"/>
        <w:ind w:left="3739" w:right="3529"/>
      </w:pPr>
      <w:r>
        <w:rPr>
          <w:rFonts w:cs="Arial" w:hAnsi="Arial" w:eastAsia="Arial" w:ascii="Arial"/>
          <w:spacing w:val="-1"/>
          <w:w w:val="117"/>
          <w:sz w:val="19"/>
          <w:szCs w:val="19"/>
        </w:rPr>
        <w:t>Trabaj</w:t>
      </w:r>
      <w:r>
        <w:rPr>
          <w:rFonts w:cs="Arial" w:hAnsi="Arial" w:eastAsia="Arial" w:ascii="Arial"/>
          <w:spacing w:val="0"/>
          <w:w w:val="117"/>
          <w:sz w:val="19"/>
          <w:szCs w:val="19"/>
        </w:rPr>
        <w:t>o</w:t>
      </w:r>
      <w:r>
        <w:rPr>
          <w:rFonts w:cs="Arial" w:hAnsi="Arial" w:eastAsia="Arial" w:ascii="Arial"/>
          <w:spacing w:val="7"/>
          <w:w w:val="11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17"/>
          <w:sz w:val="19"/>
          <w:szCs w:val="19"/>
        </w:rPr>
        <w:t>Práctico</w:t>
      </w:r>
      <w:r>
        <w:rPr>
          <w:rFonts w:cs="Arial" w:hAnsi="Arial" w:eastAsia="Arial" w:ascii="Arial"/>
          <w:spacing w:val="22"/>
          <w:w w:val="117"/>
          <w:sz w:val="19"/>
          <w:szCs w:val="19"/>
        </w:rPr>
        <w:t> </w:t>
      </w:r>
      <w:r>
        <w:rPr>
          <w:rFonts w:cs="Arial" w:hAnsi="Arial" w:eastAsia="Arial" w:ascii="Arial"/>
          <w:spacing w:val="-1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º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298" w:right="5546"/>
      </w:pPr>
      <w:r>
        <w:rPr>
          <w:rFonts w:cs="Arial" w:hAnsi="Arial" w:eastAsia="Arial" w:ascii="Arial"/>
          <w:spacing w:val="9"/>
          <w:w w:val="110"/>
          <w:sz w:val="19"/>
          <w:szCs w:val="19"/>
        </w:rPr>
        <w:t>Ubicació</w:t>
      </w:r>
      <w:r>
        <w:rPr>
          <w:rFonts w:cs="Arial" w:hAnsi="Arial" w:eastAsia="Arial" w:ascii="Arial"/>
          <w:spacing w:val="0"/>
          <w:w w:val="110"/>
          <w:sz w:val="19"/>
          <w:szCs w:val="19"/>
        </w:rPr>
        <w:t>n</w:t>
      </w:r>
      <w:r>
        <w:rPr>
          <w:rFonts w:cs="Arial" w:hAnsi="Arial" w:eastAsia="Arial" w:ascii="Arial"/>
          <w:spacing w:val="21"/>
          <w:w w:val="11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10"/>
          <w:sz w:val="19"/>
          <w:szCs w:val="19"/>
        </w:rPr>
        <w:t>Programa</w:t>
      </w:r>
      <w:r>
        <w:rPr>
          <w:rFonts w:cs="Arial" w:hAnsi="Arial" w:eastAsia="Arial" w:ascii="Arial"/>
          <w:spacing w:val="0"/>
          <w:w w:val="110"/>
          <w:sz w:val="19"/>
          <w:szCs w:val="19"/>
        </w:rPr>
        <w:t>:</w:t>
      </w:r>
      <w:r>
        <w:rPr>
          <w:rFonts w:cs="Arial" w:hAnsi="Arial" w:eastAsia="Arial" w:ascii="Arial"/>
          <w:spacing w:val="39"/>
          <w:w w:val="11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Unida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72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1660" w:val="left"/>
        </w:tabs>
        <w:jc w:val="both"/>
        <w:spacing w:lineRule="auto" w:line="268"/>
        <w:ind w:left="297" w:right="71" w:hanging="8"/>
      </w:pPr>
      <w:r>
        <w:rPr>
          <w:rFonts w:cs="Arial" w:hAnsi="Arial" w:eastAsia="Arial" w:ascii="Arial"/>
          <w:spacing w:val="5"/>
          <w:w w:val="100"/>
          <w:sz w:val="19"/>
          <w:szCs w:val="19"/>
        </w:rPr>
        <w:t>Tema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:</w:t>
      </w:r>
      <w:r>
        <w:rPr>
          <w:rFonts w:cs="Arial" w:hAnsi="Arial" w:eastAsia="Arial" w:ascii="Arial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ab/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método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7"/>
          <w:sz w:val="19"/>
          <w:szCs w:val="19"/>
        </w:rPr>
        <w:t>investigación</w:t>
      </w:r>
      <w:r>
        <w:rPr>
          <w:rFonts w:cs="Arial" w:hAnsi="Arial" w:eastAsia="Arial" w:ascii="Arial"/>
          <w:spacing w:val="0"/>
          <w:w w:val="107"/>
          <w:sz w:val="19"/>
          <w:szCs w:val="19"/>
        </w:rPr>
        <w:t>  </w:t>
      </w:r>
      <w:r>
        <w:rPr>
          <w:rFonts w:cs="Arial" w:hAnsi="Arial" w:eastAsia="Arial" w:ascii="Arial"/>
          <w:spacing w:val="47"/>
          <w:w w:val="107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2"/>
          <w:sz w:val="19"/>
          <w:szCs w:val="19"/>
        </w:rPr>
        <w:t>Psicología</w:t>
      </w:r>
      <w:r>
        <w:rPr>
          <w:rFonts w:cs="Arial" w:hAnsi="Arial" w:eastAsia="Arial" w:ascii="Arial"/>
          <w:color w:val="1C1C1C"/>
          <w:spacing w:val="0"/>
          <w:w w:val="63"/>
          <w:sz w:val="19"/>
          <w:szCs w:val="19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color w:val="1C1C1C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6"/>
          <w:sz w:val="19"/>
          <w:szCs w:val="19"/>
        </w:rPr>
        <w:t>Experimental</w:t>
      </w:r>
      <w:r>
        <w:rPr>
          <w:rFonts w:cs="Arial" w:hAnsi="Arial" w:eastAsia="Arial" w:ascii="Arial"/>
          <w:color w:val="1C1C1C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color w:val="1C1C1C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3"/>
          <w:sz w:val="19"/>
          <w:szCs w:val="19"/>
        </w:rPr>
        <w:t>Correlación.</w:t>
      </w:r>
      <w:r>
        <w:rPr>
          <w:rFonts w:cs="Arial" w:hAnsi="Arial" w:eastAsia="Arial" w:ascii="Arial"/>
          <w:color w:val="000000"/>
          <w:spacing w:val="4"/>
          <w:w w:val="103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6"/>
          <w:sz w:val="19"/>
          <w:szCs w:val="19"/>
        </w:rPr>
        <w:t>Psicometrí</w:t>
      </w:r>
      <w:r>
        <w:rPr>
          <w:rFonts w:cs="Arial" w:hAnsi="Arial" w:eastAsia="Arial" w:ascii="Arial"/>
          <w:color w:val="000000"/>
          <w:spacing w:val="3"/>
          <w:w w:val="106"/>
          <w:sz w:val="19"/>
          <w:szCs w:val="19"/>
        </w:rPr>
        <w:t>a</w:t>
      </w:r>
      <w:r>
        <w:rPr>
          <w:rFonts w:cs="Arial" w:hAnsi="Arial" w:eastAsia="Arial" w:ascii="Arial"/>
          <w:color w:val="1C1C1C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Enfoque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0"/>
          <w:sz w:val="19"/>
          <w:szCs w:val="19"/>
        </w:rPr>
        <w:t>Cualitativos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Técnica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1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4"/>
          <w:sz w:val="19"/>
          <w:szCs w:val="19"/>
        </w:rPr>
        <w:t>Investigación</w:t>
      </w:r>
      <w:r>
        <w:rPr>
          <w:rFonts w:cs="Arial" w:hAnsi="Arial" w:eastAsia="Arial" w:ascii="Arial"/>
          <w:color w:val="1C1C1C"/>
          <w:spacing w:val="0"/>
          <w:w w:val="63"/>
          <w:sz w:val="19"/>
          <w:szCs w:val="19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1C1C1C"/>
          <w:spacing w:val="-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observación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1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"/>
          <w:w w:val="105"/>
          <w:sz w:val="19"/>
          <w:szCs w:val="19"/>
        </w:rPr>
        <w:t>entrevista.</w:t>
      </w:r>
      <w:r>
        <w:rPr>
          <w:rFonts w:cs="Arial" w:hAnsi="Arial" w:eastAsia="Arial" w:ascii="Arial"/>
          <w:color w:val="000000"/>
          <w:spacing w:val="1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2"/>
          <w:w w:val="100"/>
          <w:sz w:val="19"/>
          <w:szCs w:val="19"/>
        </w:rPr>
        <w:t>Lo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Tests.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4"/>
          <w:w w:val="100"/>
          <w:sz w:val="19"/>
          <w:szCs w:val="19"/>
        </w:rPr>
        <w:t>étic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00000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investigació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7"/>
          <w:sz w:val="19"/>
          <w:szCs w:val="19"/>
        </w:rPr>
        <w:t>psicológica</w:t>
      </w:r>
      <w:r>
        <w:rPr>
          <w:rFonts w:cs="Arial" w:hAnsi="Arial" w:eastAsia="Arial" w:ascii="Arial"/>
          <w:color w:val="1C1C1C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ind w:left="291" w:right="8089"/>
      </w:pPr>
      <w:r>
        <w:rPr>
          <w:rFonts w:cs="Arial" w:hAnsi="Arial" w:eastAsia="Arial" w:ascii="Arial"/>
          <w:spacing w:val="3"/>
          <w:w w:val="116"/>
          <w:sz w:val="19"/>
          <w:szCs w:val="19"/>
        </w:rPr>
        <w:t>Propósito: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6" w:lineRule="auto" w:line="400"/>
        <w:ind w:left="281" w:right="489" w:firstLine="356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Reconoce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método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principale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técnica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investigació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área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1"/>
          <w:sz w:val="19"/>
          <w:szCs w:val="19"/>
        </w:rPr>
        <w:t>psicológica.</w:t>
      </w:r>
      <w:r>
        <w:rPr>
          <w:rFonts w:cs="Arial" w:hAnsi="Arial" w:eastAsia="Arial" w:ascii="Arial"/>
          <w:spacing w:val="6"/>
          <w:w w:val="101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11"/>
          <w:sz w:val="19"/>
          <w:szCs w:val="19"/>
        </w:rPr>
        <w:t>Consigna</w:t>
      </w:r>
      <w:r>
        <w:rPr>
          <w:rFonts w:cs="Arial" w:hAnsi="Arial" w:eastAsia="Arial" w:ascii="Arial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11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10"/>
          <w:sz w:val="19"/>
          <w:szCs w:val="19"/>
        </w:rPr>
        <w:t>Trabajo: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00"/>
        <w:ind w:left="291" w:right="5571"/>
      </w:pPr>
      <w:r>
        <w:rPr>
          <w:rFonts w:cs="Arial" w:hAnsi="Arial" w:eastAsia="Arial" w:ascii="Arial"/>
          <w:spacing w:val="8"/>
          <w:w w:val="100"/>
          <w:sz w:val="19"/>
          <w:szCs w:val="19"/>
        </w:rPr>
        <w:t>1-Lee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siguient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materia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4"/>
          <w:sz w:val="19"/>
          <w:szCs w:val="19"/>
        </w:rPr>
        <w:t>trabajo: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1" w:lineRule="exact" w:line="200"/>
        <w:ind w:left="636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MORRIS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Ch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(1999)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4"/>
          <w:sz w:val="19"/>
          <w:szCs w:val="19"/>
        </w:rPr>
        <w:t>Psicología</w:t>
      </w:r>
      <w:r>
        <w:rPr>
          <w:rFonts w:cs="Arial" w:hAnsi="Arial" w:eastAsia="Arial" w:ascii="Arial"/>
          <w:color w:val="3D3D3D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3D3D3D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0"/>
          <w:sz w:val="19"/>
          <w:szCs w:val="19"/>
        </w:rPr>
        <w:t>Prentice-Hall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0"/>
          <w:sz w:val="19"/>
          <w:szCs w:val="19"/>
        </w:rPr>
        <w:t>México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0"/>
          <w:sz w:val="19"/>
          <w:szCs w:val="19"/>
        </w:rPr>
        <w:t>Capítul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68"/>
          <w:sz w:val="19"/>
          <w:szCs w:val="19"/>
        </w:rPr>
        <w:t>1</w:t>
      </w:r>
      <w:r>
        <w:rPr>
          <w:rFonts w:cs="Arial" w:hAnsi="Arial" w:eastAsia="Arial" w:ascii="Arial"/>
          <w:color w:val="000000"/>
          <w:spacing w:val="0"/>
          <w:w w:val="6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5"/>
          <w:w w:val="6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6"/>
          <w:w w:val="100"/>
          <w:sz w:val="19"/>
          <w:szCs w:val="19"/>
        </w:rPr>
        <w:t>(Pág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9"/>
          <w:w w:val="100"/>
          <w:sz w:val="19"/>
          <w:szCs w:val="19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2</w:t>
      </w:r>
      <w:r>
        <w:rPr>
          <w:rFonts w:cs="Arial" w:hAnsi="Arial" w:eastAsia="Arial" w:ascii="Arial"/>
          <w:color w:val="000000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30).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4"/>
        <w:ind w:left="631"/>
      </w:pPr>
      <w:r>
        <w:rPr>
          <w:rFonts w:cs="Arial" w:hAnsi="Arial" w:eastAsia="Arial" w:ascii="Arial"/>
          <w:w w:val="108"/>
          <w:sz w:val="19"/>
          <w:szCs w:val="19"/>
        </w:rPr>
        <w:t>•</w:t>
      </w:r>
      <w:r>
        <w:rPr>
          <w:rFonts w:cs="Arial" w:hAnsi="Arial" w:eastAsia="Arial" w:ascii="Arial"/>
          <w:w w:val="100"/>
          <w:sz w:val="19"/>
          <w:szCs w:val="19"/>
        </w:rPr>
        <w:t>  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2"/>
          <w:sz w:val="19"/>
          <w:szCs w:val="19"/>
        </w:rPr>
        <w:t>CERDÁ</w:t>
      </w:r>
      <w:r>
        <w:rPr>
          <w:rFonts w:cs="Arial" w:hAnsi="Arial" w:eastAsia="Arial" w:ascii="Arial"/>
          <w:spacing w:val="0"/>
          <w:w w:val="102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85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85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93"/>
          <w:sz w:val="19"/>
          <w:szCs w:val="19"/>
        </w:rPr>
        <w:t>(1990)</w:t>
      </w:r>
      <w:r>
        <w:rPr>
          <w:rFonts w:cs="Arial" w:hAnsi="Arial" w:eastAsia="Arial" w:ascii="Arial"/>
          <w:spacing w:val="0"/>
          <w:w w:val="93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99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99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6"/>
          <w:sz w:val="19"/>
          <w:szCs w:val="19"/>
        </w:rPr>
        <w:t>psicologí</w:t>
      </w:r>
      <w:r>
        <w:rPr>
          <w:rFonts w:cs="Arial" w:hAnsi="Arial" w:eastAsia="Arial" w:ascii="Arial"/>
          <w:spacing w:val="0"/>
          <w:w w:val="106"/>
          <w:sz w:val="19"/>
          <w:szCs w:val="19"/>
        </w:rPr>
        <w:t>a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0"/>
          <w:w w:val="111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11"/>
          <w:sz w:val="19"/>
          <w:szCs w:val="19"/>
        </w:rPr>
        <w:t>e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hoy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8"/>
          <w:sz w:val="19"/>
          <w:szCs w:val="19"/>
        </w:rPr>
        <w:t>Herder</w:t>
      </w:r>
      <w:r>
        <w:rPr>
          <w:rFonts w:cs="Arial" w:hAnsi="Arial" w:eastAsia="Arial" w:ascii="Arial"/>
          <w:color w:val="1C1C1C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6"/>
          <w:w w:val="102"/>
          <w:sz w:val="19"/>
          <w:szCs w:val="19"/>
        </w:rPr>
        <w:t>Barcelona</w:t>
      </w:r>
      <w:r>
        <w:rPr>
          <w:rFonts w:cs="Arial" w:hAnsi="Arial" w:eastAsia="Arial" w:ascii="Arial"/>
          <w:color w:val="000000"/>
          <w:spacing w:val="0"/>
          <w:w w:val="10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3"/>
          <w:sz w:val="19"/>
          <w:szCs w:val="19"/>
        </w:rPr>
        <w:t>Capítul</w:t>
      </w:r>
      <w:r>
        <w:rPr>
          <w:rFonts w:cs="Arial" w:hAnsi="Arial" w:eastAsia="Arial" w:ascii="Arial"/>
          <w:color w:val="000000"/>
          <w:spacing w:val="0"/>
          <w:w w:val="103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2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24"/>
          <w:w w:val="33"/>
          <w:sz w:val="20"/>
          <w:szCs w:val="20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3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8"/>
          <w:w w:val="98"/>
          <w:sz w:val="19"/>
          <w:szCs w:val="19"/>
        </w:rPr>
        <w:t>(Pág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5"/>
          <w:w w:val="106"/>
          <w:sz w:val="19"/>
          <w:szCs w:val="19"/>
        </w:rPr>
        <w:t>6</w:t>
      </w:r>
      <w:r>
        <w:rPr>
          <w:rFonts w:cs="Arial" w:hAnsi="Arial" w:eastAsia="Arial" w:ascii="Arial"/>
          <w:color w:val="000000"/>
          <w:spacing w:val="0"/>
          <w:w w:val="106"/>
          <w:sz w:val="19"/>
          <w:szCs w:val="19"/>
        </w:rPr>
        <w:t>2</w:t>
      </w:r>
      <w:r>
        <w:rPr>
          <w:rFonts w:cs="Arial" w:hAnsi="Arial" w:eastAsia="Arial" w:ascii="Arial"/>
          <w:color w:val="000000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9"/>
          <w:w w:val="85"/>
          <w:sz w:val="19"/>
          <w:szCs w:val="19"/>
        </w:rPr>
        <w:t>81)</w:t>
      </w:r>
      <w:r>
        <w:rPr>
          <w:rFonts w:cs="Arial" w:hAnsi="Arial" w:eastAsia="Arial" w:ascii="Arial"/>
          <w:color w:val="000000"/>
          <w:spacing w:val="0"/>
          <w:w w:val="85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-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960" w:val="left"/>
        </w:tabs>
        <w:jc w:val="left"/>
        <w:spacing w:before="23" w:lineRule="auto" w:line="268"/>
        <w:ind w:left="961" w:right="82" w:hanging="335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spacing w:val="-4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ab/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BUENDÍ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EISMAN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&amp;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COLÁ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10"/>
          <w:sz w:val="19"/>
          <w:szCs w:val="19"/>
        </w:rPr>
        <w:t>BRAVO</w:t>
      </w:r>
      <w:r>
        <w:rPr>
          <w:rFonts w:cs="Arial" w:hAnsi="Arial" w:eastAsia="Arial" w:ascii="Arial"/>
          <w:color w:val="1C1C1C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1C1C1C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&amp;</w:t>
      </w:r>
      <w:r>
        <w:rPr>
          <w:rFonts w:cs="Arial" w:hAnsi="Arial" w:eastAsia="Arial" w:ascii="Arial"/>
          <w:color w:val="000000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8"/>
          <w:w w:val="100"/>
          <w:sz w:val="19"/>
          <w:szCs w:val="19"/>
        </w:rPr>
        <w:t>HERNÁNDE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0"/>
          <w:w w:val="100"/>
          <w:sz w:val="19"/>
          <w:szCs w:val="19"/>
        </w:rPr>
        <w:t>PINA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2"/>
          <w:w w:val="100"/>
          <w:sz w:val="19"/>
          <w:szCs w:val="19"/>
        </w:rPr>
        <w:t>(1997)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5"/>
          <w:sz w:val="19"/>
          <w:szCs w:val="19"/>
        </w:rPr>
        <w:t>Métodos</w:t>
      </w:r>
      <w:r>
        <w:rPr>
          <w:rFonts w:cs="Arial" w:hAnsi="Arial" w:eastAsia="Arial" w:ascii="Arial"/>
          <w:color w:val="000000"/>
          <w:spacing w:val="2"/>
          <w:w w:val="105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investigació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color w:val="000000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5"/>
          <w:sz w:val="19"/>
          <w:szCs w:val="19"/>
        </w:rPr>
        <w:t>psicopedagogía</w:t>
      </w:r>
      <w:r>
        <w:rPr>
          <w:rFonts w:cs="Arial" w:hAnsi="Arial" w:eastAsia="Arial" w:ascii="Arial"/>
          <w:color w:val="1C1C1C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McGra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w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8"/>
          <w:w w:val="92"/>
          <w:sz w:val="19"/>
          <w:szCs w:val="19"/>
        </w:rPr>
        <w:t>Hill</w:t>
      </w:r>
      <w:r>
        <w:rPr>
          <w:rFonts w:cs="Arial" w:hAnsi="Arial" w:eastAsia="Arial" w:ascii="Arial"/>
          <w:color w:val="1C1C1C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8"/>
          <w:w w:val="100"/>
          <w:sz w:val="19"/>
          <w:szCs w:val="19"/>
        </w:rPr>
        <w:t>España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Capítul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8</w:t>
      </w:r>
      <w:r>
        <w:rPr>
          <w:rFonts w:cs="Arial" w:hAnsi="Arial" w:eastAsia="Arial" w:ascii="Arial"/>
          <w:color w:val="000000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6"/>
          <w:w w:val="100"/>
          <w:sz w:val="19"/>
          <w:szCs w:val="19"/>
        </w:rPr>
        <w:t>(Pág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254</w:t>
      </w:r>
      <w:r>
        <w:rPr>
          <w:rFonts w:cs="Arial" w:hAnsi="Arial" w:eastAsia="Arial" w:ascii="Arial"/>
          <w:color w:val="000000"/>
          <w:spacing w:val="4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7"/>
          <w:w w:val="100"/>
          <w:sz w:val="19"/>
          <w:szCs w:val="19"/>
        </w:rPr>
        <w:t>283).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1"/>
        <w:ind w:left="264" w:right="3332"/>
      </w:pPr>
      <w:r>
        <w:rPr>
          <w:rFonts w:cs="Arial" w:hAnsi="Arial" w:eastAsia="Arial" w:ascii="Arial"/>
          <w:spacing w:val="3"/>
          <w:w w:val="107"/>
          <w:sz w:val="19"/>
          <w:szCs w:val="19"/>
        </w:rPr>
        <w:t>2-Establece</w:t>
      </w:r>
      <w:r>
        <w:rPr>
          <w:rFonts w:cs="Arial" w:hAnsi="Arial" w:eastAsia="Arial" w:ascii="Arial"/>
          <w:spacing w:val="0"/>
          <w:w w:val="107"/>
          <w:sz w:val="19"/>
          <w:szCs w:val="19"/>
        </w:rPr>
        <w:t>r</w:t>
      </w:r>
      <w:r>
        <w:rPr>
          <w:rFonts w:cs="Arial" w:hAnsi="Arial" w:eastAsia="Arial" w:ascii="Arial"/>
          <w:spacing w:val="19"/>
          <w:w w:val="107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diferenci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entr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técnica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métod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5"/>
          <w:sz w:val="19"/>
          <w:szCs w:val="19"/>
        </w:rPr>
        <w:t>instrumento.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26"/>
        <w:ind w:left="264" w:right="2976"/>
      </w:pPr>
      <w:r>
        <w:rPr>
          <w:rFonts w:cs="Arial" w:hAnsi="Arial" w:eastAsia="Arial" w:ascii="Arial"/>
          <w:spacing w:val="8"/>
          <w:w w:val="100"/>
          <w:sz w:val="19"/>
          <w:szCs w:val="19"/>
        </w:rPr>
        <w:t>3-Elabora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cuadr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8"/>
          <w:sz w:val="19"/>
          <w:szCs w:val="19"/>
        </w:rPr>
        <w:t>comparativo</w:t>
      </w:r>
      <w:r>
        <w:rPr>
          <w:rFonts w:cs="Arial" w:hAnsi="Arial" w:eastAsia="Arial" w:ascii="Arial"/>
          <w:spacing w:val="20"/>
          <w:w w:val="108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propuesta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cad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3"/>
          <w:sz w:val="19"/>
          <w:szCs w:val="19"/>
        </w:rPr>
        <w:t>autor.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21" w:lineRule="exact" w:line="160"/>
        <w:ind w:left="254" w:right="3581"/>
        <w:sectPr>
          <w:pgSz w:w="11900" w:h="16820"/>
          <w:pgMar w:top="1420" w:bottom="280" w:left="1660" w:right="800"/>
        </w:sectPr>
      </w:pPr>
      <w:r>
        <w:rPr>
          <w:rFonts w:cs="Arial" w:hAnsi="Arial" w:eastAsia="Arial" w:ascii="Arial"/>
          <w:spacing w:val="6"/>
          <w:w w:val="100"/>
          <w:position w:val="-4"/>
          <w:sz w:val="19"/>
          <w:szCs w:val="19"/>
        </w:rPr>
        <w:t>4-Elabora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position w:val="-4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a</w:t>
      </w:r>
      <w:r>
        <w:rPr>
          <w:rFonts w:cs="Arial" w:hAnsi="Arial" w:eastAsia="Arial" w:ascii="Arial"/>
          <w:spacing w:val="18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reflexión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position w:val="-4"/>
          <w:sz w:val="19"/>
          <w:szCs w:val="19"/>
        </w:rPr>
        <w:t>sobr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e</w:t>
      </w:r>
      <w:r>
        <w:rPr>
          <w:rFonts w:cs="Arial" w:hAnsi="Arial" w:eastAsia="Arial" w:ascii="Arial"/>
          <w:spacing w:val="43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los</w:t>
      </w:r>
      <w:r>
        <w:rPr>
          <w:rFonts w:cs="Arial" w:hAnsi="Arial" w:eastAsia="Arial" w:ascii="Arial"/>
          <w:spacing w:val="29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6"/>
          <w:position w:val="-4"/>
          <w:sz w:val="19"/>
          <w:szCs w:val="19"/>
        </w:rPr>
        <w:t>aprendizaje</w:t>
      </w:r>
      <w:r>
        <w:rPr>
          <w:rFonts w:cs="Arial" w:hAnsi="Arial" w:eastAsia="Arial" w:ascii="Arial"/>
          <w:spacing w:val="0"/>
          <w:w w:val="106"/>
          <w:position w:val="-4"/>
          <w:sz w:val="19"/>
          <w:szCs w:val="19"/>
        </w:rPr>
        <w:t>s</w:t>
      </w:r>
      <w:r>
        <w:rPr>
          <w:rFonts w:cs="Arial" w:hAnsi="Arial" w:eastAsia="Arial" w:ascii="Arial"/>
          <w:spacing w:val="22"/>
          <w:w w:val="106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4"/>
          <w:position w:val="-4"/>
          <w:sz w:val="19"/>
          <w:szCs w:val="19"/>
        </w:rPr>
        <w:t>construidos.</w:t>
      </w:r>
      <w:r>
        <w:rPr>
          <w:rFonts w:cs="Arial" w:hAnsi="Arial" w:eastAsia="Arial" w:ascii="Arial"/>
          <w:spacing w:val="0"/>
          <w:w w:val="100"/>
          <w:position w:val="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395"/>
        <w:ind w:left="258" w:right="-33" w:hanging="5"/>
      </w:pPr>
      <w:r>
        <w:rPr>
          <w:rFonts w:cs="Arial" w:hAnsi="Arial" w:eastAsia="Arial" w:ascii="Arial"/>
          <w:spacing w:val="6"/>
          <w:w w:val="107"/>
          <w:sz w:val="19"/>
          <w:szCs w:val="19"/>
        </w:rPr>
        <w:t>Tema:</w:t>
      </w:r>
      <w:r>
        <w:rPr>
          <w:rFonts w:cs="Arial" w:hAnsi="Arial" w:eastAsia="Arial" w:ascii="Arial"/>
          <w:spacing w:val="6"/>
          <w:w w:val="107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16"/>
          <w:sz w:val="19"/>
          <w:szCs w:val="19"/>
        </w:rPr>
        <w:t>Propósitos: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</w:pPr>
      <w:r>
        <w:rPr>
          <w:rFonts w:cs="Arial" w:hAnsi="Arial" w:eastAsia="Arial" w:ascii="Arial"/>
          <w:spacing w:val="-5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evolució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conocimient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piscológico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Escuela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5"/>
          <w:sz w:val="19"/>
          <w:szCs w:val="19"/>
        </w:rPr>
        <w:t>corrientes.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320" w:val="left"/>
        </w:tabs>
        <w:jc w:val="left"/>
        <w:spacing w:lineRule="atLeast" w:line="240"/>
        <w:ind w:left="336" w:right="84" w:hanging="336"/>
        <w:sectPr>
          <w:type w:val="continuous"/>
          <w:pgSz w:w="11900" w:h="16820"/>
          <w:pgMar w:top="1380" w:bottom="280" w:left="1660" w:right="800"/>
          <w:cols w:num="2" w:equalWidth="off">
            <w:col w:w="1410" w:space="221"/>
            <w:col w:w="7809"/>
          </w:cols>
        </w:sectPr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•</w:t>
      </w:r>
      <w:r>
        <w:rPr>
          <w:rFonts w:cs="Arial" w:hAnsi="Arial" w:eastAsia="Arial" w:ascii="Arial"/>
          <w:spacing w:val="-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ab/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Comprende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proceso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elaboració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teoría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síntesi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7"/>
          <w:sz w:val="19"/>
          <w:szCs w:val="19"/>
        </w:rPr>
        <w:t>explicativas</w:t>
      </w:r>
      <w:r>
        <w:rPr>
          <w:rFonts w:cs="Arial" w:hAnsi="Arial" w:eastAsia="Arial" w:ascii="Arial"/>
          <w:spacing w:val="3"/>
          <w:w w:val="10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tiemp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espaci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7"/>
          <w:sz w:val="19"/>
          <w:szCs w:val="19"/>
        </w:rPr>
        <w:t>determinado</w:t>
      </w:r>
      <w:r>
        <w:rPr>
          <w:rFonts w:cs="Arial" w:hAnsi="Arial" w:eastAsia="Arial" w:ascii="Arial"/>
          <w:color w:val="1C1C1C"/>
          <w:spacing w:val="0"/>
          <w:w w:val="54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52"/>
      </w:pPr>
      <w:r>
        <w:rPr>
          <w:rFonts w:cs="Arial" w:hAnsi="Arial" w:eastAsia="Arial" w:ascii="Arial"/>
          <w:spacing w:val="9"/>
          <w:w w:val="110"/>
          <w:sz w:val="19"/>
          <w:szCs w:val="19"/>
        </w:rPr>
        <w:t>Consigna</w:t>
      </w:r>
      <w:r>
        <w:rPr>
          <w:rFonts w:cs="Arial" w:hAnsi="Arial" w:eastAsia="Arial" w:ascii="Arial"/>
          <w:spacing w:val="0"/>
          <w:w w:val="110"/>
          <w:sz w:val="19"/>
          <w:szCs w:val="19"/>
        </w:rPr>
        <w:t>s</w:t>
      </w:r>
      <w:r>
        <w:rPr>
          <w:rFonts w:cs="Arial" w:hAnsi="Arial" w:eastAsia="Arial" w:ascii="Arial"/>
          <w:spacing w:val="21"/>
          <w:w w:val="11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11"/>
          <w:sz w:val="19"/>
          <w:szCs w:val="19"/>
        </w:rPr>
        <w:t>Traba</w:t>
      </w:r>
      <w:r>
        <w:rPr>
          <w:rFonts w:cs="Arial" w:hAnsi="Arial" w:eastAsia="Arial" w:ascii="Arial"/>
          <w:spacing w:val="5"/>
          <w:w w:val="113"/>
          <w:sz w:val="19"/>
          <w:szCs w:val="19"/>
        </w:rPr>
        <w:t>j</w:t>
      </w:r>
      <w:r>
        <w:rPr>
          <w:rFonts w:cs="Arial" w:hAnsi="Arial" w:eastAsia="Arial" w:ascii="Arial"/>
          <w:spacing w:val="5"/>
          <w:w w:val="109"/>
          <w:sz w:val="19"/>
          <w:szCs w:val="19"/>
        </w:rPr>
        <w:t>o: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262"/>
      </w:pPr>
      <w:r>
        <w:rPr>
          <w:rFonts w:cs="Arial" w:hAnsi="Arial" w:eastAsia="Arial" w:ascii="Arial"/>
          <w:spacing w:val="11"/>
          <w:w w:val="63"/>
          <w:sz w:val="19"/>
          <w:szCs w:val="19"/>
        </w:rPr>
        <w:t>1</w:t>
      </w:r>
      <w:r>
        <w:rPr>
          <w:rFonts w:cs="Arial" w:hAnsi="Arial" w:eastAsia="Arial" w:ascii="Arial"/>
          <w:spacing w:val="11"/>
          <w:w w:val="113"/>
          <w:sz w:val="19"/>
          <w:szCs w:val="19"/>
        </w:rPr>
        <w:t>-</w:t>
      </w:r>
      <w:r>
        <w:rPr>
          <w:rFonts w:cs="Arial" w:hAnsi="Arial" w:eastAsia="Arial" w:ascii="Arial"/>
          <w:spacing w:val="11"/>
          <w:w w:val="106"/>
          <w:sz w:val="19"/>
          <w:szCs w:val="19"/>
        </w:rPr>
        <w:t>Lee</w:t>
      </w:r>
      <w:r>
        <w:rPr>
          <w:rFonts w:cs="Arial" w:hAnsi="Arial" w:eastAsia="Arial" w:ascii="Arial"/>
          <w:spacing w:val="0"/>
          <w:w w:val="106"/>
          <w:sz w:val="19"/>
          <w:szCs w:val="19"/>
        </w:rPr>
        <w:t>r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1"/>
          <w:sz w:val="19"/>
          <w:szCs w:val="19"/>
        </w:rPr>
        <w:t>sigu</w:t>
      </w:r>
      <w:r>
        <w:rPr>
          <w:rFonts w:cs="Arial" w:hAnsi="Arial" w:eastAsia="Arial" w:ascii="Arial"/>
          <w:spacing w:val="5"/>
          <w:w w:val="79"/>
          <w:sz w:val="19"/>
          <w:szCs w:val="19"/>
        </w:rPr>
        <w:t>i</w:t>
      </w:r>
      <w:r>
        <w:rPr>
          <w:rFonts w:cs="Arial" w:hAnsi="Arial" w:eastAsia="Arial" w:ascii="Arial"/>
          <w:spacing w:val="5"/>
          <w:w w:val="109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95"/>
          <w:sz w:val="19"/>
          <w:szCs w:val="19"/>
        </w:rPr>
        <w:t>n</w:t>
      </w:r>
      <w:r>
        <w:rPr>
          <w:rFonts w:cs="Arial" w:hAnsi="Arial" w:eastAsia="Arial" w:ascii="Arial"/>
          <w:spacing w:val="5"/>
          <w:w w:val="111"/>
          <w:sz w:val="19"/>
          <w:szCs w:val="19"/>
        </w:rPr>
        <w:t>te</w:t>
      </w:r>
      <w:r>
        <w:rPr>
          <w:rFonts w:cs="Arial" w:hAnsi="Arial" w:eastAsia="Arial" w:ascii="Arial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materiale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97"/>
          <w:sz w:val="19"/>
          <w:szCs w:val="19"/>
        </w:rPr>
        <w:t>bi</w:t>
      </w:r>
      <w:r>
        <w:rPr>
          <w:rFonts w:cs="Arial" w:hAnsi="Arial" w:eastAsia="Arial" w:ascii="Arial"/>
          <w:spacing w:val="3"/>
          <w:w w:val="109"/>
          <w:sz w:val="19"/>
          <w:szCs w:val="19"/>
        </w:rPr>
        <w:t>b</w:t>
      </w:r>
      <w:r>
        <w:rPr>
          <w:rFonts w:cs="Arial" w:hAnsi="Arial" w:eastAsia="Arial" w:ascii="Arial"/>
          <w:spacing w:val="3"/>
          <w:w w:val="103"/>
          <w:sz w:val="19"/>
          <w:szCs w:val="19"/>
        </w:rPr>
        <w:t>liográ</w:t>
      </w:r>
      <w:r>
        <w:rPr>
          <w:rFonts w:cs="Arial" w:hAnsi="Arial" w:eastAsia="Arial" w:ascii="Arial"/>
          <w:spacing w:val="0"/>
          <w:w w:val="111"/>
          <w:sz w:val="19"/>
          <w:szCs w:val="19"/>
        </w:rPr>
        <w:t>f</w:t>
      </w:r>
      <w:r>
        <w:rPr>
          <w:rFonts w:cs="Arial" w:hAnsi="Arial" w:eastAsia="Arial" w:ascii="Arial"/>
          <w:spacing w:val="3"/>
          <w:w w:val="111"/>
          <w:sz w:val="19"/>
          <w:szCs w:val="19"/>
        </w:rPr>
        <w:t>i</w:t>
      </w:r>
      <w:r>
        <w:rPr>
          <w:rFonts w:cs="Arial" w:hAnsi="Arial" w:eastAsia="Arial" w:ascii="Arial"/>
          <w:spacing w:val="3"/>
          <w:w w:val="112"/>
          <w:sz w:val="19"/>
          <w:szCs w:val="19"/>
        </w:rPr>
        <w:t>cos</w:t>
      </w:r>
      <w:r>
        <w:rPr>
          <w:rFonts w:cs="Arial" w:hAnsi="Arial" w:eastAsia="Arial" w:ascii="Arial"/>
          <w:color w:val="1C1C1C"/>
          <w:spacing w:val="0"/>
          <w:w w:val="63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4" w:lineRule="auto" w:line="259"/>
        <w:ind w:left="429" w:right="184"/>
      </w:pPr>
      <w:r>
        <w:rPr>
          <w:rFonts w:cs="Arial" w:hAnsi="Arial" w:eastAsia="Arial" w:ascii="Arial"/>
          <w:spacing w:val="1"/>
          <w:w w:val="100"/>
          <w:sz w:val="19"/>
          <w:szCs w:val="19"/>
        </w:rPr>
        <w:t>Eta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p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Pre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-Ci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ntífi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3D3D3D"/>
          <w:spacing w:val="0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3D3D3D"/>
          <w:spacing w:val="15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6"/>
          <w:w w:val="100"/>
          <w:sz w:val="19"/>
          <w:szCs w:val="19"/>
        </w:rPr>
        <w:t>C</w:t>
      </w:r>
      <w:r>
        <w:rPr>
          <w:rFonts w:cs="Arial" w:hAnsi="Arial" w:eastAsia="Arial" w:ascii="Arial"/>
          <w:color w:val="000000"/>
          <w:spacing w:val="6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6"/>
          <w:w w:val="100"/>
          <w:sz w:val="19"/>
          <w:szCs w:val="19"/>
        </w:rPr>
        <w:t>RDÁ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2"/>
          <w:sz w:val="19"/>
          <w:szCs w:val="19"/>
        </w:rPr>
        <w:t>E</w:t>
      </w:r>
      <w:r>
        <w:rPr>
          <w:rFonts w:cs="Arial" w:hAnsi="Arial" w:eastAsia="Arial" w:ascii="Arial"/>
          <w:color w:val="1C1C1C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9"/>
          <w:w w:val="89"/>
          <w:sz w:val="19"/>
          <w:szCs w:val="19"/>
        </w:rPr>
        <w:t>(19</w:t>
      </w:r>
      <w:r>
        <w:rPr>
          <w:rFonts w:cs="Arial" w:hAnsi="Arial" w:eastAsia="Arial" w:ascii="Arial"/>
          <w:color w:val="000000"/>
          <w:spacing w:val="9"/>
          <w:w w:val="111"/>
          <w:sz w:val="19"/>
          <w:szCs w:val="19"/>
        </w:rPr>
        <w:t>90</w:t>
      </w:r>
      <w:r>
        <w:rPr>
          <w:rFonts w:cs="Arial" w:hAnsi="Arial" w:eastAsia="Arial" w:ascii="Arial"/>
          <w:color w:val="000000"/>
          <w:spacing w:val="9"/>
          <w:w w:val="98"/>
          <w:sz w:val="19"/>
          <w:szCs w:val="19"/>
        </w:rPr>
        <w:t>)</w:t>
      </w:r>
      <w:r>
        <w:rPr>
          <w:rFonts w:cs="Arial" w:hAnsi="Arial" w:eastAsia="Arial" w:ascii="Arial"/>
          <w:color w:val="1C1C1C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psicologí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99"/>
          <w:sz w:val="19"/>
          <w:szCs w:val="19"/>
        </w:rPr>
        <w:t>h</w:t>
      </w:r>
      <w:r>
        <w:rPr>
          <w:rFonts w:cs="Arial" w:hAnsi="Arial" w:eastAsia="Arial" w:ascii="Arial"/>
          <w:color w:val="000000"/>
          <w:spacing w:val="2"/>
          <w:w w:val="109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2"/>
          <w:w w:val="116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5"/>
          <w:sz w:val="19"/>
          <w:szCs w:val="19"/>
        </w:rPr>
        <w:t>Herder</w:t>
      </w:r>
      <w:r>
        <w:rPr>
          <w:rFonts w:cs="Arial" w:hAnsi="Arial" w:eastAsia="Arial" w:ascii="Arial"/>
          <w:color w:val="1C1C1C"/>
          <w:spacing w:val="0"/>
          <w:w w:val="54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Barcelona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6"/>
          <w:w w:val="106"/>
          <w:sz w:val="19"/>
          <w:szCs w:val="19"/>
        </w:rPr>
        <w:t>Cap</w:t>
      </w:r>
      <w:r>
        <w:rPr>
          <w:rFonts w:cs="Arial" w:hAnsi="Arial" w:eastAsia="Arial" w:ascii="Arial"/>
          <w:color w:val="1C1C1C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3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33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000000"/>
          <w:spacing w:val="1"/>
          <w:w w:val="33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4"/>
          <w:w w:val="63"/>
          <w:sz w:val="19"/>
          <w:szCs w:val="19"/>
        </w:rPr>
        <w:t>II</w:t>
      </w:r>
      <w:r>
        <w:rPr>
          <w:rFonts w:cs="Arial" w:hAnsi="Arial" w:eastAsia="Arial" w:ascii="Arial"/>
          <w:color w:val="000000"/>
          <w:spacing w:val="14"/>
          <w:w w:val="63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19"/>
          <w:szCs w:val="19"/>
        </w:rPr>
        <w:t>Etap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1"/>
          <w:sz w:val="19"/>
          <w:szCs w:val="19"/>
        </w:rPr>
        <w:t>Cie</w:t>
      </w:r>
      <w:r>
        <w:rPr>
          <w:rFonts w:cs="Arial" w:hAnsi="Arial" w:eastAsia="Arial" w:ascii="Arial"/>
          <w:color w:val="000000"/>
          <w:spacing w:val="5"/>
          <w:w w:val="95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5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5"/>
          <w:w w:val="104"/>
          <w:sz w:val="19"/>
          <w:szCs w:val="19"/>
        </w:rPr>
        <w:t>ífi</w:t>
      </w:r>
      <w:r>
        <w:rPr>
          <w:rFonts w:cs="Arial" w:hAnsi="Arial" w:eastAsia="Arial" w:ascii="Arial"/>
          <w:color w:val="000000"/>
          <w:spacing w:val="5"/>
          <w:w w:val="98"/>
          <w:sz w:val="19"/>
          <w:szCs w:val="19"/>
        </w:rPr>
        <w:t>ca</w:t>
      </w:r>
      <w:r>
        <w:rPr>
          <w:rFonts w:cs="Arial" w:hAnsi="Arial" w:eastAsia="Arial" w:ascii="Arial"/>
          <w:color w:val="000000"/>
          <w:spacing w:val="0"/>
          <w:w w:val="98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1"/>
          <w:w w:val="97"/>
          <w:sz w:val="19"/>
          <w:szCs w:val="19"/>
        </w:rPr>
        <w:t>M</w:t>
      </w:r>
      <w:r>
        <w:rPr>
          <w:rFonts w:cs="Arial" w:hAnsi="Arial" w:eastAsia="Arial" w:ascii="Arial"/>
          <w:color w:val="000000"/>
          <w:spacing w:val="11"/>
          <w:w w:val="11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11"/>
          <w:w w:val="103"/>
          <w:sz w:val="19"/>
          <w:szCs w:val="19"/>
        </w:rPr>
        <w:t>RR</w:t>
      </w:r>
      <w:r>
        <w:rPr>
          <w:rFonts w:cs="Arial" w:hAnsi="Arial" w:eastAsia="Arial" w:ascii="Arial"/>
          <w:color w:val="000000"/>
          <w:spacing w:val="11"/>
          <w:w w:val="93"/>
          <w:sz w:val="19"/>
          <w:szCs w:val="19"/>
        </w:rPr>
        <w:t>IS</w:t>
      </w:r>
      <w:r>
        <w:rPr>
          <w:rFonts w:cs="Arial" w:hAnsi="Arial" w:eastAsia="Arial" w:ascii="Arial"/>
          <w:color w:val="000000"/>
          <w:spacing w:val="0"/>
          <w:w w:val="63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98"/>
          <w:sz w:val="19"/>
          <w:szCs w:val="19"/>
        </w:rPr>
        <w:t>Ch</w:t>
      </w:r>
      <w:r>
        <w:rPr>
          <w:rFonts w:cs="Arial" w:hAnsi="Arial" w:eastAsia="Arial" w:ascii="Arial"/>
          <w:color w:val="1C1C1C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3"/>
          <w:w w:val="106"/>
          <w:sz w:val="19"/>
          <w:szCs w:val="19"/>
        </w:rPr>
        <w:t>(</w:t>
      </w:r>
      <w:r>
        <w:rPr>
          <w:rFonts w:cs="Arial" w:hAnsi="Arial" w:eastAsia="Arial" w:ascii="Arial"/>
          <w:color w:val="000000"/>
          <w:spacing w:val="13"/>
          <w:w w:val="84"/>
          <w:sz w:val="19"/>
          <w:szCs w:val="19"/>
        </w:rPr>
        <w:t>19</w:t>
      </w:r>
      <w:r>
        <w:rPr>
          <w:rFonts w:cs="Arial" w:hAnsi="Arial" w:eastAsia="Arial" w:ascii="Arial"/>
          <w:color w:val="000000"/>
          <w:spacing w:val="13"/>
          <w:w w:val="99"/>
          <w:sz w:val="19"/>
          <w:szCs w:val="19"/>
        </w:rPr>
        <w:t>9</w:t>
      </w:r>
      <w:r>
        <w:rPr>
          <w:rFonts w:cs="Arial" w:hAnsi="Arial" w:eastAsia="Arial" w:ascii="Arial"/>
          <w:color w:val="000000"/>
          <w:spacing w:val="13"/>
          <w:w w:val="104"/>
          <w:sz w:val="19"/>
          <w:szCs w:val="19"/>
        </w:rPr>
        <w:t>9</w:t>
      </w:r>
      <w:r>
        <w:rPr>
          <w:rFonts w:cs="Arial" w:hAnsi="Arial" w:eastAsia="Arial" w:ascii="Arial"/>
          <w:color w:val="000000"/>
          <w:spacing w:val="13"/>
          <w:w w:val="106"/>
          <w:sz w:val="19"/>
          <w:szCs w:val="19"/>
        </w:rPr>
        <w:t>)</w:t>
      </w:r>
      <w:r>
        <w:rPr>
          <w:rFonts w:cs="Arial" w:hAnsi="Arial" w:eastAsia="Arial" w:ascii="Arial"/>
          <w:color w:val="1C1C1C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5"/>
          <w:sz w:val="19"/>
          <w:szCs w:val="19"/>
        </w:rPr>
        <w:t>Psicolo</w:t>
      </w:r>
      <w:r>
        <w:rPr>
          <w:rFonts w:cs="Arial" w:hAnsi="Arial" w:eastAsia="Arial" w:ascii="Arial"/>
          <w:color w:val="000000"/>
          <w:spacing w:val="4"/>
          <w:w w:val="113"/>
          <w:sz w:val="19"/>
          <w:szCs w:val="19"/>
        </w:rPr>
        <w:t>g</w:t>
      </w:r>
      <w:r>
        <w:rPr>
          <w:rFonts w:cs="Arial" w:hAnsi="Arial" w:eastAsia="Arial" w:ascii="Arial"/>
          <w:color w:val="000000"/>
          <w:spacing w:val="4"/>
          <w:w w:val="97"/>
          <w:sz w:val="19"/>
          <w:szCs w:val="19"/>
        </w:rPr>
        <w:t>ía</w:t>
      </w:r>
      <w:r>
        <w:rPr>
          <w:rFonts w:cs="Arial" w:hAnsi="Arial" w:eastAsia="Arial" w:ascii="Arial"/>
          <w:color w:val="1C1C1C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Prentice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Hall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6"/>
          <w:sz w:val="19"/>
          <w:szCs w:val="19"/>
        </w:rPr>
        <w:t>México</w:t>
      </w:r>
      <w:r>
        <w:rPr>
          <w:rFonts w:cs="Arial" w:hAnsi="Arial" w:eastAsia="Arial" w:ascii="Arial"/>
          <w:color w:val="1C1C1C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-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Capítul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63"/>
          <w:sz w:val="19"/>
          <w:szCs w:val="19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/>
        <w:ind w:left="237"/>
      </w:pPr>
      <w:r>
        <w:rPr>
          <w:rFonts w:cs="Arial" w:hAnsi="Arial" w:eastAsia="Arial" w:ascii="Arial"/>
          <w:spacing w:val="6"/>
          <w:w w:val="100"/>
          <w:sz w:val="19"/>
          <w:szCs w:val="19"/>
        </w:rPr>
        <w:t>2-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Navega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en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3"/>
          <w:sz w:val="19"/>
          <w:szCs w:val="19"/>
        </w:rPr>
        <w:t>Interne</w:t>
      </w:r>
      <w:r>
        <w:rPr>
          <w:rFonts w:cs="Arial" w:hAnsi="Arial" w:eastAsia="Arial" w:ascii="Arial"/>
          <w:spacing w:val="0"/>
          <w:w w:val="136"/>
          <w:sz w:val="19"/>
          <w:szCs w:val="19"/>
        </w:rPr>
        <w:t>t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selec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ion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arc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h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ivo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breve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-2"/>
          <w:w w:val="100"/>
          <w:sz w:val="19"/>
          <w:szCs w:val="19"/>
        </w:rPr>
        <w:t>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distinta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corriente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2"/>
          <w:sz w:val="19"/>
          <w:szCs w:val="19"/>
        </w:rPr>
        <w:t>escuelas.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6" w:lineRule="exact" w:line="160"/>
        <w:ind w:left="241"/>
      </w:pPr>
      <w:r>
        <w:rPr>
          <w:rFonts w:cs="Arial" w:hAnsi="Arial" w:eastAsia="Arial" w:ascii="Arial"/>
          <w:spacing w:val="-10"/>
          <w:w w:val="100"/>
          <w:position w:val="-4"/>
          <w:sz w:val="19"/>
          <w:szCs w:val="19"/>
        </w:rPr>
        <w:t>3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-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17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position w:val="-4"/>
          <w:sz w:val="19"/>
          <w:szCs w:val="19"/>
        </w:rPr>
        <w:t>pa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r</w:t>
      </w:r>
      <w:r>
        <w:rPr>
          <w:rFonts w:cs="Arial" w:hAnsi="Arial" w:eastAsia="Arial" w:ascii="Arial"/>
          <w:spacing w:val="6"/>
          <w:w w:val="100"/>
          <w:position w:val="-4"/>
          <w:sz w:val="19"/>
          <w:szCs w:val="19"/>
        </w:rPr>
        <w:t>t</w:t>
      </w:r>
      <w:r>
        <w:rPr>
          <w:rFonts w:cs="Arial" w:hAnsi="Arial" w:eastAsia="Arial" w:ascii="Arial"/>
          <w:spacing w:val="6"/>
          <w:w w:val="100"/>
          <w:position w:val="-4"/>
          <w:sz w:val="19"/>
          <w:szCs w:val="19"/>
        </w:rPr>
        <w:t>i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del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25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position w:val="-4"/>
          <w:sz w:val="19"/>
          <w:szCs w:val="19"/>
        </w:rPr>
        <w:t>análisi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position w:val="-4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6"/>
          <w:position w:val="-4"/>
          <w:sz w:val="19"/>
          <w:szCs w:val="19"/>
        </w:rPr>
        <w:t>i</w:t>
      </w:r>
      <w:r>
        <w:rPr>
          <w:rFonts w:cs="Arial" w:hAnsi="Arial" w:eastAsia="Arial" w:ascii="Arial"/>
          <w:spacing w:val="1"/>
          <w:w w:val="106"/>
          <w:position w:val="-4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6"/>
          <w:position w:val="-4"/>
          <w:sz w:val="19"/>
          <w:szCs w:val="19"/>
        </w:rPr>
        <w:t>f</w:t>
      </w:r>
      <w:r>
        <w:rPr>
          <w:rFonts w:cs="Arial" w:hAnsi="Arial" w:eastAsia="Arial" w:ascii="Arial"/>
          <w:spacing w:val="1"/>
          <w:w w:val="106"/>
          <w:position w:val="-4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6"/>
          <w:position w:val="-4"/>
          <w:sz w:val="19"/>
          <w:szCs w:val="19"/>
        </w:rPr>
        <w:t>rmación</w:t>
      </w:r>
      <w:r>
        <w:rPr>
          <w:rFonts w:cs="Arial" w:hAnsi="Arial" w:eastAsia="Arial" w:ascii="Arial"/>
          <w:spacing w:val="0"/>
          <w:w w:val="106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12"/>
          <w:w w:val="106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position w:val="-4"/>
          <w:sz w:val="19"/>
          <w:szCs w:val="19"/>
        </w:rPr>
        <w:t>com</w:t>
      </w:r>
      <w:r>
        <w:rPr>
          <w:rFonts w:cs="Arial" w:hAnsi="Arial" w:eastAsia="Arial" w:ascii="Arial"/>
          <w:spacing w:val="2"/>
          <w:w w:val="100"/>
          <w:position w:val="-4"/>
          <w:sz w:val="19"/>
          <w:szCs w:val="19"/>
        </w:rPr>
        <w:t>p</w:t>
      </w:r>
      <w:r>
        <w:rPr>
          <w:rFonts w:cs="Arial" w:hAnsi="Arial" w:eastAsia="Arial" w:ascii="Arial"/>
          <w:spacing w:val="2"/>
          <w:w w:val="100"/>
          <w:position w:val="-4"/>
          <w:sz w:val="19"/>
          <w:szCs w:val="19"/>
        </w:rPr>
        <w:t>leta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  </w:t>
      </w:r>
      <w:r>
        <w:rPr>
          <w:rFonts w:cs="Arial" w:hAnsi="Arial" w:eastAsia="Arial" w:ascii="Arial"/>
          <w:spacing w:val="1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position w:val="-4"/>
          <w:sz w:val="19"/>
          <w:szCs w:val="19"/>
        </w:rPr>
        <w:t>cuadr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position w:val="-4"/>
          <w:sz w:val="19"/>
          <w:szCs w:val="19"/>
        </w:rPr>
        <w:t>s</w:t>
      </w:r>
      <w:r>
        <w:rPr>
          <w:rFonts w:cs="Arial" w:hAnsi="Arial" w:eastAsia="Arial" w:ascii="Arial"/>
          <w:spacing w:val="4"/>
          <w:w w:val="100"/>
          <w:position w:val="-4"/>
          <w:sz w:val="19"/>
          <w:szCs w:val="19"/>
        </w:rPr>
        <w:t>í</w:t>
      </w:r>
      <w:r>
        <w:rPr>
          <w:rFonts w:cs="Arial" w:hAnsi="Arial" w:eastAsia="Arial" w:ascii="Arial"/>
          <w:spacing w:val="4"/>
          <w:w w:val="100"/>
          <w:position w:val="-4"/>
          <w:sz w:val="19"/>
          <w:szCs w:val="19"/>
        </w:rPr>
        <w:t>ntesis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.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34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position w:val="-4"/>
          <w:sz w:val="19"/>
          <w:szCs w:val="19"/>
        </w:rPr>
        <w:t>Pued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22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position w:val="-4"/>
          <w:sz w:val="19"/>
          <w:szCs w:val="19"/>
        </w:rPr>
        <w:t>g</w:t>
      </w:r>
      <w:r>
        <w:rPr>
          <w:rFonts w:cs="Arial" w:hAnsi="Arial" w:eastAsia="Arial" w:ascii="Arial"/>
          <w:spacing w:val="4"/>
          <w:w w:val="100"/>
          <w:position w:val="-4"/>
          <w:sz w:val="19"/>
          <w:szCs w:val="19"/>
        </w:rPr>
        <w:t>uiars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5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position w:val="-4"/>
          <w:sz w:val="19"/>
          <w:szCs w:val="19"/>
        </w:rPr>
        <w:t>po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4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60"/>
        <w:ind w:left="236"/>
      </w:pPr>
      <w:r>
        <w:rPr>
          <w:rFonts w:cs="Arial" w:hAnsi="Arial" w:eastAsia="Arial" w:ascii="Arial"/>
          <w:spacing w:val="5"/>
          <w:w w:val="111"/>
          <w:position w:val="-3"/>
          <w:sz w:val="19"/>
          <w:szCs w:val="19"/>
        </w:rPr>
        <w:t>s</w:t>
      </w:r>
      <w:r>
        <w:rPr>
          <w:rFonts w:cs="Arial" w:hAnsi="Arial" w:eastAsia="Arial" w:ascii="Arial"/>
          <w:spacing w:val="-30"/>
          <w:w w:val="60"/>
          <w:position w:val="6"/>
          <w:sz w:val="20"/>
          <w:szCs w:val="20"/>
        </w:rPr>
        <w:t>.</w:t>
      </w:r>
      <w:r>
        <w:rPr>
          <w:rFonts w:cs="Arial" w:hAnsi="Arial" w:eastAsia="Arial" w:ascii="Arial"/>
          <w:spacing w:val="8"/>
          <w:w w:val="90"/>
          <w:position w:val="-3"/>
          <w:sz w:val="19"/>
          <w:szCs w:val="19"/>
        </w:rPr>
        <w:t>rqu</w:t>
      </w:r>
      <w:r>
        <w:rPr>
          <w:rFonts w:cs="Arial" w:hAnsi="Arial" w:eastAsia="Arial" w:ascii="Arial"/>
          <w:spacing w:val="-18"/>
          <w:w w:val="79"/>
          <w:position w:val="-3"/>
          <w:sz w:val="19"/>
          <w:szCs w:val="19"/>
        </w:rPr>
        <w:t>i</w:t>
      </w:r>
      <w:r>
        <w:rPr>
          <w:rFonts w:cs="Arial" w:hAnsi="Arial" w:eastAsia="Arial" w:ascii="Arial"/>
          <w:spacing w:val="-8"/>
          <w:w w:val="60"/>
          <w:position w:val="6"/>
          <w:sz w:val="20"/>
          <w:szCs w:val="20"/>
        </w:rPr>
        <w:t>.</w:t>
      </w:r>
      <w:r>
        <w:rPr>
          <w:rFonts w:cs="Arial" w:hAnsi="Arial" w:eastAsia="Arial" w:ascii="Arial"/>
          <w:spacing w:val="8"/>
          <w:w w:val="102"/>
          <w:position w:val="-3"/>
          <w:sz w:val="19"/>
          <w:szCs w:val="19"/>
        </w:rPr>
        <w:t>e</w:t>
      </w:r>
      <w:r>
        <w:rPr>
          <w:rFonts w:cs="Arial" w:hAnsi="Arial" w:eastAsia="Arial" w:ascii="Arial"/>
          <w:spacing w:val="14"/>
          <w:w w:val="102"/>
          <w:position w:val="-3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21"/>
          <w:position w:val="6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9"/>
          <w:position w:val="-3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0"/>
          <w:position w:val="-3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13"/>
          <w:position w:val="-3"/>
          <w:sz w:val="19"/>
          <w:szCs w:val="19"/>
        </w:rPr>
        <w:t>e</w:t>
      </w:r>
      <w:r>
        <w:rPr>
          <w:rFonts w:cs="Arial" w:hAnsi="Arial" w:eastAsia="Arial" w:ascii="Arial"/>
          <w:spacing w:val="5"/>
          <w:w w:val="102"/>
          <w:position w:val="-3"/>
          <w:sz w:val="19"/>
          <w:szCs w:val="19"/>
        </w:rPr>
        <w:t>s</w:t>
      </w:r>
      <w:r>
        <w:rPr>
          <w:rFonts w:cs="Arial" w:hAnsi="Arial" w:eastAsia="Arial" w:ascii="Arial"/>
          <w:spacing w:val="6"/>
          <w:w w:val="102"/>
          <w:position w:val="-3"/>
          <w:sz w:val="19"/>
          <w:szCs w:val="19"/>
        </w:rPr>
        <w:t>q</w:t>
      </w:r>
      <w:r>
        <w:rPr>
          <w:rFonts w:cs="Arial" w:hAnsi="Arial" w:eastAsia="Arial" w:ascii="Arial"/>
          <w:spacing w:val="5"/>
          <w:w w:val="100"/>
          <w:position w:val="-3"/>
          <w:sz w:val="19"/>
          <w:szCs w:val="19"/>
        </w:rPr>
        <w:t>uema:</w:t>
      </w:r>
      <w:r>
        <w:rPr>
          <w:rFonts w:cs="Arial" w:hAnsi="Arial" w:eastAsia="Arial" w:ascii="Arial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3" w:lineRule="exact" w:line="160"/>
        <w:ind w:left="3600" w:right="129" w:hanging="3364"/>
      </w:pPr>
      <w:r>
        <w:rPr>
          <w:rFonts w:cs="Courier New" w:hAnsi="Courier New" w:eastAsia="Courier New" w:ascii="Courier New"/>
          <w:spacing w:val="-3"/>
          <w:w w:val="65"/>
          <w:sz w:val="19"/>
          <w:szCs w:val="19"/>
        </w:rPr>
        <w:t>N</w:t>
      </w:r>
      <w:r>
        <w:rPr>
          <w:rFonts w:cs="Courier New" w:hAnsi="Courier New" w:eastAsia="Courier New" w:ascii="Courier New"/>
          <w:spacing w:val="0"/>
          <w:w w:val="65"/>
          <w:sz w:val="19"/>
          <w:szCs w:val="19"/>
        </w:rPr>
        <w:t>º</w:t>
      </w:r>
      <w:r>
        <w:rPr>
          <w:rFonts w:cs="Courier New" w:hAnsi="Courier New" w:eastAsia="Courier New" w:ascii="Courier New"/>
          <w:spacing w:val="0"/>
          <w:w w:val="65"/>
          <w:sz w:val="19"/>
          <w:szCs w:val="19"/>
        </w:rPr>
        <w:t> </w:t>
      </w:r>
      <w:r>
        <w:rPr>
          <w:rFonts w:cs="Courier New" w:hAnsi="Courier New" w:eastAsia="Courier New" w:ascii="Courier New"/>
          <w:spacing w:val="51"/>
          <w:w w:val="65"/>
          <w:sz w:val="19"/>
          <w:szCs w:val="19"/>
        </w:rPr>
        <w:t> </w:t>
      </w:r>
      <w:r>
        <w:rPr>
          <w:rFonts w:cs="Arial" w:hAnsi="Arial" w:eastAsia="Arial" w:ascii="Arial"/>
          <w:color w:val="565656"/>
          <w:spacing w:val="0"/>
          <w:w w:val="65"/>
          <w:sz w:val="14"/>
          <w:szCs w:val="14"/>
        </w:rPr>
        <w:t>.</w:t>
      </w:r>
      <w:r>
        <w:rPr>
          <w:rFonts w:cs="Arial" w:hAnsi="Arial" w:eastAsia="Arial" w:ascii="Arial"/>
          <w:color w:val="565656"/>
          <w:spacing w:val="0"/>
          <w:w w:val="65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16"/>
          <w:w w:val="65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-4"/>
          <w:w w:val="100"/>
          <w:sz w:val="14"/>
          <w:szCs w:val="14"/>
        </w:rPr>
        <w:t>Etap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  <w:t>       </w:t>
      </w:r>
      <w:r>
        <w:rPr>
          <w:rFonts w:cs="Arial" w:hAnsi="Arial" w:eastAsia="Arial" w:ascii="Arial"/>
          <w:color w:val="000000"/>
          <w:spacing w:val="3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  <w:t>Escuela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-2"/>
          <w:w w:val="112"/>
          <w:sz w:val="14"/>
          <w:szCs w:val="14"/>
        </w:rPr>
        <w:t>Corrient</w:t>
      </w:r>
      <w:r>
        <w:rPr>
          <w:rFonts w:cs="Arial" w:hAnsi="Arial" w:eastAsia="Arial" w:ascii="Arial"/>
          <w:color w:val="000000"/>
          <w:spacing w:val="0"/>
          <w:w w:val="112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12"/>
          <w:sz w:val="14"/>
          <w:szCs w:val="14"/>
        </w:rPr>
        <w:t>          </w:t>
      </w:r>
      <w:r>
        <w:rPr>
          <w:rFonts w:cs="Arial" w:hAnsi="Arial" w:eastAsia="Arial" w:ascii="Arial"/>
          <w:color w:val="000000"/>
          <w:spacing w:val="12"/>
          <w:w w:val="112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0"/>
          <w:w w:val="112"/>
          <w:sz w:val="14"/>
          <w:szCs w:val="14"/>
        </w:rPr>
        <w:t>Fundamentación</w:t>
      </w:r>
      <w:r>
        <w:rPr>
          <w:rFonts w:cs="Arial" w:hAnsi="Arial" w:eastAsia="Arial" w:ascii="Arial"/>
          <w:color w:val="000000"/>
          <w:spacing w:val="0"/>
          <w:w w:val="112"/>
          <w:sz w:val="14"/>
          <w:szCs w:val="14"/>
        </w:rPr>
        <w:t>     </w:t>
      </w:r>
      <w:r>
        <w:rPr>
          <w:rFonts w:cs="Arial" w:hAnsi="Arial" w:eastAsia="Arial" w:ascii="Arial"/>
          <w:color w:val="000000"/>
          <w:spacing w:val="14"/>
          <w:w w:val="112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-6"/>
          <w:w w:val="112"/>
          <w:sz w:val="14"/>
          <w:szCs w:val="14"/>
        </w:rPr>
        <w:t>Context</w:t>
      </w:r>
      <w:r>
        <w:rPr>
          <w:rFonts w:cs="Arial" w:hAnsi="Arial" w:eastAsia="Arial" w:ascii="Arial"/>
          <w:color w:val="000000"/>
          <w:spacing w:val="0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12"/>
          <w:sz w:val="14"/>
          <w:szCs w:val="14"/>
        </w:rPr>
        <w:t>      </w:t>
      </w:r>
      <w:r>
        <w:rPr>
          <w:rFonts w:cs="Arial" w:hAnsi="Arial" w:eastAsia="Arial" w:ascii="Arial"/>
          <w:color w:val="000000"/>
          <w:spacing w:val="23"/>
          <w:w w:val="112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-3"/>
          <w:w w:val="112"/>
          <w:position w:val="1"/>
          <w:sz w:val="14"/>
          <w:szCs w:val="14"/>
        </w:rPr>
        <w:t>Representante</w:t>
      </w:r>
      <w:r>
        <w:rPr>
          <w:rFonts w:cs="Arial" w:hAnsi="Arial" w:eastAsia="Arial" w:ascii="Arial"/>
          <w:color w:val="000000"/>
          <w:spacing w:val="0"/>
          <w:w w:val="112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12"/>
          <w:position w:val="1"/>
          <w:sz w:val="14"/>
          <w:szCs w:val="14"/>
        </w:rPr>
        <w:t>     </w:t>
      </w:r>
      <w:r>
        <w:rPr>
          <w:rFonts w:cs="Arial" w:hAnsi="Arial" w:eastAsia="Arial" w:ascii="Arial"/>
          <w:color w:val="000000"/>
          <w:spacing w:val="32"/>
          <w:w w:val="112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-8"/>
          <w:w w:val="112"/>
          <w:position w:val="1"/>
          <w:sz w:val="14"/>
          <w:szCs w:val="14"/>
        </w:rPr>
        <w:t>Objet</w:t>
      </w:r>
      <w:r>
        <w:rPr>
          <w:rFonts w:cs="Arial" w:hAnsi="Arial" w:eastAsia="Arial" w:ascii="Arial"/>
          <w:color w:val="000000"/>
          <w:spacing w:val="0"/>
          <w:w w:val="112"/>
          <w:position w:val="1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12"/>
          <w:position w:val="1"/>
          <w:sz w:val="14"/>
          <w:szCs w:val="14"/>
        </w:rPr>
        <w:t>   </w:t>
      </w:r>
      <w:r>
        <w:rPr>
          <w:rFonts w:cs="Arial" w:hAnsi="Arial" w:eastAsia="Arial" w:ascii="Arial"/>
          <w:color w:val="000000"/>
          <w:spacing w:val="15"/>
          <w:w w:val="112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565656"/>
          <w:spacing w:val="0"/>
          <w:w w:val="51"/>
          <w:position w:val="2"/>
          <w:sz w:val="14"/>
          <w:szCs w:val="14"/>
        </w:rPr>
        <w:t>·</w:t>
      </w:r>
      <w:r>
        <w:rPr>
          <w:rFonts w:cs="Arial" w:hAnsi="Arial" w:eastAsia="Arial" w:ascii="Arial"/>
          <w:color w:val="565656"/>
          <w:spacing w:val="0"/>
          <w:w w:val="51"/>
          <w:position w:val="2"/>
          <w:sz w:val="14"/>
          <w:szCs w:val="14"/>
        </w:rPr>
        <w:t>   </w:t>
      </w:r>
      <w:r>
        <w:rPr>
          <w:rFonts w:cs="Arial" w:hAnsi="Arial" w:eastAsia="Arial" w:ascii="Arial"/>
          <w:color w:val="565656"/>
          <w:spacing w:val="2"/>
          <w:w w:val="51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-4"/>
          <w:w w:val="100"/>
          <w:position w:val="2"/>
          <w:sz w:val="14"/>
          <w:szCs w:val="14"/>
        </w:rPr>
        <w:t>Meto</w:t>
      </w:r>
      <w:r>
        <w:rPr>
          <w:rFonts w:cs="Arial" w:hAnsi="Arial" w:eastAsia="Arial" w:ascii="Arial"/>
          <w:color w:val="000000"/>
          <w:spacing w:val="0"/>
          <w:w w:val="100"/>
          <w:position w:val="2"/>
          <w:sz w:val="14"/>
          <w:szCs w:val="14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2"/>
          <w:sz w:val="14"/>
          <w:szCs w:val="14"/>
        </w:rPr>
        <w:t>           </w:t>
      </w:r>
      <w:r>
        <w:rPr>
          <w:rFonts w:cs="Arial" w:hAnsi="Arial" w:eastAsia="Arial" w:ascii="Arial"/>
          <w:color w:val="000000"/>
          <w:spacing w:val="2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-3"/>
          <w:w w:val="111"/>
          <w:position w:val="1"/>
          <w:sz w:val="14"/>
          <w:szCs w:val="14"/>
        </w:rPr>
        <w:t>Aporte</w:t>
      </w:r>
      <w:r>
        <w:rPr>
          <w:rFonts w:cs="Arial" w:hAnsi="Arial" w:eastAsia="Arial" w:ascii="Arial"/>
          <w:color w:val="000000"/>
          <w:spacing w:val="0"/>
          <w:w w:val="111"/>
          <w:position w:val="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12"/>
          <w:w w:val="11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-5"/>
          <w:w w:val="101"/>
          <w:position w:val="1"/>
          <w:sz w:val="14"/>
          <w:szCs w:val="14"/>
        </w:rPr>
        <w:t>al</w:t>
      </w:r>
      <w:r>
        <w:rPr>
          <w:rFonts w:cs="Arial" w:hAnsi="Arial" w:eastAsia="Arial" w:ascii="Arial"/>
          <w:color w:val="000000"/>
          <w:spacing w:val="-5"/>
          <w:w w:val="101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14"/>
          <w:w w:val="100"/>
          <w:position w:val="0"/>
          <w:sz w:val="14"/>
          <w:szCs w:val="14"/>
        </w:rPr>
        <w:t>del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-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757575"/>
          <w:spacing w:val="0"/>
          <w:w w:val="61"/>
          <w:position w:val="0"/>
          <w:sz w:val="14"/>
          <w:szCs w:val="14"/>
        </w:rPr>
        <w:t>.</w:t>
      </w:r>
      <w:r>
        <w:rPr>
          <w:rFonts w:cs="Arial" w:hAnsi="Arial" w:eastAsia="Arial" w:ascii="Arial"/>
          <w:color w:val="757575"/>
          <w:spacing w:val="0"/>
          <w:w w:val="61"/>
          <w:position w:val="0"/>
          <w:sz w:val="14"/>
          <w:szCs w:val="14"/>
        </w:rPr>
        <w:t>                                     </w:t>
      </w:r>
      <w:r>
        <w:rPr>
          <w:rFonts w:cs="Arial" w:hAnsi="Arial" w:eastAsia="Arial" w:ascii="Arial"/>
          <w:color w:val="757575"/>
          <w:spacing w:val="3"/>
          <w:w w:val="61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  <w:t>                                                   </w:t>
      </w:r>
      <w:r>
        <w:rPr>
          <w:rFonts w:cs="Arial" w:hAnsi="Arial" w:eastAsia="Arial" w:ascii="Arial"/>
          <w:color w:val="000000"/>
          <w:spacing w:val="25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position w:val="0"/>
          <w:sz w:val="14"/>
          <w:szCs w:val="14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  <w:t>          </w:t>
      </w:r>
      <w:r>
        <w:rPr>
          <w:rFonts w:cs="Arial" w:hAnsi="Arial" w:eastAsia="Arial" w:ascii="Arial"/>
          <w:color w:val="000000"/>
          <w:spacing w:val="3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  <w:t>ología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  <w:t>        </w:t>
      </w:r>
      <w:r>
        <w:rPr>
          <w:rFonts w:cs="Arial" w:hAnsi="Arial" w:eastAsia="Arial" w:ascii="Arial"/>
          <w:color w:val="000000"/>
          <w:spacing w:val="14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color w:val="000000"/>
          <w:spacing w:val="-2"/>
          <w:w w:val="111"/>
          <w:position w:val="0"/>
          <w:sz w:val="14"/>
          <w:szCs w:val="14"/>
        </w:rPr>
        <w:t>conocimiento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2" w:lineRule="exact" w:line="80"/>
        <w:ind w:left="3288"/>
      </w:pPr>
      <w:r>
        <w:rPr>
          <w:rFonts w:cs="Arial" w:hAnsi="Arial" w:eastAsia="Arial" w:ascii="Arial"/>
          <w:spacing w:val="-2"/>
          <w:w w:val="109"/>
          <w:position w:val="-7"/>
          <w:sz w:val="14"/>
          <w:szCs w:val="14"/>
        </w:rPr>
        <w:t>denominació</w:t>
      </w:r>
      <w:r>
        <w:rPr>
          <w:rFonts w:cs="Arial" w:hAnsi="Arial" w:eastAsia="Arial" w:ascii="Arial"/>
          <w:spacing w:val="0"/>
          <w:w w:val="109"/>
          <w:position w:val="-7"/>
          <w:sz w:val="14"/>
          <w:szCs w:val="14"/>
        </w:rPr>
        <w:t>n</w:t>
      </w:r>
      <w:r>
        <w:rPr>
          <w:rFonts w:cs="Arial" w:hAnsi="Arial" w:eastAsia="Arial" w:ascii="Arial"/>
          <w:spacing w:val="0"/>
          <w:w w:val="109"/>
          <w:position w:val="-7"/>
          <w:sz w:val="14"/>
          <w:szCs w:val="14"/>
        </w:rPr>
        <w:t>        </w:t>
      </w:r>
      <w:r>
        <w:rPr>
          <w:rFonts w:cs="Arial" w:hAnsi="Arial" w:eastAsia="Arial" w:ascii="Arial"/>
          <w:spacing w:val="9"/>
          <w:w w:val="109"/>
          <w:position w:val="-7"/>
          <w:sz w:val="14"/>
          <w:szCs w:val="14"/>
        </w:rPr>
        <w:t> </w:t>
      </w:r>
      <w:r>
        <w:rPr>
          <w:rFonts w:cs="Arial" w:hAnsi="Arial" w:eastAsia="Arial" w:ascii="Arial"/>
          <w:spacing w:val="-3"/>
          <w:w w:val="109"/>
          <w:position w:val="-7"/>
          <w:sz w:val="14"/>
          <w:szCs w:val="14"/>
        </w:rPr>
        <w:t>Próducci</w:t>
      </w:r>
      <w:r>
        <w:rPr>
          <w:rFonts w:cs="Arial" w:hAnsi="Arial" w:eastAsia="Arial" w:ascii="Arial"/>
          <w:spacing w:val="0"/>
          <w:w w:val="109"/>
          <w:position w:val="-7"/>
          <w:sz w:val="14"/>
          <w:szCs w:val="14"/>
        </w:rPr>
        <w:t>ó</w:t>
      </w:r>
      <w:r>
        <w:rPr>
          <w:rFonts w:cs="Arial" w:hAnsi="Arial" w:eastAsia="Arial" w:ascii="Arial"/>
          <w:spacing w:val="0"/>
          <w:w w:val="109"/>
          <w:position w:val="-7"/>
          <w:sz w:val="14"/>
          <w:szCs w:val="14"/>
        </w:rPr>
        <w:t>                                     </w:t>
      </w:r>
      <w:r>
        <w:rPr>
          <w:rFonts w:cs="Arial" w:hAnsi="Arial" w:eastAsia="Arial" w:ascii="Arial"/>
          <w:spacing w:val="25"/>
          <w:w w:val="109"/>
          <w:position w:val="-7"/>
          <w:sz w:val="14"/>
          <w:szCs w:val="14"/>
        </w:rPr>
        <w:t> </w:t>
      </w:r>
      <w:r>
        <w:rPr>
          <w:rFonts w:cs="Arial" w:hAnsi="Arial" w:eastAsia="Arial" w:ascii="Arial"/>
          <w:spacing w:val="-2"/>
          <w:w w:val="109"/>
          <w:position w:val="-6"/>
          <w:sz w:val="14"/>
          <w:szCs w:val="14"/>
        </w:rPr>
        <w:t>estudi</w:t>
      </w:r>
      <w:r>
        <w:rPr>
          <w:rFonts w:cs="Arial" w:hAnsi="Arial" w:eastAsia="Arial" w:ascii="Arial"/>
          <w:spacing w:val="0"/>
          <w:w w:val="109"/>
          <w:position w:val="-6"/>
          <w:sz w:val="14"/>
          <w:szCs w:val="14"/>
        </w:rPr>
        <w:t>o</w:t>
      </w:r>
      <w:r>
        <w:rPr>
          <w:rFonts w:cs="Arial" w:hAnsi="Arial" w:eastAsia="Arial" w:ascii="Arial"/>
          <w:spacing w:val="0"/>
          <w:w w:val="109"/>
          <w:position w:val="-6"/>
          <w:sz w:val="14"/>
          <w:szCs w:val="14"/>
        </w:rPr>
        <w:t>                        </w:t>
      </w:r>
      <w:r>
        <w:rPr>
          <w:rFonts w:cs="Arial" w:hAnsi="Arial" w:eastAsia="Arial" w:ascii="Arial"/>
          <w:spacing w:val="24"/>
          <w:w w:val="109"/>
          <w:position w:val="-6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09"/>
          <w:position w:val="-6"/>
          <w:sz w:val="14"/>
          <w:szCs w:val="14"/>
        </w:rPr>
        <w:t>psicológico</w:t>
      </w:r>
      <w:r>
        <w:rPr>
          <w:rFonts w:cs="Arial" w:hAnsi="Arial" w:eastAsia="Arial" w:ascii="Arial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96" w:lineRule="exact" w:line="120"/>
        <w:ind w:left="4870" w:right="4404"/>
      </w:pPr>
      <w:r>
        <w:rPr>
          <w:rFonts w:cs="Arial" w:hAnsi="Arial" w:eastAsia="Arial" w:ascii="Arial"/>
          <w:spacing w:val="0"/>
          <w:w w:val="111"/>
          <w:position w:val="-3"/>
          <w:sz w:val="14"/>
          <w:szCs w:val="14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20"/>
        <w:ind w:left="230"/>
        <w:sectPr>
          <w:type w:val="continuous"/>
          <w:pgSz w:w="11900" w:h="16820"/>
          <w:pgMar w:top="1380" w:bottom="280" w:left="1660" w:right="800"/>
        </w:sectPr>
      </w:pPr>
      <w:r>
        <w:pict>
          <v:shape type="#_x0000_t202" style="position:absolute;margin-left:89.21pt;margin-top:-10.8817pt;width:5.28pt;height:30.8pt;mso-position-horizontal-relative:page;mso-position-vertical-relative:paragraph;z-index:-136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1"/>
                      <w:szCs w:val="61"/>
                    </w:rPr>
                    <w:jc w:val="left"/>
                    <w:spacing w:before="44" w:lineRule="exact" w:line="560"/>
                    <w:ind w:right="-112"/>
                  </w:pPr>
                  <w:r>
                    <w:rPr>
                      <w:rFonts w:cs="Arial" w:hAnsi="Arial" w:eastAsia="Arial" w:ascii="Arial"/>
                      <w:spacing w:val="-307"/>
                      <w:w w:val="203"/>
                      <w:position w:val="-11"/>
                      <w:sz w:val="61"/>
                      <w:szCs w:val="61"/>
                    </w:rPr>
                    <w:t>-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position w:val="0"/>
                      <w:sz w:val="61"/>
                      <w:szCs w:val="6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70"/>
          <w:position w:val="-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spacing w:val="0"/>
          <w:w w:val="70"/>
          <w:position w:val="-2"/>
          <w:sz w:val="23"/>
          <w:szCs w:val="23"/>
        </w:rPr>
        <w:t>       </w:t>
      </w:r>
      <w:r>
        <w:rPr>
          <w:rFonts w:cs="Times New Roman" w:hAnsi="Times New Roman" w:eastAsia="Times New Roman" w:ascii="Times New Roman"/>
          <w:spacing w:val="33"/>
          <w:w w:val="70"/>
          <w:position w:val="-2"/>
          <w:sz w:val="23"/>
          <w:szCs w:val="23"/>
        </w:rPr>
        <w:t> </w:t>
      </w:r>
      <w:r>
        <w:rPr>
          <w:rFonts w:cs="Arial" w:hAnsi="Arial" w:eastAsia="Arial" w:ascii="Arial"/>
          <w:spacing w:val="-5"/>
          <w:w w:val="100"/>
          <w:position w:val="-2"/>
          <w:sz w:val="14"/>
          <w:szCs w:val="14"/>
        </w:rPr>
        <w:t>Pre</w:t>
      </w:r>
      <w:r>
        <w:rPr>
          <w:rFonts w:cs="Arial" w:hAnsi="Arial" w:eastAsia="Arial" w:ascii="Arial"/>
          <w:spacing w:val="0"/>
          <w:w w:val="100"/>
          <w:position w:val="-2"/>
          <w:sz w:val="14"/>
          <w:szCs w:val="14"/>
        </w:rPr>
        <w:t>-</w:t>
      </w:r>
      <w:r>
        <w:rPr>
          <w:rFonts w:cs="Arial" w:hAnsi="Arial" w:eastAsia="Arial" w:ascii="Arial"/>
          <w:spacing w:val="0"/>
          <w:w w:val="100"/>
          <w:position w:val="-2"/>
          <w:sz w:val="14"/>
          <w:szCs w:val="14"/>
        </w:rPr>
        <w:t>          </w:t>
      </w:r>
      <w:r>
        <w:rPr>
          <w:rFonts w:cs="Arial" w:hAnsi="Arial" w:eastAsia="Arial" w:ascii="Arial"/>
          <w:spacing w:val="17"/>
          <w:w w:val="100"/>
          <w:position w:val="-2"/>
          <w:sz w:val="14"/>
          <w:szCs w:val="14"/>
        </w:rPr>
        <w:t> </w:t>
      </w:r>
      <w:r>
        <w:rPr>
          <w:rFonts w:cs="Arial" w:hAnsi="Arial" w:eastAsia="Arial" w:ascii="Arial"/>
          <w:spacing w:val="-2"/>
          <w:w w:val="109"/>
          <w:position w:val="-2"/>
          <w:sz w:val="14"/>
          <w:szCs w:val="14"/>
        </w:rPr>
        <w:t>Grecia</w:t>
      </w:r>
      <w:r>
        <w:rPr>
          <w:rFonts w:cs="Arial" w:hAnsi="Arial" w:eastAsia="Arial" w:ascii="Arial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4" w:lineRule="exact" w:line="140"/>
        <w:ind w:left="235" w:right="-45"/>
      </w:pPr>
      <w:r>
        <w:rPr>
          <w:rFonts w:cs="Times New Roman" w:hAnsi="Times New Roman" w:eastAsia="Times New Roman" w:ascii="Times New Roman"/>
          <w:spacing w:val="0"/>
          <w:w w:val="72"/>
          <w:position w:val="-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spacing w:val="0"/>
          <w:w w:val="72"/>
          <w:position w:val="-2"/>
          <w:sz w:val="16"/>
          <w:szCs w:val="16"/>
        </w:rPr>
        <w:t>           </w:t>
      </w:r>
      <w:r>
        <w:rPr>
          <w:rFonts w:cs="Times New Roman" w:hAnsi="Times New Roman" w:eastAsia="Times New Roman" w:ascii="Times New Roman"/>
          <w:spacing w:val="24"/>
          <w:w w:val="72"/>
          <w:position w:val="-2"/>
          <w:sz w:val="16"/>
          <w:szCs w:val="16"/>
        </w:rPr>
        <w:t> </w:t>
      </w:r>
      <w:r>
        <w:rPr>
          <w:rFonts w:cs="Arial" w:hAnsi="Arial" w:eastAsia="Arial" w:ascii="Arial"/>
          <w:spacing w:val="-2"/>
          <w:w w:val="110"/>
          <w:position w:val="-2"/>
          <w:sz w:val="14"/>
          <w:szCs w:val="14"/>
        </w:rPr>
        <w:t>científi</w:t>
      </w:r>
      <w:r>
        <w:rPr>
          <w:rFonts w:cs="Arial" w:hAnsi="Arial" w:eastAsia="Arial" w:ascii="Arial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37" w:lineRule="exact" w:line="120"/>
        <w:sectPr>
          <w:type w:val="continuous"/>
          <w:pgSz w:w="11900" w:h="16820"/>
          <w:pgMar w:top="1380" w:bottom="280" w:left="1660" w:right="800"/>
          <w:cols w:num="2" w:equalWidth="off">
            <w:col w:w="1092" w:space="271"/>
            <w:col w:w="8077"/>
          </w:cols>
        </w:sectPr>
      </w:pPr>
      <w:r>
        <w:br w:type="column"/>
      </w:r>
      <w:r>
        <w:rPr>
          <w:rFonts w:cs="Arial" w:hAnsi="Arial" w:eastAsia="Arial" w:ascii="Arial"/>
          <w:spacing w:val="0"/>
          <w:w w:val="106"/>
          <w:position w:val="-3"/>
          <w:sz w:val="14"/>
          <w:szCs w:val="14"/>
        </w:rPr>
        <w:t>Roma</w:t>
      </w:r>
      <w:r>
        <w:rPr>
          <w:rFonts w:cs="Arial" w:hAnsi="Arial" w:eastAsia="Arial" w:ascii="Arial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40"/>
        <w:ind w:left="124"/>
      </w:pPr>
      <w:r>
        <w:pict>
          <v:group style="position:absolute;margin-left:0pt;margin-top:0pt;width:595pt;height:841pt;mso-position-horizontal-relative:page;mso-position-vertical-relative:page;z-index:-1367" coordorigin="0,0" coordsize="11900,16820">
            <v:shape type="#_x0000_t75" style="position:absolute;left:0;top:0;width:11900;height:16820">
              <v:imagedata o:title="" r:id="rId46"/>
            </v:shape>
            <v:shape type="#_x0000_t75" style="position:absolute;left:8775;top:1018;width:2035;height:250">
              <v:imagedata o:title="" r:id="rId47"/>
            </v:shape>
            <v:shape type="#_x0000_t75" style="position:absolute;left:2093;top:634;width:5914;height:653">
              <v:imagedata o:title="" r:id="rId48"/>
            </v:shape>
            <w10:wrap type="none"/>
          </v:group>
        </w:pict>
      </w:r>
      <w:r>
        <w:rPr>
          <w:rFonts w:cs="Arial Unicode MS" w:hAnsi="Arial Unicode MS" w:eastAsia="Arial Unicode MS" w:ascii="Arial Unicode MS"/>
          <w:spacing w:val="0"/>
          <w:w w:val="206"/>
          <w:position w:val="-1"/>
          <w:sz w:val="20"/>
          <w:szCs w:val="20"/>
        </w:rPr>
        <w:t>�</w:t>
      </w:r>
      <w:r>
        <w:rPr>
          <w:rFonts w:cs="Arial Unicode MS" w:hAnsi="Arial Unicode MS" w:eastAsia="Arial Unicode MS" w:ascii="Arial Unicode MS"/>
          <w:spacing w:val="11"/>
          <w:w w:val="206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14"/>
          <w:w w:val="100"/>
          <w:position w:val="4"/>
          <w:sz w:val="14"/>
          <w:szCs w:val="14"/>
        </w:rPr>
        <w:t>c</w:t>
      </w:r>
      <w:r>
        <w:rPr>
          <w:rFonts w:cs="Arial" w:hAnsi="Arial" w:eastAsia="Arial" w:ascii="Arial"/>
          <w:spacing w:val="0"/>
          <w:w w:val="100"/>
          <w:position w:val="4"/>
          <w:sz w:val="14"/>
          <w:szCs w:val="14"/>
        </w:rPr>
        <w:t>a</w:t>
      </w:r>
      <w:r>
        <w:rPr>
          <w:rFonts w:cs="Arial" w:hAnsi="Arial" w:eastAsia="Arial" w:ascii="Arial"/>
          <w:spacing w:val="0"/>
          <w:w w:val="100"/>
          <w:position w:val="4"/>
          <w:sz w:val="14"/>
          <w:szCs w:val="14"/>
        </w:rPr>
        <w:t>             </w:t>
      </w:r>
      <w:r>
        <w:rPr>
          <w:rFonts w:cs="Arial" w:hAnsi="Arial" w:eastAsia="Arial" w:ascii="Arial"/>
          <w:spacing w:val="19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14"/>
          <w:szCs w:val="14"/>
        </w:rPr>
        <w:t>Cristianism</w:t>
      </w:r>
      <w:r>
        <w:rPr>
          <w:rFonts w:cs="Arial" w:hAnsi="Arial" w:eastAsia="Arial" w:ascii="Arial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spacing w:val="0"/>
          <w:w w:val="100"/>
          <w:position w:val="-1"/>
          <w:sz w:val="14"/>
          <w:szCs w:val="14"/>
        </w:rPr>
        <w:t>    </w:t>
      </w:r>
      <w:r>
        <w:rPr>
          <w:rFonts w:cs="Arial" w:hAnsi="Arial" w:eastAsia="Arial" w:ascii="Arial"/>
          <w:spacing w:val="20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spacing w:val="31"/>
          <w:w w:val="100"/>
          <w:position w:val="0"/>
          <w:sz w:val="17"/>
          <w:szCs w:val="17"/>
        </w:rPr>
        <w:t> </w:t>
      </w:r>
      <w:r>
        <w:rPr>
          <w:rFonts w:cs="Arial" w:hAnsi="Arial" w:eastAsia="Arial" w:ascii="Arial"/>
          <w:spacing w:val="-2"/>
          <w:w w:val="107"/>
          <w:position w:val="-1"/>
          <w:sz w:val="14"/>
          <w:szCs w:val="14"/>
        </w:rPr>
        <w:t>Edad</w:t>
      </w:r>
      <w:r>
        <w:rPr>
          <w:rFonts w:cs="Arial" w:hAnsi="Arial" w:eastAsia="Arial" w:ascii="Arial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4" w:lineRule="exact" w:line="140"/>
        <w:ind w:left="1332" w:right="7642"/>
      </w:pPr>
      <w:r>
        <w:rPr>
          <w:rFonts w:cs="Arial" w:hAnsi="Arial" w:eastAsia="Arial" w:ascii="Arial"/>
          <w:spacing w:val="1"/>
          <w:w w:val="104"/>
          <w:position w:val="-1"/>
          <w:sz w:val="14"/>
          <w:szCs w:val="14"/>
        </w:rPr>
        <w:t>Media</w:t>
      </w:r>
      <w:r>
        <w:rPr>
          <w:rFonts w:cs="Arial" w:hAnsi="Arial" w:eastAsia="Arial" w:ascii="Arial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220"/>
        <w:ind w:left="124"/>
      </w:pPr>
      <w:r>
        <w:pict>
          <v:shape type="#_x0000_t202" style="position:absolute;margin-left:88.25pt;margin-top:8.9783pt;width:5.28pt;height:30.8pt;mso-position-horizontal-relative:page;mso-position-vertical-relative:paragraph;z-index:-136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1"/>
                      <w:szCs w:val="61"/>
                    </w:rPr>
                    <w:jc w:val="left"/>
                    <w:spacing w:before="44" w:lineRule="exact" w:line="560"/>
                    <w:ind w:right="-112"/>
                  </w:pPr>
                  <w:r>
                    <w:rPr>
                      <w:rFonts w:cs="Arial" w:hAnsi="Arial" w:eastAsia="Arial" w:ascii="Arial"/>
                      <w:spacing w:val="-307"/>
                      <w:w w:val="203"/>
                      <w:position w:val="-11"/>
                      <w:sz w:val="61"/>
                      <w:szCs w:val="61"/>
                    </w:rPr>
                    <w:t>-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position w:val="0"/>
                      <w:sz w:val="61"/>
                      <w:szCs w:val="6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 Unicode MS" w:hAnsi="Arial Unicode MS" w:eastAsia="Arial Unicode MS" w:ascii="Arial Unicode MS"/>
          <w:spacing w:val="0"/>
          <w:w w:val="206"/>
          <w:position w:val="-1"/>
          <w:sz w:val="20"/>
          <w:szCs w:val="20"/>
        </w:rPr>
        <w:t>�</w:t>
      </w:r>
      <w:r>
        <w:rPr>
          <w:rFonts w:cs="Arial Unicode MS" w:hAnsi="Arial Unicode MS" w:eastAsia="Arial Unicode MS" w:ascii="Arial Unicode MS"/>
          <w:spacing w:val="0"/>
          <w:w w:val="206"/>
          <w:position w:val="-1"/>
          <w:sz w:val="20"/>
          <w:szCs w:val="20"/>
        </w:rPr>
        <w:t>      </w:t>
      </w:r>
      <w:r>
        <w:rPr>
          <w:rFonts w:cs="Arial Unicode MS" w:hAnsi="Arial Unicode MS" w:eastAsia="Arial Unicode MS" w:ascii="Arial Unicode MS"/>
          <w:spacing w:val="22"/>
          <w:w w:val="206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14"/>
          <w:szCs w:val="14"/>
        </w:rPr>
        <w:t>Empirism</w:t>
      </w:r>
      <w:r>
        <w:rPr>
          <w:rFonts w:cs="Arial" w:hAnsi="Arial" w:eastAsia="Arial" w:ascii="Arial"/>
          <w:spacing w:val="0"/>
          <w:w w:val="100"/>
          <w:position w:val="-1"/>
          <w:sz w:val="14"/>
          <w:szCs w:val="14"/>
        </w:rPr>
        <w:t>o</w:t>
      </w:r>
      <w:r>
        <w:rPr>
          <w:rFonts w:cs="Arial" w:hAnsi="Arial" w:eastAsia="Arial" w:ascii="Arial"/>
          <w:spacing w:val="0"/>
          <w:w w:val="100"/>
          <w:position w:val="-1"/>
          <w:sz w:val="14"/>
          <w:szCs w:val="14"/>
        </w:rPr>
        <w:t>                    </w:t>
      </w:r>
      <w:r>
        <w:rPr>
          <w:rFonts w:cs="Arial" w:hAnsi="Arial" w:eastAsia="Arial" w:ascii="Arial"/>
          <w:spacing w:val="9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spacing w:val="0"/>
          <w:w w:val="117"/>
          <w:position w:val="-1"/>
          <w:sz w:val="14"/>
          <w:szCs w:val="14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4"/>
        <w:ind w:left="1358"/>
      </w:pPr>
      <w:r>
        <w:rPr>
          <w:rFonts w:cs="Arial" w:hAnsi="Arial" w:eastAsia="Arial" w:ascii="Arial"/>
          <w:spacing w:val="2"/>
          <w:w w:val="104"/>
          <w:sz w:val="14"/>
          <w:szCs w:val="14"/>
        </w:rPr>
        <w:t>Iluminismo</w:t>
      </w:r>
      <w:r>
        <w:rPr>
          <w:rFonts w:cs="Arial" w:hAnsi="Arial" w:eastAsia="Arial" w:ascii="Arial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22" w:lineRule="exact" w:line="120"/>
        <w:ind w:left="211"/>
      </w:pPr>
      <w:r>
        <w:rPr>
          <w:rFonts w:cs="Times New Roman" w:hAnsi="Times New Roman" w:eastAsia="Times New Roman" w:ascii="Times New Roman"/>
          <w:spacing w:val="0"/>
          <w:w w:val="100"/>
          <w:position w:val="-4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position w:val="-4"/>
          <w:sz w:val="16"/>
          <w:szCs w:val="16"/>
        </w:rPr>
        <w:t>        </w:t>
      </w:r>
      <w:r>
        <w:rPr>
          <w:rFonts w:cs="Times New Roman" w:hAnsi="Times New Roman" w:eastAsia="Times New Roman" w:ascii="Times New Roman"/>
          <w:spacing w:val="1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spacing w:val="-2"/>
          <w:w w:val="100"/>
          <w:position w:val="-4"/>
          <w:sz w:val="15"/>
          <w:szCs w:val="15"/>
        </w:rPr>
        <w:t>Científ</w:t>
      </w:r>
      <w:r>
        <w:rPr>
          <w:rFonts w:cs="Arial" w:hAnsi="Arial" w:eastAsia="Arial" w:ascii="Arial"/>
          <w:spacing w:val="0"/>
          <w:w w:val="100"/>
          <w:position w:val="-4"/>
          <w:sz w:val="15"/>
          <w:szCs w:val="15"/>
        </w:rPr>
        <w:t>i</w:t>
      </w:r>
      <w:r>
        <w:rPr>
          <w:rFonts w:cs="Arial" w:hAnsi="Arial" w:eastAsia="Arial" w:ascii="Arial"/>
          <w:spacing w:val="0"/>
          <w:w w:val="100"/>
          <w:position w:val="-4"/>
          <w:sz w:val="15"/>
          <w:szCs w:val="15"/>
        </w:rPr>
        <w:t>    </w:t>
      </w:r>
      <w:r>
        <w:rPr>
          <w:rFonts w:cs="Arial" w:hAnsi="Arial" w:eastAsia="Arial" w:ascii="Arial"/>
          <w:spacing w:val="33"/>
          <w:w w:val="100"/>
          <w:position w:val="-4"/>
          <w:sz w:val="15"/>
          <w:szCs w:val="15"/>
        </w:rPr>
        <w:t> </w:t>
      </w:r>
      <w:r>
        <w:rPr>
          <w:rFonts w:cs="Arial" w:hAnsi="Arial" w:eastAsia="Arial" w:ascii="Arial"/>
          <w:spacing w:val="0"/>
          <w:w w:val="101"/>
          <w:position w:val="-4"/>
          <w:sz w:val="15"/>
          <w:szCs w:val="15"/>
        </w:rPr>
        <w:t>Estructuralismo</w:t>
      </w:r>
      <w:r>
        <w:rPr>
          <w:rFonts w:cs="Arial" w:hAnsi="Arial" w:eastAsia="Arial" w:ascii="Arial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47" w:lineRule="atLeast" w:line="0"/>
        <w:ind w:left="105"/>
      </w:pPr>
      <w:r>
        <w:pict>
          <v:shape type="#_x0000_t202" style="position:absolute;margin-left:88.25pt;margin-top:29.7586pt;width:5.52pt;height:30.8pt;mso-position-horizontal-relative:page;mso-position-vertical-relative:paragraph;z-index:-136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1"/>
                      <w:szCs w:val="61"/>
                    </w:rPr>
                    <w:jc w:val="left"/>
                    <w:spacing w:before="44" w:lineRule="exact" w:line="560"/>
                    <w:ind w:right="-112"/>
                  </w:pPr>
                  <w:r>
                    <w:rPr>
                      <w:rFonts w:cs="Arial" w:hAnsi="Arial" w:eastAsia="Arial" w:ascii="Arial"/>
                      <w:spacing w:val="-302"/>
                      <w:w w:val="203"/>
                      <w:position w:val="-11"/>
                      <w:sz w:val="61"/>
                      <w:szCs w:val="61"/>
                    </w:rPr>
                    <w:t>-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position w:val="0"/>
                      <w:sz w:val="61"/>
                      <w:szCs w:val="6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spacing w:val="0"/>
          <w:w w:val="203"/>
          <w:position w:val="-20"/>
          <w:sz w:val="61"/>
          <w:szCs w:val="61"/>
        </w:rPr>
        <w:t>-</w:t>
      </w:r>
      <w:r>
        <w:rPr>
          <w:rFonts w:cs="Arial" w:hAnsi="Arial" w:eastAsia="Arial" w:ascii="Arial"/>
          <w:spacing w:val="0"/>
          <w:w w:val="203"/>
          <w:position w:val="-20"/>
          <w:sz w:val="61"/>
          <w:szCs w:val="61"/>
        </w:rPr>
        <w:t> </w:t>
      </w:r>
      <w:r>
        <w:rPr>
          <w:rFonts w:cs="Arial" w:hAnsi="Arial" w:eastAsia="Arial" w:ascii="Arial"/>
          <w:spacing w:val="149"/>
          <w:w w:val="203"/>
          <w:position w:val="-20"/>
          <w:sz w:val="61"/>
          <w:szCs w:val="61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15"/>
          <w:szCs w:val="15"/>
        </w:rPr>
        <w:t>Psicoanálisis</w:t>
      </w:r>
      <w:r>
        <w:rPr>
          <w:rFonts w:cs="Arial" w:hAnsi="Arial" w:eastAsia="Arial" w:ascii="Arial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atLeast" w:line="480"/>
        <w:ind w:left="215"/>
      </w:pPr>
      <w:r>
        <w:pict>
          <v:shape type="#_x0000_t202" style="position:absolute;margin-left:88.25pt;margin-top:8.21491pt;width:5.28pt;height:30.8pt;mso-position-horizontal-relative:page;mso-position-vertical-relative:paragraph;z-index:-136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1"/>
                      <w:szCs w:val="61"/>
                    </w:rPr>
                    <w:jc w:val="left"/>
                    <w:spacing w:before="44" w:lineRule="exact" w:line="560"/>
                    <w:ind w:right="-112"/>
                  </w:pPr>
                  <w:r>
                    <w:rPr>
                      <w:rFonts w:cs="Arial" w:hAnsi="Arial" w:eastAsia="Arial" w:ascii="Arial"/>
                      <w:spacing w:val="-307"/>
                      <w:w w:val="203"/>
                      <w:position w:val="-11"/>
                      <w:sz w:val="61"/>
                      <w:szCs w:val="61"/>
                    </w:rPr>
                    <w:t>-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position w:val="0"/>
                      <w:sz w:val="61"/>
                      <w:szCs w:val="61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10"/>
          <w:w w:val="100"/>
          <w:position w:val="3"/>
          <w:sz w:val="15"/>
          <w:szCs w:val="15"/>
        </w:rPr>
        <w:t>c</w:t>
      </w:r>
      <w:r>
        <w:rPr>
          <w:rFonts w:cs="Arial" w:hAnsi="Arial" w:eastAsia="Arial" w:ascii="Arial"/>
          <w:spacing w:val="0"/>
          <w:w w:val="100"/>
          <w:position w:val="3"/>
          <w:sz w:val="15"/>
          <w:szCs w:val="15"/>
        </w:rPr>
        <w:t>a</w:t>
      </w:r>
      <w:r>
        <w:rPr>
          <w:rFonts w:cs="Arial" w:hAnsi="Arial" w:eastAsia="Arial" w:ascii="Arial"/>
          <w:spacing w:val="0"/>
          <w:w w:val="100"/>
          <w:position w:val="3"/>
          <w:sz w:val="15"/>
          <w:szCs w:val="15"/>
        </w:rPr>
        <w:t>            </w:t>
      </w:r>
      <w:r>
        <w:rPr>
          <w:rFonts w:cs="Arial" w:hAnsi="Arial" w:eastAsia="Arial" w:ascii="Arial"/>
          <w:spacing w:val="12"/>
          <w:w w:val="100"/>
          <w:position w:val="3"/>
          <w:sz w:val="15"/>
          <w:szCs w:val="15"/>
        </w:rPr>
        <w:t> </w:t>
      </w:r>
      <w:r>
        <w:rPr>
          <w:rFonts w:cs="Arial" w:hAnsi="Arial" w:eastAsia="Arial" w:ascii="Arial"/>
          <w:spacing w:val="2"/>
          <w:w w:val="100"/>
          <w:position w:val="0"/>
          <w:sz w:val="15"/>
          <w:szCs w:val="15"/>
        </w:rPr>
        <w:t>Funcionalismo</w:t>
      </w:r>
      <w:r>
        <w:rPr>
          <w:rFonts w:cs="Arial" w:hAnsi="Arial" w:eastAsia="Arial" w:ascii="Arial"/>
          <w:spacing w:val="0"/>
          <w:w w:val="100"/>
          <w:position w:val="0"/>
          <w:sz w:val="15"/>
          <w:szCs w:val="15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ind w:left="211"/>
      </w:pPr>
      <w:r>
        <w:rPr>
          <w:rFonts w:cs="Arial" w:hAnsi="Arial" w:eastAsia="Arial" w:ascii="Arial"/>
          <w:spacing w:val="0"/>
          <w:w w:val="100"/>
          <w:sz w:val="16"/>
          <w:szCs w:val="16"/>
        </w:rPr>
        <w:t>7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                      </w:t>
      </w:r>
      <w:r>
        <w:rPr>
          <w:rFonts w:cs="Arial" w:hAnsi="Arial" w:eastAsia="Arial" w:ascii="Arial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-2"/>
          <w:w w:val="105"/>
          <w:sz w:val="15"/>
          <w:szCs w:val="15"/>
        </w:rPr>
        <w:t>Gestalt</w:t>
      </w:r>
      <w:r>
        <w:rPr>
          <w:rFonts w:cs="Arial" w:hAnsi="Arial" w:eastAsia="Arial" w:ascii="Arial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18" w:lineRule="exact" w:line="160"/>
        <w:ind w:left="211"/>
      </w:pPr>
      <w:r>
        <w:rPr>
          <w:rFonts w:cs="Times New Roman" w:hAnsi="Times New Roman" w:eastAsia="Times New Roman" w:ascii="Times New Roman"/>
          <w:spacing w:val="0"/>
          <w:w w:val="100"/>
          <w:position w:val="-2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position w:val="-2"/>
          <w:sz w:val="16"/>
          <w:szCs w:val="16"/>
        </w:rPr>
        <w:t>                         </w:t>
      </w:r>
      <w:r>
        <w:rPr>
          <w:rFonts w:cs="Times New Roman" w:hAnsi="Times New Roman" w:eastAsia="Times New Roman" w:ascii="Times New Roman"/>
          <w:spacing w:val="1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2"/>
          <w:position w:val="-2"/>
          <w:sz w:val="15"/>
          <w:szCs w:val="15"/>
        </w:rPr>
        <w:t>Conductismo</w:t>
      </w:r>
      <w:r>
        <w:rPr>
          <w:rFonts w:cs="Arial" w:hAnsi="Arial" w:eastAsia="Arial" w:ascii="Arial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220"/>
        <w:ind w:left="105"/>
      </w:pPr>
      <w:r>
        <w:rPr>
          <w:rFonts w:cs="Arial Unicode MS" w:hAnsi="Arial Unicode MS" w:eastAsia="Arial Unicode MS" w:ascii="Arial Unicode MS"/>
          <w:spacing w:val="0"/>
          <w:w w:val="206"/>
          <w:sz w:val="20"/>
          <w:szCs w:val="20"/>
        </w:rPr>
        <w:t>�</w:t>
      </w:r>
      <w:r>
        <w:rPr>
          <w:rFonts w:cs="Arial Unicode MS" w:hAnsi="Arial Unicode MS" w:eastAsia="Arial Unicode MS" w:ascii="Arial Unicode MS"/>
          <w:spacing w:val="0"/>
          <w:w w:val="206"/>
          <w:sz w:val="20"/>
          <w:szCs w:val="20"/>
        </w:rPr>
        <w:t>      </w:t>
      </w:r>
      <w:r>
        <w:rPr>
          <w:rFonts w:cs="Arial Unicode MS" w:hAnsi="Arial Unicode MS" w:eastAsia="Arial Unicode MS" w:ascii="Arial Unicode MS"/>
          <w:spacing w:val="31"/>
          <w:w w:val="206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15"/>
          <w:szCs w:val="15"/>
        </w:rPr>
        <w:t>Humanista</w:t>
      </w:r>
      <w:r>
        <w:rPr>
          <w:rFonts w:cs="Arial" w:hAnsi="Arial" w:eastAsia="Arial" w:ascii="Arial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before="6" w:lineRule="exact" w:line="140"/>
        <w:ind w:left="215"/>
      </w:pPr>
      <w:r>
        <w:rPr>
          <w:rFonts w:cs="Times New Roman" w:hAnsi="Times New Roman" w:eastAsia="Times New Roman" w:ascii="Times New Roman"/>
          <w:spacing w:val="10"/>
          <w:w w:val="100"/>
          <w:position w:val="-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position w:val="-3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spacing w:val="39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spacing w:val="-1"/>
          <w:w w:val="100"/>
          <w:position w:val="-3"/>
          <w:sz w:val="15"/>
          <w:szCs w:val="15"/>
        </w:rPr>
        <w:t>Cognitiva</w:t>
      </w:r>
      <w:r>
        <w:rPr>
          <w:rFonts w:cs="Arial" w:hAnsi="Arial" w:eastAsia="Arial" w:ascii="Arial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5"/>
          <w:szCs w:val="15"/>
        </w:rPr>
        <w:jc w:val="left"/>
        <w:spacing w:lineRule="exact" w:line="260"/>
        <w:ind w:left="105"/>
      </w:pPr>
      <w:r>
        <w:rPr>
          <w:rFonts w:cs="Times New Roman" w:hAnsi="Times New Roman" w:eastAsia="Times New Roman" w:ascii="Times New Roman"/>
          <w:spacing w:val="0"/>
          <w:w w:val="165"/>
          <w:position w:val="1"/>
          <w:sz w:val="25"/>
          <w:szCs w:val="25"/>
        </w:rPr>
        <w:t>11</w:t>
      </w:r>
      <w:r>
        <w:rPr>
          <w:rFonts w:cs="Times New Roman" w:hAnsi="Times New Roman" w:eastAsia="Times New Roman" w:ascii="Times New Roman"/>
          <w:spacing w:val="0"/>
          <w:w w:val="165"/>
          <w:position w:val="1"/>
          <w:sz w:val="25"/>
          <w:szCs w:val="25"/>
        </w:rPr>
        <w:t>       </w:t>
      </w:r>
      <w:r>
        <w:rPr>
          <w:rFonts w:cs="Times New Roman" w:hAnsi="Times New Roman" w:eastAsia="Times New Roman" w:ascii="Times New Roman"/>
          <w:spacing w:val="0"/>
          <w:w w:val="165"/>
          <w:position w:val="1"/>
          <w:sz w:val="25"/>
          <w:szCs w:val="25"/>
        </w:rPr>
        <w:t> </w:t>
      </w:r>
      <w:r>
        <w:rPr>
          <w:rFonts w:cs="Arial" w:hAnsi="Arial" w:eastAsia="Arial" w:ascii="Arial"/>
          <w:spacing w:val="-2"/>
          <w:w w:val="105"/>
          <w:position w:val="0"/>
          <w:sz w:val="15"/>
          <w:szCs w:val="15"/>
        </w:rPr>
        <w:t>Soc</w:t>
      </w:r>
      <w:r>
        <w:rPr>
          <w:rFonts w:cs="Arial" w:hAnsi="Arial" w:eastAsia="Arial" w:ascii="Arial"/>
          <w:color w:val="1C1C1C"/>
          <w:spacing w:val="-2"/>
          <w:w w:val="86"/>
          <w:position w:val="0"/>
          <w:sz w:val="15"/>
          <w:szCs w:val="15"/>
        </w:rPr>
        <w:t>i</w:t>
      </w:r>
      <w:r>
        <w:rPr>
          <w:rFonts w:cs="Arial" w:hAnsi="Arial" w:eastAsia="Arial" w:ascii="Arial"/>
          <w:color w:val="000000"/>
          <w:spacing w:val="-2"/>
          <w:w w:val="98"/>
          <w:position w:val="0"/>
          <w:sz w:val="15"/>
          <w:szCs w:val="15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2" w:lineRule="exact" w:line="200"/>
        <w:ind w:left="201"/>
      </w:pPr>
      <w:r>
        <w:rPr>
          <w:rFonts w:cs="Arial" w:hAnsi="Arial" w:eastAsia="Arial" w:ascii="Arial"/>
          <w:spacing w:val="1"/>
          <w:w w:val="110"/>
          <w:position w:val="-1"/>
          <w:sz w:val="19"/>
          <w:szCs w:val="19"/>
        </w:rPr>
        <w:t>4-</w:t>
      </w:r>
      <w:r>
        <w:rPr>
          <w:rFonts w:cs="Arial" w:hAnsi="Arial" w:eastAsia="Arial" w:ascii="Arial"/>
          <w:spacing w:val="1"/>
          <w:w w:val="110"/>
          <w:position w:val="-1"/>
          <w:sz w:val="19"/>
          <w:szCs w:val="19"/>
        </w:rPr>
        <w:t>A</w:t>
      </w:r>
      <w:r>
        <w:rPr>
          <w:rFonts w:cs="Arial" w:hAnsi="Arial" w:eastAsia="Arial" w:ascii="Arial"/>
          <w:spacing w:val="1"/>
          <w:w w:val="110"/>
          <w:position w:val="-1"/>
          <w:sz w:val="19"/>
          <w:szCs w:val="19"/>
        </w:rPr>
        <w:t>d</w:t>
      </w:r>
      <w:r>
        <w:rPr>
          <w:rFonts w:cs="Arial" w:hAnsi="Arial" w:eastAsia="Arial" w:ascii="Arial"/>
          <w:spacing w:val="1"/>
          <w:w w:val="110"/>
          <w:position w:val="-1"/>
          <w:sz w:val="19"/>
          <w:szCs w:val="19"/>
        </w:rPr>
        <w:t>j</w:t>
      </w:r>
      <w:r>
        <w:rPr>
          <w:rFonts w:cs="Arial" w:hAnsi="Arial" w:eastAsia="Arial" w:ascii="Arial"/>
          <w:spacing w:val="1"/>
          <w:w w:val="110"/>
          <w:position w:val="-1"/>
          <w:sz w:val="19"/>
          <w:szCs w:val="19"/>
        </w:rPr>
        <w:t>unta</w:t>
      </w:r>
      <w:r>
        <w:rPr>
          <w:rFonts w:cs="Arial" w:hAnsi="Arial" w:eastAsia="Arial" w:ascii="Arial"/>
          <w:spacing w:val="0"/>
          <w:w w:val="110"/>
          <w:position w:val="-1"/>
          <w:sz w:val="19"/>
          <w:szCs w:val="19"/>
        </w:rPr>
        <w:t>r</w:t>
      </w:r>
      <w:r>
        <w:rPr>
          <w:rFonts w:cs="Arial" w:hAnsi="Arial" w:eastAsia="Arial" w:ascii="Arial"/>
          <w:spacing w:val="16"/>
          <w:w w:val="110"/>
          <w:position w:val="-1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position w:val="-1"/>
          <w:sz w:val="19"/>
          <w:szCs w:val="19"/>
        </w:rPr>
        <w:t>biografía</w:t>
      </w:r>
      <w:r>
        <w:rPr>
          <w:rFonts w:cs="Arial" w:hAnsi="Arial" w:eastAsia="Arial" w:ascii="Arial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spacing w:val="47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spacing w:val="27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9"/>
          <w:szCs w:val="19"/>
        </w:rPr>
        <w:t>los</w:t>
      </w:r>
      <w:r>
        <w:rPr>
          <w:rFonts w:cs="Arial" w:hAnsi="Arial" w:eastAsia="Arial" w:ascii="Arial"/>
          <w:spacing w:val="2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position w:val="-1"/>
          <w:sz w:val="19"/>
          <w:szCs w:val="19"/>
        </w:rPr>
        <w:t>p</w:t>
      </w:r>
      <w:r>
        <w:rPr>
          <w:rFonts w:cs="Arial" w:hAnsi="Arial" w:eastAsia="Arial" w:ascii="Arial"/>
          <w:spacing w:val="3"/>
          <w:w w:val="100"/>
          <w:position w:val="-1"/>
          <w:sz w:val="19"/>
          <w:szCs w:val="19"/>
        </w:rPr>
        <w:t>rincipale</w:t>
      </w:r>
      <w:r>
        <w:rPr>
          <w:rFonts w:cs="Arial" w:hAnsi="Arial" w:eastAsia="Arial" w:ascii="Arial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10"/>
          <w:position w:val="-1"/>
          <w:sz w:val="19"/>
          <w:szCs w:val="19"/>
        </w:rPr>
        <w:t>representante</w:t>
      </w:r>
      <w:r>
        <w:rPr>
          <w:rFonts w:cs="Arial" w:hAnsi="Arial" w:eastAsia="Arial" w:ascii="Arial"/>
          <w:spacing w:val="0"/>
          <w:w w:val="110"/>
          <w:position w:val="-1"/>
          <w:sz w:val="19"/>
          <w:szCs w:val="19"/>
        </w:rPr>
        <w:t>s</w:t>
      </w:r>
      <w:r>
        <w:rPr>
          <w:rFonts w:cs="Arial" w:hAnsi="Arial" w:eastAsia="Arial" w:ascii="Arial"/>
          <w:spacing w:val="10"/>
          <w:w w:val="110"/>
          <w:position w:val="-1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9"/>
          <w:szCs w:val="19"/>
        </w:rPr>
        <w:t>de</w:t>
      </w:r>
      <w:r>
        <w:rPr>
          <w:rFonts w:cs="Arial" w:hAnsi="Arial" w:eastAsia="Arial" w:ascii="Arial"/>
          <w:spacing w:val="28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9"/>
          <w:szCs w:val="19"/>
        </w:rPr>
        <w:t>cada</w:t>
      </w:r>
      <w:r>
        <w:rPr>
          <w:rFonts w:cs="Arial" w:hAnsi="Arial" w:eastAsia="Arial" w:ascii="Arial"/>
          <w:spacing w:val="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19"/>
          <w:szCs w:val="19"/>
        </w:rPr>
        <w:t>es</w:t>
      </w:r>
      <w:r>
        <w:rPr>
          <w:rFonts w:cs="Arial" w:hAnsi="Arial" w:eastAsia="Arial" w:ascii="Arial"/>
          <w:spacing w:val="2"/>
          <w:w w:val="100"/>
          <w:position w:val="-1"/>
          <w:sz w:val="19"/>
          <w:szCs w:val="19"/>
        </w:rPr>
        <w:t>c</w:t>
      </w:r>
      <w:r>
        <w:rPr>
          <w:rFonts w:cs="Arial" w:hAnsi="Arial" w:eastAsia="Arial" w:ascii="Arial"/>
          <w:spacing w:val="2"/>
          <w:w w:val="100"/>
          <w:position w:val="-1"/>
          <w:sz w:val="19"/>
          <w:szCs w:val="19"/>
        </w:rPr>
        <w:t>uel</w:t>
      </w:r>
      <w:r>
        <w:rPr>
          <w:rFonts w:cs="Arial" w:hAnsi="Arial" w:eastAsia="Arial" w:ascii="Arial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spacing w:val="1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4"/>
          <w:position w:val="-1"/>
          <w:sz w:val="19"/>
          <w:szCs w:val="19"/>
        </w:rPr>
        <w:t>corriente.</w:t>
      </w:r>
      <w:r>
        <w:rPr>
          <w:rFonts w:cs="Arial" w:hAnsi="Arial" w:eastAsia="Arial" w:ascii="Arial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0"/>
        <w:ind w:left="205"/>
      </w:pPr>
      <w:r>
        <w:rPr>
          <w:rFonts w:cs="Arial" w:hAnsi="Arial" w:eastAsia="Arial" w:ascii="Arial"/>
          <w:spacing w:val="-10"/>
          <w:w w:val="100"/>
          <w:sz w:val="19"/>
          <w:szCs w:val="19"/>
        </w:rPr>
        <w:t>5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Elabora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1C1C1C"/>
          <w:spacing w:val="6"/>
          <w:w w:val="74"/>
          <w:sz w:val="21"/>
          <w:szCs w:val="21"/>
        </w:rPr>
        <w:t>í</w:t>
      </w:r>
      <w:r>
        <w:rPr>
          <w:rFonts w:cs="Arial" w:hAnsi="Arial" w:eastAsia="Arial" w:ascii="Arial"/>
          <w:color w:val="000000"/>
          <w:spacing w:val="6"/>
          <w:w w:val="103"/>
          <w:sz w:val="21"/>
          <w:szCs w:val="21"/>
        </w:rPr>
        <w:t>neade</w:t>
      </w:r>
      <w:r>
        <w:rPr>
          <w:rFonts w:cs="Arial" w:hAnsi="Arial" w:eastAsia="Arial" w:ascii="Arial"/>
          <w:color w:val="000000"/>
          <w:spacing w:val="0"/>
          <w:w w:val="103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00000"/>
          <w:spacing w:val="2"/>
          <w:w w:val="127"/>
          <w:sz w:val="19"/>
          <w:szCs w:val="19"/>
        </w:rPr>
        <w:t>t</w:t>
      </w:r>
      <w:r>
        <w:rPr>
          <w:rFonts w:cs="Arial" w:hAnsi="Arial" w:eastAsia="Arial" w:ascii="Arial"/>
          <w:color w:val="000000"/>
          <w:spacing w:val="2"/>
          <w:w w:val="72"/>
          <w:sz w:val="19"/>
          <w:szCs w:val="19"/>
        </w:rPr>
        <w:t>í</w:t>
      </w:r>
      <w:r>
        <w:rPr>
          <w:rFonts w:cs="Arial" w:hAnsi="Arial" w:eastAsia="Arial" w:ascii="Arial"/>
          <w:color w:val="000000"/>
          <w:spacing w:val="2"/>
          <w:w w:val="107"/>
          <w:sz w:val="19"/>
          <w:szCs w:val="19"/>
        </w:rPr>
        <w:t>emp</w:t>
      </w:r>
      <w:r>
        <w:rPr>
          <w:rFonts w:cs="Arial" w:hAnsi="Arial" w:eastAsia="Arial" w:ascii="Arial"/>
          <w:color w:val="000000"/>
          <w:spacing w:val="0"/>
          <w:w w:val="107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0"/>
          <w:sz w:val="19"/>
          <w:szCs w:val="19"/>
        </w:rPr>
        <w:t>ubicand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2"/>
          <w:w w:val="111"/>
          <w:sz w:val="19"/>
          <w:szCs w:val="19"/>
        </w:rPr>
        <w:t>diferente</w:t>
      </w:r>
      <w:r>
        <w:rPr>
          <w:rFonts w:cs="Arial" w:hAnsi="Arial" w:eastAsia="Arial" w:ascii="Arial"/>
          <w:color w:val="000000"/>
          <w:spacing w:val="0"/>
          <w:w w:val="111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20"/>
          <w:w w:val="111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Escuela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4"/>
          <w:sz w:val="19"/>
          <w:szCs w:val="19"/>
        </w:rPr>
        <w:t>Corrientes.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22"/>
        <w:ind w:left="200"/>
      </w:pPr>
      <w:r>
        <w:rPr>
          <w:rFonts w:cs="Arial" w:hAnsi="Arial" w:eastAsia="Arial" w:ascii="Arial"/>
          <w:w w:val="109"/>
          <w:sz w:val="19"/>
          <w:szCs w:val="19"/>
        </w:rPr>
        <w:t>6</w:t>
      </w:r>
      <w:r>
        <w:rPr>
          <w:rFonts w:cs="Arial" w:hAnsi="Arial" w:eastAsia="Arial" w:ascii="Arial"/>
          <w:w w:val="112"/>
          <w:sz w:val="19"/>
          <w:szCs w:val="19"/>
        </w:rPr>
        <w:t>-</w:t>
      </w:r>
      <w:r>
        <w:rPr>
          <w:rFonts w:cs="Arial" w:hAnsi="Arial" w:eastAsia="Arial" w:ascii="Arial"/>
          <w:spacing w:val="-1"/>
          <w:w w:val="112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12"/>
          <w:sz w:val="19"/>
          <w:szCs w:val="19"/>
        </w:rPr>
        <w:t>efle</w:t>
      </w:r>
      <w:r>
        <w:rPr>
          <w:rFonts w:cs="Arial" w:hAnsi="Arial" w:eastAsia="Arial" w:ascii="Arial"/>
          <w:spacing w:val="0"/>
          <w:w w:val="126"/>
          <w:sz w:val="19"/>
          <w:szCs w:val="19"/>
        </w:rPr>
        <w:t>x</w:t>
      </w:r>
      <w:r>
        <w:rPr>
          <w:rFonts w:cs="Arial" w:hAnsi="Arial" w:eastAsia="Arial" w:ascii="Arial"/>
          <w:color w:val="1C1C1C"/>
          <w:spacing w:val="0"/>
          <w:w w:val="79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0"/>
          <w:w w:val="104"/>
          <w:sz w:val="19"/>
          <w:szCs w:val="19"/>
        </w:rPr>
        <w:t>ón</w:t>
      </w:r>
      <w:r>
        <w:rPr>
          <w:rFonts w:cs="Arial" w:hAnsi="Arial" w:eastAsia="Arial" w:ascii="Arial"/>
          <w:color w:val="00000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sobr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79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2"/>
          <w:w w:val="105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"/>
          <w:w w:val="107"/>
          <w:sz w:val="19"/>
          <w:szCs w:val="19"/>
        </w:rPr>
        <w:t>aprendi</w:t>
      </w:r>
      <w:r>
        <w:rPr>
          <w:rFonts w:cs="Arial" w:hAnsi="Arial" w:eastAsia="Arial" w:ascii="Arial"/>
          <w:color w:val="000000"/>
          <w:spacing w:val="1"/>
          <w:w w:val="107"/>
          <w:sz w:val="19"/>
          <w:szCs w:val="19"/>
        </w:rPr>
        <w:t>z</w:t>
      </w:r>
      <w:r>
        <w:rPr>
          <w:rFonts w:cs="Arial" w:hAnsi="Arial" w:eastAsia="Arial" w:ascii="Arial"/>
          <w:color w:val="000000"/>
          <w:spacing w:val="1"/>
          <w:w w:val="107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1"/>
          <w:w w:val="107"/>
          <w:sz w:val="19"/>
          <w:szCs w:val="19"/>
        </w:rPr>
        <w:t>j</w:t>
      </w:r>
      <w:r>
        <w:rPr>
          <w:rFonts w:cs="Arial" w:hAnsi="Arial" w:eastAsia="Arial" w:ascii="Arial"/>
          <w:color w:val="000000"/>
          <w:spacing w:val="1"/>
          <w:w w:val="107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7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22"/>
          <w:w w:val="107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9"/>
          <w:sz w:val="19"/>
          <w:szCs w:val="19"/>
        </w:rPr>
        <w:t>constru</w:t>
      </w:r>
      <w:r>
        <w:rPr>
          <w:rFonts w:cs="Arial" w:hAnsi="Arial" w:eastAsia="Arial" w:ascii="Arial"/>
          <w:color w:val="1C1C1C"/>
          <w:spacing w:val="2"/>
          <w:w w:val="91"/>
          <w:sz w:val="19"/>
          <w:szCs w:val="19"/>
        </w:rPr>
        <w:t>i</w:t>
      </w:r>
      <w:r>
        <w:rPr>
          <w:rFonts w:cs="Arial" w:hAnsi="Arial" w:eastAsia="Arial" w:ascii="Arial"/>
          <w:color w:val="000000"/>
          <w:spacing w:val="2"/>
          <w:w w:val="108"/>
          <w:sz w:val="19"/>
          <w:szCs w:val="19"/>
        </w:rPr>
        <w:t>dos</w:t>
      </w:r>
      <w:r>
        <w:rPr>
          <w:rFonts w:cs="Arial" w:hAnsi="Arial" w:eastAsia="Arial" w:ascii="Arial"/>
          <w:color w:val="1C1C1C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2793" w:right="2772"/>
      </w:pPr>
      <w:r>
        <w:rPr>
          <w:rFonts w:cs="Arial" w:hAnsi="Arial" w:eastAsia="Arial" w:ascii="Arial"/>
          <w:spacing w:val="2"/>
          <w:w w:val="117"/>
          <w:sz w:val="16"/>
          <w:szCs w:val="16"/>
        </w:rPr>
        <w:t>Aprendizaj</w:t>
      </w:r>
      <w:r>
        <w:rPr>
          <w:rFonts w:cs="Arial" w:hAnsi="Arial" w:eastAsia="Arial" w:ascii="Arial"/>
          <w:spacing w:val="0"/>
          <w:w w:val="117"/>
          <w:sz w:val="16"/>
          <w:szCs w:val="16"/>
        </w:rPr>
        <w:t>e</w:t>
      </w:r>
      <w:r>
        <w:rPr>
          <w:rFonts w:cs="Arial" w:hAnsi="Arial" w:eastAsia="Arial" w:ascii="Arial"/>
          <w:spacing w:val="11"/>
          <w:w w:val="117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17"/>
          <w:sz w:val="16"/>
          <w:szCs w:val="16"/>
        </w:rPr>
        <w:t>y</w:t>
      </w:r>
      <w:r>
        <w:rPr>
          <w:rFonts w:cs="Arial" w:hAnsi="Arial" w:eastAsia="Arial" w:ascii="Arial"/>
          <w:spacing w:val="17"/>
          <w:w w:val="117"/>
          <w:sz w:val="16"/>
          <w:szCs w:val="16"/>
        </w:rPr>
        <w:t> </w:t>
      </w:r>
      <w:r>
        <w:rPr>
          <w:rFonts w:cs="Arial" w:hAnsi="Arial" w:eastAsia="Arial" w:ascii="Arial"/>
          <w:spacing w:val="-5"/>
          <w:w w:val="117"/>
          <w:sz w:val="16"/>
          <w:szCs w:val="16"/>
        </w:rPr>
        <w:t>Proceso</w:t>
      </w:r>
      <w:r>
        <w:rPr>
          <w:rFonts w:cs="Arial" w:hAnsi="Arial" w:eastAsia="Arial" w:ascii="Arial"/>
          <w:spacing w:val="0"/>
          <w:w w:val="117"/>
          <w:sz w:val="16"/>
          <w:szCs w:val="16"/>
        </w:rPr>
        <w:t>s</w:t>
      </w:r>
      <w:r>
        <w:rPr>
          <w:rFonts w:cs="Arial" w:hAnsi="Arial" w:eastAsia="Arial" w:ascii="Arial"/>
          <w:spacing w:val="25"/>
          <w:w w:val="117"/>
          <w:sz w:val="16"/>
          <w:szCs w:val="16"/>
        </w:rPr>
        <w:t> </w:t>
      </w:r>
      <w:r>
        <w:rPr>
          <w:rFonts w:cs="Arial" w:hAnsi="Arial" w:eastAsia="Arial" w:ascii="Arial"/>
          <w:spacing w:val="2"/>
          <w:w w:val="117"/>
          <w:sz w:val="16"/>
          <w:szCs w:val="16"/>
        </w:rPr>
        <w:t>Psicológico</w:t>
      </w:r>
      <w:r>
        <w:rPr>
          <w:rFonts w:cs="Arial" w:hAnsi="Arial" w:eastAsia="Arial" w:ascii="Arial"/>
          <w:spacing w:val="0"/>
          <w:w w:val="117"/>
          <w:sz w:val="16"/>
          <w:szCs w:val="16"/>
        </w:rPr>
        <w:t>s</w:t>
      </w:r>
      <w:r>
        <w:rPr>
          <w:rFonts w:cs="Arial" w:hAnsi="Arial" w:eastAsia="Arial" w:ascii="Arial"/>
          <w:spacing w:val="-23"/>
          <w:w w:val="117"/>
          <w:sz w:val="16"/>
          <w:szCs w:val="16"/>
        </w:rPr>
        <w:t> </w:t>
      </w:r>
      <w:r>
        <w:rPr>
          <w:rFonts w:cs="Arial" w:hAnsi="Arial" w:eastAsia="Arial" w:ascii="Arial"/>
          <w:spacing w:val="2"/>
          <w:w w:val="111"/>
          <w:sz w:val="16"/>
          <w:szCs w:val="16"/>
        </w:rPr>
        <w:t>Básicos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17" w:lineRule="auto" w:line="253"/>
        <w:ind w:left="2520" w:right="2487" w:hanging="21"/>
        <w:sectPr>
          <w:type w:val="continuous"/>
          <w:pgSz w:w="11900" w:h="16820"/>
          <w:pgMar w:top="1380" w:bottom="280" w:left="1660" w:right="800"/>
        </w:sectPr>
      </w:pPr>
      <w:r>
        <w:rPr>
          <w:rFonts w:cs="Arial" w:hAnsi="Arial" w:eastAsia="Arial" w:ascii="Arial"/>
          <w:spacing w:val="-1"/>
          <w:w w:val="100"/>
          <w:sz w:val="15"/>
          <w:szCs w:val="15"/>
        </w:rPr>
        <w:t>Cicl</w:t>
      </w:r>
      <w:r>
        <w:rPr>
          <w:rFonts w:cs="Arial" w:hAnsi="Arial" w:eastAsia="Arial" w:ascii="Arial"/>
          <w:spacing w:val="0"/>
          <w:w w:val="100"/>
          <w:sz w:val="15"/>
          <w:szCs w:val="15"/>
        </w:rPr>
        <w:t>o</w:t>
      </w:r>
      <w:r>
        <w:rPr>
          <w:rFonts w:cs="Arial" w:hAnsi="Arial" w:eastAsia="Arial" w:ascii="Arial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spacing w:val="14"/>
          <w:w w:val="100"/>
          <w:sz w:val="15"/>
          <w:szCs w:val="15"/>
        </w:rPr>
        <w:t> </w:t>
      </w:r>
      <w:r>
        <w:rPr>
          <w:rFonts w:cs="Arial" w:hAnsi="Arial" w:eastAsia="Arial" w:ascii="Arial"/>
          <w:spacing w:val="-5"/>
          <w:w w:val="116"/>
          <w:sz w:val="15"/>
          <w:szCs w:val="15"/>
        </w:rPr>
        <w:t>Lectiv</w:t>
      </w:r>
      <w:r>
        <w:rPr>
          <w:rFonts w:cs="Arial" w:hAnsi="Arial" w:eastAsia="Arial" w:ascii="Arial"/>
          <w:spacing w:val="0"/>
          <w:w w:val="116"/>
          <w:sz w:val="15"/>
          <w:szCs w:val="15"/>
        </w:rPr>
        <w:t>o</w:t>
      </w:r>
      <w:r>
        <w:rPr>
          <w:rFonts w:cs="Arial" w:hAnsi="Arial" w:eastAsia="Arial" w:ascii="Arial"/>
          <w:spacing w:val="18"/>
          <w:w w:val="116"/>
          <w:sz w:val="15"/>
          <w:szCs w:val="15"/>
        </w:rPr>
        <w:t> </w:t>
      </w:r>
      <w:r>
        <w:rPr>
          <w:rFonts w:cs="Arial" w:hAnsi="Arial" w:eastAsia="Arial" w:ascii="Arial"/>
          <w:spacing w:val="3"/>
          <w:w w:val="100"/>
          <w:sz w:val="15"/>
          <w:szCs w:val="15"/>
        </w:rPr>
        <w:t>2019</w:t>
      </w:r>
      <w:r>
        <w:rPr>
          <w:rFonts w:cs="Arial" w:hAnsi="Arial" w:eastAsia="Arial" w:ascii="Arial"/>
          <w:spacing w:val="37"/>
          <w:w w:val="100"/>
          <w:sz w:val="15"/>
          <w:szCs w:val="15"/>
        </w:rPr>
        <w:t> </w:t>
      </w:r>
      <w:hyperlink r:id="rId49">
        <w:r>
          <w:rPr>
            <w:rFonts w:cs="Arial" w:hAnsi="Arial" w:eastAsia="Arial" w:ascii="Arial"/>
            <w:spacing w:val="4"/>
            <w:w w:val="108"/>
            <w:sz w:val="15"/>
            <w:szCs w:val="15"/>
          </w:rPr>
          <w:t>darionavarra@yahoo</w:t>
        </w:r>
        <w:r>
          <w:rPr>
            <w:rFonts w:cs="Arial" w:hAnsi="Arial" w:eastAsia="Arial" w:ascii="Arial"/>
            <w:color w:val="1C1C1C"/>
            <w:spacing w:val="4"/>
            <w:w w:val="80"/>
            <w:sz w:val="15"/>
            <w:szCs w:val="15"/>
          </w:rPr>
          <w:t>.</w:t>
        </w:r>
        <w:r>
          <w:rPr>
            <w:rFonts w:cs="Arial" w:hAnsi="Arial" w:eastAsia="Arial" w:ascii="Arial"/>
            <w:color w:val="000000"/>
            <w:spacing w:val="4"/>
            <w:w w:val="115"/>
            <w:sz w:val="15"/>
            <w:szCs w:val="15"/>
          </w:rPr>
          <w:t>co</w:t>
        </w:r>
      </w:hyperlink>
      <w:r>
        <w:rPr>
          <w:rFonts w:cs="Arial" w:hAnsi="Arial" w:eastAsia="Arial" w:ascii="Arial"/>
          <w:color w:val="000000"/>
          <w:spacing w:val="0"/>
          <w:w w:val="115"/>
          <w:sz w:val="15"/>
          <w:szCs w:val="15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00000"/>
          <w:spacing w:val="-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00000"/>
          <w:spacing w:val="0"/>
          <w:w w:val="182"/>
          <w:sz w:val="15"/>
          <w:szCs w:val="15"/>
        </w:rPr>
        <w:t>-</w:t>
      </w:r>
      <w:r>
        <w:rPr>
          <w:rFonts w:cs="Arial" w:hAnsi="Arial" w:eastAsia="Arial" w:ascii="Arial"/>
          <w:color w:val="000000"/>
          <w:spacing w:val="16"/>
          <w:w w:val="100"/>
          <w:sz w:val="15"/>
          <w:szCs w:val="15"/>
        </w:rPr>
        <w:t> </w:t>
      </w:r>
      <w:hyperlink r:id="rId50">
        <w:r>
          <w:rPr>
            <w:rFonts w:cs="Arial" w:hAnsi="Arial" w:eastAsia="Arial" w:ascii="Arial"/>
            <w:color w:val="000000"/>
            <w:spacing w:val="5"/>
            <w:w w:val="107"/>
            <w:sz w:val="15"/>
            <w:szCs w:val="15"/>
          </w:rPr>
          <w:t>gabialonso82@yahoo</w:t>
        </w:r>
        <w:r>
          <w:rPr>
            <w:rFonts w:cs="Arial" w:hAnsi="Arial" w:eastAsia="Arial" w:ascii="Arial"/>
            <w:color w:val="1C1C1C"/>
            <w:spacing w:val="5"/>
            <w:w w:val="80"/>
            <w:sz w:val="15"/>
            <w:szCs w:val="15"/>
          </w:rPr>
          <w:t>.</w:t>
        </w:r>
        <w:r>
          <w:rPr>
            <w:rFonts w:cs="Arial" w:hAnsi="Arial" w:eastAsia="Arial" w:ascii="Arial"/>
            <w:color w:val="000000"/>
            <w:spacing w:val="5"/>
            <w:w w:val="111"/>
            <w:sz w:val="15"/>
            <w:szCs w:val="15"/>
          </w:rPr>
          <w:t>com.ar</w:t>
        </w:r>
      </w:hyperlink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right"/>
        <w:spacing w:before="97" w:lineRule="exact" w:line="60"/>
        <w:ind w:right="483"/>
      </w:pPr>
      <w:r>
        <w:pict>
          <v:group style="position:absolute;margin-left:0pt;margin-top:0pt;width:597pt;height:842pt;mso-position-horizontal-relative:page;mso-position-vertical-relative:page;z-index:-1362" coordorigin="0,0" coordsize="11940,16840">
            <v:shape type="#_x0000_t75" style="position:absolute;left:0;top:0;width:11940;height:16840">
              <v:imagedata o:title="" r:id="rId51"/>
            </v:shape>
            <v:shape type="#_x0000_t75" style="position:absolute;left:2017;top:595;width:5994;height:653">
              <v:imagedata o:title="" r:id="rId52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A3A3A3"/>
          <w:spacing w:val="4"/>
          <w:w w:val="10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A3A3A3"/>
          <w:spacing w:val="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A3A3A3"/>
          <w:spacing w:val="3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A3A3A3"/>
          <w:spacing w:val="4"/>
          <w:w w:val="100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A3A3A3"/>
          <w:spacing w:val="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A3A3A3"/>
          <w:spacing w:val="3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A3A3A3"/>
          <w:spacing w:val="4"/>
          <w:w w:val="10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A3A3A3"/>
          <w:spacing w:val="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A3A3A3"/>
          <w:spacing w:val="3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A3A3A3"/>
          <w:spacing w:val="0"/>
          <w:w w:val="100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A3A3A3"/>
          <w:spacing w:val="0"/>
          <w:w w:val="100"/>
          <w:sz w:val="6"/>
          <w:szCs w:val="6"/>
        </w:rPr>
        <w:t>               </w:t>
      </w:r>
      <w:r>
        <w:rPr>
          <w:rFonts w:cs="Times New Roman" w:hAnsi="Times New Roman" w:eastAsia="Times New Roman" w:ascii="Times New Roman"/>
          <w:color w:val="A3A3A3"/>
          <w:spacing w:val="3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A3A3A3"/>
          <w:spacing w:val="-5"/>
          <w:w w:val="260"/>
          <w:sz w:val="6"/>
          <w:szCs w:val="6"/>
        </w:rPr>
        <w:t>;</w:t>
      </w:r>
      <w:r>
        <w:rPr>
          <w:rFonts w:cs="Times New Roman" w:hAnsi="Times New Roman" w:eastAsia="Times New Roman" w:ascii="Times New Roman"/>
          <w:color w:val="919191"/>
          <w:spacing w:val="0"/>
          <w:w w:val="160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919191"/>
          <w:spacing w:val="0"/>
          <w:w w:val="100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color w:val="919191"/>
          <w:spacing w:val="7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A3A3A3"/>
          <w:spacing w:val="-5"/>
          <w:w w:val="128"/>
          <w:sz w:val="6"/>
          <w:szCs w:val="6"/>
        </w:rPr>
        <w:t>:JJ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Malgun Gothic" w:hAnsi="Malgun Gothic" w:eastAsia="Malgun Gothic" w:ascii="Malgun Gothic"/>
          <w:sz w:val="28"/>
          <w:szCs w:val="28"/>
        </w:rPr>
        <w:jc w:val="right"/>
        <w:spacing w:lineRule="exact" w:line="340"/>
        <w:ind w:right="133"/>
      </w:pPr>
      <w:r>
        <w:rPr>
          <w:rFonts w:cs="Malgun Gothic" w:hAnsi="Malgun Gothic" w:eastAsia="Malgun Gothic" w:ascii="Malgun Gothic"/>
          <w:color w:val="A3A3A3"/>
          <w:spacing w:val="-11"/>
          <w:w w:val="42"/>
          <w:sz w:val="28"/>
          <w:szCs w:val="28"/>
        </w:rPr>
        <w:t>·'</w:t>
      </w:r>
      <w:r>
        <w:rPr>
          <w:rFonts w:cs="Malgun Gothic" w:hAnsi="Malgun Gothic" w:eastAsia="Malgun Gothic" w:ascii="Malgun Gothic"/>
          <w:color w:val="494949"/>
          <w:spacing w:val="-11"/>
          <w:w w:val="46"/>
          <w:sz w:val="28"/>
          <w:szCs w:val="28"/>
        </w:rPr>
        <w:t>1�</w:t>
      </w:r>
      <w:r>
        <w:rPr>
          <w:rFonts w:cs="Malgun Gothic" w:hAnsi="Malgun Gothic" w:eastAsia="Malgun Gothic" w:ascii="Malgun Gothic"/>
          <w:color w:val="757575"/>
          <w:spacing w:val="-11"/>
          <w:w w:val="62"/>
          <w:sz w:val="28"/>
          <w:szCs w:val="28"/>
        </w:rPr>
        <w:t>;</w:t>
      </w:r>
      <w:r>
        <w:rPr>
          <w:rFonts w:cs="Malgun Gothic" w:hAnsi="Malgun Gothic" w:eastAsia="Malgun Gothic" w:ascii="Malgun Gothic"/>
          <w:color w:val="353535"/>
          <w:spacing w:val="0"/>
          <w:w w:val="51"/>
          <w:sz w:val="28"/>
          <w:szCs w:val="28"/>
        </w:rPr>
        <w:t>1.</w:t>
      </w:r>
      <w:r>
        <w:rPr>
          <w:rFonts w:cs="Malgun Gothic" w:hAnsi="Malgun Gothic" w:eastAsia="Malgun Gothic" w:ascii="Malgun Gothic"/>
          <w:color w:val="353535"/>
          <w:spacing w:val="-11"/>
          <w:w w:val="51"/>
          <w:sz w:val="28"/>
          <w:szCs w:val="28"/>
        </w:rPr>
        <w:t>'</w:t>
      </w:r>
      <w:r>
        <w:rPr>
          <w:rFonts w:cs="Malgun Gothic" w:hAnsi="Malgun Gothic" w:eastAsia="Malgun Gothic" w:ascii="Malgun Gothic"/>
          <w:color w:val="919191"/>
          <w:spacing w:val="-11"/>
          <w:w w:val="20"/>
          <w:sz w:val="28"/>
          <w:szCs w:val="28"/>
        </w:rPr>
        <w:t>�</w:t>
      </w:r>
      <w:r>
        <w:rPr>
          <w:rFonts w:cs="Malgun Gothic" w:hAnsi="Malgun Gothic" w:eastAsia="Malgun Gothic" w:ascii="Malgun Gothic"/>
          <w:color w:val="5B5B5B"/>
          <w:spacing w:val="-11"/>
          <w:w w:val="102"/>
          <w:sz w:val="28"/>
          <w:szCs w:val="28"/>
        </w:rPr>
        <w:t>·</w:t>
      </w:r>
      <w:r>
        <w:rPr>
          <w:rFonts w:cs="Malgun Gothic" w:hAnsi="Malgun Gothic" w:eastAsia="Malgun Gothic" w:ascii="Malgun Gothic"/>
          <w:color w:val="353535"/>
          <w:spacing w:val="-11"/>
          <w:w w:val="89"/>
          <w:sz w:val="28"/>
          <w:szCs w:val="28"/>
        </w:rPr>
        <w:t>�q</w:t>
      </w:r>
      <w:r>
        <w:rPr>
          <w:rFonts w:cs="Malgun Gothic" w:hAnsi="Malgun Gothic" w:eastAsia="Malgun Gothic" w:ascii="Malgun Gothic"/>
          <w:color w:val="1C1C1C"/>
          <w:spacing w:val="-11"/>
          <w:w w:val="62"/>
          <w:sz w:val="28"/>
          <w:szCs w:val="28"/>
        </w:rPr>
        <w:t>e:u,;t�t{�¡��</w:t>
      </w:r>
      <w:r>
        <w:rPr>
          <w:rFonts w:cs="Malgun Gothic" w:hAnsi="Malgun Gothic" w:eastAsia="Malgun Gothic" w:ascii="Malgun Gothic"/>
          <w:color w:val="757575"/>
          <w:spacing w:val="-11"/>
          <w:w w:val="57"/>
          <w:sz w:val="28"/>
          <w:szCs w:val="28"/>
        </w:rPr>
        <w:t>x.</w:t>
      </w:r>
      <w:r>
        <w:rPr>
          <w:rFonts w:cs="Malgun Gothic" w:hAnsi="Malgun Gothic" w:eastAsia="Malgun Gothic" w:ascii="Malgun Gothic"/>
          <w:color w:val="A3A3A3"/>
          <w:spacing w:val="-11"/>
          <w:w w:val="74"/>
          <w:sz w:val="28"/>
          <w:szCs w:val="28"/>
        </w:rPr>
        <w:t>:t',</w:t>
      </w:r>
      <w:r>
        <w:rPr>
          <w:rFonts w:cs="Malgun Gothic" w:hAnsi="Malgun Gothic" w:eastAsia="Malgun Gothic" w:ascii="Malgun Gothic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231"/>
      </w:pPr>
      <w:r>
        <w:rPr>
          <w:rFonts w:cs="Arial" w:hAnsi="Arial" w:eastAsia="Arial" w:ascii="Arial"/>
          <w:b/>
          <w:color w:val="050505"/>
          <w:spacing w:val="7"/>
          <w:w w:val="100"/>
          <w:position w:val="-1"/>
          <w:sz w:val="22"/>
          <w:szCs w:val="22"/>
        </w:rPr>
        <w:t>Departament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050505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de</w:t>
      </w:r>
      <w:r>
        <w:rPr>
          <w:rFonts w:cs="Arial" w:hAnsi="Arial" w:eastAsia="Arial" w:ascii="Arial"/>
          <w:b/>
          <w:color w:val="050505"/>
          <w:spacing w:val="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8"/>
          <w:w w:val="100"/>
          <w:position w:val="-1"/>
          <w:sz w:val="22"/>
          <w:szCs w:val="22"/>
        </w:rPr>
        <w:t>Ciencia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050505"/>
          <w:spacing w:val="-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-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1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la</w:t>
      </w:r>
      <w:r>
        <w:rPr>
          <w:rFonts w:cs="Arial" w:hAnsi="Arial" w:eastAsia="Arial" w:ascii="Arial"/>
          <w:b/>
          <w:color w:val="050505"/>
          <w:spacing w:val="1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7"/>
          <w:w w:val="100"/>
          <w:position w:val="-1"/>
          <w:sz w:val="22"/>
          <w:szCs w:val="22"/>
        </w:rPr>
        <w:t>Educació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50505"/>
          <w:spacing w:val="-1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050505"/>
          <w:spacing w:val="1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050505"/>
          <w:spacing w:val="7"/>
          <w:w w:val="100"/>
          <w:position w:val="-1"/>
          <w:sz w:val="22"/>
          <w:szCs w:val="22"/>
        </w:rPr>
        <w:t>Formació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50505"/>
          <w:spacing w:val="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-2"/>
          <w:w w:val="104"/>
          <w:position w:val="-1"/>
          <w:sz w:val="22"/>
          <w:szCs w:val="22"/>
        </w:rPr>
        <w:t>Docente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3"/>
        <w:ind w:left="227"/>
      </w:pPr>
      <w:r>
        <w:rPr>
          <w:rFonts w:cs="Arial" w:hAnsi="Arial" w:eastAsia="Arial" w:ascii="Arial"/>
          <w:b/>
          <w:color w:val="050505"/>
          <w:spacing w:val="4"/>
          <w:w w:val="100"/>
          <w:sz w:val="22"/>
          <w:szCs w:val="22"/>
        </w:rPr>
        <w:t>Carrera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color w:val="050505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8"/>
          <w:w w:val="100"/>
          <w:sz w:val="22"/>
          <w:szCs w:val="22"/>
        </w:rPr>
        <w:t>Ciencia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50505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50505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color w:val="050505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50505"/>
          <w:spacing w:val="9"/>
          <w:w w:val="100"/>
          <w:sz w:val="22"/>
          <w:szCs w:val="22"/>
        </w:rPr>
        <w:t>Educación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87"/>
        <w:ind w:left="3712" w:right="3564"/>
      </w:pPr>
      <w:r>
        <w:rPr>
          <w:rFonts w:cs="Arial" w:hAnsi="Arial" w:eastAsia="Arial" w:ascii="Arial"/>
          <w:b/>
          <w:color w:val="050505"/>
          <w:spacing w:val="0"/>
          <w:w w:val="100"/>
          <w:sz w:val="20"/>
          <w:szCs w:val="20"/>
        </w:rPr>
        <w:t>Trabajo</w:t>
      </w:r>
      <w:r>
        <w:rPr>
          <w:rFonts w:cs="Arial" w:hAnsi="Arial" w:eastAsia="Arial" w:ascii="Arial"/>
          <w:b/>
          <w:color w:val="050505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50505"/>
          <w:spacing w:val="-1"/>
          <w:w w:val="100"/>
          <w:sz w:val="20"/>
          <w:szCs w:val="20"/>
        </w:rPr>
        <w:t>Práctic</w:t>
      </w:r>
      <w:r>
        <w:rPr>
          <w:rFonts w:cs="Arial" w:hAnsi="Arial" w:eastAsia="Arial" w:ascii="Arial"/>
          <w:b/>
          <w:color w:val="050505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50505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50505"/>
          <w:spacing w:val="-14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50505"/>
          <w:spacing w:val="0"/>
          <w:w w:val="100"/>
          <w:sz w:val="20"/>
          <w:szCs w:val="20"/>
        </w:rPr>
        <w:t>º</w:t>
      </w:r>
      <w:r>
        <w:rPr>
          <w:rFonts w:cs="Arial" w:hAnsi="Arial" w:eastAsia="Arial" w:ascii="Arial"/>
          <w:b/>
          <w:color w:val="050505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50505"/>
          <w:spacing w:val="0"/>
          <w:w w:val="99"/>
          <w:sz w:val="20"/>
          <w:szCs w:val="2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22"/>
      </w:pPr>
      <w:r>
        <w:rPr>
          <w:rFonts w:cs="Arial" w:hAnsi="Arial" w:eastAsia="Arial" w:ascii="Arial"/>
          <w:b/>
          <w:color w:val="050505"/>
          <w:spacing w:val="4"/>
          <w:w w:val="100"/>
          <w:sz w:val="16"/>
          <w:szCs w:val="16"/>
        </w:rPr>
        <w:t>Ubicació</w:t>
      </w:r>
      <w:r>
        <w:rPr>
          <w:rFonts w:cs="Arial" w:hAnsi="Arial" w:eastAsia="Arial" w:ascii="Arial"/>
          <w:b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1"/>
          <w:w w:val="100"/>
          <w:sz w:val="16"/>
          <w:szCs w:val="16"/>
        </w:rPr>
        <w:t>Programa</w:t>
      </w:r>
      <w:r>
        <w:rPr>
          <w:rFonts w:cs="Arial" w:hAnsi="Arial" w:eastAsia="Arial" w:ascii="Arial"/>
          <w:b/>
          <w:color w:val="050505"/>
          <w:spacing w:val="0"/>
          <w:w w:val="100"/>
          <w:sz w:val="16"/>
          <w:szCs w:val="16"/>
        </w:rPr>
        <w:t>:</w:t>
      </w:r>
      <w:r>
        <w:rPr>
          <w:rFonts w:cs="Arial" w:hAnsi="Arial" w:eastAsia="Arial" w:ascii="Arial"/>
          <w:b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2"/>
          <w:w w:val="100"/>
          <w:sz w:val="16"/>
          <w:szCs w:val="16"/>
        </w:rPr>
        <w:t>Unida</w:t>
      </w:r>
      <w:r>
        <w:rPr>
          <w:rFonts w:cs="Arial" w:hAnsi="Arial" w:eastAsia="Arial" w:ascii="Arial"/>
          <w:b/>
          <w:color w:val="05050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50505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0"/>
          <w:w w:val="107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99"/>
      </w:pPr>
      <w:r>
        <w:rPr>
          <w:rFonts w:cs="Arial" w:hAnsi="Arial" w:eastAsia="Arial" w:ascii="Arial"/>
          <w:color w:val="050505"/>
          <w:spacing w:val="2"/>
          <w:w w:val="110"/>
          <w:sz w:val="16"/>
          <w:szCs w:val="16"/>
        </w:rPr>
        <w:t>Temas</w:t>
      </w:r>
      <w:r>
        <w:rPr>
          <w:rFonts w:cs="Arial" w:hAnsi="Arial" w:eastAsia="Arial" w:ascii="Arial"/>
          <w:color w:val="494949"/>
          <w:spacing w:val="0"/>
          <w:w w:val="75"/>
          <w:sz w:val="16"/>
          <w:szCs w:val="16"/>
        </w:rPr>
        <w:t>:</w:t>
      </w:r>
      <w:r>
        <w:rPr>
          <w:rFonts w:cs="Arial" w:hAnsi="Arial" w:eastAsia="Arial" w:ascii="Arial"/>
          <w:color w:val="4949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949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hech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4"/>
          <w:sz w:val="16"/>
          <w:szCs w:val="16"/>
        </w:rPr>
        <w:t>psíquico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56"/>
        <w:ind w:left="890" w:right="90" w:firstLine="5"/>
      </w:pP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Vid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anímic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9"/>
          <w:sz w:val="16"/>
          <w:szCs w:val="16"/>
        </w:rPr>
        <w:t>conciencia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353535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Nivele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dinámic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vid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7"/>
          <w:sz w:val="16"/>
          <w:szCs w:val="16"/>
        </w:rPr>
        <w:t>psíquica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7"/>
          <w:w w:val="114"/>
          <w:sz w:val="16"/>
          <w:szCs w:val="16"/>
        </w:rPr>
        <w:t>Aparat</w:t>
      </w:r>
      <w:r>
        <w:rPr>
          <w:rFonts w:cs="Arial" w:hAnsi="Arial" w:eastAsia="Arial" w:ascii="Arial"/>
          <w:color w:val="050505"/>
          <w:spacing w:val="0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0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8"/>
          <w:sz w:val="16"/>
          <w:szCs w:val="16"/>
        </w:rPr>
        <w:t>psíquico</w:t>
      </w:r>
      <w:r>
        <w:rPr>
          <w:rFonts w:cs="Arial" w:hAnsi="Arial" w:eastAsia="Arial" w:ascii="Arial"/>
          <w:color w:val="353535"/>
          <w:spacing w:val="0"/>
          <w:w w:val="75"/>
          <w:sz w:val="16"/>
          <w:szCs w:val="16"/>
        </w:rPr>
        <w:t>: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primer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5"/>
          <w:sz w:val="16"/>
          <w:szCs w:val="16"/>
        </w:rPr>
        <w:t>segundo</w:t>
      </w:r>
      <w:r>
        <w:rPr>
          <w:rFonts w:cs="Arial" w:hAnsi="Arial" w:eastAsia="Arial" w:ascii="Arial"/>
          <w:color w:val="050505"/>
          <w:spacing w:val="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esquem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Freud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Estructur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1"/>
          <w:sz w:val="16"/>
          <w:szCs w:val="16"/>
        </w:rPr>
        <w:t>dinámica</w:t>
      </w:r>
      <w:r>
        <w:rPr>
          <w:rFonts w:cs="Arial" w:hAnsi="Arial" w:eastAsia="Arial" w:ascii="Arial"/>
          <w:color w:val="494949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17"/>
      </w:pPr>
      <w:r>
        <w:rPr>
          <w:rFonts w:cs="Arial" w:hAnsi="Arial" w:eastAsia="Arial" w:ascii="Arial"/>
          <w:b/>
          <w:color w:val="050505"/>
          <w:spacing w:val="1"/>
          <w:w w:val="107"/>
          <w:sz w:val="16"/>
          <w:szCs w:val="16"/>
        </w:rPr>
        <w:t>Propósitos: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904"/>
      </w:pPr>
      <w:r>
        <w:rPr>
          <w:rFonts w:cs="Arial" w:hAnsi="Arial" w:eastAsia="Arial" w:ascii="Arial"/>
          <w:color w:val="050505"/>
          <w:spacing w:val="0"/>
          <w:w w:val="137"/>
          <w:position w:val="-2"/>
          <w:sz w:val="16"/>
          <w:szCs w:val="16"/>
        </w:rPr>
        <w:t>•</w:t>
      </w:r>
      <w:r>
        <w:rPr>
          <w:rFonts w:cs="Arial" w:hAnsi="Arial" w:eastAsia="Arial" w:ascii="Arial"/>
          <w:color w:val="050505"/>
          <w:spacing w:val="0"/>
          <w:w w:val="137"/>
          <w:position w:val="-2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55"/>
          <w:w w:val="137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position w:val="-2"/>
          <w:sz w:val="16"/>
          <w:szCs w:val="16"/>
        </w:rPr>
        <w:t>Identifica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position w:val="-2"/>
          <w:sz w:val="16"/>
          <w:szCs w:val="16"/>
        </w:rPr>
        <w:t>la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9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9"/>
          <w:position w:val="-2"/>
          <w:sz w:val="16"/>
          <w:szCs w:val="16"/>
        </w:rPr>
        <w:t>característica</w:t>
      </w:r>
      <w:r>
        <w:rPr>
          <w:rFonts w:cs="Arial" w:hAnsi="Arial" w:eastAsia="Arial" w:ascii="Arial"/>
          <w:color w:val="050505"/>
          <w:spacing w:val="0"/>
          <w:w w:val="109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5"/>
          <w:w w:val="109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position w:val="-2"/>
          <w:sz w:val="16"/>
          <w:szCs w:val="16"/>
        </w:rPr>
        <w:t>principale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del</w:t>
      </w:r>
      <w:r>
        <w:rPr>
          <w:rFonts w:cs="Arial" w:hAnsi="Arial" w:eastAsia="Arial" w:ascii="Arial"/>
          <w:color w:val="050505"/>
          <w:spacing w:val="2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position w:val="-2"/>
          <w:sz w:val="16"/>
          <w:szCs w:val="16"/>
        </w:rPr>
        <w:t>hech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26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psíquico</w:t>
      </w:r>
      <w:r>
        <w:rPr>
          <w:rFonts w:cs="Arial" w:hAnsi="Arial" w:eastAsia="Arial" w:ascii="Arial"/>
          <w:color w:val="050505"/>
          <w:spacing w:val="33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15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2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4"/>
          <w:position w:val="-2"/>
          <w:sz w:val="16"/>
          <w:szCs w:val="16"/>
        </w:rPr>
        <w:t>dinámica</w:t>
      </w:r>
      <w:r>
        <w:rPr>
          <w:rFonts w:cs="Arial" w:hAnsi="Arial" w:eastAsia="Arial" w:ascii="Arial"/>
          <w:color w:val="494949"/>
          <w:spacing w:val="0"/>
          <w:w w:val="65"/>
          <w:position w:val="-2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"/>
        <w:ind w:left="904"/>
      </w:pPr>
      <w:r>
        <w:rPr>
          <w:rFonts w:cs="Arial" w:hAnsi="Arial" w:eastAsia="Arial" w:ascii="Arial"/>
          <w:color w:val="050505"/>
          <w:spacing w:val="0"/>
          <w:w w:val="137"/>
          <w:sz w:val="16"/>
          <w:szCs w:val="16"/>
        </w:rPr>
        <w:t>•</w:t>
      </w:r>
      <w:r>
        <w:rPr>
          <w:rFonts w:cs="Arial" w:hAnsi="Arial" w:eastAsia="Arial" w:ascii="Arial"/>
          <w:color w:val="050505"/>
          <w:spacing w:val="0"/>
          <w:w w:val="137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55"/>
          <w:w w:val="13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Reconoce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los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aporte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teorí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freudiana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par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8"/>
          <w:sz w:val="16"/>
          <w:szCs w:val="16"/>
        </w:rPr>
        <w:t>comprende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1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10"/>
          <w:sz w:val="16"/>
          <w:szCs w:val="16"/>
        </w:rPr>
        <w:t>estructur</w:t>
      </w:r>
      <w:r>
        <w:rPr>
          <w:rFonts w:cs="Arial" w:hAnsi="Arial" w:eastAsia="Arial" w:ascii="Arial"/>
          <w:color w:val="050505"/>
          <w:spacing w:val="0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1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psíquic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50505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su</w:t>
      </w:r>
      <w:r>
        <w:rPr>
          <w:rFonts w:cs="Arial" w:hAnsi="Arial" w:eastAsia="Arial" w:ascii="Arial"/>
          <w:color w:val="05050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2"/>
          <w:sz w:val="16"/>
          <w:szCs w:val="16"/>
        </w:rPr>
        <w:t>dinámica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08"/>
      </w:pPr>
      <w:r>
        <w:rPr>
          <w:rFonts w:cs="Arial" w:hAnsi="Arial" w:eastAsia="Arial" w:ascii="Arial"/>
          <w:b/>
          <w:color w:val="050505"/>
          <w:spacing w:val="4"/>
          <w:w w:val="100"/>
          <w:sz w:val="16"/>
          <w:szCs w:val="16"/>
        </w:rPr>
        <w:t>Consigna</w:t>
      </w:r>
      <w:r>
        <w:rPr>
          <w:rFonts w:cs="Arial" w:hAnsi="Arial" w:eastAsia="Arial" w:ascii="Arial"/>
          <w:b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2"/>
          <w:w w:val="103"/>
          <w:sz w:val="16"/>
          <w:szCs w:val="16"/>
        </w:rPr>
        <w:t>Trabajo: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222"/>
      </w:pP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1-Lee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siguientes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10"/>
          <w:sz w:val="16"/>
          <w:szCs w:val="16"/>
        </w:rPr>
        <w:t>materiale</w:t>
      </w:r>
      <w:r>
        <w:rPr>
          <w:rFonts w:cs="Arial" w:hAnsi="Arial" w:eastAsia="Arial" w:ascii="Arial"/>
          <w:color w:val="050505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5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6"/>
          <w:sz w:val="16"/>
          <w:szCs w:val="16"/>
        </w:rPr>
        <w:t>bibliográficos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0"/>
        <w:ind w:left="1274"/>
      </w:pP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FREUD</w:t>
      </w:r>
      <w:r>
        <w:rPr>
          <w:rFonts w:cs="Arial" w:hAnsi="Arial" w:eastAsia="Arial" w:ascii="Arial"/>
          <w:color w:val="494949"/>
          <w:spacing w:val="0"/>
          <w:w w:val="100"/>
          <w:sz w:val="16"/>
          <w:szCs w:val="16"/>
        </w:rPr>
        <w:t>;</w:t>
      </w:r>
      <w:r>
        <w:rPr>
          <w:rFonts w:cs="Arial" w:hAnsi="Arial" w:eastAsia="Arial" w:ascii="Arial"/>
          <w:color w:val="494949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5B5B5B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5B5B5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B5B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99"/>
          <w:sz w:val="16"/>
          <w:szCs w:val="16"/>
        </w:rPr>
        <w:t>(1978)</w:t>
      </w:r>
      <w:r>
        <w:rPr>
          <w:rFonts w:cs="Arial" w:hAnsi="Arial" w:eastAsia="Arial" w:ascii="Arial"/>
          <w:color w:val="494949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949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949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Obra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5"/>
          <w:sz w:val="16"/>
          <w:szCs w:val="16"/>
        </w:rPr>
        <w:t>Completas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4"/>
          <w:sz w:val="16"/>
          <w:szCs w:val="16"/>
        </w:rPr>
        <w:t>Amorrortu</w:t>
      </w:r>
      <w:r>
        <w:rPr>
          <w:rFonts w:cs="Arial" w:hAnsi="Arial" w:eastAsia="Arial" w:ascii="Arial"/>
          <w:color w:val="5B5B5B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5B5B5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B5B5B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Aires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(Pág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67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681</w:t>
      </w:r>
      <w:r>
        <w:rPr>
          <w:rFonts w:cs="Arial" w:hAnsi="Arial" w:eastAsia="Arial" w:ascii="Arial"/>
          <w:color w:val="050505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50505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pág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269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2728).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5" w:lineRule="exact" w:line="180"/>
        <w:ind w:left="908"/>
      </w:pP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57575"/>
          <w:spacing w:val="0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757575"/>
          <w:spacing w:val="0"/>
          <w:w w:val="54"/>
          <w:sz w:val="16"/>
          <w:szCs w:val="16"/>
        </w:rPr>
        <w:t>       </w:t>
      </w:r>
      <w:r>
        <w:rPr>
          <w:rFonts w:cs="Arial" w:hAnsi="Arial" w:eastAsia="Arial" w:ascii="Arial"/>
          <w:color w:val="757575"/>
          <w:spacing w:val="20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3"/>
          <w:sz w:val="16"/>
          <w:szCs w:val="16"/>
        </w:rPr>
        <w:t>PALLADINO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E.</w:t>
      </w:r>
      <w:r>
        <w:rPr>
          <w:rFonts w:cs="Arial" w:hAnsi="Arial" w:eastAsia="Arial" w:ascii="Arial"/>
          <w:color w:val="050505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(2006)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Sujeto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Educación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Psicología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Cultur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aprendizaje.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Espacio</w:t>
      </w:r>
      <w:r>
        <w:rPr>
          <w:rFonts w:cs="Arial" w:hAnsi="Arial" w:eastAsia="Arial" w:ascii="Arial"/>
          <w:color w:val="353535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1"/>
          <w:sz w:val="16"/>
          <w:szCs w:val="16"/>
        </w:rPr>
        <w:t>Buenos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1254"/>
      </w:pPr>
      <w:r>
        <w:rPr>
          <w:rFonts w:cs="Arial" w:hAnsi="Arial" w:eastAsia="Arial" w:ascii="Arial"/>
          <w:color w:val="050505"/>
          <w:spacing w:val="-2"/>
          <w:w w:val="110"/>
          <w:sz w:val="16"/>
          <w:szCs w:val="16"/>
        </w:rPr>
        <w:t>Aires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Capítulo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(pág.</w:t>
      </w:r>
      <w:r>
        <w:rPr>
          <w:rFonts w:cs="Arial" w:hAnsi="Arial" w:eastAsia="Arial" w:ascii="Arial"/>
          <w:color w:val="05050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96</w:t>
      </w:r>
      <w:r>
        <w:rPr>
          <w:rFonts w:cs="Arial" w:hAnsi="Arial" w:eastAsia="Arial" w:ascii="Arial"/>
          <w:color w:val="050505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121).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02"/>
      </w:pP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parti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lectur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los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materiale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indicado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punt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71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0"/>
          <w:w w:val="71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8"/>
          <w:sz w:val="16"/>
          <w:szCs w:val="16"/>
        </w:rPr>
        <w:t>responde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1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siguiente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6"/>
          <w:sz w:val="16"/>
          <w:szCs w:val="16"/>
        </w:rPr>
        <w:t>consignas</w:t>
      </w:r>
      <w:r>
        <w:rPr>
          <w:rFonts w:cs="Arial" w:hAnsi="Arial" w:eastAsia="Arial" w:ascii="Arial"/>
          <w:color w:val="353535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exact" w:line="180"/>
        <w:ind w:left="1590"/>
      </w:pP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¿Qu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05050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el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Psicoanálisis?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exact" w:line="160"/>
        <w:ind w:left="1590"/>
      </w:pPr>
      <w:r>
        <w:rPr>
          <w:rFonts w:cs="Arial" w:hAnsi="Arial" w:eastAsia="Arial" w:ascii="Arial"/>
          <w:color w:val="050505"/>
          <w:spacing w:val="4"/>
          <w:w w:val="100"/>
          <w:position w:val="-1"/>
          <w:sz w:val="16"/>
          <w:szCs w:val="16"/>
        </w:rPr>
        <w:t>Menciona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las</w:t>
      </w:r>
      <w:r>
        <w:rPr>
          <w:rFonts w:cs="Arial" w:hAnsi="Arial" w:eastAsia="Arial" w:ascii="Arial"/>
          <w:color w:val="050505"/>
          <w:spacing w:val="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position w:val="-1"/>
          <w:sz w:val="16"/>
          <w:szCs w:val="16"/>
        </w:rPr>
        <w:t>tópica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position w:val="-1"/>
          <w:sz w:val="16"/>
          <w:szCs w:val="16"/>
        </w:rPr>
        <w:t>propuesta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position w:val="-1"/>
          <w:sz w:val="16"/>
          <w:szCs w:val="16"/>
        </w:rPr>
        <w:t>po</w:t>
      </w:r>
      <w:r>
        <w:rPr>
          <w:rFonts w:cs="Arial" w:hAnsi="Arial" w:eastAsia="Arial" w:ascii="Arial"/>
          <w:color w:val="050505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2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3"/>
          <w:position w:val="-1"/>
          <w:sz w:val="16"/>
          <w:szCs w:val="16"/>
        </w:rPr>
        <w:t>Freud</w:t>
      </w:r>
      <w:r>
        <w:rPr>
          <w:rFonts w:cs="Arial" w:hAnsi="Arial" w:eastAsia="Arial" w:ascii="Arial"/>
          <w:color w:val="353535"/>
          <w:spacing w:val="0"/>
          <w:w w:val="6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"/>
        <w:ind w:left="1250"/>
      </w:pP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Describi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50505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explica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aspecto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cad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8"/>
          <w:sz w:val="16"/>
          <w:szCs w:val="16"/>
        </w:rPr>
        <w:t>tópica</w:t>
      </w:r>
      <w:r>
        <w:rPr>
          <w:rFonts w:cs="Arial" w:hAnsi="Arial" w:eastAsia="Arial" w:ascii="Arial"/>
          <w:color w:val="757575"/>
          <w:spacing w:val="0"/>
          <w:w w:val="86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5" w:lineRule="exact" w:line="180"/>
        <w:ind w:left="1245"/>
      </w:pPr>
      <w:r>
        <w:rPr>
          <w:rFonts w:cs="Arial" w:hAnsi="Arial" w:eastAsia="Arial" w:ascii="Arial"/>
          <w:color w:val="050505"/>
          <w:spacing w:val="0"/>
          <w:w w:val="128"/>
          <w:sz w:val="16"/>
          <w:szCs w:val="16"/>
        </w:rPr>
        <w:t>•</w:t>
      </w:r>
      <w:r>
        <w:rPr>
          <w:rFonts w:cs="Arial" w:hAnsi="Arial" w:eastAsia="Arial" w:ascii="Arial"/>
          <w:color w:val="050505"/>
          <w:spacing w:val="0"/>
          <w:w w:val="128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42"/>
          <w:w w:val="12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Menciona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defini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7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4"/>
          <w:w w:val="109"/>
          <w:sz w:val="16"/>
          <w:szCs w:val="16"/>
        </w:rPr>
        <w:t>distinto</w:t>
      </w:r>
      <w:r>
        <w:rPr>
          <w:rFonts w:cs="Arial" w:hAnsi="Arial" w:eastAsia="Arial" w:ascii="Arial"/>
          <w:color w:val="050505"/>
          <w:spacing w:val="0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9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9"/>
          <w:sz w:val="16"/>
          <w:szCs w:val="16"/>
        </w:rPr>
        <w:t>mecanismos</w:t>
      </w:r>
      <w:r>
        <w:rPr>
          <w:rFonts w:cs="Arial" w:hAnsi="Arial" w:eastAsia="Arial" w:ascii="Arial"/>
          <w:color w:val="050505"/>
          <w:spacing w:val="-14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defensa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1245"/>
      </w:pP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•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Ejemplificar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cada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mecanism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3"/>
          <w:sz w:val="16"/>
          <w:szCs w:val="16"/>
        </w:rPr>
        <w:t>defensa.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1586"/>
      </w:pP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Describ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etapa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8"/>
          <w:sz w:val="16"/>
          <w:szCs w:val="16"/>
        </w:rPr>
        <w:t>desarroll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3"/>
          <w:sz w:val="16"/>
          <w:szCs w:val="16"/>
        </w:rPr>
        <w:t>líbido</w:t>
      </w:r>
      <w:r>
        <w:rPr>
          <w:rFonts w:cs="Arial" w:hAnsi="Arial" w:eastAsia="Arial" w:ascii="Arial"/>
          <w:color w:val="494949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98"/>
      </w:pPr>
      <w:r>
        <w:rPr>
          <w:rFonts w:cs="Arial" w:hAnsi="Arial" w:eastAsia="Arial" w:ascii="Arial"/>
          <w:color w:val="050505"/>
          <w:spacing w:val="1"/>
          <w:w w:val="107"/>
          <w:sz w:val="16"/>
          <w:szCs w:val="16"/>
        </w:rPr>
        <w:t>4-Elabora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27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una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reflexió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8"/>
          <w:w w:val="115"/>
          <w:sz w:val="16"/>
          <w:szCs w:val="16"/>
        </w:rPr>
        <w:t>sobr</w:t>
      </w:r>
      <w:r>
        <w:rPr>
          <w:rFonts w:cs="Arial" w:hAnsi="Arial" w:eastAsia="Arial" w:ascii="Arial"/>
          <w:color w:val="050505"/>
          <w:spacing w:val="0"/>
          <w:w w:val="115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12"/>
          <w:w w:val="11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5"/>
          <w:sz w:val="16"/>
          <w:szCs w:val="16"/>
        </w:rPr>
        <w:t>aprendizaje</w:t>
      </w:r>
      <w:r>
        <w:rPr>
          <w:rFonts w:cs="Arial" w:hAnsi="Arial" w:eastAsia="Arial" w:ascii="Arial"/>
          <w:color w:val="050505"/>
          <w:spacing w:val="0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9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4"/>
          <w:sz w:val="16"/>
          <w:szCs w:val="16"/>
        </w:rPr>
        <w:t>construidos.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80"/>
      </w:pPr>
      <w:r>
        <w:rPr>
          <w:rFonts w:cs="Arial" w:hAnsi="Arial" w:eastAsia="Arial" w:ascii="Arial"/>
          <w:color w:val="050505"/>
          <w:spacing w:val="-1"/>
          <w:w w:val="112"/>
          <w:sz w:val="16"/>
          <w:szCs w:val="16"/>
        </w:rPr>
        <w:t>Temas</w:t>
      </w:r>
      <w:r>
        <w:rPr>
          <w:rFonts w:cs="Arial" w:hAnsi="Arial" w:eastAsia="Arial" w:ascii="Arial"/>
          <w:color w:val="494949"/>
          <w:spacing w:val="0"/>
          <w:w w:val="65"/>
          <w:sz w:val="16"/>
          <w:szCs w:val="16"/>
        </w:rPr>
        <w:t>:</w:t>
      </w:r>
      <w:r>
        <w:rPr>
          <w:rFonts w:cs="Arial" w:hAnsi="Arial" w:eastAsia="Arial" w:ascii="Arial"/>
          <w:color w:val="494949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494949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Configuració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desarroll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50505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2"/>
          <w:sz w:val="16"/>
          <w:szCs w:val="16"/>
        </w:rPr>
        <w:t>personalidad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tabs>
          <w:tab w:pos="1240" w:val="left"/>
        </w:tabs>
        <w:jc w:val="left"/>
        <w:spacing w:before="18" w:lineRule="atLeast" w:line="180"/>
        <w:ind w:left="1250" w:right="99" w:hanging="356"/>
      </w:pPr>
      <w:r>
        <w:rPr>
          <w:rFonts w:cs="Arial" w:hAnsi="Arial" w:eastAsia="Arial" w:ascii="Arial"/>
          <w:color w:val="050505"/>
          <w:spacing w:val="0"/>
          <w:w w:val="128"/>
          <w:sz w:val="16"/>
          <w:szCs w:val="16"/>
        </w:rPr>
        <w:t>•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ab/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Herenci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207"/>
          <w:sz w:val="16"/>
          <w:szCs w:val="16"/>
        </w:rPr>
        <w:t>-</w:t>
      </w:r>
      <w:r>
        <w:rPr>
          <w:rFonts w:cs="Arial" w:hAnsi="Arial" w:eastAsia="Arial" w:ascii="Arial"/>
          <w:color w:val="050505"/>
          <w:spacing w:val="72"/>
          <w:w w:val="20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5"/>
          <w:sz w:val="16"/>
          <w:szCs w:val="16"/>
        </w:rPr>
        <w:t>ambiente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35353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6"/>
          <w:sz w:val="16"/>
          <w:szCs w:val="16"/>
        </w:rPr>
        <w:t>Temperament</w:t>
      </w:r>
      <w:r>
        <w:rPr>
          <w:rFonts w:cs="Arial" w:hAnsi="Arial" w:eastAsia="Arial" w:ascii="Arial"/>
          <w:color w:val="050505"/>
          <w:spacing w:val="0"/>
          <w:w w:val="106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6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38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17"/>
          <w:szCs w:val="17"/>
        </w:rPr>
        <w:t>  </w:t>
      </w:r>
      <w:r>
        <w:rPr>
          <w:rFonts w:cs="Arial" w:hAnsi="Arial" w:eastAsia="Arial" w:ascii="Arial"/>
          <w:color w:val="050505"/>
          <w:spacing w:val="3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50505"/>
          <w:spacing w:val="-2"/>
          <w:w w:val="108"/>
          <w:sz w:val="16"/>
          <w:szCs w:val="16"/>
        </w:rPr>
        <w:t>carácter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353535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Personalida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com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sistema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9"/>
          <w:sz w:val="16"/>
          <w:szCs w:val="16"/>
        </w:rPr>
        <w:t>integrad</w:t>
      </w:r>
      <w:r>
        <w:rPr>
          <w:rFonts w:cs="Arial" w:hAnsi="Arial" w:eastAsia="Arial" w:ascii="Arial"/>
          <w:color w:val="050505"/>
          <w:spacing w:val="0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9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25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7"/>
          <w:sz w:val="16"/>
          <w:szCs w:val="16"/>
        </w:rPr>
        <w:t>en</w:t>
      </w:r>
      <w:r>
        <w:rPr>
          <w:rFonts w:cs="Arial" w:hAnsi="Arial" w:eastAsia="Arial" w:ascii="Arial"/>
          <w:color w:val="050505"/>
          <w:spacing w:val="-10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funcionamient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-m</w:t>
      </w:r>
      <w:r>
        <w:rPr>
          <w:rFonts w:cs="Arial" w:hAnsi="Arial" w:eastAsia="Arial" w:ascii="Arial"/>
          <w:color w:val="050505"/>
          <w:spacing w:val="6"/>
          <w:w w:val="101"/>
          <w:sz w:val="16"/>
          <w:szCs w:val="16"/>
        </w:rPr>
        <w:t>undo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8"/>
          <w:sz w:val="16"/>
          <w:szCs w:val="16"/>
        </w:rPr>
        <w:t>Co</w:t>
      </w:r>
      <w:r>
        <w:rPr>
          <w:rFonts w:cs="Arial" w:hAnsi="Arial" w:eastAsia="Arial" w:ascii="Arial"/>
          <w:color w:val="050505"/>
          <w:spacing w:val="3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"/>
          <w:w w:val="101"/>
          <w:sz w:val="16"/>
          <w:szCs w:val="16"/>
        </w:rPr>
        <w:t>ptuali</w:t>
      </w:r>
      <w:r>
        <w:rPr>
          <w:rFonts w:cs="Arial" w:hAnsi="Arial" w:eastAsia="Arial" w:ascii="Arial"/>
          <w:color w:val="050505"/>
          <w:spacing w:val="3"/>
          <w:w w:val="110"/>
          <w:sz w:val="16"/>
          <w:szCs w:val="16"/>
        </w:rPr>
        <w:t>za</w:t>
      </w:r>
      <w:r>
        <w:rPr>
          <w:rFonts w:cs="Arial" w:hAnsi="Arial" w:eastAsia="Arial" w:ascii="Arial"/>
          <w:color w:val="050505"/>
          <w:spacing w:val="3"/>
          <w:w w:val="103"/>
          <w:sz w:val="16"/>
          <w:szCs w:val="16"/>
        </w:rPr>
        <w:t>ción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10"/>
          <w:sz w:val="16"/>
          <w:szCs w:val="16"/>
        </w:rPr>
        <w:t>Aspecto</w:t>
      </w:r>
      <w:r>
        <w:rPr>
          <w:rFonts w:cs="Arial" w:hAnsi="Arial" w:eastAsia="Arial" w:ascii="Arial"/>
          <w:color w:val="050505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6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2"/>
          <w:sz w:val="16"/>
          <w:szCs w:val="16"/>
        </w:rPr>
        <w:t>propios.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03"/>
      </w:pPr>
      <w:r>
        <w:rPr>
          <w:rFonts w:cs="Arial" w:hAnsi="Arial" w:eastAsia="Arial" w:ascii="Arial"/>
          <w:b/>
          <w:color w:val="050505"/>
          <w:spacing w:val="2"/>
          <w:w w:val="105"/>
          <w:sz w:val="16"/>
          <w:szCs w:val="16"/>
        </w:rPr>
        <w:t>Propósito: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94"/>
      </w:pPr>
      <w:r>
        <w:rPr>
          <w:rFonts w:cs="Arial" w:hAnsi="Arial" w:eastAsia="Arial" w:ascii="Arial"/>
          <w:color w:val="050505"/>
          <w:spacing w:val="0"/>
          <w:w w:val="128"/>
          <w:sz w:val="16"/>
          <w:szCs w:val="16"/>
        </w:rPr>
        <w:t>•</w:t>
      </w:r>
      <w:r>
        <w:rPr>
          <w:rFonts w:cs="Arial" w:hAnsi="Arial" w:eastAsia="Arial" w:ascii="Arial"/>
          <w:color w:val="050505"/>
          <w:spacing w:val="0"/>
          <w:w w:val="128"/>
          <w:sz w:val="16"/>
          <w:szCs w:val="16"/>
        </w:rPr>
        <w:t>    </w:t>
      </w:r>
      <w:r>
        <w:rPr>
          <w:rFonts w:cs="Arial" w:hAnsi="Arial" w:eastAsia="Arial" w:ascii="Arial"/>
          <w:color w:val="050505"/>
          <w:spacing w:val="5"/>
          <w:w w:val="12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prende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pe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onalida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como</w:t>
      </w:r>
      <w:r>
        <w:rPr>
          <w:rFonts w:cs="Arial" w:hAnsi="Arial" w:eastAsia="Arial" w:ascii="Arial"/>
          <w:color w:val="050505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siste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9"/>
          <w:sz w:val="16"/>
          <w:szCs w:val="16"/>
        </w:rPr>
        <w:t>integrad</w:t>
      </w:r>
      <w:r>
        <w:rPr>
          <w:rFonts w:cs="Arial" w:hAnsi="Arial" w:eastAsia="Arial" w:ascii="Arial"/>
          <w:color w:val="050505"/>
          <w:spacing w:val="0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relació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8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3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"/>
          <w:w w:val="117"/>
          <w:sz w:val="16"/>
          <w:szCs w:val="16"/>
        </w:rPr>
        <w:t>-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mundo.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97"/>
      </w:pPr>
      <w:r>
        <w:rPr>
          <w:rFonts w:cs="Arial" w:hAnsi="Arial" w:eastAsia="Arial" w:ascii="Arial"/>
          <w:b/>
          <w:color w:val="050505"/>
          <w:spacing w:val="4"/>
          <w:w w:val="100"/>
          <w:sz w:val="16"/>
          <w:szCs w:val="16"/>
        </w:rPr>
        <w:t>Consigna</w:t>
      </w:r>
      <w:r>
        <w:rPr>
          <w:rFonts w:cs="Arial" w:hAnsi="Arial" w:eastAsia="Arial" w:ascii="Arial"/>
          <w:b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3"/>
          <w:w w:val="102"/>
          <w:sz w:val="16"/>
          <w:szCs w:val="16"/>
        </w:rPr>
        <w:t>Trabajo: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07"/>
      </w:pPr>
      <w:r>
        <w:rPr>
          <w:rFonts w:cs="Arial" w:hAnsi="Arial" w:eastAsia="Arial" w:ascii="Arial"/>
          <w:color w:val="050505"/>
          <w:spacing w:val="5"/>
          <w:w w:val="70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5"/>
          <w:w w:val="117"/>
          <w:sz w:val="16"/>
          <w:szCs w:val="16"/>
        </w:rPr>
        <w:t>-</w:t>
      </w:r>
      <w:r>
        <w:rPr>
          <w:rFonts w:cs="Arial" w:hAnsi="Arial" w:eastAsia="Arial" w:ascii="Arial"/>
          <w:color w:val="050505"/>
          <w:spacing w:val="5"/>
          <w:w w:val="108"/>
          <w:sz w:val="16"/>
          <w:szCs w:val="16"/>
        </w:rPr>
        <w:t>Lee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siguiente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8"/>
          <w:sz w:val="16"/>
          <w:szCs w:val="16"/>
        </w:rPr>
        <w:t>materiale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15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5"/>
          <w:sz w:val="16"/>
          <w:szCs w:val="16"/>
        </w:rPr>
        <w:t>bib</w:t>
      </w:r>
      <w:r>
        <w:rPr>
          <w:rFonts w:cs="Arial" w:hAnsi="Arial" w:eastAsia="Arial" w:ascii="Arial"/>
          <w:color w:val="050505"/>
          <w:spacing w:val="1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1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1"/>
          <w:w w:val="109"/>
          <w:sz w:val="16"/>
          <w:szCs w:val="16"/>
        </w:rPr>
        <w:t>ráficos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tabs>
          <w:tab w:pos="1240" w:val="left"/>
        </w:tabs>
        <w:jc w:val="left"/>
        <w:spacing w:before="21" w:lineRule="atLeast" w:line="180"/>
        <w:ind w:left="1250" w:right="104" w:hanging="356"/>
      </w:pPr>
      <w:r>
        <w:rPr>
          <w:rFonts w:cs="Arial" w:hAnsi="Arial" w:eastAsia="Arial" w:ascii="Arial"/>
          <w:color w:val="050505"/>
          <w:spacing w:val="0"/>
          <w:w w:val="128"/>
          <w:sz w:val="16"/>
          <w:szCs w:val="16"/>
        </w:rPr>
        <w:t>•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ab/>
      </w:r>
      <w:r>
        <w:rPr>
          <w:rFonts w:cs="Arial" w:hAnsi="Arial" w:eastAsia="Arial" w:ascii="Arial"/>
          <w:color w:val="050505"/>
          <w:spacing w:val="0"/>
          <w:w w:val="106"/>
          <w:sz w:val="16"/>
          <w:szCs w:val="16"/>
        </w:rPr>
        <w:t>ALLPO</w:t>
      </w:r>
      <w:r>
        <w:rPr>
          <w:rFonts w:cs="Arial" w:hAnsi="Arial" w:eastAsia="Arial" w:ascii="Arial"/>
          <w:color w:val="050505"/>
          <w:spacing w:val="0"/>
          <w:w w:val="112"/>
          <w:sz w:val="16"/>
          <w:szCs w:val="16"/>
        </w:rPr>
        <w:t>RT</w:t>
      </w:r>
      <w:r>
        <w:rPr>
          <w:rFonts w:cs="Arial" w:hAnsi="Arial" w:eastAsia="Arial" w:ascii="Arial"/>
          <w:color w:val="353535"/>
          <w:spacing w:val="0"/>
          <w:w w:val="75"/>
          <w:sz w:val="16"/>
          <w:szCs w:val="16"/>
        </w:rPr>
        <w:t>,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35353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4"/>
          <w:sz w:val="16"/>
          <w:szCs w:val="16"/>
        </w:rPr>
        <w:t>G</w:t>
      </w:r>
      <w:r>
        <w:rPr>
          <w:rFonts w:cs="Arial" w:hAnsi="Arial" w:eastAsia="Arial" w:ascii="Arial"/>
          <w:color w:val="494949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94949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494949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8"/>
          <w:sz w:val="16"/>
          <w:szCs w:val="16"/>
        </w:rPr>
        <w:t>(</w:t>
      </w:r>
      <w:r>
        <w:rPr>
          <w:rFonts w:cs="Arial" w:hAnsi="Arial" w:eastAsia="Arial" w:ascii="Arial"/>
          <w:color w:val="050505"/>
          <w:spacing w:val="6"/>
          <w:w w:val="97"/>
          <w:sz w:val="16"/>
          <w:szCs w:val="16"/>
        </w:rPr>
        <w:t>1978</w:t>
      </w:r>
      <w:r>
        <w:rPr>
          <w:rFonts w:cs="Arial" w:hAnsi="Arial" w:eastAsia="Arial" w:ascii="Arial"/>
          <w:color w:val="050505"/>
          <w:spacing w:val="6"/>
          <w:w w:val="108"/>
          <w:sz w:val="16"/>
          <w:szCs w:val="16"/>
        </w:rPr>
        <w:t>)</w:t>
      </w:r>
      <w:r>
        <w:rPr>
          <w:rFonts w:cs="Arial" w:hAnsi="Arial" w:eastAsia="Arial" w:ascii="Arial"/>
          <w:color w:val="1C1C1C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C1C1C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Desarroll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4"/>
          <w:sz w:val="16"/>
          <w:szCs w:val="16"/>
        </w:rPr>
        <w:t>cambio</w:t>
      </w:r>
      <w:r>
        <w:rPr>
          <w:rFonts w:cs="Arial" w:hAnsi="Arial" w:eastAsia="Arial" w:ascii="Arial"/>
          <w:color w:val="494949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494949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494949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4"/>
          <w:sz w:val="16"/>
          <w:szCs w:val="16"/>
        </w:rPr>
        <w:t>Consideracione</w:t>
      </w:r>
      <w:r>
        <w:rPr>
          <w:rFonts w:cs="Arial" w:hAnsi="Arial" w:eastAsia="Arial" w:ascii="Arial"/>
          <w:color w:val="050505"/>
          <w:spacing w:val="0"/>
          <w:w w:val="10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4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2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básica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par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psicologí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4"/>
          <w:sz w:val="16"/>
          <w:szCs w:val="16"/>
        </w:rPr>
        <w:t>personalidad</w:t>
      </w:r>
      <w:r>
        <w:rPr>
          <w:rFonts w:cs="Arial" w:hAnsi="Arial" w:eastAsia="Arial" w:ascii="Arial"/>
          <w:color w:val="494949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4949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949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4"/>
          <w:sz w:val="16"/>
          <w:szCs w:val="16"/>
        </w:rPr>
        <w:t>Paidos</w:t>
      </w:r>
      <w:r>
        <w:rPr>
          <w:rFonts w:cs="Arial" w:hAnsi="Arial" w:eastAsia="Arial" w:ascii="Arial"/>
          <w:color w:val="494949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4949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949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99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3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03"/>
          <w:sz w:val="16"/>
          <w:szCs w:val="16"/>
        </w:rPr>
        <w:t>eno</w:t>
      </w:r>
      <w:r>
        <w:rPr>
          <w:rFonts w:cs="Arial" w:hAnsi="Arial" w:eastAsia="Arial" w:ascii="Arial"/>
          <w:color w:val="050505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9"/>
          <w:sz w:val="16"/>
          <w:szCs w:val="16"/>
        </w:rPr>
        <w:t>Aires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(Pág</w:t>
      </w:r>
      <w:r>
        <w:rPr>
          <w:rFonts w:cs="Arial" w:hAnsi="Arial" w:eastAsia="Arial" w:ascii="Arial"/>
          <w:color w:val="494949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4949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949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2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81"/>
          <w:sz w:val="16"/>
          <w:szCs w:val="16"/>
        </w:rPr>
        <w:t>117</w:t>
      </w:r>
      <w:r>
        <w:rPr>
          <w:rFonts w:cs="Arial" w:hAnsi="Arial" w:eastAsia="Arial" w:ascii="Arial"/>
          <w:color w:val="050505"/>
          <w:spacing w:val="0"/>
          <w:w w:val="81"/>
          <w:sz w:val="16"/>
          <w:szCs w:val="16"/>
        </w:rPr>
        <w:t>)</w:t>
      </w:r>
      <w:r>
        <w:rPr>
          <w:rFonts w:cs="Arial" w:hAnsi="Arial" w:eastAsia="Arial" w:ascii="Arial"/>
          <w:color w:val="050505"/>
          <w:spacing w:val="-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00"/>
        <w:ind w:left="884"/>
      </w:pPr>
      <w:r>
        <w:rPr>
          <w:rFonts w:cs="Arial" w:hAnsi="Arial" w:eastAsia="Arial" w:ascii="Arial"/>
          <w:color w:val="050505"/>
          <w:spacing w:val="0"/>
          <w:w w:val="128"/>
          <w:sz w:val="16"/>
          <w:szCs w:val="16"/>
        </w:rPr>
        <w:t>•</w:t>
      </w:r>
      <w:r>
        <w:rPr>
          <w:rFonts w:cs="Arial" w:hAnsi="Arial" w:eastAsia="Arial" w:ascii="Arial"/>
          <w:color w:val="050505"/>
          <w:spacing w:val="0"/>
          <w:w w:val="128"/>
          <w:sz w:val="16"/>
          <w:szCs w:val="16"/>
        </w:rPr>
        <w:t>    </w:t>
      </w:r>
      <w:r>
        <w:rPr>
          <w:rFonts w:cs="Arial" w:hAnsi="Arial" w:eastAsia="Arial" w:ascii="Arial"/>
          <w:color w:val="050505"/>
          <w:spacing w:val="5"/>
          <w:w w:val="12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99"/>
          <w:sz w:val="16"/>
          <w:szCs w:val="16"/>
        </w:rPr>
        <w:t>SC</w:t>
      </w:r>
      <w:r>
        <w:rPr>
          <w:rFonts w:cs="Arial" w:hAnsi="Arial" w:eastAsia="Arial" w:ascii="Arial"/>
          <w:color w:val="050505"/>
          <w:spacing w:val="7"/>
          <w:w w:val="99"/>
          <w:sz w:val="16"/>
          <w:szCs w:val="16"/>
        </w:rPr>
        <w:t>HU</w:t>
      </w:r>
      <w:r>
        <w:rPr>
          <w:rFonts w:cs="Arial" w:hAnsi="Arial" w:eastAsia="Arial" w:ascii="Arial"/>
          <w:color w:val="050505"/>
          <w:spacing w:val="5"/>
          <w:w w:val="102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-5"/>
          <w:w w:val="113"/>
          <w:sz w:val="16"/>
          <w:szCs w:val="16"/>
        </w:rPr>
        <w:t>Z</w:t>
      </w:r>
      <w:r>
        <w:rPr>
          <w:rFonts w:cs="Arial" w:hAnsi="Arial" w:eastAsia="Arial" w:ascii="Arial"/>
          <w:color w:val="1C1C1C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76"/>
          <w:sz w:val="21"/>
          <w:szCs w:val="21"/>
        </w:rPr>
        <w:t>D</w:t>
      </w:r>
      <w:r>
        <w:rPr>
          <w:rFonts w:cs="Arial" w:hAnsi="Arial" w:eastAsia="Arial" w:ascii="Arial"/>
          <w:color w:val="494949"/>
          <w:spacing w:val="0"/>
          <w:w w:val="41"/>
          <w:sz w:val="21"/>
          <w:szCs w:val="21"/>
        </w:rPr>
        <w:t>.</w:t>
      </w:r>
      <w:r>
        <w:rPr>
          <w:rFonts w:cs="Arial" w:hAnsi="Arial" w:eastAsia="Arial" w:ascii="Arial"/>
          <w:color w:val="494949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494949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99"/>
          <w:sz w:val="16"/>
          <w:szCs w:val="16"/>
        </w:rPr>
        <w:t>SC</w:t>
      </w:r>
      <w:r>
        <w:rPr>
          <w:rFonts w:cs="Arial" w:hAnsi="Arial" w:eastAsia="Arial" w:ascii="Arial"/>
          <w:color w:val="050505"/>
          <w:spacing w:val="2"/>
          <w:w w:val="108"/>
          <w:sz w:val="16"/>
          <w:szCs w:val="16"/>
        </w:rPr>
        <w:t>HU</w:t>
      </w:r>
      <w:r>
        <w:rPr>
          <w:rFonts w:cs="Arial" w:hAnsi="Arial" w:eastAsia="Arial" w:ascii="Arial"/>
          <w:color w:val="050505"/>
          <w:spacing w:val="5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-10"/>
          <w:w w:val="118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-10"/>
          <w:w w:val="118"/>
          <w:sz w:val="16"/>
          <w:szCs w:val="16"/>
        </w:rPr>
        <w:t>Z</w:t>
      </w:r>
      <w:r>
        <w:rPr>
          <w:rFonts w:cs="Arial" w:hAnsi="Arial" w:eastAsia="Arial" w:ascii="Arial"/>
          <w:color w:val="1C1C1C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353535"/>
          <w:spacing w:val="11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11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8"/>
          <w:sz w:val="16"/>
          <w:szCs w:val="16"/>
        </w:rPr>
        <w:t>(</w:t>
      </w:r>
      <w:r>
        <w:rPr>
          <w:rFonts w:cs="Arial" w:hAnsi="Arial" w:eastAsia="Arial" w:ascii="Arial"/>
          <w:color w:val="050505"/>
          <w:spacing w:val="2"/>
          <w:w w:val="105"/>
          <w:sz w:val="16"/>
          <w:szCs w:val="16"/>
        </w:rPr>
        <w:t>2009)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Teoría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5"/>
          <w:sz w:val="16"/>
          <w:szCs w:val="16"/>
        </w:rPr>
        <w:t>Personalidad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NG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Learning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-3"/>
          <w:w w:val="107"/>
          <w:sz w:val="16"/>
          <w:szCs w:val="16"/>
        </w:rPr>
        <w:t>é</w:t>
      </w:r>
      <w:r>
        <w:rPr>
          <w:rFonts w:cs="Arial" w:hAnsi="Arial" w:eastAsia="Arial" w:ascii="Arial"/>
          <w:color w:val="050505"/>
          <w:spacing w:val="-3"/>
          <w:w w:val="113"/>
          <w:sz w:val="16"/>
          <w:szCs w:val="16"/>
        </w:rPr>
        <w:t>xico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0"/>
        <w:ind w:left="1212" w:right="5964"/>
      </w:pP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Ca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ítul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2"/>
          <w:sz w:val="16"/>
          <w:szCs w:val="16"/>
        </w:rPr>
        <w:t>7</w:t>
      </w:r>
      <w:r>
        <w:rPr>
          <w:rFonts w:cs="Arial" w:hAnsi="Arial" w:eastAsia="Arial" w:ascii="Arial"/>
          <w:color w:val="494949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4949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949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2"/>
          <w:sz w:val="16"/>
          <w:szCs w:val="16"/>
        </w:rPr>
        <w:t>(Pág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70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12"/>
          <w:w w:val="113"/>
          <w:sz w:val="16"/>
          <w:szCs w:val="16"/>
        </w:rPr>
        <w:t>4</w:t>
      </w:r>
      <w:r>
        <w:rPr>
          <w:rFonts w:cs="Arial" w:hAnsi="Arial" w:eastAsia="Arial" w:ascii="Arial"/>
          <w:color w:val="050505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70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6"/>
          <w:w w:val="113"/>
          <w:sz w:val="16"/>
          <w:szCs w:val="16"/>
        </w:rPr>
        <w:t>6</w:t>
      </w:r>
      <w:r>
        <w:rPr>
          <w:rFonts w:cs="Arial" w:hAnsi="Arial" w:eastAsia="Arial" w:ascii="Arial"/>
          <w:color w:val="050505"/>
          <w:spacing w:val="6"/>
          <w:w w:val="95"/>
          <w:sz w:val="16"/>
          <w:szCs w:val="16"/>
        </w:rPr>
        <w:t>2).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87"/>
      </w:pP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parti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lectur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11"/>
          <w:sz w:val="16"/>
          <w:szCs w:val="16"/>
        </w:rPr>
        <w:t>resol</w:t>
      </w:r>
      <w:r>
        <w:rPr>
          <w:rFonts w:cs="Arial" w:hAnsi="Arial" w:eastAsia="Arial" w:ascii="Arial"/>
          <w:color w:val="050505"/>
          <w:spacing w:val="-3"/>
          <w:w w:val="111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-3"/>
          <w:w w:val="11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las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siguiente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1"/>
          <w:sz w:val="16"/>
          <w:szCs w:val="16"/>
        </w:rPr>
        <w:t>consi</w:t>
      </w:r>
      <w:r>
        <w:rPr>
          <w:rFonts w:cs="Arial" w:hAnsi="Arial" w:eastAsia="Arial" w:ascii="Arial"/>
          <w:color w:val="050505"/>
          <w:spacing w:val="4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4"/>
          <w:w w:val="102"/>
          <w:sz w:val="16"/>
          <w:szCs w:val="16"/>
        </w:rPr>
        <w:t>nas</w:t>
      </w:r>
      <w:r>
        <w:rPr>
          <w:rFonts w:cs="Arial" w:hAnsi="Arial" w:eastAsia="Arial" w:ascii="Arial"/>
          <w:color w:val="494949"/>
          <w:spacing w:val="0"/>
          <w:w w:val="65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1584"/>
      </w:pP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C1C1C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Escribi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más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rill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biografí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4"/>
          <w:sz w:val="16"/>
          <w:szCs w:val="16"/>
        </w:rPr>
        <w:t>G</w:t>
      </w:r>
      <w:r>
        <w:rPr>
          <w:rFonts w:cs="Arial" w:hAnsi="Arial" w:eastAsia="Arial" w:ascii="Arial"/>
          <w:color w:val="5B5B5B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5B5B5B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11"/>
          <w:sz w:val="16"/>
          <w:szCs w:val="16"/>
        </w:rPr>
        <w:t>Allport</w:t>
      </w:r>
      <w:r>
        <w:rPr>
          <w:rFonts w:cs="Arial" w:hAnsi="Arial" w:eastAsia="Arial" w:ascii="Arial"/>
          <w:color w:val="1C1C1C"/>
          <w:spacing w:val="0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auto" w:line="256"/>
        <w:ind w:left="1580" w:right="4337" w:firstLine="5"/>
      </w:pP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C1C1C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lic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nat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rale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4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01"/>
          <w:sz w:val="16"/>
          <w:szCs w:val="16"/>
        </w:rPr>
        <w:t>rsonalidad</w:t>
      </w:r>
      <w:r>
        <w:rPr>
          <w:rFonts w:cs="Arial" w:hAnsi="Arial" w:eastAsia="Arial" w:ascii="Arial"/>
          <w:color w:val="5B5B5B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5B5B5B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C1C1C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Describir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16"/>
          <w:szCs w:val="16"/>
        </w:rPr>
        <w:t>ras</w:t>
      </w:r>
      <w:r>
        <w:rPr>
          <w:rFonts w:cs="Arial" w:hAnsi="Arial" w:eastAsia="Arial" w:ascii="Arial"/>
          <w:color w:val="050505"/>
          <w:spacing w:val="-4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pers</w:t>
      </w:r>
      <w:r>
        <w:rPr>
          <w:rFonts w:cs="Arial" w:hAnsi="Arial" w:eastAsia="Arial" w:ascii="Arial"/>
          <w:color w:val="050505"/>
          <w:spacing w:val="0"/>
          <w:w w:val="106"/>
          <w:sz w:val="16"/>
          <w:szCs w:val="16"/>
        </w:rPr>
        <w:t>ona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idad</w:t>
      </w:r>
      <w:r>
        <w:rPr>
          <w:rFonts w:cs="Arial" w:hAnsi="Arial" w:eastAsia="Arial" w:ascii="Arial"/>
          <w:color w:val="494949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" w:lineRule="auto" w:line="256"/>
        <w:ind w:left="1580" w:right="3885"/>
      </w:pP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C1C1C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Estable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ce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12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empl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par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cad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tip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5"/>
          <w:sz w:val="16"/>
          <w:szCs w:val="16"/>
        </w:rPr>
        <w:t>rasgo</w:t>
      </w:r>
      <w:r>
        <w:rPr>
          <w:rFonts w:cs="Arial" w:hAnsi="Arial" w:eastAsia="Arial" w:ascii="Arial"/>
          <w:color w:val="353535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353535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¿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signifi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ca</w:t>
      </w:r>
      <w:r>
        <w:rPr>
          <w:rFonts w:cs="Arial" w:hAnsi="Arial" w:eastAsia="Arial" w:ascii="Arial"/>
          <w:color w:val="050505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2"/>
          <w:sz w:val="16"/>
          <w:szCs w:val="16"/>
        </w:rPr>
        <w:t>PROP</w:t>
      </w:r>
      <w:r>
        <w:rPr>
          <w:rFonts w:cs="Arial" w:hAnsi="Arial" w:eastAsia="Arial" w:ascii="Arial"/>
          <w:color w:val="050505"/>
          <w:spacing w:val="6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99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5"/>
          <w:w w:val="105"/>
          <w:sz w:val="16"/>
          <w:szCs w:val="16"/>
        </w:rPr>
        <w:t>M?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" w:lineRule="auto" w:line="256"/>
        <w:ind w:left="1580" w:right="2743"/>
      </w:pP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353535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1"/>
          <w:w w:val="107"/>
          <w:sz w:val="16"/>
          <w:szCs w:val="16"/>
        </w:rPr>
        <w:t>enc</w:t>
      </w:r>
      <w:r>
        <w:rPr>
          <w:rFonts w:cs="Arial" w:hAnsi="Arial" w:eastAsia="Arial" w:ascii="Arial"/>
          <w:color w:val="353535"/>
          <w:spacing w:val="1"/>
          <w:w w:val="107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1"/>
          <w:w w:val="107"/>
          <w:sz w:val="16"/>
          <w:szCs w:val="16"/>
        </w:rPr>
        <w:t>ona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pli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cad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16"/>
          <w:szCs w:val="16"/>
        </w:rPr>
        <w:t>etap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del</w:t>
      </w:r>
      <w:r>
        <w:rPr>
          <w:rFonts w:cs="Arial" w:hAnsi="Arial" w:eastAsia="Arial" w:ascii="Arial"/>
          <w:color w:val="050505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desarroll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del</w:t>
      </w:r>
      <w:r>
        <w:rPr>
          <w:rFonts w:cs="Arial" w:hAnsi="Arial" w:eastAsia="Arial" w:ascii="Arial"/>
          <w:color w:val="050505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OPI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M.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353535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1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-2"/>
          <w:w w:val="111"/>
          <w:sz w:val="16"/>
          <w:szCs w:val="16"/>
        </w:rPr>
        <w:t>aracteri</w:t>
      </w:r>
      <w:r>
        <w:rPr>
          <w:rFonts w:cs="Arial" w:hAnsi="Arial" w:eastAsia="Arial" w:ascii="Arial"/>
          <w:color w:val="050505"/>
          <w:spacing w:val="-2"/>
          <w:w w:val="111"/>
          <w:sz w:val="16"/>
          <w:szCs w:val="16"/>
        </w:rPr>
        <w:t>z</w:t>
      </w:r>
      <w:r>
        <w:rPr>
          <w:rFonts w:cs="Arial" w:hAnsi="Arial" w:eastAsia="Arial" w:ascii="Arial"/>
          <w:color w:val="050505"/>
          <w:spacing w:val="-2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personalida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"/>
          <w:w w:val="100"/>
          <w:sz w:val="16"/>
          <w:szCs w:val="16"/>
        </w:rPr>
        <w:t>adult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1"/>
          <w:sz w:val="16"/>
          <w:szCs w:val="16"/>
        </w:rPr>
        <w:t>sana</w:t>
      </w:r>
      <w:r>
        <w:rPr>
          <w:rFonts w:cs="Arial" w:hAnsi="Arial" w:eastAsia="Arial" w:ascii="Arial"/>
          <w:color w:val="353535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"/>
        <w:ind w:left="1580"/>
      </w:pP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C1C1C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Descri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tod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6"/>
          <w:szCs w:val="16"/>
        </w:rPr>
        <w:t>estudi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utili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ad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por</w:t>
      </w:r>
      <w:r>
        <w:rPr>
          <w:rFonts w:cs="Arial" w:hAnsi="Arial" w:eastAsia="Arial" w:ascii="Arial"/>
          <w:color w:val="1C1C1C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53535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4"/>
          <w:sz w:val="16"/>
          <w:szCs w:val="16"/>
        </w:rPr>
        <w:t>Allport.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77"/>
      </w:pP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3-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Elabora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9"/>
          <w:sz w:val="16"/>
          <w:szCs w:val="16"/>
        </w:rPr>
        <w:t>re</w:t>
      </w:r>
      <w:r>
        <w:rPr>
          <w:rFonts w:cs="Arial" w:hAnsi="Arial" w:eastAsia="Arial" w:ascii="Arial"/>
          <w:color w:val="050505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050505"/>
          <w:spacing w:val="-3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-3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-3"/>
          <w:w w:val="109"/>
          <w:sz w:val="16"/>
          <w:szCs w:val="16"/>
        </w:rPr>
        <w:t>x</w:t>
      </w:r>
      <w:r>
        <w:rPr>
          <w:rFonts w:cs="Arial" w:hAnsi="Arial" w:eastAsia="Arial" w:ascii="Arial"/>
          <w:color w:val="1C1C1C"/>
          <w:spacing w:val="-3"/>
          <w:w w:val="109"/>
          <w:sz w:val="16"/>
          <w:szCs w:val="16"/>
        </w:rPr>
        <w:t>ió</w:t>
      </w:r>
      <w:r>
        <w:rPr>
          <w:rFonts w:cs="Arial" w:hAnsi="Arial" w:eastAsia="Arial" w:ascii="Arial"/>
          <w:color w:val="1C1C1C"/>
          <w:spacing w:val="0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17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sobr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6"/>
          <w:sz w:val="16"/>
          <w:szCs w:val="16"/>
        </w:rPr>
        <w:t>aprendi</w:t>
      </w:r>
      <w:r>
        <w:rPr>
          <w:rFonts w:cs="Arial" w:hAnsi="Arial" w:eastAsia="Arial" w:ascii="Arial"/>
          <w:color w:val="1C1C1C"/>
          <w:spacing w:val="1"/>
          <w:w w:val="106"/>
          <w:sz w:val="16"/>
          <w:szCs w:val="16"/>
        </w:rPr>
        <w:t>z</w:t>
      </w:r>
      <w:r>
        <w:rPr>
          <w:rFonts w:cs="Arial" w:hAnsi="Arial" w:eastAsia="Arial" w:ascii="Arial"/>
          <w:color w:val="1C1C1C"/>
          <w:spacing w:val="1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1"/>
          <w:w w:val="106"/>
          <w:sz w:val="16"/>
          <w:szCs w:val="16"/>
        </w:rPr>
        <w:t>j</w:t>
      </w:r>
      <w:r>
        <w:rPr>
          <w:rFonts w:cs="Arial" w:hAnsi="Arial" w:eastAsia="Arial" w:ascii="Arial"/>
          <w:color w:val="1C1C1C"/>
          <w:spacing w:val="1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6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3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3"/>
          <w:sz w:val="16"/>
          <w:szCs w:val="16"/>
        </w:rPr>
        <w:t>construidos.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2809" w:right="2744"/>
      </w:pPr>
      <w:r>
        <w:rPr>
          <w:rFonts w:cs="Arial" w:hAnsi="Arial" w:eastAsia="Arial" w:ascii="Arial"/>
          <w:b/>
          <w:color w:val="050505"/>
          <w:spacing w:val="2"/>
          <w:w w:val="111"/>
          <w:position w:val="-1"/>
          <w:sz w:val="16"/>
          <w:szCs w:val="16"/>
        </w:rPr>
        <w:t>Aprendizaj</w:t>
      </w:r>
      <w:r>
        <w:rPr>
          <w:rFonts w:cs="Arial" w:hAnsi="Arial" w:eastAsia="Arial" w:ascii="Arial"/>
          <w:b/>
          <w:color w:val="050505"/>
          <w:spacing w:val="0"/>
          <w:w w:val="111"/>
          <w:position w:val="-1"/>
          <w:sz w:val="16"/>
          <w:szCs w:val="16"/>
        </w:rPr>
        <w:t>e</w:t>
      </w:r>
      <w:r>
        <w:rPr>
          <w:rFonts w:cs="Arial" w:hAnsi="Arial" w:eastAsia="Arial" w:ascii="Arial"/>
          <w:b/>
          <w:color w:val="050505"/>
          <w:spacing w:val="15"/>
          <w:w w:val="111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050505"/>
          <w:spacing w:val="0"/>
          <w:w w:val="100"/>
          <w:position w:val="-1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b/>
          <w:color w:val="050505"/>
          <w:spacing w:val="3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b/>
          <w:color w:val="050505"/>
          <w:spacing w:val="-1"/>
          <w:w w:val="100"/>
          <w:position w:val="-1"/>
          <w:sz w:val="16"/>
          <w:szCs w:val="16"/>
        </w:rPr>
        <w:t>Proceso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2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3"/>
          <w:w w:val="100"/>
          <w:position w:val="-1"/>
          <w:sz w:val="16"/>
          <w:szCs w:val="16"/>
        </w:rPr>
        <w:t>Psicológico</w:t>
      </w:r>
      <w:r>
        <w:rPr>
          <w:rFonts w:cs="Arial" w:hAnsi="Arial" w:eastAsia="Arial" w:ascii="Arial"/>
          <w:b/>
          <w:color w:val="050505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b/>
          <w:color w:val="050505"/>
          <w:spacing w:val="3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2"/>
          <w:w w:val="103"/>
          <w:position w:val="-1"/>
          <w:sz w:val="16"/>
          <w:szCs w:val="16"/>
        </w:rPr>
        <w:t>Básicos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6" w:lineRule="auto" w:line="244"/>
        <w:ind w:left="2531" w:right="2454" w:hanging="3"/>
        <w:sectPr>
          <w:pgSz w:w="11940" w:h="16840"/>
          <w:pgMar w:top="720" w:bottom="280" w:left="1680" w:right="800"/>
        </w:sectPr>
      </w:pP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Cicl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Lectiv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2019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 </w:t>
      </w:r>
      <w:hyperlink r:id="rId53">
        <w:r>
          <w:rPr>
            <w:rFonts w:cs="Arial" w:hAnsi="Arial" w:eastAsia="Arial" w:ascii="Arial"/>
            <w:color w:val="050505"/>
            <w:spacing w:val="3"/>
            <w:w w:val="104"/>
            <w:sz w:val="16"/>
            <w:szCs w:val="16"/>
          </w:rPr>
          <w:t>darionavarra@yahoo</w:t>
        </w:r>
        <w:r>
          <w:rPr>
            <w:rFonts w:cs="Arial" w:hAnsi="Arial" w:eastAsia="Arial" w:ascii="Arial"/>
            <w:color w:val="353535"/>
            <w:spacing w:val="3"/>
            <w:w w:val="65"/>
            <w:sz w:val="16"/>
            <w:szCs w:val="16"/>
          </w:rPr>
          <w:t>.</w:t>
        </w:r>
        <w:r>
          <w:rPr>
            <w:rFonts w:cs="Arial" w:hAnsi="Arial" w:eastAsia="Arial" w:ascii="Arial"/>
            <w:color w:val="050505"/>
            <w:spacing w:val="3"/>
            <w:w w:val="104"/>
            <w:sz w:val="16"/>
            <w:szCs w:val="16"/>
          </w:rPr>
          <w:t>co</w:t>
        </w:r>
      </w:hyperlink>
      <w:r>
        <w:rPr>
          <w:rFonts w:cs="Arial" w:hAnsi="Arial" w:eastAsia="Arial" w:ascii="Arial"/>
          <w:color w:val="050505"/>
          <w:spacing w:val="0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71"/>
          <w:sz w:val="16"/>
          <w:szCs w:val="16"/>
        </w:rPr>
        <w:t>-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hyperlink r:id="rId54">
        <w:r>
          <w:rPr>
            <w:rFonts w:cs="Arial" w:hAnsi="Arial" w:eastAsia="Arial" w:ascii="Arial"/>
            <w:color w:val="050505"/>
            <w:spacing w:val="5"/>
            <w:w w:val="100"/>
            <w:sz w:val="16"/>
            <w:szCs w:val="16"/>
          </w:rPr>
          <w:t>gabialonso82@yahoo</w:t>
        </w:r>
        <w:r>
          <w:rPr>
            <w:rFonts w:cs="Arial" w:hAnsi="Arial" w:eastAsia="Arial" w:ascii="Arial"/>
            <w:color w:val="353535"/>
            <w:spacing w:val="5"/>
            <w:w w:val="75"/>
            <w:sz w:val="16"/>
            <w:szCs w:val="16"/>
          </w:rPr>
          <w:t>.</w:t>
        </w:r>
        <w:r>
          <w:rPr>
            <w:rFonts w:cs="Arial" w:hAnsi="Arial" w:eastAsia="Arial" w:ascii="Arial"/>
            <w:color w:val="050505"/>
            <w:spacing w:val="5"/>
            <w:w w:val="104"/>
            <w:sz w:val="16"/>
            <w:szCs w:val="16"/>
          </w:rPr>
          <w:t>com</w:t>
        </w:r>
        <w:r>
          <w:rPr>
            <w:rFonts w:cs="Arial" w:hAnsi="Arial" w:eastAsia="Arial" w:ascii="Arial"/>
            <w:color w:val="353535"/>
            <w:spacing w:val="5"/>
            <w:w w:val="75"/>
            <w:sz w:val="16"/>
            <w:szCs w:val="16"/>
          </w:rPr>
          <w:t>.</w:t>
        </w:r>
        <w:r>
          <w:rPr>
            <w:rFonts w:cs="Arial" w:hAnsi="Arial" w:eastAsia="Arial" w:ascii="Arial"/>
            <w:color w:val="050505"/>
            <w:spacing w:val="5"/>
            <w:w w:val="111"/>
            <w:sz w:val="16"/>
            <w:szCs w:val="16"/>
          </w:rPr>
          <w:t>ar</w:t>
        </w:r>
      </w:hyperlink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pict>
          <v:group style="position:absolute;margin-left:0pt;margin-top:0pt;width:595pt;height:841pt;mso-position-horizontal-relative:page;mso-position-vertical-relative:page;z-index:-1361" coordorigin="0,0" coordsize="11900,16820">
            <v:shape type="#_x0000_t75" style="position:absolute;left:0;top:0;width:11900;height:16820">
              <v:imagedata o:title="" r:id="rId55"/>
            </v:shape>
            <v:shape type="#_x0000_t75" style="position:absolute;left:8737;top:1037;width:2074;height:211">
              <v:imagedata o:title="" r:id="rId56"/>
            </v:shape>
            <v:shape type="#_x0000_t75" style="position:absolute;left:2093;top:653;width:5952;height:634">
              <v:imagedata o:title="" r:id="rId57"/>
            </v:shape>
            <w10:wrap type="none"/>
          </v:group>
        </w:pict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60"/>
        <w:ind w:left="303"/>
      </w:pPr>
      <w:r>
        <w:rPr>
          <w:rFonts w:cs="Arial" w:hAnsi="Arial" w:eastAsia="Arial" w:ascii="Arial"/>
          <w:spacing w:val="3"/>
          <w:w w:val="100"/>
          <w:position w:val="-1"/>
          <w:sz w:val="23"/>
          <w:szCs w:val="23"/>
        </w:rPr>
        <w:t>Departament</w:t>
      </w:r>
      <w:r>
        <w:rPr>
          <w:rFonts w:cs="Arial" w:hAnsi="Arial" w:eastAsia="Arial" w:ascii="Arial"/>
          <w:spacing w:val="0"/>
          <w:w w:val="100"/>
          <w:position w:val="-1"/>
          <w:sz w:val="23"/>
          <w:szCs w:val="23"/>
        </w:rPr>
        <w:t>o</w:t>
      </w:r>
      <w:r>
        <w:rPr>
          <w:rFonts w:cs="Arial" w:hAnsi="Arial" w:eastAsia="Arial" w:ascii="Arial"/>
          <w:spacing w:val="5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3"/>
          <w:szCs w:val="23"/>
        </w:rPr>
        <w:t>de</w:t>
      </w:r>
      <w:r>
        <w:rPr>
          <w:rFonts w:cs="Arial" w:hAnsi="Arial" w:eastAsia="Arial" w:ascii="Arial"/>
          <w:spacing w:val="5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spacing w:val="6"/>
          <w:w w:val="100"/>
          <w:position w:val="-1"/>
          <w:sz w:val="23"/>
          <w:szCs w:val="23"/>
        </w:rPr>
        <w:t>Ciencia</w:t>
      </w:r>
      <w:r>
        <w:rPr>
          <w:rFonts w:cs="Arial" w:hAnsi="Arial" w:eastAsia="Arial" w:ascii="Arial"/>
          <w:spacing w:val="0"/>
          <w:w w:val="100"/>
          <w:position w:val="-1"/>
          <w:sz w:val="23"/>
          <w:szCs w:val="23"/>
        </w:rPr>
        <w:t>s</w:t>
      </w:r>
      <w:r>
        <w:rPr>
          <w:rFonts w:cs="Arial" w:hAnsi="Arial" w:eastAsia="Arial" w:ascii="Arial"/>
          <w:spacing w:val="14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spacing w:val="-5"/>
          <w:w w:val="100"/>
          <w:position w:val="-1"/>
          <w:sz w:val="23"/>
          <w:szCs w:val="23"/>
        </w:rPr>
        <w:t>d</w:t>
      </w:r>
      <w:r>
        <w:rPr>
          <w:rFonts w:cs="Arial" w:hAnsi="Arial" w:eastAsia="Arial" w:ascii="Arial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spacing w:val="10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spacing w:val="-5"/>
          <w:w w:val="100"/>
          <w:position w:val="-1"/>
          <w:sz w:val="23"/>
          <w:szCs w:val="23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spacing w:val="14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spacing w:val="4"/>
          <w:w w:val="100"/>
          <w:position w:val="-1"/>
          <w:sz w:val="23"/>
          <w:szCs w:val="23"/>
        </w:rPr>
        <w:t>Educació</w:t>
      </w:r>
      <w:r>
        <w:rPr>
          <w:rFonts w:cs="Arial" w:hAnsi="Arial" w:eastAsia="Arial" w:ascii="Arial"/>
          <w:spacing w:val="0"/>
          <w:w w:val="100"/>
          <w:position w:val="-1"/>
          <w:sz w:val="23"/>
          <w:szCs w:val="23"/>
        </w:rPr>
        <w:t>n</w:t>
      </w:r>
      <w:r>
        <w:rPr>
          <w:rFonts w:cs="Arial" w:hAnsi="Arial" w:eastAsia="Arial" w:ascii="Arial"/>
          <w:spacing w:val="29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3"/>
          <w:szCs w:val="23"/>
        </w:rPr>
        <w:t>y</w:t>
      </w:r>
      <w:r>
        <w:rPr>
          <w:rFonts w:cs="Arial" w:hAnsi="Arial" w:eastAsia="Arial" w:ascii="Arial"/>
          <w:spacing w:val="1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spacing w:val="5"/>
          <w:w w:val="100"/>
          <w:position w:val="-1"/>
          <w:sz w:val="23"/>
          <w:szCs w:val="23"/>
        </w:rPr>
        <w:t>Formació</w:t>
      </w:r>
      <w:r>
        <w:rPr>
          <w:rFonts w:cs="Arial" w:hAnsi="Arial" w:eastAsia="Arial" w:ascii="Arial"/>
          <w:spacing w:val="0"/>
          <w:w w:val="100"/>
          <w:position w:val="-1"/>
          <w:sz w:val="23"/>
          <w:szCs w:val="23"/>
        </w:rPr>
        <w:t>n</w:t>
      </w:r>
      <w:r>
        <w:rPr>
          <w:rFonts w:cs="Arial" w:hAnsi="Arial" w:eastAsia="Arial" w:ascii="Arial"/>
          <w:spacing w:val="38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spacing w:val="1"/>
          <w:w w:val="102"/>
          <w:position w:val="-1"/>
          <w:sz w:val="23"/>
          <w:szCs w:val="23"/>
        </w:rPr>
        <w:t>Docente</w:t>
      </w:r>
      <w:r>
        <w:rPr>
          <w:rFonts w:cs="Arial" w:hAnsi="Arial" w:eastAsia="Arial" w:ascii="Arial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9"/>
        <w:ind w:left="293"/>
      </w:pPr>
      <w:r>
        <w:rPr>
          <w:rFonts w:cs="Arial" w:hAnsi="Arial" w:eastAsia="Arial" w:ascii="Arial"/>
          <w:spacing w:val="3"/>
          <w:w w:val="100"/>
          <w:sz w:val="23"/>
          <w:szCs w:val="23"/>
        </w:rPr>
        <w:t>Carrera</w:t>
      </w:r>
      <w:r>
        <w:rPr>
          <w:rFonts w:cs="Arial" w:hAnsi="Arial" w:eastAsia="Arial" w:ascii="Arial"/>
          <w:spacing w:val="0"/>
          <w:w w:val="100"/>
          <w:sz w:val="23"/>
          <w:szCs w:val="23"/>
        </w:rPr>
        <w:t>:</w:t>
      </w:r>
      <w:r>
        <w:rPr>
          <w:rFonts w:cs="Arial" w:hAnsi="Arial" w:eastAsia="Arial" w:ascii="Arial"/>
          <w:spacing w:val="28"/>
          <w:w w:val="100"/>
          <w:sz w:val="23"/>
          <w:szCs w:val="23"/>
        </w:rPr>
        <w:t> </w:t>
      </w:r>
      <w:r>
        <w:rPr>
          <w:rFonts w:cs="Arial" w:hAnsi="Arial" w:eastAsia="Arial" w:ascii="Arial"/>
          <w:spacing w:val="8"/>
          <w:w w:val="100"/>
          <w:sz w:val="23"/>
          <w:szCs w:val="23"/>
        </w:rPr>
        <w:t>Ciencia</w:t>
      </w:r>
      <w:r>
        <w:rPr>
          <w:rFonts w:cs="Arial" w:hAnsi="Arial" w:eastAsia="Arial" w:ascii="Arial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spacing w:val="-10"/>
          <w:w w:val="100"/>
          <w:sz w:val="23"/>
          <w:szCs w:val="23"/>
        </w:rPr>
        <w:t>d</w:t>
      </w:r>
      <w:r>
        <w:rPr>
          <w:rFonts w:cs="Arial" w:hAnsi="Arial" w:eastAsia="Arial" w:ascii="Arial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spacing w:val="26"/>
          <w:w w:val="100"/>
          <w:sz w:val="23"/>
          <w:szCs w:val="23"/>
        </w:rPr>
        <w:t> </w:t>
      </w:r>
      <w:r>
        <w:rPr>
          <w:rFonts w:cs="Arial" w:hAnsi="Arial" w:eastAsia="Arial" w:ascii="Arial"/>
          <w:spacing w:val="-10"/>
          <w:w w:val="100"/>
          <w:sz w:val="23"/>
          <w:szCs w:val="23"/>
        </w:rPr>
        <w:t>l</w:t>
      </w:r>
      <w:r>
        <w:rPr>
          <w:rFonts w:cs="Arial" w:hAnsi="Arial" w:eastAsia="Arial" w:ascii="Arial"/>
          <w:spacing w:val="0"/>
          <w:w w:val="100"/>
          <w:sz w:val="23"/>
          <w:szCs w:val="23"/>
        </w:rPr>
        <w:t>a</w:t>
      </w:r>
      <w:r>
        <w:rPr>
          <w:rFonts w:cs="Arial" w:hAnsi="Arial" w:eastAsia="Arial" w:ascii="Arial"/>
          <w:spacing w:val="25"/>
          <w:w w:val="100"/>
          <w:sz w:val="23"/>
          <w:szCs w:val="23"/>
        </w:rPr>
        <w:t> </w:t>
      </w:r>
      <w:r>
        <w:rPr>
          <w:rFonts w:cs="Arial" w:hAnsi="Arial" w:eastAsia="Arial" w:ascii="Arial"/>
          <w:spacing w:val="5"/>
          <w:w w:val="101"/>
          <w:sz w:val="23"/>
          <w:szCs w:val="23"/>
        </w:rPr>
        <w:t>Educación</w:t>
      </w:r>
      <w:r>
        <w:rPr>
          <w:rFonts w:cs="Arial" w:hAnsi="Arial" w:eastAsia="Arial" w:ascii="Arial"/>
          <w:spacing w:val="0"/>
          <w:w w:val="100"/>
          <w:sz w:val="23"/>
          <w:szCs w:val="23"/>
        </w:rPr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3718" w:right="3539"/>
      </w:pPr>
      <w:r>
        <w:rPr>
          <w:rFonts w:cs="Arial" w:hAnsi="Arial" w:eastAsia="Arial" w:ascii="Arial"/>
          <w:spacing w:val="-1"/>
          <w:w w:val="100"/>
          <w:sz w:val="21"/>
          <w:szCs w:val="21"/>
        </w:rPr>
        <w:t>Trabaj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"/>
          <w:w w:val="100"/>
          <w:sz w:val="21"/>
          <w:szCs w:val="21"/>
        </w:rPr>
        <w:t>Práctic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1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6"/>
          <w:sz w:val="21"/>
          <w:szCs w:val="21"/>
        </w:rPr>
        <w:t>4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88"/>
      </w:pPr>
      <w:r>
        <w:rPr>
          <w:rFonts w:cs="Arial" w:hAnsi="Arial" w:eastAsia="Arial" w:ascii="Arial"/>
          <w:spacing w:val="9"/>
          <w:w w:val="100"/>
          <w:sz w:val="21"/>
          <w:szCs w:val="21"/>
        </w:rPr>
        <w:t>Ubicació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4"/>
          <w:w w:val="100"/>
          <w:sz w:val="21"/>
          <w:szCs w:val="21"/>
        </w:rPr>
        <w:t>Programa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3"/>
          <w:w w:val="100"/>
          <w:sz w:val="21"/>
          <w:szCs w:val="21"/>
        </w:rPr>
        <w:t>Unida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78"/>
      </w:pPr>
      <w:r>
        <w:rPr>
          <w:rFonts w:cs="Arial" w:hAnsi="Arial" w:eastAsia="Arial" w:ascii="Arial"/>
          <w:spacing w:val="4"/>
          <w:w w:val="100"/>
          <w:sz w:val="21"/>
          <w:szCs w:val="21"/>
        </w:rPr>
        <w:t>Temas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   </w:t>
      </w:r>
      <w:r>
        <w:rPr>
          <w:rFonts w:cs="Arial" w:hAnsi="Arial" w:eastAsia="Arial" w:ascii="Arial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-5"/>
          <w:w w:val="100"/>
          <w:sz w:val="21"/>
          <w:szCs w:val="21"/>
        </w:rPr>
        <w:t>Lo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Procesos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5"/>
          <w:w w:val="100"/>
          <w:sz w:val="21"/>
          <w:szCs w:val="21"/>
        </w:rPr>
        <w:t>Psicológico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spacing w:val="1"/>
          <w:w w:val="105"/>
          <w:sz w:val="21"/>
          <w:szCs w:val="21"/>
        </w:rPr>
        <w:t>Básicos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16"/>
        <w:ind w:left="954" w:right="4626"/>
      </w:pPr>
      <w:r>
        <w:rPr>
          <w:rFonts w:cs="Arial" w:hAnsi="Arial" w:eastAsia="Arial" w:ascii="Arial"/>
          <w:spacing w:val="3"/>
          <w:w w:val="104"/>
          <w:sz w:val="16"/>
          <w:szCs w:val="16"/>
        </w:rPr>
        <w:t>Sensación</w:t>
      </w:r>
      <w:r>
        <w:rPr>
          <w:rFonts w:cs="Arial" w:hAnsi="Arial" w:eastAsia="Arial" w:ascii="Arial"/>
          <w:color w:val="303030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03030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16"/>
          <w:szCs w:val="16"/>
        </w:rPr>
        <w:t>funcione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0"/>
          <w:w w:val="105"/>
          <w:sz w:val="16"/>
          <w:szCs w:val="16"/>
        </w:rPr>
        <w:t>neuro-sensoriales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13"/>
        <w:ind w:left="959" w:right="3701"/>
      </w:pPr>
      <w:r>
        <w:rPr>
          <w:rFonts w:cs="Arial" w:hAnsi="Arial" w:eastAsia="Arial" w:ascii="Arial"/>
          <w:spacing w:val="1"/>
          <w:w w:val="104"/>
          <w:sz w:val="16"/>
          <w:szCs w:val="16"/>
        </w:rPr>
        <w:t>Percepción</w:t>
      </w:r>
      <w:r>
        <w:rPr>
          <w:rFonts w:cs="Arial" w:hAnsi="Arial" w:eastAsia="Arial" w:ascii="Arial"/>
          <w:color w:val="303030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03030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0"/>
          <w:w w:val="105"/>
          <w:sz w:val="16"/>
          <w:szCs w:val="16"/>
        </w:rPr>
        <w:t>Procesos</w:t>
      </w:r>
      <w:r>
        <w:rPr>
          <w:rFonts w:cs="Arial" w:hAnsi="Arial" w:eastAsia="Arial" w:ascii="Arial"/>
          <w:color w:val="303030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03030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3"/>
          <w:w w:val="108"/>
          <w:sz w:val="16"/>
          <w:szCs w:val="16"/>
        </w:rPr>
        <w:t>Caractere</w:t>
      </w:r>
      <w:r>
        <w:rPr>
          <w:rFonts w:cs="Arial" w:hAnsi="Arial" w:eastAsia="Arial" w:ascii="Arial"/>
          <w:color w:val="000000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7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experiencia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4"/>
          <w:w w:val="109"/>
          <w:sz w:val="16"/>
          <w:szCs w:val="16"/>
        </w:rPr>
        <w:t>perceptiva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17"/>
        <w:ind w:left="940" w:right="5404"/>
      </w:pPr>
      <w:r>
        <w:rPr>
          <w:rFonts w:cs="Arial" w:hAnsi="Arial" w:eastAsia="Arial" w:ascii="Arial"/>
          <w:spacing w:val="1"/>
          <w:w w:val="108"/>
          <w:sz w:val="16"/>
          <w:szCs w:val="16"/>
        </w:rPr>
        <w:t>Atención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2"/>
          <w:w w:val="108"/>
          <w:sz w:val="16"/>
          <w:szCs w:val="16"/>
        </w:rPr>
        <w:t>Característica</w:t>
      </w:r>
      <w:r>
        <w:rPr>
          <w:rFonts w:cs="Arial" w:hAnsi="Arial" w:eastAsia="Arial" w:ascii="Arial"/>
          <w:color w:val="000000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12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1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00000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1"/>
          <w:w w:val="107"/>
          <w:sz w:val="16"/>
          <w:szCs w:val="16"/>
        </w:rPr>
        <w:t>proceso</w:t>
      </w:r>
      <w:r>
        <w:rPr>
          <w:rFonts w:cs="Arial" w:hAnsi="Arial" w:eastAsia="Arial" w:ascii="Arial"/>
          <w:color w:val="303030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50"/>
        <w:ind w:left="949" w:right="3964" w:firstLine="5"/>
      </w:pPr>
      <w:r>
        <w:rPr>
          <w:rFonts w:cs="Arial" w:hAnsi="Arial" w:eastAsia="Arial" w:ascii="Arial"/>
          <w:spacing w:val="4"/>
          <w:w w:val="100"/>
          <w:sz w:val="16"/>
          <w:szCs w:val="16"/>
        </w:rPr>
        <w:t>Memoria</w:t>
      </w:r>
      <w:r>
        <w:rPr>
          <w:rFonts w:cs="Arial" w:hAnsi="Arial" w:eastAsia="Arial" w:ascii="Arial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spacing w:val="1"/>
          <w:w w:val="104"/>
          <w:sz w:val="16"/>
          <w:szCs w:val="16"/>
        </w:rPr>
        <w:t>Fases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6"/>
          <w:szCs w:val="16"/>
        </w:rPr>
        <w:t>Clasificació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1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00000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6"/>
          <w:szCs w:val="16"/>
        </w:rPr>
        <w:t>implicanci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2"/>
          <w:w w:val="103"/>
          <w:sz w:val="16"/>
          <w:szCs w:val="16"/>
        </w:rPr>
        <w:t>pedagógica</w:t>
      </w:r>
      <w:r>
        <w:rPr>
          <w:rFonts w:cs="Arial" w:hAnsi="Arial" w:eastAsia="Arial" w:ascii="Arial"/>
          <w:color w:val="3F3F3F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F3F3F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6"/>
          <w:szCs w:val="16"/>
        </w:rPr>
        <w:t>Motivación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6"/>
          <w:szCs w:val="16"/>
        </w:rPr>
        <w:t>Componente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00000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1"/>
          <w:w w:val="112"/>
          <w:sz w:val="16"/>
          <w:szCs w:val="16"/>
        </w:rPr>
        <w:t>motivac</w:t>
      </w:r>
      <w:r>
        <w:rPr>
          <w:rFonts w:cs="Arial" w:hAnsi="Arial" w:eastAsia="Arial" w:ascii="Arial"/>
          <w:color w:val="1C1C1C"/>
          <w:spacing w:val="-1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-1"/>
          <w:w w:val="101"/>
          <w:sz w:val="16"/>
          <w:szCs w:val="16"/>
        </w:rPr>
        <w:t>onal</w:t>
      </w:r>
      <w:r>
        <w:rPr>
          <w:rFonts w:cs="Arial" w:hAnsi="Arial" w:eastAsia="Arial" w:ascii="Arial"/>
          <w:color w:val="303030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2"/>
        <w:ind w:left="948" w:right="4364"/>
      </w:pPr>
      <w:r>
        <w:rPr>
          <w:rFonts w:cs="Arial" w:hAnsi="Arial" w:eastAsia="Arial" w:ascii="Arial"/>
          <w:spacing w:val="3"/>
          <w:w w:val="104"/>
          <w:sz w:val="16"/>
          <w:szCs w:val="16"/>
        </w:rPr>
        <w:t>Emoción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Emociones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0"/>
          <w:w w:val="107"/>
          <w:sz w:val="16"/>
          <w:szCs w:val="16"/>
        </w:rPr>
        <w:t>básicas</w:t>
      </w:r>
      <w:r>
        <w:rPr>
          <w:rFonts w:cs="Arial" w:hAnsi="Arial" w:eastAsia="Arial" w:ascii="Arial"/>
          <w:color w:val="303030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0303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03030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4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0"/>
          <w:w w:val="103"/>
          <w:sz w:val="16"/>
          <w:szCs w:val="16"/>
        </w:rPr>
        <w:t>emoción.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76"/>
      </w:pPr>
      <w:r>
        <w:rPr>
          <w:rFonts w:cs="Arial" w:hAnsi="Arial" w:eastAsia="Arial" w:ascii="Arial"/>
          <w:spacing w:val="4"/>
          <w:w w:val="104"/>
          <w:sz w:val="21"/>
          <w:szCs w:val="21"/>
        </w:rPr>
        <w:t>Propósitos: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960" w:val="left"/>
        </w:tabs>
        <w:jc w:val="left"/>
        <w:spacing w:lineRule="auto" w:line="263"/>
        <w:ind w:left="957" w:right="85" w:hanging="350"/>
      </w:pPr>
      <w:r>
        <w:rPr>
          <w:rFonts w:cs="Arial" w:hAnsi="Arial" w:eastAsia="Arial" w:ascii="Arial"/>
          <w:spacing w:val="0"/>
          <w:w w:val="129"/>
          <w:sz w:val="19"/>
          <w:szCs w:val="19"/>
        </w:rPr>
        <w:t>•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ab/>
        <w:tab/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Identifica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distinto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proceso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psicológico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básicos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reconociend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"/>
          <w:w w:val="100"/>
          <w:sz w:val="19"/>
          <w:szCs w:val="19"/>
        </w:rPr>
        <w:t>sujet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com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una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unida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1"/>
          <w:sz w:val="19"/>
          <w:szCs w:val="19"/>
        </w:rPr>
        <w:t>bio-psico-social.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940" w:val="left"/>
        </w:tabs>
        <w:jc w:val="left"/>
        <w:spacing w:before="20" w:lineRule="auto" w:line="268"/>
        <w:ind w:left="947" w:right="98" w:hanging="345"/>
      </w:pPr>
      <w:r>
        <w:rPr>
          <w:rFonts w:cs="Arial" w:hAnsi="Arial" w:eastAsia="Arial" w:ascii="Arial"/>
          <w:spacing w:val="0"/>
          <w:w w:val="129"/>
          <w:sz w:val="19"/>
          <w:szCs w:val="19"/>
        </w:rPr>
        <w:t>•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ab/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Comprende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proceso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psicológico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básico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relació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proces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4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4"/>
          <w:sz w:val="19"/>
          <w:szCs w:val="19"/>
        </w:rPr>
        <w:t>aprendizaje.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51"/>
      </w:pPr>
      <w:r>
        <w:rPr>
          <w:rFonts w:cs="Arial" w:hAnsi="Arial" w:eastAsia="Arial" w:ascii="Arial"/>
          <w:spacing w:val="5"/>
          <w:w w:val="104"/>
          <w:sz w:val="21"/>
          <w:szCs w:val="21"/>
        </w:rPr>
        <w:t>Actividades</w:t>
      </w:r>
      <w:r>
        <w:rPr>
          <w:rFonts w:cs="Arial" w:hAnsi="Arial" w:eastAsia="Arial" w:ascii="Arial"/>
          <w:spacing w:val="0"/>
          <w:w w:val="10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70"/>
      </w:pPr>
      <w:r>
        <w:rPr>
          <w:rFonts w:cs="Arial" w:hAnsi="Arial" w:eastAsia="Arial" w:ascii="Arial"/>
          <w:spacing w:val="16"/>
          <w:w w:val="83"/>
          <w:sz w:val="19"/>
          <w:szCs w:val="19"/>
        </w:rPr>
        <w:t>1</w:t>
      </w:r>
      <w:r>
        <w:rPr>
          <w:rFonts w:cs="Arial" w:hAnsi="Arial" w:eastAsia="Arial" w:ascii="Arial"/>
          <w:spacing w:val="0"/>
          <w:w w:val="83"/>
          <w:sz w:val="19"/>
          <w:szCs w:val="19"/>
        </w:rPr>
        <w:t>-</w:t>
      </w:r>
      <w:r>
        <w:rPr>
          <w:rFonts w:cs="Arial" w:hAnsi="Arial" w:eastAsia="Arial" w:ascii="Arial"/>
          <w:spacing w:val="25"/>
          <w:w w:val="83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Observa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film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"¿Qu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sabemo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3"/>
          <w:sz w:val="19"/>
          <w:szCs w:val="19"/>
        </w:rPr>
        <w:t>realidad?</w:t>
      </w:r>
      <w:r>
        <w:rPr>
          <w:rFonts w:cs="Arial" w:hAnsi="Arial" w:eastAsia="Arial" w:ascii="Arial"/>
          <w:color w:val="1C1C1C"/>
          <w:spacing w:val="0"/>
          <w:w w:val="92"/>
          <w:sz w:val="19"/>
          <w:szCs w:val="19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ind w:left="246"/>
      </w:pPr>
      <w:r>
        <w:rPr>
          <w:rFonts w:cs="Arial" w:hAnsi="Arial" w:eastAsia="Arial" w:ascii="Arial"/>
          <w:spacing w:val="-5"/>
          <w:w w:val="100"/>
          <w:sz w:val="19"/>
          <w:szCs w:val="19"/>
        </w:rPr>
        <w:t>2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Resolve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siguiente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5"/>
          <w:sz w:val="19"/>
          <w:szCs w:val="19"/>
        </w:rPr>
        <w:t>actividade</w:t>
      </w:r>
      <w:r>
        <w:rPr>
          <w:rFonts w:cs="Arial" w:hAnsi="Arial" w:eastAsia="Arial" w:ascii="Arial"/>
          <w:spacing w:val="3"/>
          <w:w w:val="105"/>
          <w:sz w:val="19"/>
          <w:szCs w:val="19"/>
        </w:rPr>
        <w:t>s</w:t>
      </w:r>
      <w:r>
        <w:rPr>
          <w:rFonts w:cs="Arial" w:hAnsi="Arial" w:eastAsia="Arial" w:ascii="Arial"/>
          <w:color w:val="303030"/>
          <w:spacing w:val="0"/>
          <w:w w:val="63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21"/>
        <w:ind w:left="922" w:right="4456"/>
      </w:pPr>
      <w:r>
        <w:rPr>
          <w:rFonts w:cs="Arial" w:hAnsi="Arial" w:eastAsia="Arial" w:ascii="Arial"/>
          <w:spacing w:val="-1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Describ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vivenci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observa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4"/>
          <w:sz w:val="19"/>
          <w:szCs w:val="19"/>
        </w:rPr>
        <w:t>film</w:t>
      </w:r>
      <w:r>
        <w:rPr>
          <w:rFonts w:cs="Arial" w:hAnsi="Arial" w:eastAsia="Arial" w:ascii="Arial"/>
          <w:color w:val="303030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26"/>
        <w:ind w:left="927" w:right="1264"/>
      </w:pPr>
      <w:r>
        <w:rPr>
          <w:rFonts w:cs="Arial" w:hAnsi="Arial" w:eastAsia="Arial" w:ascii="Arial"/>
          <w:spacing w:val="-10"/>
          <w:w w:val="100"/>
          <w:sz w:val="19"/>
          <w:szCs w:val="19"/>
        </w:rPr>
        <w:t>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Seleccion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escen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más</w:t>
      </w:r>
      <w:r>
        <w:rPr>
          <w:rFonts w:cs="Arial" w:hAnsi="Arial" w:eastAsia="Arial" w:ascii="Arial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llam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ó</w:t>
      </w:r>
      <w:r>
        <w:rPr>
          <w:rFonts w:cs="Arial" w:hAnsi="Arial" w:eastAsia="Arial" w:ascii="Arial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atenció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justifiqu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7"/>
          <w:sz w:val="19"/>
          <w:szCs w:val="19"/>
        </w:rPr>
        <w:t>razones</w:t>
      </w:r>
      <w:r>
        <w:rPr>
          <w:rFonts w:cs="Arial" w:hAnsi="Arial" w:eastAsia="Arial" w:ascii="Arial"/>
          <w:color w:val="303030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before="21" w:lineRule="auto" w:line="266"/>
        <w:ind w:left="911" w:right="110" w:firstLine="11"/>
      </w:pPr>
      <w:r>
        <w:rPr>
          <w:rFonts w:cs="Arial" w:hAnsi="Arial" w:eastAsia="Arial" w:ascii="Arial"/>
          <w:spacing w:val="-10"/>
          <w:w w:val="100"/>
          <w:sz w:val="19"/>
          <w:szCs w:val="19"/>
        </w:rPr>
        <w:t>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Sintetic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postura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2"/>
          <w:sz w:val="19"/>
          <w:szCs w:val="19"/>
        </w:rPr>
        <w:t>que</w:t>
      </w:r>
      <w:r>
        <w:rPr>
          <w:rFonts w:cs="Arial" w:hAnsi="Arial" w:eastAsia="Arial" w:ascii="Arial"/>
          <w:color w:val="1C1C1C"/>
          <w:spacing w:val="0"/>
          <w:w w:val="72"/>
          <w:sz w:val="19"/>
          <w:szCs w:val="19"/>
        </w:rPr>
        <w:t>,</w:t>
      </w:r>
      <w:r>
        <w:rPr>
          <w:rFonts w:cs="Arial" w:hAnsi="Arial" w:eastAsia="Arial" w:ascii="Arial"/>
          <w:color w:val="1C1C1C"/>
          <w:spacing w:val="0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18"/>
          <w:w w:val="72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1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19"/>
          <w:szCs w:val="19"/>
        </w:rPr>
        <w:t>entender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2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representa</w:t>
      </w:r>
      <w:r>
        <w:rPr>
          <w:rFonts w:cs="Arial" w:hAnsi="Arial" w:eastAsia="Arial" w:ascii="Arial"/>
          <w:color w:val="000000"/>
          <w:spacing w:val="0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9"/>
          <w:w w:val="10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19"/>
          <w:szCs w:val="19"/>
        </w:rPr>
        <w:t>nuev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cosmovisió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3"/>
          <w:w w:val="100"/>
          <w:sz w:val="19"/>
          <w:szCs w:val="19"/>
        </w:rPr>
        <w:t>frent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desarroll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6"/>
          <w:w w:val="100"/>
          <w:sz w:val="19"/>
          <w:szCs w:val="19"/>
        </w:rPr>
        <w:t>personal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Seleccion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2"/>
          <w:w w:val="100"/>
          <w:sz w:val="19"/>
          <w:szCs w:val="19"/>
        </w:rPr>
        <w:t>par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ello</w:t>
      </w:r>
      <w:r>
        <w:rPr>
          <w:rFonts w:cs="Arial" w:hAnsi="Arial" w:eastAsia="Arial" w:ascii="Arial"/>
          <w:color w:val="000000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ADADAD"/>
          <w:spacing w:val="0"/>
          <w:w w:val="100"/>
          <w:sz w:val="19"/>
          <w:szCs w:val="19"/>
        </w:rPr>
        <w:t>'</w:t>
      </w:r>
      <w:r>
        <w:rPr>
          <w:rFonts w:cs="Arial" w:hAnsi="Arial" w:eastAsia="Arial" w:ascii="Arial"/>
          <w:color w:val="ADADAD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4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0"/>
          <w:sz w:val="19"/>
          <w:szCs w:val="19"/>
        </w:rPr>
        <w:t>distinta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personalidade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0"/>
          <w:w w:val="100"/>
          <w:sz w:val="19"/>
          <w:szCs w:val="19"/>
        </w:rPr>
        <w:t>qu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4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2"/>
          <w:sz w:val="19"/>
          <w:szCs w:val="19"/>
        </w:rPr>
        <w:t>dan</w:t>
      </w:r>
      <w:r>
        <w:rPr>
          <w:rFonts w:cs="Arial" w:hAnsi="Arial" w:eastAsia="Arial" w:ascii="Arial"/>
          <w:color w:val="000000"/>
          <w:spacing w:val="5"/>
          <w:w w:val="102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00000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mensaj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durant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0"/>
          <w:sz w:val="19"/>
          <w:szCs w:val="19"/>
        </w:rPr>
        <w:t>desarroll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color w:val="000000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6"/>
          <w:w w:val="100"/>
          <w:sz w:val="19"/>
          <w:szCs w:val="19"/>
        </w:rPr>
        <w:t>film.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68"/>
        <w:ind w:left="224" w:right="111" w:firstLine="10"/>
      </w:pPr>
      <w:r>
        <w:rPr>
          <w:rFonts w:cs="Arial" w:hAnsi="Arial" w:eastAsia="Arial" w:ascii="Arial"/>
          <w:spacing w:val="-5"/>
          <w:w w:val="100"/>
          <w:sz w:val="19"/>
          <w:szCs w:val="19"/>
        </w:rPr>
        <w:t>3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Leer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text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6"/>
          <w:w w:val="100"/>
          <w:sz w:val="19"/>
          <w:szCs w:val="19"/>
        </w:rPr>
        <w:t>"</w:t>
      </w:r>
      <w:r>
        <w:rPr>
          <w:rFonts w:cs="Arial" w:hAnsi="Arial" w:eastAsia="Arial" w:ascii="Arial"/>
          <w:color w:val="000000"/>
          <w:spacing w:val="6"/>
          <w:w w:val="100"/>
          <w:sz w:val="19"/>
          <w:szCs w:val="19"/>
        </w:rPr>
        <w:t>Lo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Proceso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0"/>
          <w:sz w:val="19"/>
          <w:szCs w:val="19"/>
        </w:rPr>
        <w:t>Psicológico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Básicos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6"/>
          <w:w w:val="100"/>
          <w:sz w:val="19"/>
          <w:szCs w:val="19"/>
        </w:rPr>
        <w:t>(pág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68"/>
          <w:sz w:val="19"/>
          <w:szCs w:val="19"/>
        </w:rPr>
        <w:t>1</w:t>
      </w:r>
      <w:r>
        <w:rPr>
          <w:rFonts w:cs="Arial" w:hAnsi="Arial" w:eastAsia="Arial" w:ascii="Arial"/>
          <w:color w:val="000000"/>
          <w:spacing w:val="0"/>
          <w:w w:val="68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13"/>
          <w:w w:val="68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8"/>
          <w:w w:val="100"/>
          <w:sz w:val="19"/>
          <w:szCs w:val="19"/>
        </w:rPr>
        <w:t>21)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elaborad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po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1"/>
          <w:w w:val="110"/>
          <w:sz w:val="19"/>
          <w:szCs w:val="19"/>
        </w:rPr>
        <w:t>profesor</w:t>
      </w:r>
      <w:r>
        <w:rPr>
          <w:rFonts w:cs="Arial" w:hAnsi="Arial" w:eastAsia="Arial" w:ascii="Arial"/>
          <w:color w:val="000000"/>
          <w:spacing w:val="-1"/>
          <w:w w:val="11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6"/>
          <w:w w:val="100"/>
          <w:sz w:val="19"/>
          <w:szCs w:val="19"/>
        </w:rPr>
        <w:t>titula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00000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9"/>
          <w:szCs w:val="19"/>
        </w:rPr>
        <w:t>resuelv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7"/>
          <w:w w:val="100"/>
          <w:sz w:val="19"/>
          <w:szCs w:val="19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6"/>
          <w:w w:val="100"/>
          <w:sz w:val="19"/>
          <w:szCs w:val="19"/>
        </w:rPr>
        <w:t>siguiente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00000"/>
          <w:spacing w:val="3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"/>
          <w:w w:val="105"/>
          <w:sz w:val="19"/>
          <w:szCs w:val="19"/>
        </w:rPr>
        <w:t>actividades: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both"/>
        <w:spacing w:lineRule="exact" w:line="200"/>
        <w:ind w:left="848" w:right="120"/>
      </w:pPr>
      <w:r>
        <w:rPr>
          <w:rFonts w:cs="Arial" w:hAnsi="Arial" w:eastAsia="Arial" w:ascii="Arial"/>
          <w:color w:val="606060"/>
          <w:spacing w:val="2"/>
          <w:w w:val="40"/>
          <w:sz w:val="19"/>
          <w:szCs w:val="19"/>
        </w:rPr>
        <w:t>_</w:t>
      </w:r>
      <w:r>
        <w:rPr>
          <w:rFonts w:cs="Arial" w:hAnsi="Arial" w:eastAsia="Arial" w:ascii="Arial"/>
          <w:color w:val="000000"/>
          <w:spacing w:val="2"/>
          <w:w w:val="107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7"/>
          <w:sz w:val="19"/>
          <w:szCs w:val="19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00000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3"/>
          <w:w w:val="100"/>
          <w:sz w:val="19"/>
          <w:szCs w:val="19"/>
        </w:rPr>
        <w:t>Sintetic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el</w:t>
      </w:r>
      <w:r>
        <w:rPr>
          <w:rFonts w:cs="Arial" w:hAnsi="Arial" w:eastAsia="Arial" w:ascii="Arial"/>
          <w:color w:val="000000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6"/>
          <w:w w:val="100"/>
          <w:sz w:val="19"/>
          <w:szCs w:val="19"/>
        </w:rPr>
        <w:t>valo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00000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qu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tiene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2"/>
          <w:w w:val="100"/>
          <w:sz w:val="19"/>
          <w:szCs w:val="19"/>
        </w:rPr>
        <w:t>par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6"/>
          <w:w w:val="100"/>
          <w:sz w:val="19"/>
          <w:szCs w:val="19"/>
        </w:rPr>
        <w:t>est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1"/>
          <w:w w:val="109"/>
          <w:sz w:val="19"/>
          <w:szCs w:val="19"/>
        </w:rPr>
        <w:t>corrient</w:t>
      </w:r>
      <w:r>
        <w:rPr>
          <w:rFonts w:cs="Arial" w:hAnsi="Arial" w:eastAsia="Arial" w:ascii="Arial"/>
          <w:color w:val="000000"/>
          <w:spacing w:val="0"/>
          <w:w w:val="109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30"/>
          <w:w w:val="109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6"/>
          <w:w w:val="100"/>
          <w:sz w:val="19"/>
          <w:szCs w:val="19"/>
        </w:rPr>
        <w:t>(Psicologí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00000"/>
          <w:spacing w:val="5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9"/>
          <w:szCs w:val="19"/>
        </w:rPr>
        <w:t>Cognitiva}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00000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00000"/>
          <w:spacing w:val="5"/>
          <w:w w:val="104"/>
          <w:sz w:val="19"/>
          <w:szCs w:val="19"/>
        </w:rPr>
        <w:t>conocimiento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1" w:lineRule="auto" w:line="263"/>
        <w:ind w:left="905" w:right="4783" w:firstLine="336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funcionamient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la</w:t>
      </w:r>
      <w:r>
        <w:rPr>
          <w:rFonts w:cs="Arial" w:hAnsi="Arial" w:eastAsia="Arial" w:ascii="Arial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0"/>
          <w:w w:val="100"/>
          <w:sz w:val="19"/>
          <w:szCs w:val="19"/>
        </w:rPr>
        <w:t>re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3"/>
          <w:sz w:val="19"/>
          <w:szCs w:val="19"/>
        </w:rPr>
        <w:t>neuronal.</w:t>
      </w:r>
      <w:r>
        <w:rPr>
          <w:rFonts w:cs="Arial" w:hAnsi="Arial" w:eastAsia="Arial" w:ascii="Arial"/>
          <w:spacing w:val="4"/>
          <w:w w:val="103"/>
          <w:sz w:val="19"/>
          <w:szCs w:val="19"/>
        </w:rPr>
        <w:t> </w:t>
      </w:r>
      <w:r>
        <w:rPr>
          <w:rFonts w:cs="Arial" w:hAnsi="Arial" w:eastAsia="Arial" w:ascii="Arial"/>
          <w:spacing w:val="-14"/>
          <w:w w:val="100"/>
          <w:sz w:val="19"/>
          <w:szCs w:val="19"/>
        </w:rPr>
        <w:t>b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Complet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siguient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3"/>
          <w:sz w:val="19"/>
          <w:szCs w:val="19"/>
        </w:rPr>
        <w:t>cuadro: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1400" w:val="left"/>
          <w:tab w:pos="6000" w:val="left"/>
        </w:tabs>
        <w:jc w:val="left"/>
        <w:spacing w:lineRule="auto" w:line="266"/>
        <w:ind w:left="1414" w:right="1175" w:hanging="470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Nº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ab/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Nombr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</w:t>
      </w:r>
      <w:r>
        <w:rPr>
          <w:rFonts w:cs="Arial" w:hAnsi="Arial" w:eastAsia="Arial" w:ascii="Arial"/>
          <w:spacing w:val="3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Definició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               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"/>
          <w:w w:val="100"/>
          <w:sz w:val="19"/>
          <w:szCs w:val="19"/>
        </w:rPr>
        <w:t>Relat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7"/>
          <w:sz w:val="19"/>
          <w:szCs w:val="19"/>
        </w:rPr>
        <w:t>escena</w:t>
      </w:r>
      <w:r>
        <w:rPr>
          <w:rFonts w:cs="Arial" w:hAnsi="Arial" w:eastAsia="Arial" w:ascii="Arial"/>
          <w:spacing w:val="2"/>
          <w:w w:val="107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Proceso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ab/>
      </w:r>
      <w:r>
        <w:rPr>
          <w:rFonts w:cs="Arial" w:hAnsi="Arial" w:eastAsia="Arial" w:ascii="Arial"/>
          <w:spacing w:val="7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</w:t>
      </w:r>
      <w:r>
        <w:rPr>
          <w:rFonts w:cs="Arial" w:hAnsi="Arial" w:eastAsia="Arial" w:ascii="Arial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5"/>
          <w:sz w:val="19"/>
          <w:szCs w:val="19"/>
        </w:rPr>
        <w:t>ejemplifique</w:t>
      </w:r>
      <w:r>
        <w:rPr>
          <w:rFonts w:cs="Arial" w:hAnsi="Arial" w:eastAsia="Arial" w:ascii="Arial"/>
          <w:spacing w:val="5"/>
          <w:w w:val="105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Psicológic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4"/>
          <w:sz w:val="19"/>
          <w:szCs w:val="19"/>
        </w:rPr>
        <w:t>Básico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auto" w:line="263"/>
        <w:ind w:left="218" w:right="134" w:hanging="9"/>
      </w:pPr>
      <w:r>
        <w:rPr>
          <w:rFonts w:cs="Arial" w:hAnsi="Arial" w:eastAsia="Arial" w:ascii="Arial"/>
          <w:spacing w:val="0"/>
          <w:w w:val="100"/>
          <w:sz w:val="19"/>
          <w:szCs w:val="19"/>
        </w:rPr>
        <w:t>4</w:t>
      </w:r>
      <w:r>
        <w:rPr>
          <w:rFonts w:cs="Arial" w:hAnsi="Arial" w:eastAsia="Arial" w:ascii="Arial"/>
          <w:spacing w:val="4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204"/>
          <w:sz w:val="19"/>
          <w:szCs w:val="19"/>
        </w:rPr>
        <w:t>-</w:t>
      </w:r>
      <w:r>
        <w:rPr>
          <w:rFonts w:cs="Arial" w:hAnsi="Arial" w:eastAsia="Arial" w:ascii="Arial"/>
          <w:spacing w:val="-11"/>
          <w:w w:val="204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Elabor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6"/>
          <w:w w:val="100"/>
          <w:sz w:val="19"/>
          <w:szCs w:val="19"/>
        </w:rPr>
        <w:t>brev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text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10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é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cuenta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aportes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3"/>
          <w:w w:val="100"/>
          <w:sz w:val="19"/>
          <w:szCs w:val="19"/>
        </w:rPr>
        <w:t>est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práctico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para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7"/>
          <w:sz w:val="19"/>
          <w:szCs w:val="19"/>
        </w:rPr>
        <w:t>formación</w:t>
      </w:r>
      <w:r>
        <w:rPr>
          <w:rFonts w:cs="Arial" w:hAnsi="Arial" w:eastAsia="Arial" w:ascii="Arial"/>
          <w:spacing w:val="2"/>
          <w:w w:val="107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profesiona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(n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5"/>
          <w:w w:val="100"/>
          <w:sz w:val="19"/>
          <w:szCs w:val="19"/>
        </w:rPr>
        <w:t>má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33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3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3"/>
          <w:w w:val="100"/>
          <w:sz w:val="19"/>
          <w:szCs w:val="19"/>
        </w:rPr>
        <w:t>carill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meno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spacing w:val="32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2"/>
          <w:w w:val="100"/>
          <w:sz w:val="19"/>
          <w:szCs w:val="19"/>
        </w:rPr>
        <w:t>medi</w:t>
      </w:r>
      <w:r>
        <w:rPr>
          <w:rFonts w:cs="Arial" w:hAnsi="Arial" w:eastAsia="Arial" w:ascii="Arial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spacing w:val="40"/>
          <w:w w:val="100"/>
          <w:sz w:val="19"/>
          <w:szCs w:val="19"/>
        </w:rPr>
        <w:t> </w:t>
      </w:r>
      <w:r>
        <w:rPr>
          <w:rFonts w:cs="Arial" w:hAnsi="Arial" w:eastAsia="Arial" w:ascii="Arial"/>
          <w:spacing w:val="4"/>
          <w:w w:val="104"/>
          <w:sz w:val="19"/>
          <w:szCs w:val="19"/>
        </w:rPr>
        <w:t>carilla)</w:t>
      </w:r>
      <w:r>
        <w:rPr>
          <w:rFonts w:cs="Arial" w:hAnsi="Arial" w:eastAsia="Arial" w:ascii="Arial"/>
          <w:color w:val="1C1C1C"/>
          <w:spacing w:val="0"/>
          <w:w w:val="7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2795" w:right="2774"/>
      </w:pPr>
      <w:r>
        <w:rPr>
          <w:rFonts w:cs="Arial" w:hAnsi="Arial" w:eastAsia="Arial" w:ascii="Arial"/>
          <w:spacing w:val="2"/>
          <w:w w:val="119"/>
          <w:sz w:val="16"/>
          <w:szCs w:val="16"/>
        </w:rPr>
        <w:t>Aprendizaj</w:t>
      </w:r>
      <w:r>
        <w:rPr>
          <w:rFonts w:cs="Arial" w:hAnsi="Arial" w:eastAsia="Arial" w:ascii="Arial"/>
          <w:spacing w:val="0"/>
          <w:w w:val="119"/>
          <w:sz w:val="16"/>
          <w:szCs w:val="16"/>
        </w:rPr>
        <w:t>e</w:t>
      </w:r>
      <w:r>
        <w:rPr>
          <w:rFonts w:cs="Arial" w:hAnsi="Arial" w:eastAsia="Arial" w:ascii="Arial"/>
          <w:spacing w:val="-3"/>
          <w:w w:val="119"/>
          <w:sz w:val="16"/>
          <w:szCs w:val="16"/>
        </w:rPr>
        <w:t> </w:t>
      </w:r>
      <w:r>
        <w:rPr>
          <w:rFonts w:cs="Arial" w:hAnsi="Arial" w:eastAsia="Arial" w:ascii="Arial"/>
          <w:spacing w:val="0"/>
          <w:w w:val="119"/>
          <w:sz w:val="16"/>
          <w:szCs w:val="16"/>
        </w:rPr>
        <w:t>y</w:t>
      </w:r>
      <w:r>
        <w:rPr>
          <w:rFonts w:cs="Arial" w:hAnsi="Arial" w:eastAsia="Arial" w:ascii="Arial"/>
          <w:spacing w:val="10"/>
          <w:w w:val="119"/>
          <w:sz w:val="16"/>
          <w:szCs w:val="16"/>
        </w:rPr>
        <w:t> </w:t>
      </w:r>
      <w:r>
        <w:rPr>
          <w:rFonts w:cs="Arial" w:hAnsi="Arial" w:eastAsia="Arial" w:ascii="Arial"/>
          <w:spacing w:val="-5"/>
          <w:w w:val="119"/>
          <w:sz w:val="16"/>
          <w:szCs w:val="16"/>
        </w:rPr>
        <w:t>Proceso</w:t>
      </w:r>
      <w:r>
        <w:rPr>
          <w:rFonts w:cs="Arial" w:hAnsi="Arial" w:eastAsia="Arial" w:ascii="Arial"/>
          <w:spacing w:val="0"/>
          <w:w w:val="119"/>
          <w:sz w:val="16"/>
          <w:szCs w:val="16"/>
        </w:rPr>
        <w:t>s</w:t>
      </w:r>
      <w:r>
        <w:rPr>
          <w:rFonts w:cs="Arial" w:hAnsi="Arial" w:eastAsia="Arial" w:ascii="Arial"/>
          <w:spacing w:val="0"/>
          <w:w w:val="119"/>
          <w:sz w:val="16"/>
          <w:szCs w:val="16"/>
        </w:rPr>
        <w:t> </w:t>
      </w:r>
      <w:r>
        <w:rPr>
          <w:rFonts w:cs="Arial" w:hAnsi="Arial" w:eastAsia="Arial" w:ascii="Arial"/>
          <w:spacing w:val="2"/>
          <w:w w:val="119"/>
          <w:sz w:val="16"/>
          <w:szCs w:val="16"/>
        </w:rPr>
        <w:t>Psicológico</w:t>
      </w:r>
      <w:r>
        <w:rPr>
          <w:rFonts w:cs="Arial" w:hAnsi="Arial" w:eastAsia="Arial" w:ascii="Arial"/>
          <w:spacing w:val="0"/>
          <w:w w:val="119"/>
          <w:sz w:val="16"/>
          <w:szCs w:val="16"/>
        </w:rPr>
        <w:t>s</w:t>
      </w:r>
      <w:r>
        <w:rPr>
          <w:rFonts w:cs="Arial" w:hAnsi="Arial" w:eastAsia="Arial" w:ascii="Arial"/>
          <w:spacing w:val="-25"/>
          <w:w w:val="119"/>
          <w:sz w:val="16"/>
          <w:szCs w:val="16"/>
        </w:rPr>
        <w:t> </w:t>
      </w:r>
      <w:r>
        <w:rPr>
          <w:rFonts w:cs="Arial" w:hAnsi="Arial" w:eastAsia="Arial" w:ascii="Arial"/>
          <w:spacing w:val="2"/>
          <w:w w:val="111"/>
          <w:sz w:val="16"/>
          <w:szCs w:val="16"/>
        </w:rPr>
        <w:t>Básicos</w:t>
      </w:r>
      <w:r>
        <w:rPr>
          <w:rFonts w:cs="Arial" w:hAnsi="Arial" w:eastAsia="Arial" w:ascii="Arial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5" w:lineRule="auto" w:line="256"/>
        <w:ind w:left="2522" w:right="2483" w:hanging="19"/>
        <w:sectPr>
          <w:pgSz w:w="11900" w:h="16820"/>
          <w:pgMar w:top="1420" w:bottom="280" w:left="1680" w:right="780"/>
        </w:sectPr>
      </w:pPr>
      <w:r>
        <w:rPr>
          <w:rFonts w:cs="Arial" w:hAnsi="Arial" w:eastAsia="Arial" w:ascii="Arial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-4"/>
          <w:w w:val="100"/>
          <w:sz w:val="16"/>
          <w:szCs w:val="16"/>
        </w:rPr>
        <w:t>cl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-6"/>
          <w:w w:val="100"/>
          <w:sz w:val="16"/>
          <w:szCs w:val="16"/>
        </w:rPr>
        <w:t>Lectiv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00000"/>
          <w:spacing w:val="2"/>
          <w:w w:val="100"/>
          <w:sz w:val="16"/>
          <w:szCs w:val="16"/>
        </w:rPr>
        <w:t>2019</w:t>
      </w:r>
      <w:r>
        <w:rPr>
          <w:rFonts w:cs="Arial" w:hAnsi="Arial" w:eastAsia="Arial" w:ascii="Arial"/>
          <w:color w:val="000000"/>
          <w:spacing w:val="14"/>
          <w:w w:val="100"/>
          <w:sz w:val="16"/>
          <w:szCs w:val="16"/>
        </w:rPr>
        <w:t> </w:t>
      </w:r>
      <w:hyperlink r:id="rId58">
        <w:r>
          <w:rPr>
            <w:rFonts w:cs="Arial" w:hAnsi="Arial" w:eastAsia="Arial" w:ascii="Arial"/>
            <w:color w:val="000000"/>
            <w:spacing w:val="3"/>
            <w:w w:val="109"/>
            <w:sz w:val="15"/>
            <w:szCs w:val="15"/>
          </w:rPr>
          <w:t>darionavarra@yaho</w:t>
        </w:r>
        <w:r>
          <w:rPr>
            <w:rFonts w:cs="Arial" w:hAnsi="Arial" w:eastAsia="Arial" w:ascii="Arial"/>
            <w:color w:val="000000"/>
            <w:spacing w:val="2"/>
            <w:w w:val="109"/>
            <w:sz w:val="15"/>
            <w:szCs w:val="15"/>
          </w:rPr>
          <w:t>o</w:t>
        </w:r>
        <w:r>
          <w:rPr>
            <w:rFonts w:cs="Arial" w:hAnsi="Arial" w:eastAsia="Arial" w:ascii="Arial"/>
            <w:color w:val="1C1C1C"/>
            <w:spacing w:val="3"/>
            <w:w w:val="80"/>
            <w:sz w:val="15"/>
            <w:szCs w:val="15"/>
          </w:rPr>
          <w:t>.</w:t>
        </w:r>
        <w:r>
          <w:rPr>
            <w:rFonts w:cs="Arial" w:hAnsi="Arial" w:eastAsia="Arial" w:ascii="Arial"/>
            <w:color w:val="000000"/>
            <w:spacing w:val="3"/>
            <w:w w:val="118"/>
            <w:sz w:val="15"/>
            <w:szCs w:val="15"/>
          </w:rPr>
          <w:t>co</w:t>
        </w:r>
      </w:hyperlink>
      <w:r>
        <w:rPr>
          <w:rFonts w:cs="Arial" w:hAnsi="Arial" w:eastAsia="Arial" w:ascii="Arial"/>
          <w:color w:val="000000"/>
          <w:spacing w:val="0"/>
          <w:w w:val="118"/>
          <w:sz w:val="15"/>
          <w:szCs w:val="15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00000"/>
          <w:spacing w:val="-21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000000"/>
          <w:spacing w:val="0"/>
          <w:w w:val="192"/>
          <w:sz w:val="15"/>
          <w:szCs w:val="15"/>
        </w:rPr>
        <w:t>-</w:t>
      </w:r>
      <w:r>
        <w:rPr>
          <w:rFonts w:cs="Arial" w:hAnsi="Arial" w:eastAsia="Arial" w:ascii="Arial"/>
          <w:color w:val="000000"/>
          <w:spacing w:val="11"/>
          <w:w w:val="100"/>
          <w:sz w:val="15"/>
          <w:szCs w:val="15"/>
        </w:rPr>
        <w:t> </w:t>
      </w:r>
      <w:hyperlink r:id="rId59">
        <w:r>
          <w:rPr>
            <w:rFonts w:cs="Arial" w:hAnsi="Arial" w:eastAsia="Arial" w:ascii="Arial"/>
            <w:color w:val="000000"/>
            <w:spacing w:val="6"/>
            <w:w w:val="106"/>
            <w:sz w:val="15"/>
            <w:szCs w:val="15"/>
          </w:rPr>
          <w:t>gabialonso82@yahoo.com.ar</w:t>
        </w:r>
        <w:r>
          <w:rPr>
            <w:rFonts w:cs="Arial" w:hAnsi="Arial" w:eastAsia="Arial" w:ascii="Arial"/>
            <w:color w:val="000000"/>
            <w:spacing w:val="0"/>
            <w:w w:val="100"/>
            <w:sz w:val="15"/>
            <w:szCs w:val="15"/>
          </w:rPr>
        </w:r>
      </w:hyperlink>
    </w:p>
    <w:p>
      <w:pPr>
        <w:rPr>
          <w:sz w:val="12"/>
          <w:szCs w:val="12"/>
        </w:rPr>
        <w:jc w:val="left"/>
        <w:spacing w:before="10" w:lineRule="exact" w:line="120"/>
      </w:pPr>
      <w:r>
        <w:pict>
          <v:group style="position:absolute;margin-left:0pt;margin-top:0pt;width:595pt;height:841pt;mso-position-horizontal-relative:page;mso-position-vertical-relative:page;z-index:-1360" coordorigin="0,0" coordsize="11900,16820">
            <v:shape type="#_x0000_t75" style="position:absolute;left:9121;top:6912;width:1152;height:461">
              <v:imagedata o:title="" r:id="rId60"/>
            </v:shape>
            <v:shape type="#_x0000_t75" style="position:absolute;left:0;top:0;width:11900;height:16820">
              <v:imagedata o:title="" r:id="rId61"/>
            </v:shape>
            <v:shape type="#_x0000_t75" style="position:absolute;left:2016;top:557;width:8813;height:653">
              <v:imagedata o:title="" r:id="rId62"/>
            </v:shape>
            <w10:wrap type="none"/>
          </v:group>
        </w:pict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231"/>
      </w:pPr>
      <w:r>
        <w:rPr>
          <w:rFonts w:cs="Arial" w:hAnsi="Arial" w:eastAsia="Arial" w:ascii="Arial"/>
          <w:color w:val="020202"/>
          <w:spacing w:val="4"/>
          <w:w w:val="107"/>
          <w:position w:val="-1"/>
          <w:sz w:val="22"/>
          <w:szCs w:val="22"/>
        </w:rPr>
        <w:t>Departament</w:t>
      </w:r>
      <w:r>
        <w:rPr>
          <w:rFonts w:cs="Arial" w:hAnsi="Arial" w:eastAsia="Arial" w:ascii="Arial"/>
          <w:color w:val="020202"/>
          <w:spacing w:val="0"/>
          <w:w w:val="107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23"/>
          <w:w w:val="107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20202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22"/>
          <w:szCs w:val="22"/>
        </w:rPr>
        <w:t>Ciencia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4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20202"/>
          <w:spacing w:val="3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2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2"/>
          <w:szCs w:val="22"/>
        </w:rPr>
        <w:t>Educació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2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22"/>
          <w:szCs w:val="22"/>
        </w:rPr>
        <w:t>Formació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"/>
          <w:w w:val="106"/>
          <w:position w:val="-1"/>
          <w:sz w:val="22"/>
          <w:szCs w:val="22"/>
        </w:rPr>
        <w:t>Docente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4"/>
        <w:ind w:left="221"/>
      </w:pP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Carrera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Ciencia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20202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Educació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                  </w:t>
      </w:r>
      <w:r>
        <w:rPr>
          <w:rFonts w:cs="Arial" w:hAnsi="Arial" w:eastAsia="Arial" w:ascii="Arial"/>
          <w:color w:val="020202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FBFBF"/>
          <w:spacing w:val="0"/>
          <w:w w:val="39"/>
          <w:sz w:val="22"/>
          <w:szCs w:val="2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3630" w:right="4119"/>
      </w:pPr>
      <w:r>
        <w:rPr>
          <w:rFonts w:cs="Arial" w:hAnsi="Arial" w:eastAsia="Arial" w:ascii="Arial"/>
          <w:color w:val="020202"/>
          <w:spacing w:val="-8"/>
          <w:w w:val="116"/>
          <w:position w:val="-3"/>
          <w:sz w:val="16"/>
          <w:szCs w:val="16"/>
        </w:rPr>
        <w:t>Trabaj</w:t>
      </w:r>
      <w:r>
        <w:rPr>
          <w:rFonts w:cs="Arial" w:hAnsi="Arial" w:eastAsia="Arial" w:ascii="Arial"/>
          <w:color w:val="020202"/>
          <w:spacing w:val="0"/>
          <w:w w:val="116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2"/>
          <w:w w:val="116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3"/>
          <w:sz w:val="16"/>
          <w:szCs w:val="16"/>
        </w:rPr>
        <w:t>Práctic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6"/>
          <w:szCs w:val="16"/>
        </w:rPr>
        <w:t>º</w:t>
      </w:r>
      <w:r>
        <w:rPr>
          <w:rFonts w:cs="Arial" w:hAnsi="Arial" w:eastAsia="Arial" w:ascii="Arial"/>
          <w:color w:val="020202"/>
          <w:spacing w:val="16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position w:val="-3"/>
          <w:sz w:val="16"/>
          <w:szCs w:val="1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33" w:lineRule="exact" w:line="160"/>
        <w:ind w:left="225"/>
      </w:pPr>
      <w:r>
        <w:rPr>
          <w:rFonts w:cs="Arial" w:hAnsi="Arial" w:eastAsia="Arial" w:ascii="Arial"/>
          <w:color w:val="020202"/>
          <w:spacing w:val="6"/>
          <w:w w:val="100"/>
          <w:position w:val="-4"/>
          <w:sz w:val="19"/>
          <w:szCs w:val="19"/>
        </w:rPr>
        <w:t>Ubicació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4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13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4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24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4"/>
          <w:sz w:val="19"/>
          <w:szCs w:val="19"/>
        </w:rPr>
        <w:t>Programa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9"/>
          <w:szCs w:val="19"/>
        </w:rPr>
        <w:t>:</w:t>
      </w:r>
      <w:r>
        <w:rPr>
          <w:rFonts w:cs="Arial" w:hAnsi="Arial" w:eastAsia="Arial" w:ascii="Arial"/>
          <w:color w:val="020202"/>
          <w:spacing w:val="43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4"/>
          <w:sz w:val="19"/>
          <w:szCs w:val="19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4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13"/>
          <w:position w:val="-4"/>
          <w:sz w:val="19"/>
          <w:szCs w:val="19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3" w:lineRule="exact" w:line="200"/>
        <w:ind w:left="902"/>
      </w:pPr>
      <w:r>
        <w:rPr>
          <w:rFonts w:cs="Arial" w:hAnsi="Arial" w:eastAsia="Arial" w:ascii="Arial"/>
          <w:color w:val="020202"/>
          <w:spacing w:val="1"/>
          <w:w w:val="109"/>
          <w:position w:val="-1"/>
          <w:sz w:val="16"/>
          <w:szCs w:val="16"/>
        </w:rPr>
        <w:t>Ternas</w:t>
      </w:r>
      <w:r>
        <w:rPr>
          <w:rFonts w:cs="Arial" w:hAnsi="Arial" w:eastAsia="Arial" w:ascii="Arial"/>
          <w:color w:val="333333"/>
          <w:spacing w:val="0"/>
          <w:w w:val="64"/>
          <w:position w:val="-1"/>
          <w:sz w:val="16"/>
          <w:szCs w:val="16"/>
        </w:rPr>
        <w:t>: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6"/>
          <w:szCs w:val="16"/>
        </w:rPr>
        <w:t>  </w:t>
      </w:r>
      <w:r>
        <w:rPr>
          <w:rFonts w:cs="Arial" w:hAnsi="Arial" w:eastAsia="Arial" w:ascii="Arial"/>
          <w:color w:val="333333"/>
          <w:spacing w:val="-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8"/>
          <w:position w:val="-1"/>
          <w:sz w:val="16"/>
          <w:szCs w:val="16"/>
        </w:rPr>
        <w:t>a-Aprendizaje</w:t>
      </w:r>
      <w:r>
        <w:rPr>
          <w:rFonts w:cs="Arial" w:hAnsi="Arial" w:eastAsia="Arial" w:ascii="Arial"/>
          <w:color w:val="444444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6"/>
          <w:szCs w:val="16"/>
        </w:rPr>
        <w:t>Distinta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10"/>
          <w:position w:val="-1"/>
          <w:sz w:val="16"/>
          <w:szCs w:val="16"/>
        </w:rPr>
        <w:t>perspectiva</w:t>
      </w:r>
      <w:r>
        <w:rPr>
          <w:rFonts w:cs="Arial" w:hAnsi="Arial" w:eastAsia="Arial" w:ascii="Arial"/>
          <w:color w:val="020202"/>
          <w:spacing w:val="0"/>
          <w:w w:val="11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7"/>
          <w:w w:val="11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2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6"/>
          <w:szCs w:val="16"/>
        </w:rPr>
        <w:t>estudi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-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-1"/>
          <w:sz w:val="16"/>
          <w:szCs w:val="16"/>
        </w:rPr>
        <w:t>comprensión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" w:lineRule="exact" w:line="180"/>
        <w:ind w:left="916" w:right="6496" w:hanging="5"/>
      </w:pP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Psicologí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4"/>
          <w:sz w:val="16"/>
          <w:szCs w:val="16"/>
        </w:rPr>
        <w:t>Cogn</w:t>
      </w:r>
      <w:r>
        <w:rPr>
          <w:rFonts w:cs="Arial" w:hAnsi="Arial" w:eastAsia="Arial" w:ascii="Arial"/>
          <w:color w:val="1C1C1C"/>
          <w:spacing w:val="-1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113"/>
          <w:sz w:val="16"/>
          <w:szCs w:val="16"/>
        </w:rPr>
        <w:t>tiva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: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Representante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5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20202"/>
          <w:spacing w:val="-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aportes.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2" w:lineRule="exact" w:line="180"/>
        <w:ind w:left="916"/>
      </w:pP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construcción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10"/>
          <w:sz w:val="16"/>
          <w:szCs w:val="16"/>
        </w:rPr>
        <w:t>estructura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1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conocimiento</w:t>
      </w:r>
      <w:r>
        <w:rPr>
          <w:rFonts w:cs="Arial" w:hAnsi="Arial" w:eastAsia="Arial" w:ascii="Arial"/>
          <w:color w:val="020202"/>
          <w:spacing w:val="5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según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Jean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Piaget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3"/>
          <w:sz w:val="16"/>
          <w:szCs w:val="16"/>
        </w:rPr>
        <w:t>Organización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5" w:lineRule="exact" w:line="160"/>
        <w:ind w:left="901"/>
      </w:pPr>
      <w:r>
        <w:rPr>
          <w:rFonts w:cs="Arial" w:hAnsi="Arial" w:eastAsia="Arial" w:ascii="Arial"/>
          <w:color w:val="020202"/>
          <w:spacing w:val="1"/>
          <w:w w:val="106"/>
          <w:position w:val="-1"/>
          <w:sz w:val="16"/>
          <w:szCs w:val="16"/>
        </w:rPr>
        <w:t>Adaptación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38"/>
          <w:w w:val="10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5"/>
          <w:position w:val="-1"/>
          <w:sz w:val="16"/>
          <w:szCs w:val="16"/>
        </w:rPr>
        <w:t>esquemas</w:t>
      </w:r>
      <w:r>
        <w:rPr>
          <w:rFonts w:cs="Arial" w:hAnsi="Arial" w:eastAsia="Arial" w:ascii="Arial"/>
          <w:color w:val="1C1C1C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3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position w:val="-1"/>
          <w:sz w:val="16"/>
          <w:szCs w:val="16"/>
        </w:rPr>
        <w:t>Equilibración</w:t>
      </w:r>
      <w:r>
        <w:rPr>
          <w:rFonts w:cs="Arial" w:hAnsi="Arial" w:eastAsia="Arial" w:ascii="Arial"/>
          <w:color w:val="1C1C1C"/>
          <w:spacing w:val="0"/>
          <w:w w:val="7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/>
        <w:ind w:left="219"/>
      </w:pPr>
      <w:r>
        <w:rPr>
          <w:rFonts w:cs="Arial" w:hAnsi="Arial" w:eastAsia="Arial" w:ascii="Arial"/>
          <w:color w:val="020202"/>
          <w:spacing w:val="2"/>
          <w:w w:val="110"/>
          <w:sz w:val="19"/>
          <w:szCs w:val="19"/>
        </w:rPr>
        <w:t>Propósito: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0"/>
        <w:ind w:left="915"/>
      </w:pP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•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2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10"/>
          <w:sz w:val="16"/>
          <w:szCs w:val="16"/>
        </w:rPr>
        <w:t>Reconoce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9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aporte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11"/>
          <w:sz w:val="16"/>
          <w:szCs w:val="16"/>
        </w:rPr>
        <w:t>diferente</w:t>
      </w:r>
      <w:r>
        <w:rPr>
          <w:rFonts w:cs="Arial" w:hAnsi="Arial" w:eastAsia="Arial" w:ascii="Arial"/>
          <w:color w:val="020202"/>
          <w:spacing w:val="0"/>
          <w:w w:val="11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9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11"/>
          <w:sz w:val="16"/>
          <w:szCs w:val="16"/>
        </w:rPr>
        <w:t>representante</w:t>
      </w:r>
      <w:r>
        <w:rPr>
          <w:rFonts w:cs="Arial" w:hAnsi="Arial" w:eastAsia="Arial" w:ascii="Arial"/>
          <w:color w:val="020202"/>
          <w:spacing w:val="0"/>
          <w:w w:val="11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Psicologí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1"/>
          <w:sz w:val="16"/>
          <w:szCs w:val="16"/>
        </w:rPr>
        <w:t>Cognitiva.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exact" w:line="180"/>
        <w:ind w:left="914"/>
      </w:pPr>
      <w:r>
        <w:rPr>
          <w:rFonts w:cs="Arial" w:hAnsi="Arial" w:eastAsia="Arial" w:ascii="Arial"/>
          <w:color w:val="020202"/>
          <w:spacing w:val="0"/>
          <w:w w:val="128"/>
          <w:position w:val="-1"/>
          <w:sz w:val="16"/>
          <w:szCs w:val="16"/>
        </w:rPr>
        <w:t>•</w:t>
      </w:r>
      <w:r>
        <w:rPr>
          <w:rFonts w:cs="Arial" w:hAnsi="Arial" w:eastAsia="Arial" w:ascii="Arial"/>
          <w:color w:val="020202"/>
          <w:spacing w:val="0"/>
          <w:w w:val="128"/>
          <w:position w:val="-1"/>
          <w:sz w:val="16"/>
          <w:szCs w:val="16"/>
        </w:rPr>
        <w:t>    </w:t>
      </w:r>
      <w:r>
        <w:rPr>
          <w:rFonts w:cs="Arial" w:hAnsi="Arial" w:eastAsia="Arial" w:ascii="Arial"/>
          <w:color w:val="020202"/>
          <w:spacing w:val="19"/>
          <w:w w:val="12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6"/>
          <w:szCs w:val="16"/>
        </w:rPr>
        <w:t>Identifica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6"/>
          <w:szCs w:val="16"/>
        </w:rPr>
        <w:t>postur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Psicología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6"/>
          <w:szCs w:val="16"/>
        </w:rPr>
        <w:t>Cognitiv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16"/>
          <w:szCs w:val="16"/>
        </w:rPr>
        <w:t>frent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al</w:t>
      </w:r>
      <w:r>
        <w:rPr>
          <w:rFonts w:cs="Arial" w:hAnsi="Arial" w:eastAsia="Arial" w:ascii="Arial"/>
          <w:color w:val="020202"/>
          <w:spacing w:val="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desarrollo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16"/>
          <w:szCs w:val="16"/>
        </w:rPr>
        <w:t>aprendizaje.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5" w:lineRule="exact" w:line="200"/>
        <w:ind w:left="204"/>
      </w:pPr>
      <w:r>
        <w:rPr>
          <w:rFonts w:cs="Arial" w:hAnsi="Arial" w:eastAsia="Arial" w:ascii="Arial"/>
          <w:color w:val="020202"/>
          <w:spacing w:val="2"/>
          <w:w w:val="111"/>
          <w:position w:val="-1"/>
          <w:sz w:val="19"/>
          <w:szCs w:val="19"/>
        </w:rPr>
        <w:t>Actividades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 w:lineRule="exact" w:line="200"/>
        <w:ind w:left="223"/>
      </w:pPr>
      <w:r>
        <w:rPr>
          <w:rFonts w:cs="Arial" w:hAnsi="Arial" w:eastAsia="Arial" w:ascii="Arial"/>
          <w:color w:val="020202"/>
          <w:spacing w:val="19"/>
          <w:w w:val="78"/>
          <w:sz w:val="19"/>
          <w:szCs w:val="19"/>
        </w:rPr>
        <w:t>1</w:t>
      </w:r>
      <w:r>
        <w:rPr>
          <w:rFonts w:cs="Arial" w:hAnsi="Arial" w:eastAsia="Arial" w:ascii="Arial"/>
          <w:color w:val="020202"/>
          <w:spacing w:val="0"/>
          <w:w w:val="78"/>
          <w:sz w:val="19"/>
          <w:szCs w:val="19"/>
        </w:rPr>
        <w:t>-</w:t>
      </w:r>
      <w:r>
        <w:rPr>
          <w:rFonts w:cs="Arial" w:hAnsi="Arial" w:eastAsia="Arial" w:ascii="Arial"/>
          <w:color w:val="020202"/>
          <w:spacing w:val="28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9"/>
          <w:szCs w:val="19"/>
        </w:rPr>
        <w:t>Lee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1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9"/>
          <w:szCs w:val="19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"/>
          <w:w w:val="96"/>
          <w:sz w:val="19"/>
          <w:szCs w:val="19"/>
        </w:rPr>
        <w:t>documentos</w:t>
      </w:r>
      <w:r>
        <w:rPr>
          <w:rFonts w:cs="Arial" w:hAnsi="Arial" w:eastAsia="Arial" w:ascii="Arial"/>
          <w:color w:val="1C1C1C"/>
          <w:spacing w:val="0"/>
          <w:w w:val="63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auto" w:line="256"/>
        <w:ind w:left="904" w:right="80" w:firstLine="1"/>
      </w:pP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NAVARRA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45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(2002)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Teorí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Psicogenética</w:t>
      </w:r>
      <w:r>
        <w:rPr>
          <w:rFonts w:cs="Arial" w:hAnsi="Arial" w:eastAsia="Arial" w:ascii="Arial"/>
          <w:color w:val="565656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56565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65656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Aproximación</w:t>
      </w:r>
      <w:r>
        <w:rPr>
          <w:rFonts w:cs="Arial" w:hAnsi="Arial" w:eastAsia="Arial" w:ascii="Arial"/>
          <w:color w:val="020202"/>
          <w:spacing w:val="29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sus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fundamentos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Valoración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sus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aporte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práctic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educativa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Apunte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cátedr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(Pág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91"/>
          <w:sz w:val="16"/>
          <w:szCs w:val="16"/>
        </w:rPr>
        <w:t>13)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" w:lineRule="auto" w:line="256"/>
        <w:ind w:left="898" w:right="104" w:firstLine="5"/>
      </w:pP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PALLADINO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E.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6"/>
          <w:sz w:val="16"/>
          <w:szCs w:val="16"/>
        </w:rPr>
        <w:t>(2006)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10"/>
          <w:sz w:val="16"/>
          <w:szCs w:val="16"/>
        </w:rPr>
        <w:t>Sujeto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1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Educación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Ps</w:t>
      </w:r>
      <w:r>
        <w:rPr>
          <w:rFonts w:cs="Arial" w:hAnsi="Arial" w:eastAsia="Arial" w:ascii="Arial"/>
          <w:color w:val="1C1C1C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cología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Cultur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aprendizaje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Espacio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2"/>
          <w:sz w:val="16"/>
          <w:szCs w:val="16"/>
        </w:rPr>
        <w:t>Aires.</w:t>
      </w:r>
      <w:r>
        <w:rPr>
          <w:rFonts w:cs="Arial" w:hAnsi="Arial" w:eastAsia="Arial" w:ascii="Arial"/>
          <w:color w:val="020202"/>
          <w:spacing w:val="1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Capítul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(Pág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16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94"/>
          <w:sz w:val="16"/>
          <w:szCs w:val="16"/>
        </w:rPr>
        <w:t>189)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207"/>
      </w:pPr>
      <w:r>
        <w:rPr>
          <w:rFonts w:cs="Arial" w:hAnsi="Arial" w:eastAsia="Arial" w:ascii="Arial"/>
          <w:color w:val="020202"/>
          <w:spacing w:val="-10"/>
          <w:w w:val="100"/>
          <w:position w:val="-1"/>
          <w:sz w:val="19"/>
          <w:szCs w:val="19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-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9"/>
          <w:szCs w:val="19"/>
        </w:rPr>
        <w:t>¿E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9"/>
          <w:szCs w:val="19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é</w:t>
      </w:r>
      <w:r>
        <w:rPr>
          <w:rFonts w:cs="Arial" w:hAnsi="Arial" w:eastAsia="Arial" w:ascii="Arial"/>
          <w:color w:val="020202"/>
          <w:spacing w:val="11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9"/>
          <w:szCs w:val="19"/>
        </w:rPr>
        <w:t>consist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9"/>
          <w:szCs w:val="19"/>
        </w:rPr>
        <w:t>conocimient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según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3"/>
          <w:position w:val="-1"/>
          <w:sz w:val="19"/>
          <w:szCs w:val="19"/>
        </w:rPr>
        <w:t>Piaget?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7" w:lineRule="exact" w:line="200"/>
        <w:ind w:left="211"/>
      </w:pP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3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-</w:t>
      </w:r>
      <w:r>
        <w:rPr>
          <w:rFonts w:cs="Arial" w:hAnsi="Arial" w:eastAsia="Arial" w:ascii="Arial"/>
          <w:color w:val="020202"/>
          <w:spacing w:val="13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19"/>
          <w:szCs w:val="19"/>
        </w:rPr>
        <w:t>¿Cuá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-2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3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motor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6"/>
          <w:w w:val="92"/>
          <w:position w:val="-1"/>
          <w:sz w:val="19"/>
          <w:szCs w:val="19"/>
        </w:rPr>
        <w:t>inici</w:t>
      </w:r>
      <w:r>
        <w:rPr>
          <w:rFonts w:cs="Arial" w:hAnsi="Arial" w:eastAsia="Arial" w:ascii="Arial"/>
          <w:color w:val="020202"/>
          <w:spacing w:val="0"/>
          <w:w w:val="92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17"/>
          <w:w w:val="92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9"/>
          <w:szCs w:val="19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1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9"/>
          <w:szCs w:val="19"/>
        </w:rPr>
        <w:t>conocimiento?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tabs>
          <w:tab w:pos="2980" w:val="left"/>
        </w:tabs>
        <w:jc w:val="left"/>
        <w:spacing w:before="9" w:lineRule="auto" w:line="242"/>
        <w:ind w:left="211" w:right="72" w:hanging="9"/>
      </w:pP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Copia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4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9"/>
          <w:szCs w:val="19"/>
        </w:rPr>
        <w:t>gráfic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9"/>
          <w:szCs w:val="19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5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conocimient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4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elaborar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9"/>
          <w:szCs w:val="19"/>
        </w:rPr>
        <w:t>escrit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4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9"/>
          <w:szCs w:val="19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3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expliqu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cada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9"/>
          <w:szCs w:val="19"/>
        </w:rPr>
        <w:t>aspect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0"/>
          <w:w w:val="10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momento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</w:r>
      <w:r>
        <w:rPr>
          <w:rFonts w:cs="Arial" w:hAnsi="Arial" w:eastAsia="Arial" w:ascii="Arial"/>
          <w:color w:val="666666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206"/>
      </w:pP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5-Elabora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20202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96"/>
          <w:sz w:val="19"/>
          <w:szCs w:val="19"/>
        </w:rPr>
        <w:t>esquem</w:t>
      </w:r>
      <w:r>
        <w:rPr>
          <w:rFonts w:cs="Arial" w:hAnsi="Arial" w:eastAsia="Arial" w:ascii="Arial"/>
          <w:color w:val="020202"/>
          <w:spacing w:val="0"/>
          <w:w w:val="96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3"/>
          <w:w w:val="96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9"/>
          <w:szCs w:val="19"/>
        </w:rPr>
        <w:t>sobr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94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14"/>
          <w:w w:val="94"/>
          <w:sz w:val="19"/>
          <w:szCs w:val="19"/>
        </w:rPr>
        <w:t>a</w:t>
      </w:r>
      <w:r>
        <w:rPr>
          <w:rFonts w:cs="Arial" w:hAnsi="Arial" w:eastAsia="Arial" w:ascii="Arial"/>
          <w:color w:val="898989"/>
          <w:spacing w:val="0"/>
          <w:w w:val="45"/>
          <w:sz w:val="19"/>
          <w:szCs w:val="19"/>
        </w:rPr>
        <w:t>.</w:t>
      </w:r>
      <w:r>
        <w:rPr>
          <w:rFonts w:cs="Arial" w:hAnsi="Arial" w:eastAsia="Arial" w:ascii="Arial"/>
          <w:color w:val="666666"/>
          <w:spacing w:val="5"/>
          <w:w w:val="45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2"/>
          <w:w w:val="98"/>
          <w:sz w:val="19"/>
          <w:szCs w:val="19"/>
        </w:rPr>
        <w:t>clasificació</w:t>
      </w:r>
      <w:r>
        <w:rPr>
          <w:rFonts w:cs="Arial" w:hAnsi="Arial" w:eastAsia="Arial" w:ascii="Arial"/>
          <w:color w:val="020202"/>
          <w:spacing w:val="0"/>
          <w:w w:val="98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aprendizaje</w:t>
      </w:r>
      <w:r>
        <w:rPr>
          <w:rFonts w:cs="Arial" w:hAnsi="Arial" w:eastAsia="Arial" w:ascii="Arial"/>
          <w:color w:val="02020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propuesta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por</w:t>
      </w:r>
      <w:r>
        <w:rPr>
          <w:rFonts w:cs="Arial" w:hAnsi="Arial" w:eastAsia="Arial" w:ascii="Arial"/>
          <w:color w:val="020202"/>
          <w:spacing w:val="-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96"/>
          <w:sz w:val="19"/>
          <w:szCs w:val="19"/>
        </w:rPr>
        <w:t>Ausubel</w:t>
      </w:r>
      <w:r>
        <w:rPr>
          <w:rFonts w:cs="Arial" w:hAnsi="Arial" w:eastAsia="Arial" w:ascii="Arial"/>
          <w:color w:val="1C1C1C"/>
          <w:spacing w:val="0"/>
          <w:w w:val="82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 w:lineRule="exact" w:line="200"/>
        <w:ind w:left="201"/>
      </w:pPr>
      <w:r>
        <w:rPr>
          <w:rFonts w:cs="Arial" w:hAnsi="Arial" w:eastAsia="Arial" w:ascii="Arial"/>
          <w:color w:val="020202"/>
          <w:spacing w:val="4"/>
          <w:w w:val="100"/>
          <w:position w:val="-1"/>
          <w:sz w:val="19"/>
          <w:szCs w:val="19"/>
        </w:rPr>
        <w:t>6-Explicar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9"/>
          <w:szCs w:val="19"/>
        </w:rPr>
        <w:t>po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9"/>
          <w:szCs w:val="19"/>
        </w:rPr>
        <w:t>medi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-21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de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brev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texto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2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9"/>
          <w:szCs w:val="19"/>
        </w:rPr>
        <w:t>esquem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elaborado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en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9"/>
          <w:szCs w:val="19"/>
        </w:rPr>
        <w:t>punt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-13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9"/>
          <w:szCs w:val="19"/>
        </w:rPr>
        <w:t>anterior.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7"/>
        <w:ind w:left="205"/>
      </w:pPr>
      <w:r>
        <w:rPr>
          <w:rFonts w:cs="Arial" w:hAnsi="Arial" w:eastAsia="Arial" w:ascii="Arial"/>
          <w:color w:val="020202"/>
          <w:spacing w:val="1"/>
          <w:w w:val="100"/>
          <w:sz w:val="19"/>
          <w:szCs w:val="19"/>
        </w:rPr>
        <w:t>7-Co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let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9"/>
          <w:szCs w:val="19"/>
        </w:rPr>
        <w:t>cuadr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co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9"/>
          <w:szCs w:val="19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9"/>
          <w:szCs w:val="19"/>
        </w:rPr>
        <w:t>rinc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i</w:t>
      </w:r>
      <w:r>
        <w:rPr>
          <w:rFonts w:cs="Arial" w:hAnsi="Arial" w:eastAsia="Arial" w:ascii="Arial"/>
          <w:color w:val="020202"/>
          <w:spacing w:val="5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9"/>
          <w:szCs w:val="19"/>
        </w:rPr>
        <w:t>ale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9"/>
          <w:szCs w:val="19"/>
        </w:rPr>
        <w:t>arte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9"/>
          <w:szCs w:val="19"/>
        </w:rPr>
        <w:t>resentante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Psicolo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2" w:lineRule="exact" w:line="160"/>
        <w:ind w:left="695"/>
      </w:pPr>
      <w:r>
        <w:rPr>
          <w:rFonts w:cs="Arial" w:hAnsi="Arial" w:eastAsia="Arial" w:ascii="Arial"/>
          <w:color w:val="020202"/>
          <w:spacing w:val="-5"/>
          <w:w w:val="100"/>
          <w:position w:val="-4"/>
          <w:sz w:val="19"/>
          <w:szCs w:val="19"/>
        </w:rPr>
        <w:t>G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4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9"/>
          <w:szCs w:val="19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9"/>
          <w:szCs w:val="19"/>
        </w:rPr>
        <w:t>                     </w:t>
      </w:r>
      <w:r>
        <w:rPr>
          <w:rFonts w:cs="Arial" w:hAnsi="Arial" w:eastAsia="Arial" w:ascii="Arial"/>
          <w:color w:val="020202"/>
          <w:spacing w:val="18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4"/>
          <w:sz w:val="19"/>
          <w:szCs w:val="19"/>
        </w:rPr>
        <w:t>Pi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46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position w:val="-4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9"/>
          <w:szCs w:val="19"/>
        </w:rPr>
        <w:t>t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9"/>
          <w:szCs w:val="19"/>
        </w:rPr>
        <w:t>                     </w:t>
      </w:r>
      <w:r>
        <w:rPr>
          <w:rFonts w:cs="Arial" w:hAnsi="Arial" w:eastAsia="Arial" w:ascii="Arial"/>
          <w:color w:val="020202"/>
          <w:spacing w:val="47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4"/>
          <w:sz w:val="19"/>
          <w:szCs w:val="19"/>
        </w:rPr>
        <w:t>Brune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4"/>
          <w:sz w:val="19"/>
          <w:szCs w:val="19"/>
        </w:rPr>
        <w:t>                   </w:t>
      </w:r>
      <w:r>
        <w:rPr>
          <w:rFonts w:cs="Arial" w:hAnsi="Arial" w:eastAsia="Arial" w:ascii="Arial"/>
          <w:color w:val="020202"/>
          <w:spacing w:val="34"/>
          <w:w w:val="100"/>
          <w:position w:val="-4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4"/>
          <w:sz w:val="19"/>
          <w:szCs w:val="19"/>
        </w:rPr>
        <w:t>Ausubel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86" w:lineRule="exact" w:line="220"/>
        <w:ind w:left="204" w:right="92" w:firstLine="1"/>
      </w:pPr>
      <w:r>
        <w:rPr>
          <w:rFonts w:cs="Times New Roman" w:hAnsi="Times New Roman" w:eastAsia="Times New Roman" w:ascii="Times New Roman"/>
          <w:color w:val="020202"/>
          <w:spacing w:val="0"/>
          <w:w w:val="129"/>
          <w:sz w:val="20"/>
          <w:szCs w:val="20"/>
        </w:rPr>
        <w:t>8-</w:t>
      </w:r>
      <w:r>
        <w:rPr>
          <w:rFonts w:cs="Times New Roman" w:hAnsi="Times New Roman" w:eastAsia="Times New Roman" w:ascii="Times New Roman"/>
          <w:color w:val="020202"/>
          <w:spacing w:val="50"/>
          <w:w w:val="12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Elabora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9"/>
          <w:szCs w:val="19"/>
        </w:rPr>
        <w:t>brev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9"/>
          <w:szCs w:val="19"/>
        </w:rPr>
        <w:t>text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dond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9"/>
          <w:szCs w:val="19"/>
        </w:rPr>
        <w:t>reflexion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sobre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aportes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9"/>
          <w:szCs w:val="19"/>
        </w:rPr>
        <w:t>est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9"/>
          <w:szCs w:val="19"/>
        </w:rPr>
        <w:t>práctic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9"/>
          <w:szCs w:val="19"/>
        </w:rPr>
        <w:t>par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9"/>
          <w:szCs w:val="19"/>
        </w:rPr>
        <w:t>formación</w:t>
      </w:r>
      <w:r>
        <w:rPr>
          <w:rFonts w:cs="Arial" w:hAnsi="Arial" w:eastAsia="Arial" w:ascii="Arial"/>
          <w:color w:val="02020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9"/>
          <w:szCs w:val="19"/>
        </w:rPr>
        <w:t>profesiona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(n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-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más</w:t>
      </w:r>
      <w:r>
        <w:rPr>
          <w:rFonts w:cs="Arial" w:hAnsi="Arial" w:eastAsia="Arial" w:ascii="Arial"/>
          <w:color w:val="020202"/>
          <w:spacing w:val="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9"/>
          <w:szCs w:val="19"/>
        </w:rPr>
        <w:t>carill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-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9"/>
          <w:szCs w:val="19"/>
        </w:rPr>
        <w:t>meno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medi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97"/>
          <w:sz w:val="19"/>
          <w:szCs w:val="19"/>
        </w:rPr>
        <w:t>carilla)</w:t>
      </w:r>
      <w:r>
        <w:rPr>
          <w:rFonts w:cs="Arial" w:hAnsi="Arial" w:eastAsia="Arial" w:ascii="Arial"/>
          <w:color w:val="333333"/>
          <w:spacing w:val="0"/>
          <w:w w:val="63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80"/>
        <w:ind w:left="885" w:right="7974"/>
      </w:pPr>
      <w:r>
        <w:rPr>
          <w:rFonts w:cs="Arial" w:hAnsi="Arial" w:eastAsia="Arial" w:ascii="Arial"/>
          <w:color w:val="020202"/>
          <w:w w:val="108"/>
          <w:sz w:val="16"/>
          <w:szCs w:val="16"/>
        </w:rPr>
        <w:t>Ternas</w:t>
      </w:r>
      <w:r>
        <w:rPr>
          <w:rFonts w:cs="Arial" w:hAnsi="Arial" w:eastAsia="Arial" w:ascii="Arial"/>
          <w:color w:val="444444"/>
          <w:w w:val="75"/>
          <w:sz w:val="16"/>
          <w:szCs w:val="16"/>
        </w:rPr>
        <w:t>:</w:t>
      </w:r>
      <w:r>
        <w:rPr>
          <w:rFonts w:cs="Arial" w:hAnsi="Arial" w:eastAsia="Arial" w:ascii="Arial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15" w:lineRule="exact" w:line="180"/>
        <w:ind w:left="890" w:right="2031"/>
      </w:pPr>
      <w:r>
        <w:rPr>
          <w:rFonts w:cs="Arial" w:hAnsi="Arial" w:eastAsia="Arial" w:ascii="Arial"/>
          <w:color w:val="020202"/>
          <w:spacing w:val="5"/>
          <w:w w:val="118"/>
          <w:sz w:val="16"/>
          <w:szCs w:val="16"/>
        </w:rPr>
        <w:t>b-</w:t>
      </w:r>
      <w:r>
        <w:rPr>
          <w:rFonts w:cs="Arial" w:hAnsi="Arial" w:eastAsia="Arial" w:ascii="Arial"/>
          <w:color w:val="A8A8A8"/>
          <w:spacing w:val="0"/>
          <w:w w:val="54"/>
          <w:sz w:val="16"/>
          <w:szCs w:val="16"/>
        </w:rPr>
        <w:t>-</w:t>
      </w:r>
      <w:r>
        <w:rPr>
          <w:rFonts w:cs="Arial" w:hAnsi="Arial" w:eastAsia="Arial" w:ascii="Arial"/>
          <w:color w:val="A8A8A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A8A8A8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Aprendizaje</w:t>
      </w:r>
      <w:r>
        <w:rPr>
          <w:rFonts w:cs="Arial" w:hAnsi="Arial" w:eastAsia="Arial" w:ascii="Arial"/>
          <w:color w:val="333333"/>
          <w:spacing w:val="0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Distinta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perspectiva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1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estudi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comprensió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                     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A8A8A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17" w:lineRule="auto" w:line="256"/>
        <w:ind w:left="889" w:right="109" w:firstLine="5"/>
      </w:pP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internatizació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segú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versió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11"/>
          <w:sz w:val="16"/>
          <w:szCs w:val="16"/>
        </w:rPr>
        <w:t>Vygotsky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3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dominio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filogenético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ontogenético</w:t>
      </w:r>
      <w:r>
        <w:rPr>
          <w:rFonts w:cs="Arial" w:hAnsi="Arial" w:eastAsia="Arial" w:ascii="Arial"/>
          <w:color w:val="1C1C1C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1C1C1C"/>
          <w:spacing w:val="3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6"/>
          <w:sz w:val="16"/>
          <w:szCs w:val="16"/>
        </w:rPr>
        <w:t>Las</w:t>
      </w:r>
      <w:r>
        <w:rPr>
          <w:rFonts w:cs="Arial" w:hAnsi="Arial" w:eastAsia="Arial" w:ascii="Arial"/>
          <w:color w:val="020202"/>
          <w:spacing w:val="-10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línea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del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desarrollo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psicológicos</w:t>
      </w:r>
      <w:r>
        <w:rPr>
          <w:rFonts w:cs="Arial" w:hAnsi="Arial" w:eastAsia="Arial" w:ascii="Arial"/>
          <w:color w:val="444444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Aproximaciones</w:t>
      </w:r>
      <w:r>
        <w:rPr>
          <w:rFonts w:cs="Arial" w:hAnsi="Arial" w:eastAsia="Arial" w:ascii="Arial"/>
          <w:color w:val="020202"/>
          <w:spacing w:val="10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distancias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entr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esta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10"/>
          <w:sz w:val="16"/>
          <w:szCs w:val="16"/>
        </w:rPr>
        <w:t>perspectivas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97"/>
      </w:pPr>
      <w:r>
        <w:rPr>
          <w:rFonts w:cs="Arial" w:hAnsi="Arial" w:eastAsia="Arial" w:ascii="Arial"/>
          <w:color w:val="020202"/>
          <w:spacing w:val="1"/>
          <w:w w:val="110"/>
          <w:sz w:val="19"/>
          <w:szCs w:val="19"/>
        </w:rPr>
        <w:t>Propósitos: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30"/>
        <w:ind w:left="893" w:right="2225"/>
      </w:pPr>
      <w:r>
        <w:rPr>
          <w:rFonts w:cs="Arial" w:hAnsi="Arial" w:eastAsia="Arial" w:ascii="Arial"/>
          <w:color w:val="020202"/>
          <w:spacing w:val="0"/>
          <w:w w:val="128"/>
          <w:sz w:val="16"/>
          <w:szCs w:val="16"/>
        </w:rPr>
        <w:t>•</w:t>
      </w:r>
      <w:r>
        <w:rPr>
          <w:rFonts w:cs="Arial" w:hAnsi="Arial" w:eastAsia="Arial" w:ascii="Arial"/>
          <w:color w:val="020202"/>
          <w:spacing w:val="0"/>
          <w:w w:val="128"/>
          <w:sz w:val="16"/>
          <w:szCs w:val="16"/>
        </w:rPr>
        <w:t>    </w:t>
      </w:r>
      <w:r>
        <w:rPr>
          <w:rFonts w:cs="Arial" w:hAnsi="Arial" w:eastAsia="Arial" w:ascii="Arial"/>
          <w:color w:val="020202"/>
          <w:spacing w:val="14"/>
          <w:w w:val="12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Identifica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10"/>
          <w:sz w:val="16"/>
          <w:szCs w:val="16"/>
        </w:rPr>
        <w:t>postur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14"/>
          <w:sz w:val="16"/>
          <w:szCs w:val="16"/>
        </w:rPr>
        <w:t>Vigotsk</w:t>
      </w:r>
      <w:r>
        <w:rPr>
          <w:rFonts w:cs="Arial" w:hAnsi="Arial" w:eastAsia="Arial" w:ascii="Arial"/>
          <w:color w:val="020202"/>
          <w:spacing w:val="0"/>
          <w:w w:val="114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-6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9"/>
          <w:w w:val="114"/>
          <w:sz w:val="16"/>
          <w:szCs w:val="16"/>
        </w:rPr>
        <w:t>frent</w:t>
      </w:r>
      <w:r>
        <w:rPr>
          <w:rFonts w:cs="Arial" w:hAnsi="Arial" w:eastAsia="Arial" w:ascii="Arial"/>
          <w:color w:val="020202"/>
          <w:spacing w:val="0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6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desarrollo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aprendizaje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27" w:lineRule="exact" w:line="180"/>
        <w:ind w:left="893" w:right="87"/>
      </w:pPr>
      <w:r>
        <w:rPr>
          <w:rFonts w:cs="Arial" w:hAnsi="Arial" w:eastAsia="Arial" w:ascii="Arial"/>
          <w:color w:val="020202"/>
          <w:spacing w:val="0"/>
          <w:w w:val="128"/>
          <w:sz w:val="16"/>
          <w:szCs w:val="16"/>
        </w:rPr>
        <w:t>•</w:t>
      </w:r>
      <w:r>
        <w:rPr>
          <w:rFonts w:cs="Arial" w:hAnsi="Arial" w:eastAsia="Arial" w:ascii="Arial"/>
          <w:color w:val="020202"/>
          <w:spacing w:val="0"/>
          <w:w w:val="128"/>
          <w:sz w:val="16"/>
          <w:szCs w:val="16"/>
        </w:rPr>
        <w:t>    </w:t>
      </w:r>
      <w:r>
        <w:rPr>
          <w:rFonts w:cs="Arial" w:hAnsi="Arial" w:eastAsia="Arial" w:ascii="Arial"/>
          <w:color w:val="020202"/>
          <w:spacing w:val="14"/>
          <w:w w:val="12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Reconocer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aprend</w:t>
      </w:r>
      <w:r>
        <w:rPr>
          <w:rFonts w:cs="Arial" w:hAnsi="Arial" w:eastAsia="Arial" w:ascii="Arial"/>
          <w:color w:val="1C1C1C"/>
          <w:spacing w:val="-1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z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aj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3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una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construcció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16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subjetiv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enmarcad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12"/>
          <w:sz w:val="16"/>
          <w:szCs w:val="16"/>
        </w:rPr>
        <w:t>conte</w:t>
      </w:r>
      <w:r>
        <w:rPr>
          <w:rFonts w:cs="Arial" w:hAnsi="Arial" w:eastAsia="Arial" w:ascii="Arial"/>
          <w:color w:val="020202"/>
          <w:spacing w:val="0"/>
          <w:w w:val="112"/>
          <w:sz w:val="16"/>
          <w:szCs w:val="16"/>
        </w:rPr>
        <w:t>x</w:t>
      </w:r>
      <w:r>
        <w:rPr>
          <w:rFonts w:cs="Arial" w:hAnsi="Arial" w:eastAsia="Arial" w:ascii="Arial"/>
          <w:color w:val="020202"/>
          <w:spacing w:val="-7"/>
          <w:w w:val="112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6"/>
          <w:w w:val="11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16"/>
          <w:szCs w:val="16"/>
        </w:rPr>
        <w:t>socio</w:t>
      </w:r>
      <w:r>
        <w:rPr>
          <w:rFonts w:cs="Arial" w:hAnsi="Arial" w:eastAsia="Arial" w:ascii="Arial"/>
          <w:color w:val="020202"/>
          <w:spacing w:val="0"/>
          <w:w w:val="117"/>
          <w:sz w:val="16"/>
          <w:szCs w:val="16"/>
        </w:rPr>
        <w:t>­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5" w:lineRule="exact" w:line="160"/>
        <w:ind w:left="1221" w:right="7586"/>
      </w:pPr>
      <w:r>
        <w:rPr>
          <w:rFonts w:cs="Arial" w:hAnsi="Arial" w:eastAsia="Arial" w:ascii="Arial"/>
          <w:color w:val="020202"/>
          <w:spacing w:val="3"/>
          <w:w w:val="98"/>
          <w:position w:val="-1"/>
          <w:sz w:val="16"/>
          <w:szCs w:val="16"/>
        </w:rPr>
        <w:t>cul</w:t>
      </w:r>
      <w:r>
        <w:rPr>
          <w:rFonts w:cs="Arial" w:hAnsi="Arial" w:eastAsia="Arial" w:ascii="Arial"/>
          <w:color w:val="020202"/>
          <w:spacing w:val="0"/>
          <w:w w:val="104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3"/>
          <w:w w:val="10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3"/>
          <w:w w:val="108"/>
          <w:position w:val="-1"/>
          <w:sz w:val="16"/>
          <w:szCs w:val="16"/>
        </w:rPr>
        <w:t>ral</w:t>
      </w:r>
      <w:r>
        <w:rPr>
          <w:rFonts w:cs="Arial" w:hAnsi="Arial" w:eastAsia="Arial" w:ascii="Arial"/>
          <w:color w:val="1C1C1C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6" w:lineRule="exact" w:line="200"/>
        <w:ind w:left="182"/>
      </w:pPr>
      <w:r>
        <w:rPr>
          <w:rFonts w:cs="Arial" w:hAnsi="Arial" w:eastAsia="Arial" w:ascii="Arial"/>
          <w:color w:val="020202"/>
          <w:spacing w:val="4"/>
          <w:w w:val="109"/>
          <w:position w:val="-1"/>
          <w:sz w:val="19"/>
          <w:szCs w:val="19"/>
        </w:rPr>
        <w:t>Actividades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 w:lineRule="exact" w:line="200"/>
        <w:ind w:left="201"/>
      </w:pPr>
      <w:r>
        <w:rPr>
          <w:rFonts w:cs="Arial" w:hAnsi="Arial" w:eastAsia="Arial" w:ascii="Arial"/>
          <w:color w:val="020202"/>
          <w:spacing w:val="19"/>
          <w:w w:val="78"/>
          <w:sz w:val="19"/>
          <w:szCs w:val="19"/>
        </w:rPr>
        <w:t>1</w:t>
      </w:r>
      <w:r>
        <w:rPr>
          <w:rFonts w:cs="Arial" w:hAnsi="Arial" w:eastAsia="Arial" w:ascii="Arial"/>
          <w:color w:val="020202"/>
          <w:spacing w:val="0"/>
          <w:w w:val="78"/>
          <w:sz w:val="19"/>
          <w:szCs w:val="19"/>
        </w:rPr>
        <w:t>-</w:t>
      </w:r>
      <w:r>
        <w:rPr>
          <w:rFonts w:cs="Arial" w:hAnsi="Arial" w:eastAsia="Arial" w:ascii="Arial"/>
          <w:color w:val="020202"/>
          <w:spacing w:val="28"/>
          <w:w w:val="78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Leer</w:t>
      </w:r>
      <w:r>
        <w:rPr>
          <w:rFonts w:cs="Arial" w:hAnsi="Arial" w:eastAsia="Arial" w:ascii="Arial"/>
          <w:color w:val="020202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2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93"/>
          <w:sz w:val="19"/>
          <w:szCs w:val="19"/>
        </w:rPr>
        <w:t>siguient</w:t>
      </w:r>
      <w:r>
        <w:rPr>
          <w:rFonts w:cs="Arial" w:hAnsi="Arial" w:eastAsia="Arial" w:ascii="Arial"/>
          <w:color w:val="020202"/>
          <w:spacing w:val="0"/>
          <w:w w:val="93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1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"/>
          <w:w w:val="97"/>
          <w:sz w:val="19"/>
          <w:szCs w:val="19"/>
        </w:rPr>
        <w:t>bibliografía</w:t>
      </w:r>
      <w:r>
        <w:rPr>
          <w:rFonts w:cs="Arial" w:hAnsi="Arial" w:eastAsia="Arial" w:ascii="Arial"/>
          <w:color w:val="1C1C1C"/>
          <w:spacing w:val="0"/>
          <w:w w:val="54"/>
          <w:sz w:val="19"/>
          <w:szCs w:val="19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17" w:lineRule="auto" w:line="259"/>
        <w:ind w:left="871" w:right="119" w:firstLine="16"/>
      </w:pPr>
      <w:r>
        <w:rPr>
          <w:rFonts w:cs="Arial" w:hAnsi="Arial" w:eastAsia="Arial" w:ascii="Arial"/>
          <w:color w:val="020202"/>
          <w:spacing w:val="5"/>
          <w:w w:val="94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5"/>
          <w:w w:val="135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020202"/>
          <w:spacing w:val="5"/>
          <w:w w:val="99"/>
          <w:sz w:val="16"/>
          <w:szCs w:val="16"/>
        </w:rPr>
        <w:t>ER</w:t>
      </w:r>
      <w:r>
        <w:rPr>
          <w:rFonts w:cs="Arial" w:hAnsi="Arial" w:eastAsia="Arial" w:ascii="Arial"/>
          <w:color w:val="020202"/>
          <w:spacing w:val="5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91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R.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99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7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7"/>
          <w:w w:val="107"/>
          <w:sz w:val="16"/>
          <w:szCs w:val="16"/>
        </w:rPr>
        <w:t>996</w:t>
      </w:r>
      <w:r>
        <w:rPr>
          <w:rFonts w:cs="Arial" w:hAnsi="Arial" w:eastAsia="Arial" w:ascii="Arial"/>
          <w:color w:val="020202"/>
          <w:spacing w:val="7"/>
          <w:w w:val="108"/>
          <w:sz w:val="16"/>
          <w:szCs w:val="16"/>
        </w:rPr>
        <w:t>)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C1C1C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Vigots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ky</w:t>
      </w:r>
      <w:r>
        <w:rPr>
          <w:rFonts w:cs="Arial" w:hAnsi="Arial" w:eastAsia="Arial" w:ascii="Arial"/>
          <w:color w:val="020202"/>
          <w:spacing w:val="13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10"/>
          <w:sz w:val="16"/>
          <w:szCs w:val="16"/>
        </w:rPr>
        <w:t>aprendizaj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6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escolar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Aique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8"/>
          <w:sz w:val="16"/>
          <w:szCs w:val="16"/>
        </w:rPr>
        <w:t>Aires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apítulo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Pág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7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13"/>
          <w:w w:val="74"/>
          <w:sz w:val="16"/>
          <w:szCs w:val="16"/>
        </w:rPr>
        <w:t>1).</w:t>
      </w:r>
      <w:r>
        <w:rPr>
          <w:rFonts w:cs="Arial" w:hAnsi="Arial" w:eastAsia="Arial" w:ascii="Arial"/>
          <w:color w:val="020202"/>
          <w:spacing w:val="13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12"/>
          <w:sz w:val="16"/>
          <w:szCs w:val="16"/>
        </w:rPr>
        <w:t>VYG</w:t>
      </w:r>
      <w:r>
        <w:rPr>
          <w:rFonts w:cs="Arial" w:hAnsi="Arial" w:eastAsia="Arial" w:ascii="Arial"/>
          <w:color w:val="020202"/>
          <w:spacing w:val="5"/>
          <w:w w:val="108"/>
          <w:sz w:val="16"/>
          <w:szCs w:val="16"/>
        </w:rPr>
        <w:t>OT</w:t>
      </w:r>
      <w:r>
        <w:rPr>
          <w:rFonts w:cs="Arial" w:hAnsi="Arial" w:eastAsia="Arial" w:ascii="Arial"/>
          <w:color w:val="020202"/>
          <w:spacing w:val="5"/>
          <w:w w:val="103"/>
          <w:sz w:val="16"/>
          <w:szCs w:val="16"/>
        </w:rPr>
        <w:t>SK</w:t>
      </w:r>
      <w:r>
        <w:rPr>
          <w:rFonts w:cs="Arial" w:hAnsi="Arial" w:eastAsia="Arial" w:ascii="Arial"/>
          <w:color w:val="020202"/>
          <w:spacing w:val="5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54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0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2009)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desa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oll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Psicoló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ico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uperiores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  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"/>
          <w:w w:val="115"/>
          <w:sz w:val="16"/>
          <w:szCs w:val="16"/>
        </w:rPr>
        <w:t>rít</w:t>
      </w:r>
      <w:r>
        <w:rPr>
          <w:rFonts w:cs="Arial" w:hAnsi="Arial" w:eastAsia="Arial" w:ascii="Arial"/>
          <w:color w:val="020202"/>
          <w:spacing w:val="1"/>
          <w:w w:val="67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"/>
          <w:w w:val="99"/>
          <w:sz w:val="16"/>
          <w:szCs w:val="16"/>
        </w:rPr>
        <w:t>ca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5"/>
          <w:w w:val="9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5"/>
          <w:sz w:val="16"/>
          <w:szCs w:val="16"/>
        </w:rPr>
        <w:t>Aires.</w:t>
      </w:r>
      <w:r>
        <w:rPr>
          <w:rFonts w:cs="Arial" w:hAnsi="Arial" w:eastAsia="Arial" w:ascii="Arial"/>
          <w:color w:val="020202"/>
          <w:spacing w:val="-2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12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"/>
          <w:w w:val="144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"/>
          <w:w w:val="103"/>
          <w:sz w:val="16"/>
          <w:szCs w:val="16"/>
        </w:rPr>
        <w:t>gentina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Capítulo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70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75"/>
          <w:sz w:val="16"/>
          <w:szCs w:val="16"/>
        </w:rPr>
        <w:t>;</w:t>
      </w:r>
      <w:r>
        <w:rPr>
          <w:rFonts w:cs="Arial" w:hAnsi="Arial" w:eastAsia="Arial" w:ascii="Arial"/>
          <w:color w:val="1C1C1C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5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17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Pág</w:t>
      </w:r>
      <w:r>
        <w:rPr>
          <w:rFonts w:cs="Arial" w:hAnsi="Arial" w:eastAsia="Arial" w:ascii="Arial"/>
          <w:color w:val="444444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13"/>
          <w:sz w:val="16"/>
          <w:szCs w:val="16"/>
        </w:rPr>
        <w:t>94</w:t>
      </w:r>
      <w:r>
        <w:rPr>
          <w:rFonts w:cs="Arial" w:hAnsi="Arial" w:eastAsia="Arial" w:ascii="Arial"/>
          <w:color w:val="020202"/>
          <w:spacing w:val="-2"/>
          <w:w w:val="99"/>
          <w:sz w:val="16"/>
          <w:szCs w:val="16"/>
        </w:rPr>
        <w:t>)</w:t>
      </w:r>
      <w:r>
        <w:rPr>
          <w:rFonts w:cs="Arial" w:hAnsi="Arial" w:eastAsia="Arial" w:ascii="Arial"/>
          <w:color w:val="444444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lineRule="exact" w:line="200"/>
        <w:ind w:left="185"/>
      </w:pPr>
      <w:r>
        <w:rPr>
          <w:rFonts w:cs="Arial" w:hAnsi="Arial" w:eastAsia="Arial" w:ascii="Arial"/>
          <w:color w:val="020202"/>
          <w:spacing w:val="4"/>
          <w:w w:val="100"/>
          <w:position w:val="-1"/>
          <w:sz w:val="19"/>
          <w:szCs w:val="19"/>
        </w:rPr>
        <w:t>2-Explica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13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el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9"/>
          <w:szCs w:val="19"/>
        </w:rPr>
        <w:t>orige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9"/>
          <w:szCs w:val="19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3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9"/>
          <w:szCs w:val="19"/>
        </w:rPr>
        <w:t>psicológico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superiores.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7" w:lineRule="exact" w:line="200"/>
        <w:ind w:left="189"/>
      </w:pPr>
      <w:r>
        <w:rPr>
          <w:rFonts w:cs="Arial" w:hAnsi="Arial" w:eastAsia="Arial" w:ascii="Arial"/>
          <w:color w:val="020202"/>
          <w:spacing w:val="3"/>
          <w:w w:val="100"/>
          <w:position w:val="-1"/>
          <w:sz w:val="19"/>
          <w:szCs w:val="19"/>
        </w:rPr>
        <w:t>3-Realiza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8"/>
          <w:w w:val="100"/>
          <w:position w:val="-1"/>
          <w:sz w:val="19"/>
          <w:szCs w:val="19"/>
        </w:rPr>
        <w:t>text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31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9"/>
          <w:szCs w:val="19"/>
        </w:rPr>
        <w:t>brev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9"/>
          <w:szCs w:val="19"/>
        </w:rPr>
        <w:t>sobr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9"/>
          <w:szCs w:val="19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9"/>
          <w:szCs w:val="19"/>
        </w:rPr>
        <w:t>dominio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-18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11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9"/>
          <w:szCs w:val="19"/>
        </w:rPr>
        <w:t>línea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-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9"/>
          <w:szCs w:val="19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9"/>
          <w:szCs w:val="19"/>
        </w:rPr>
        <w:t>desarrollo.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7" w:lineRule="exact" w:line="200"/>
        <w:ind w:left="179"/>
      </w:pPr>
      <w:r>
        <w:rPr>
          <w:rFonts w:cs="Arial" w:hAnsi="Arial" w:eastAsia="Arial" w:ascii="Arial"/>
          <w:color w:val="020202"/>
          <w:spacing w:val="1"/>
          <w:w w:val="100"/>
          <w:position w:val="-1"/>
          <w:sz w:val="19"/>
          <w:szCs w:val="19"/>
        </w:rPr>
        <w:t>4-Exlica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2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la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9"/>
          <w:szCs w:val="19"/>
        </w:rPr>
        <w:t>frase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:</w:t>
      </w:r>
      <w:r>
        <w:rPr>
          <w:rFonts w:cs="Arial" w:hAnsi="Arial" w:eastAsia="Arial" w:ascii="Arial"/>
          <w:color w:val="020202"/>
          <w:spacing w:val="2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7"/>
          <w:w w:val="100"/>
          <w:position w:val="-1"/>
          <w:sz w:val="19"/>
          <w:szCs w:val="19"/>
        </w:rPr>
        <w:t>"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-18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desarrollo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9"/>
          <w:szCs w:val="19"/>
        </w:rPr>
        <w:t>cultura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9"/>
          <w:szCs w:val="19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9"/>
          <w:szCs w:val="19"/>
        </w:rPr>
        <w:t>niño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,</w:t>
      </w:r>
      <w:r>
        <w:rPr>
          <w:rFonts w:cs="Arial" w:hAnsi="Arial" w:eastAsia="Arial" w:ascii="Arial"/>
          <w:color w:val="020202"/>
          <w:spacing w:val="-1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9"/>
          <w:szCs w:val="19"/>
        </w:rPr>
        <w:t>tod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9"/>
          <w:szCs w:val="19"/>
        </w:rPr>
        <w:t>funció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9"/>
          <w:szCs w:val="19"/>
        </w:rPr>
        <w:t>aparec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dos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19"/>
          <w:szCs w:val="19"/>
        </w:rPr>
        <w:t>vece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-1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63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-2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1C1C1C"/>
          <w:spacing w:val="0"/>
          <w:w w:val="54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1C1C1C"/>
          <w:spacing w:val="-2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63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20202"/>
          <w:spacing w:val="5"/>
          <w:w w:val="63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78"/>
          <w:position w:val="-1"/>
          <w:sz w:val="19"/>
          <w:szCs w:val="19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7" w:lineRule="exact" w:line="200"/>
        <w:ind w:left="188"/>
      </w:pPr>
      <w:r>
        <w:rPr>
          <w:rFonts w:cs="Arial" w:hAnsi="Arial" w:eastAsia="Arial" w:ascii="Arial"/>
          <w:color w:val="020202"/>
          <w:spacing w:val="5"/>
          <w:w w:val="100"/>
          <w:position w:val="-1"/>
          <w:sz w:val="19"/>
          <w:szCs w:val="19"/>
        </w:rPr>
        <w:t>5-Menciona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-16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9"/>
          <w:szCs w:val="19"/>
        </w:rPr>
        <w:t>explica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9"/>
          <w:szCs w:val="19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1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9"/>
          <w:szCs w:val="19"/>
        </w:rPr>
        <w:t>instrumento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-1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9"/>
          <w:szCs w:val="19"/>
        </w:rPr>
        <w:t>mediació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97"/>
          <w:position w:val="-1"/>
          <w:sz w:val="19"/>
          <w:szCs w:val="19"/>
        </w:rPr>
        <w:t>interiorización</w:t>
      </w:r>
      <w:r>
        <w:rPr>
          <w:rFonts w:cs="Arial" w:hAnsi="Arial" w:eastAsia="Arial" w:ascii="Arial"/>
          <w:color w:val="1C1C1C"/>
          <w:spacing w:val="0"/>
          <w:w w:val="63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7" w:lineRule="exact" w:line="200"/>
        <w:ind w:left="178"/>
      </w:pPr>
      <w:r>
        <w:rPr>
          <w:rFonts w:cs="Arial" w:hAnsi="Arial" w:eastAsia="Arial" w:ascii="Arial"/>
          <w:color w:val="020202"/>
          <w:spacing w:val="3"/>
          <w:w w:val="100"/>
          <w:position w:val="-1"/>
          <w:sz w:val="19"/>
          <w:szCs w:val="19"/>
        </w:rPr>
        <w:t>6-Clasifiqu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19"/>
          <w:szCs w:val="19"/>
        </w:rPr>
        <w:t>proceso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98"/>
          <w:position w:val="-1"/>
          <w:sz w:val="19"/>
          <w:szCs w:val="19"/>
        </w:rPr>
        <w:t>psicológicos</w:t>
      </w:r>
      <w:r>
        <w:rPr>
          <w:rFonts w:cs="Arial" w:hAnsi="Arial" w:eastAsia="Arial" w:ascii="Arial"/>
          <w:color w:val="333333"/>
          <w:spacing w:val="0"/>
          <w:w w:val="54"/>
          <w:position w:val="-1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9" w:lineRule="exact" w:line="200"/>
        <w:ind w:left="183"/>
      </w:pPr>
      <w:r>
        <w:rPr>
          <w:rFonts w:cs="Arial" w:hAnsi="Arial" w:eastAsia="Arial" w:ascii="Arial"/>
          <w:color w:val="020202"/>
          <w:spacing w:val="4"/>
          <w:w w:val="100"/>
          <w:position w:val="-1"/>
          <w:sz w:val="19"/>
          <w:szCs w:val="19"/>
        </w:rPr>
        <w:t>?-Elabora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-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6"/>
          <w:w w:val="95"/>
          <w:position w:val="-1"/>
          <w:sz w:val="19"/>
          <w:szCs w:val="19"/>
        </w:rPr>
        <w:t>esquem</w:t>
      </w:r>
      <w:r>
        <w:rPr>
          <w:rFonts w:cs="Arial" w:hAnsi="Arial" w:eastAsia="Arial" w:ascii="Arial"/>
          <w:color w:val="020202"/>
          <w:spacing w:val="0"/>
          <w:w w:val="95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4"/>
          <w:w w:val="95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3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contenido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que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position w:val="-1"/>
          <w:sz w:val="19"/>
          <w:szCs w:val="19"/>
        </w:rPr>
        <w:t>reflej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41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aportes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9"/>
          <w:szCs w:val="19"/>
        </w:rPr>
        <w:t>centrale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9"/>
          <w:szCs w:val="19"/>
        </w:rPr>
        <w:t>teorí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9"/>
          <w:szCs w:val="19"/>
        </w:rPr>
        <w:t>Vigotsky.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9"/>
          <w:szCs w:val="19"/>
        </w:rPr>
      </w:r>
    </w:p>
    <w:p>
      <w:pPr>
        <w:rPr>
          <w:rFonts w:cs="Arial" w:hAnsi="Arial" w:eastAsia="Arial" w:ascii="Arial"/>
          <w:sz w:val="19"/>
          <w:szCs w:val="19"/>
        </w:rPr>
        <w:jc w:val="left"/>
        <w:spacing w:before="15" w:lineRule="exact" w:line="220"/>
        <w:ind w:left="182" w:right="91" w:firstLine="1"/>
      </w:pPr>
      <w:r>
        <w:rPr>
          <w:rFonts w:cs="Times New Roman" w:hAnsi="Times New Roman" w:eastAsia="Times New Roman" w:ascii="Times New Roman"/>
          <w:color w:val="020202"/>
          <w:spacing w:val="0"/>
          <w:w w:val="132"/>
          <w:sz w:val="20"/>
          <w:szCs w:val="20"/>
        </w:rPr>
        <w:t>8-</w:t>
      </w:r>
      <w:r>
        <w:rPr>
          <w:rFonts w:cs="Times New Roman" w:hAnsi="Times New Roman" w:eastAsia="Times New Roman" w:ascii="Times New Roman"/>
          <w:color w:val="020202"/>
          <w:spacing w:val="-8"/>
          <w:w w:val="13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9"/>
          <w:szCs w:val="19"/>
        </w:rPr>
        <w:t>Elabora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r</w:t>
      </w:r>
      <w:r>
        <w:rPr>
          <w:rFonts w:cs="Arial" w:hAnsi="Arial" w:eastAsia="Arial" w:ascii="Arial"/>
          <w:color w:val="02020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-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9"/>
          <w:szCs w:val="19"/>
        </w:rPr>
        <w:t>brev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text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dé</w:t>
      </w:r>
      <w:r>
        <w:rPr>
          <w:rFonts w:cs="Arial" w:hAnsi="Arial" w:eastAsia="Arial" w:ascii="Arial"/>
          <w:color w:val="020202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9"/>
          <w:szCs w:val="19"/>
        </w:rPr>
        <w:t>cuent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9"/>
          <w:szCs w:val="19"/>
        </w:rPr>
        <w:t>los</w:t>
      </w:r>
      <w:r>
        <w:rPr>
          <w:rFonts w:cs="Arial" w:hAnsi="Arial" w:eastAsia="Arial" w:ascii="Arial"/>
          <w:color w:val="A8A8A8"/>
          <w:spacing w:val="0"/>
          <w:w w:val="45"/>
          <w:sz w:val="19"/>
          <w:szCs w:val="19"/>
        </w:rPr>
        <w:t>.</w:t>
      </w:r>
      <w:r>
        <w:rPr>
          <w:rFonts w:cs="Arial" w:hAnsi="Arial" w:eastAsia="Arial" w:ascii="Arial"/>
          <w:color w:val="A8A8A8"/>
          <w:spacing w:val="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aportes</w:t>
      </w:r>
      <w:r>
        <w:rPr>
          <w:rFonts w:cs="Arial" w:hAnsi="Arial" w:eastAsia="Arial" w:ascii="Arial"/>
          <w:color w:val="020202"/>
          <w:spacing w:val="10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est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2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9"/>
          <w:szCs w:val="19"/>
        </w:rPr>
        <w:t>práctic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o</w:t>
      </w:r>
      <w:r>
        <w:rPr>
          <w:rFonts w:cs="Arial" w:hAnsi="Arial" w:eastAsia="Arial" w:ascii="Arial"/>
          <w:color w:val="02020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9"/>
          <w:szCs w:val="19"/>
        </w:rPr>
        <w:t>par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su</w:t>
      </w: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formació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</w:t>
      </w:r>
      <w:r>
        <w:rPr>
          <w:rFonts w:cs="Arial" w:hAnsi="Arial" w:eastAsia="Arial" w:ascii="Arial"/>
          <w:color w:val="020202"/>
          <w:spacing w:val="-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profesiona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l</w:t>
      </w:r>
      <w:r>
        <w:rPr>
          <w:rFonts w:cs="Arial" w:hAnsi="Arial" w:eastAsia="Arial" w:ascii="Arial"/>
          <w:color w:val="020202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(no</w:t>
      </w:r>
      <w:r>
        <w:rPr>
          <w:rFonts w:cs="Arial" w:hAnsi="Arial" w:eastAsia="Arial" w:ascii="Arial"/>
          <w:color w:val="020202"/>
          <w:spacing w:val="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más</w:t>
      </w:r>
      <w:r>
        <w:rPr>
          <w:rFonts w:cs="Arial" w:hAnsi="Arial" w:eastAsia="Arial" w:ascii="Arial"/>
          <w:color w:val="020202"/>
          <w:spacing w:val="8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17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93"/>
          <w:sz w:val="19"/>
          <w:szCs w:val="19"/>
        </w:rPr>
        <w:t>carill</w:t>
      </w:r>
      <w:r>
        <w:rPr>
          <w:rFonts w:cs="Arial" w:hAnsi="Arial" w:eastAsia="Arial" w:ascii="Arial"/>
          <w:color w:val="020202"/>
          <w:spacing w:val="0"/>
          <w:w w:val="93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15"/>
          <w:w w:val="93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1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no</w:t>
      </w:r>
      <w:r>
        <w:rPr>
          <w:rFonts w:cs="Arial" w:hAnsi="Arial" w:eastAsia="Arial" w:ascii="Arial"/>
          <w:color w:val="020202"/>
          <w:spacing w:val="-6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9"/>
          <w:szCs w:val="19"/>
        </w:rPr>
        <w:t>meno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s</w:t>
      </w:r>
      <w:r>
        <w:rPr>
          <w:rFonts w:cs="Arial" w:hAnsi="Arial" w:eastAsia="Arial" w:ascii="Arial"/>
          <w:color w:val="020202"/>
          <w:spacing w:val="-4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9"/>
          <w:szCs w:val="19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e</w:t>
      </w:r>
      <w:r>
        <w:rPr>
          <w:rFonts w:cs="Arial" w:hAnsi="Arial" w:eastAsia="Arial" w:ascii="Arial"/>
          <w:color w:val="020202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9"/>
          <w:szCs w:val="19"/>
        </w:rPr>
        <w:t>medi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4"/>
          <w:w w:val="96"/>
          <w:sz w:val="19"/>
          <w:szCs w:val="19"/>
        </w:rPr>
        <w:t>carilla)</w:t>
      </w:r>
      <w:r>
        <w:rPr>
          <w:rFonts w:cs="Arial" w:hAnsi="Arial" w:eastAsia="Arial" w:ascii="Arial"/>
          <w:color w:val="1C1C1C"/>
          <w:spacing w:val="0"/>
          <w:w w:val="54"/>
          <w:sz w:val="19"/>
          <w:szCs w:val="19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2816" w:right="2744"/>
      </w:pPr>
      <w:r>
        <w:rPr>
          <w:rFonts w:cs="Arial" w:hAnsi="Arial" w:eastAsia="Arial" w:ascii="Arial"/>
          <w:color w:val="020202"/>
          <w:spacing w:val="0"/>
          <w:w w:val="121"/>
          <w:position w:val="-1"/>
          <w:sz w:val="16"/>
          <w:szCs w:val="16"/>
        </w:rPr>
        <w:t>Aprendizaje</w:t>
      </w:r>
      <w:r>
        <w:rPr>
          <w:rFonts w:cs="Arial" w:hAnsi="Arial" w:eastAsia="Arial" w:ascii="Arial"/>
          <w:color w:val="020202"/>
          <w:spacing w:val="4"/>
          <w:w w:val="121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020202"/>
          <w:spacing w:val="35"/>
          <w:w w:val="100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13"/>
          <w:position w:val="-1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13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9"/>
          <w:w w:val="11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13"/>
          <w:position w:val="-1"/>
          <w:sz w:val="16"/>
          <w:szCs w:val="16"/>
        </w:rPr>
        <w:t>Psicológico</w:t>
      </w:r>
      <w:r>
        <w:rPr>
          <w:rFonts w:cs="Arial" w:hAnsi="Arial" w:eastAsia="Arial" w:ascii="Arial"/>
          <w:color w:val="020202"/>
          <w:spacing w:val="0"/>
          <w:w w:val="113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7"/>
          <w:w w:val="113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13"/>
          <w:position w:val="-1"/>
          <w:sz w:val="16"/>
          <w:szCs w:val="16"/>
        </w:rPr>
        <w:t>Básicos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9" w:lineRule="exact" w:line="180"/>
        <w:ind w:left="2534" w:right="2462" w:firstLine="10"/>
        <w:sectPr>
          <w:pgSz w:w="11900" w:h="16820"/>
          <w:pgMar w:top="1320" w:bottom="280" w:left="1680" w:right="760"/>
        </w:sectPr>
      </w:pP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Cic</w:t>
      </w:r>
      <w:r>
        <w:rPr>
          <w:rFonts w:cs="Arial" w:hAnsi="Arial" w:eastAsia="Arial" w:ascii="Arial"/>
          <w:color w:val="020202"/>
          <w:spacing w:val="-1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-3"/>
          <w:w w:val="100"/>
          <w:sz w:val="17"/>
          <w:szCs w:val="17"/>
        </w:rPr>
        <w:t>ctiv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color w:val="020202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6"/>
          <w:w w:val="95"/>
          <w:sz w:val="17"/>
          <w:szCs w:val="17"/>
        </w:rPr>
        <w:t>2</w:t>
      </w:r>
      <w:r>
        <w:rPr>
          <w:rFonts w:cs="Arial" w:hAnsi="Arial" w:eastAsia="Arial" w:ascii="Arial"/>
          <w:color w:val="020202"/>
          <w:spacing w:val="6"/>
          <w:w w:val="95"/>
          <w:sz w:val="17"/>
          <w:szCs w:val="17"/>
        </w:rPr>
        <w:t>0</w:t>
      </w:r>
      <w:r>
        <w:rPr>
          <w:rFonts w:cs="Arial" w:hAnsi="Arial" w:eastAsia="Arial" w:ascii="Arial"/>
          <w:color w:val="020202"/>
          <w:spacing w:val="6"/>
          <w:w w:val="95"/>
          <w:sz w:val="17"/>
          <w:szCs w:val="17"/>
        </w:rPr>
        <w:t>1</w:t>
      </w:r>
      <w:r>
        <w:rPr>
          <w:rFonts w:cs="Arial" w:hAnsi="Arial" w:eastAsia="Arial" w:ascii="Arial"/>
          <w:color w:val="020202"/>
          <w:spacing w:val="0"/>
          <w:w w:val="95"/>
          <w:sz w:val="17"/>
          <w:szCs w:val="17"/>
        </w:rPr>
        <w:t>9</w:t>
      </w:r>
      <w:hyperlink r:id="rId63">
        <w:r>
          <w:rPr>
            <w:rFonts w:cs="Arial" w:hAnsi="Arial" w:eastAsia="Arial" w:ascii="Arial"/>
            <w:color w:val="020202"/>
            <w:spacing w:val="-4"/>
            <w:w w:val="95"/>
            <w:sz w:val="17"/>
            <w:szCs w:val="17"/>
          </w:rPr>
          <w:t> </w:t>
        </w:r>
        <w:r>
          <w:rPr>
            <w:rFonts w:cs="Arial" w:hAnsi="Arial" w:eastAsia="Arial" w:ascii="Arial"/>
            <w:color w:val="020202"/>
            <w:spacing w:val="4"/>
            <w:w w:val="95"/>
            <w:sz w:val="17"/>
            <w:szCs w:val="17"/>
          </w:rPr>
          <w:t>d</w:t>
        </w:r>
        <w:r>
          <w:rPr>
            <w:rFonts w:cs="Arial" w:hAnsi="Arial" w:eastAsia="Arial" w:ascii="Arial"/>
            <w:color w:val="020202"/>
            <w:spacing w:val="4"/>
            <w:w w:val="95"/>
            <w:sz w:val="17"/>
            <w:szCs w:val="17"/>
          </w:rPr>
          <w:t>a</w:t>
        </w:r>
        <w:r>
          <w:rPr>
            <w:rFonts w:cs="Arial" w:hAnsi="Arial" w:eastAsia="Arial" w:ascii="Arial"/>
            <w:color w:val="020202"/>
            <w:spacing w:val="4"/>
            <w:w w:val="95"/>
            <w:sz w:val="17"/>
            <w:szCs w:val="17"/>
          </w:rPr>
          <w:t>rion</w:t>
        </w:r>
        <w:r>
          <w:rPr>
            <w:rFonts w:cs="Arial" w:hAnsi="Arial" w:eastAsia="Arial" w:ascii="Arial"/>
            <w:color w:val="020202"/>
            <w:spacing w:val="4"/>
            <w:w w:val="95"/>
            <w:sz w:val="17"/>
            <w:szCs w:val="17"/>
          </w:rPr>
          <w:t>a</w:t>
        </w:r>
        <w:r>
          <w:rPr>
            <w:rFonts w:cs="Arial" w:hAnsi="Arial" w:eastAsia="Arial" w:ascii="Arial"/>
            <w:color w:val="020202"/>
            <w:spacing w:val="4"/>
            <w:w w:val="95"/>
            <w:sz w:val="17"/>
            <w:szCs w:val="17"/>
          </w:rPr>
          <w:t>v</w:t>
        </w:r>
        <w:r>
          <w:rPr>
            <w:rFonts w:cs="Arial" w:hAnsi="Arial" w:eastAsia="Arial" w:ascii="Arial"/>
            <w:color w:val="020202"/>
            <w:spacing w:val="4"/>
            <w:w w:val="95"/>
            <w:sz w:val="17"/>
            <w:szCs w:val="17"/>
          </w:rPr>
          <w:t>a</w:t>
        </w:r>
        <w:r>
          <w:rPr>
            <w:rFonts w:cs="Arial" w:hAnsi="Arial" w:eastAsia="Arial" w:ascii="Arial"/>
            <w:color w:val="020202"/>
            <w:spacing w:val="4"/>
            <w:w w:val="95"/>
            <w:sz w:val="17"/>
            <w:szCs w:val="17"/>
          </w:rPr>
          <w:t>r</w:t>
        </w:r>
        <w:r>
          <w:rPr>
            <w:rFonts w:cs="Arial" w:hAnsi="Arial" w:eastAsia="Arial" w:ascii="Arial"/>
            <w:color w:val="020202"/>
            <w:spacing w:val="4"/>
            <w:w w:val="95"/>
            <w:sz w:val="17"/>
            <w:szCs w:val="17"/>
          </w:rPr>
          <w:t>ra@yah</w:t>
        </w:r>
        <w:r>
          <w:rPr>
            <w:rFonts w:cs="Arial" w:hAnsi="Arial" w:eastAsia="Arial" w:ascii="Arial"/>
            <w:color w:val="020202"/>
            <w:spacing w:val="4"/>
            <w:w w:val="95"/>
            <w:sz w:val="17"/>
            <w:szCs w:val="17"/>
          </w:rPr>
          <w:t>oo.</w:t>
        </w:r>
        <w:r>
          <w:rPr>
            <w:rFonts w:cs="Arial" w:hAnsi="Arial" w:eastAsia="Arial" w:ascii="Arial"/>
            <w:color w:val="020202"/>
            <w:spacing w:val="4"/>
            <w:w w:val="95"/>
            <w:sz w:val="17"/>
            <w:szCs w:val="17"/>
          </w:rPr>
          <w:t>c</w:t>
        </w:r>
        <w:r>
          <w:rPr>
            <w:rFonts w:cs="Arial" w:hAnsi="Arial" w:eastAsia="Arial" w:ascii="Arial"/>
            <w:color w:val="020202"/>
            <w:spacing w:val="4"/>
            <w:w w:val="95"/>
            <w:sz w:val="17"/>
            <w:szCs w:val="17"/>
          </w:rPr>
          <w:t>o</w:t>
        </w:r>
        <w:r>
          <w:rPr>
            <w:rFonts w:cs="Arial" w:hAnsi="Arial" w:eastAsia="Arial" w:ascii="Arial"/>
            <w:color w:val="020202"/>
            <w:spacing w:val="0"/>
            <w:w w:val="95"/>
            <w:sz w:val="17"/>
            <w:szCs w:val="17"/>
          </w:rPr>
          <w:t>m</w:t>
        </w:r>
      </w:hyperlink>
      <w:r>
        <w:rPr>
          <w:rFonts w:cs="Arial" w:hAnsi="Arial" w:eastAsia="Arial" w:ascii="Arial"/>
          <w:color w:val="020202"/>
          <w:spacing w:val="0"/>
          <w:w w:val="95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4"/>
          <w:w w:val="95"/>
          <w:sz w:val="17"/>
          <w:szCs w:val="17"/>
        </w:rPr>
        <w:t> </w:t>
      </w:r>
      <w:r>
        <w:rPr>
          <w:rFonts w:cs="Arial" w:hAnsi="Arial" w:eastAsia="Arial" w:ascii="Arial"/>
          <w:color w:val="1C1C1C"/>
          <w:spacing w:val="0"/>
          <w:w w:val="178"/>
          <w:sz w:val="17"/>
          <w:szCs w:val="17"/>
        </w:rPr>
        <w:t>-</w:t>
      </w:r>
      <w:r>
        <w:rPr>
          <w:rFonts w:cs="Arial" w:hAnsi="Arial" w:eastAsia="Arial" w:ascii="Arial"/>
          <w:color w:val="1C1C1C"/>
          <w:spacing w:val="6"/>
          <w:w w:val="100"/>
          <w:sz w:val="17"/>
          <w:szCs w:val="17"/>
        </w:rPr>
        <w:t> </w:t>
      </w:r>
      <w:hyperlink r:id="rId64">
        <w:r>
          <w:rPr>
            <w:rFonts w:cs="Arial" w:hAnsi="Arial" w:eastAsia="Arial" w:ascii="Arial"/>
            <w:color w:val="020202"/>
            <w:spacing w:val="7"/>
            <w:w w:val="101"/>
            <w:sz w:val="17"/>
            <w:szCs w:val="17"/>
          </w:rPr>
          <w:t>g</w:t>
        </w:r>
        <w:r>
          <w:rPr>
            <w:rFonts w:cs="Arial" w:hAnsi="Arial" w:eastAsia="Arial" w:ascii="Arial"/>
            <w:color w:val="020202"/>
            <w:spacing w:val="7"/>
            <w:w w:val="86"/>
            <w:sz w:val="17"/>
            <w:szCs w:val="17"/>
          </w:rPr>
          <w:t>a</w:t>
        </w:r>
        <w:r>
          <w:rPr>
            <w:rFonts w:cs="Arial" w:hAnsi="Arial" w:eastAsia="Arial" w:ascii="Arial"/>
            <w:color w:val="020202"/>
            <w:spacing w:val="7"/>
            <w:w w:val="94"/>
            <w:sz w:val="17"/>
            <w:szCs w:val="17"/>
          </w:rPr>
          <w:t>bi</w:t>
        </w:r>
        <w:r>
          <w:rPr>
            <w:rFonts w:cs="Arial" w:hAnsi="Arial" w:eastAsia="Arial" w:ascii="Arial"/>
            <w:color w:val="020202"/>
            <w:spacing w:val="7"/>
            <w:w w:val="86"/>
            <w:sz w:val="17"/>
            <w:szCs w:val="17"/>
          </w:rPr>
          <w:t>a</w:t>
        </w:r>
        <w:r>
          <w:rPr>
            <w:rFonts w:cs="Arial" w:hAnsi="Arial" w:eastAsia="Arial" w:ascii="Arial"/>
            <w:color w:val="020202"/>
            <w:spacing w:val="7"/>
            <w:w w:val="97"/>
            <w:sz w:val="17"/>
            <w:szCs w:val="17"/>
          </w:rPr>
          <w:t>lon</w:t>
        </w:r>
        <w:r>
          <w:rPr>
            <w:rFonts w:cs="Arial" w:hAnsi="Arial" w:eastAsia="Arial" w:ascii="Arial"/>
            <w:color w:val="020202"/>
            <w:spacing w:val="7"/>
            <w:w w:val="90"/>
            <w:sz w:val="17"/>
            <w:szCs w:val="17"/>
          </w:rPr>
          <w:t>s</w:t>
        </w:r>
        <w:r>
          <w:rPr>
            <w:rFonts w:cs="Arial" w:hAnsi="Arial" w:eastAsia="Arial" w:ascii="Arial"/>
            <w:color w:val="020202"/>
            <w:spacing w:val="7"/>
            <w:w w:val="99"/>
            <w:sz w:val="17"/>
            <w:szCs w:val="17"/>
          </w:rPr>
          <w:t>o8</w:t>
        </w:r>
        <w:r>
          <w:rPr>
            <w:rFonts w:cs="Arial" w:hAnsi="Arial" w:eastAsia="Arial" w:ascii="Arial"/>
            <w:color w:val="020202"/>
            <w:spacing w:val="7"/>
            <w:w w:val="92"/>
            <w:sz w:val="17"/>
            <w:szCs w:val="17"/>
          </w:rPr>
          <w:t>2@yah</w:t>
        </w:r>
        <w:r>
          <w:rPr>
            <w:rFonts w:cs="Arial" w:hAnsi="Arial" w:eastAsia="Arial" w:ascii="Arial"/>
            <w:color w:val="020202"/>
            <w:spacing w:val="7"/>
            <w:w w:val="89"/>
            <w:sz w:val="17"/>
            <w:szCs w:val="17"/>
          </w:rPr>
          <w:t>oo.</w:t>
        </w:r>
        <w:r>
          <w:rPr>
            <w:rFonts w:cs="Arial" w:hAnsi="Arial" w:eastAsia="Arial" w:ascii="Arial"/>
            <w:color w:val="020202"/>
            <w:spacing w:val="7"/>
            <w:w w:val="96"/>
            <w:sz w:val="17"/>
            <w:szCs w:val="17"/>
          </w:rPr>
          <w:t>c</w:t>
        </w:r>
        <w:r>
          <w:rPr>
            <w:rFonts w:cs="Arial" w:hAnsi="Arial" w:eastAsia="Arial" w:ascii="Arial"/>
            <w:color w:val="020202"/>
            <w:spacing w:val="7"/>
            <w:w w:val="91"/>
            <w:sz w:val="17"/>
            <w:szCs w:val="17"/>
          </w:rPr>
          <w:t>om.</w:t>
        </w:r>
        <w:r>
          <w:rPr>
            <w:rFonts w:cs="Arial" w:hAnsi="Arial" w:eastAsia="Arial" w:ascii="Arial"/>
            <w:color w:val="020202"/>
            <w:spacing w:val="7"/>
            <w:w w:val="86"/>
            <w:sz w:val="17"/>
            <w:szCs w:val="17"/>
          </w:rPr>
          <w:t>a</w:t>
        </w:r>
        <w:r>
          <w:rPr>
            <w:rFonts w:cs="Arial" w:hAnsi="Arial" w:eastAsia="Arial" w:ascii="Arial"/>
            <w:color w:val="020202"/>
            <w:spacing w:val="0"/>
            <w:w w:val="110"/>
            <w:sz w:val="17"/>
            <w:szCs w:val="17"/>
          </w:rPr>
          <w:t>r</w:t>
        </w:r>
      </w:hyperlink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pict>
          <v:group style="position:absolute;margin-left:0pt;margin-top:0pt;width:595pt;height:841pt;mso-position-horizontal-relative:page;mso-position-vertical-relative:page;z-index:-1359" coordorigin="0,0" coordsize="11900,16820">
            <v:shape type="#_x0000_t75" style="position:absolute;left:0;top:0;width:11900;height:16820">
              <v:imagedata o:title="" r:id="rId65"/>
            </v:shape>
            <v:shape type="#_x0000_t75" style="position:absolute;left:8794;top:883;width:2016;height:384">
              <v:imagedata o:title="" r:id="rId66"/>
            </v:shape>
            <v:shape type="#_x0000_t75" style="position:absolute;left:2093;top:653;width:5933;height:634">
              <v:imagedata o:title="" r:id="rId67"/>
            </v:shape>
            <w10:wrap type="none"/>
          </v:group>
        </w:pict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lineRule="exact" w:line="260"/>
        <w:ind w:left="307"/>
      </w:pPr>
      <w:r>
        <w:rPr>
          <w:rFonts w:cs="Arial" w:hAnsi="Arial" w:eastAsia="Arial" w:ascii="Arial"/>
          <w:color w:val="020202"/>
          <w:spacing w:val="4"/>
          <w:w w:val="100"/>
          <w:position w:val="-1"/>
          <w:sz w:val="23"/>
          <w:szCs w:val="23"/>
        </w:rPr>
        <w:t>Departament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o</w:t>
      </w:r>
      <w:r>
        <w:rPr>
          <w:rFonts w:cs="Arial" w:hAnsi="Arial" w:eastAsia="Arial" w:ascii="Arial"/>
          <w:color w:val="020202"/>
          <w:spacing w:val="3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20202"/>
          <w:spacing w:val="21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23"/>
          <w:szCs w:val="23"/>
        </w:rPr>
        <w:t>Ciencia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s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3"/>
          <w:szCs w:val="23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e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3"/>
          <w:szCs w:val="23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a</w:t>
      </w:r>
      <w:r>
        <w:rPr>
          <w:rFonts w:cs="Arial" w:hAnsi="Arial" w:eastAsia="Arial" w:ascii="Arial"/>
          <w:color w:val="020202"/>
          <w:spacing w:val="16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3"/>
          <w:szCs w:val="23"/>
        </w:rPr>
        <w:t>Educació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y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23"/>
          <w:szCs w:val="23"/>
        </w:rPr>
        <w:t>Formació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3"/>
          <w:szCs w:val="23"/>
        </w:rPr>
        <w:t>n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1"/>
          <w:w w:val="103"/>
          <w:position w:val="-1"/>
          <w:sz w:val="23"/>
          <w:szCs w:val="23"/>
        </w:rPr>
        <w:t>Docente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3"/>
          <w:szCs w:val="23"/>
        </w:rPr>
      </w:r>
    </w:p>
    <w:p>
      <w:pPr>
        <w:rPr>
          <w:rFonts w:cs="Arial" w:hAnsi="Arial" w:eastAsia="Arial" w:ascii="Arial"/>
          <w:sz w:val="23"/>
          <w:szCs w:val="23"/>
        </w:rPr>
        <w:jc w:val="left"/>
        <w:spacing w:before="9"/>
        <w:ind w:left="302"/>
      </w:pPr>
      <w:r>
        <w:rPr>
          <w:rFonts w:cs="Arial" w:hAnsi="Arial" w:eastAsia="Arial" w:ascii="Arial"/>
          <w:color w:val="020202"/>
          <w:spacing w:val="3"/>
          <w:w w:val="100"/>
          <w:sz w:val="23"/>
          <w:szCs w:val="23"/>
        </w:rPr>
        <w:t>Carrera</w:t>
      </w:r>
      <w:r>
        <w:rPr>
          <w:rFonts w:cs="Arial" w:hAnsi="Arial" w:eastAsia="Arial" w:ascii="Arial"/>
          <w:color w:val="020202"/>
          <w:spacing w:val="0"/>
          <w:w w:val="100"/>
          <w:sz w:val="23"/>
          <w:szCs w:val="23"/>
        </w:rPr>
        <w:t>:</w:t>
      </w:r>
      <w:r>
        <w:rPr>
          <w:rFonts w:cs="Arial" w:hAnsi="Arial" w:eastAsia="Arial" w:ascii="Arial"/>
          <w:color w:val="020202"/>
          <w:spacing w:val="37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3"/>
          <w:szCs w:val="23"/>
        </w:rPr>
        <w:t>Ciencia</w:t>
      </w:r>
      <w:r>
        <w:rPr>
          <w:rFonts w:cs="Arial" w:hAnsi="Arial" w:eastAsia="Arial" w:ascii="Arial"/>
          <w:color w:val="020202"/>
          <w:spacing w:val="0"/>
          <w:w w:val="100"/>
          <w:sz w:val="23"/>
          <w:szCs w:val="23"/>
        </w:rPr>
        <w:t>s</w:t>
      </w:r>
      <w:r>
        <w:rPr>
          <w:rFonts w:cs="Arial" w:hAnsi="Arial" w:eastAsia="Arial" w:ascii="Arial"/>
          <w:color w:val="020202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3"/>
          <w:szCs w:val="23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3"/>
          <w:szCs w:val="23"/>
        </w:rPr>
        <w:t>e</w:t>
      </w:r>
      <w:r>
        <w:rPr>
          <w:rFonts w:cs="Arial" w:hAnsi="Arial" w:eastAsia="Arial" w:ascii="Arial"/>
          <w:color w:val="020202"/>
          <w:spacing w:val="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3"/>
          <w:szCs w:val="23"/>
        </w:rPr>
        <w:t>la</w:t>
      </w:r>
      <w:r>
        <w:rPr>
          <w:rFonts w:cs="Arial" w:hAnsi="Arial" w:eastAsia="Arial" w:ascii="Arial"/>
          <w:color w:val="020202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3"/>
          <w:szCs w:val="23"/>
        </w:rPr>
        <w:t>Educación</w:t>
      </w:r>
      <w:r>
        <w:rPr>
          <w:rFonts w:cs="Arial" w:hAnsi="Arial" w:eastAsia="Arial" w:ascii="Arial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3733" w:right="3514"/>
      </w:pP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Trabaj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Práctico</w:t>
      </w:r>
      <w:r>
        <w:rPr>
          <w:rFonts w:cs="Arial" w:hAnsi="Arial" w:eastAsia="Arial" w:ascii="Arial"/>
          <w:color w:val="020202"/>
          <w:spacing w:val="19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º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92"/>
      </w:pP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Ubicació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Programa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964"/>
      </w:pP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Temas: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Inteligencia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Concepciones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10"/>
          <w:sz w:val="16"/>
          <w:szCs w:val="16"/>
        </w:rPr>
        <w:t>distinta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postura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frent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16"/>
          <w:szCs w:val="16"/>
        </w:rPr>
        <w:t>ella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263"/>
        <w:ind w:left="963" w:right="3672"/>
      </w:pP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inteligenci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distinta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concepciones</w:t>
      </w:r>
      <w:r>
        <w:rPr>
          <w:rFonts w:cs="Arial" w:hAnsi="Arial" w:eastAsia="Arial" w:ascii="Arial"/>
          <w:color w:val="494949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94949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Alcances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limitaciones</w:t>
      </w:r>
      <w:r>
        <w:rPr>
          <w:rFonts w:cs="Arial" w:hAnsi="Arial" w:eastAsia="Arial" w:ascii="Arial"/>
          <w:color w:val="494949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94949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Evaluació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1"/>
          <w:sz w:val="16"/>
          <w:szCs w:val="16"/>
        </w:rPr>
        <w:t>inteligencia</w:t>
      </w:r>
      <w:r>
        <w:rPr>
          <w:rFonts w:cs="Arial" w:hAnsi="Arial" w:eastAsia="Arial" w:ascii="Arial"/>
          <w:color w:val="353535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963"/>
      </w:pPr>
      <w:r>
        <w:rPr>
          <w:rFonts w:cs="Arial" w:hAnsi="Arial" w:eastAsia="Arial" w:ascii="Arial"/>
          <w:color w:val="020202"/>
          <w:spacing w:val="-7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distintas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inteligencia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vinculació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16"/>
          <w:szCs w:val="16"/>
        </w:rPr>
        <w:t>aprendizaje.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963"/>
      </w:pPr>
      <w:r>
        <w:rPr>
          <w:rFonts w:cs="Arial" w:hAnsi="Arial" w:eastAsia="Arial" w:ascii="Arial"/>
          <w:color w:val="020202"/>
          <w:spacing w:val="-1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inteligenci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emocional.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76"/>
      </w:pPr>
      <w:r>
        <w:rPr>
          <w:rFonts w:cs="Arial" w:hAnsi="Arial" w:eastAsia="Arial" w:ascii="Arial"/>
          <w:color w:val="020202"/>
          <w:spacing w:val="5"/>
          <w:w w:val="109"/>
          <w:sz w:val="20"/>
          <w:szCs w:val="20"/>
        </w:rPr>
        <w:t>Propósito: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958"/>
      </w:pPr>
      <w:r>
        <w:rPr>
          <w:rFonts w:cs="Arial" w:hAnsi="Arial" w:eastAsia="Arial" w:ascii="Arial"/>
          <w:color w:val="020202"/>
          <w:spacing w:val="0"/>
          <w:w w:val="128"/>
          <w:sz w:val="16"/>
          <w:szCs w:val="16"/>
        </w:rPr>
        <w:t>•</w:t>
      </w:r>
      <w:r>
        <w:rPr>
          <w:rFonts w:cs="Arial" w:hAnsi="Arial" w:eastAsia="Arial" w:ascii="Arial"/>
          <w:color w:val="020202"/>
          <w:spacing w:val="0"/>
          <w:w w:val="128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56"/>
          <w:w w:val="12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Identifica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distintas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concepciones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6"/>
          <w:szCs w:val="16"/>
        </w:rPr>
        <w:t>sobr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inteligencia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color w:val="020202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relación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co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3"/>
          <w:sz w:val="16"/>
          <w:szCs w:val="16"/>
        </w:rPr>
        <w:t>aprendizaje.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57"/>
      </w:pPr>
      <w:r>
        <w:rPr>
          <w:rFonts w:cs="Arial" w:hAnsi="Arial" w:eastAsia="Arial" w:ascii="Arial"/>
          <w:color w:val="020202"/>
          <w:spacing w:val="3"/>
          <w:w w:val="111"/>
          <w:sz w:val="20"/>
          <w:szCs w:val="20"/>
        </w:rPr>
        <w:t>Actividades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76"/>
      </w:pPr>
      <w:r>
        <w:rPr>
          <w:rFonts w:cs="Arial" w:hAnsi="Arial" w:eastAsia="Arial" w:ascii="Arial"/>
          <w:color w:val="020202"/>
          <w:spacing w:val="15"/>
          <w:w w:val="81"/>
          <w:position w:val="-1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38"/>
          <w:w w:val="81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Leer</w:t>
      </w:r>
      <w:r>
        <w:rPr>
          <w:rFonts w:cs="Arial" w:hAnsi="Arial" w:eastAsia="Arial" w:ascii="Arial"/>
          <w:color w:val="020202"/>
          <w:spacing w:val="1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1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0"/>
          <w:szCs w:val="20"/>
        </w:rPr>
        <w:t>material: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1" w:lineRule="exact" w:line="180"/>
        <w:ind w:left="953"/>
      </w:pPr>
      <w:r>
        <w:rPr>
          <w:rFonts w:cs="Arial" w:hAnsi="Arial" w:eastAsia="Arial" w:ascii="Arial"/>
          <w:color w:val="020202"/>
          <w:spacing w:val="14"/>
          <w:w w:val="100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16"/>
          <w:szCs w:val="16"/>
        </w:rPr>
        <w:t>MYERS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D.</w:t>
      </w:r>
      <w:r>
        <w:rPr>
          <w:rFonts w:cs="Arial" w:hAnsi="Arial" w:eastAsia="Arial" w:ascii="Arial"/>
          <w:color w:val="020202"/>
          <w:spacing w:val="1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3"/>
          <w:position w:val="-1"/>
          <w:sz w:val="16"/>
          <w:szCs w:val="16"/>
        </w:rPr>
        <w:t>(2002)</w:t>
      </w:r>
      <w:r>
        <w:rPr>
          <w:rFonts w:cs="Arial" w:hAnsi="Arial" w:eastAsia="Arial" w:ascii="Arial"/>
          <w:color w:val="353535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353535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Psicología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4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Panamericana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6"/>
          <w:szCs w:val="16"/>
        </w:rPr>
        <w:t>Madrid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3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6"/>
          <w:szCs w:val="16"/>
        </w:rPr>
        <w:t>Capítul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1"/>
          <w:w w:val="71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71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7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71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6"/>
          <w:szCs w:val="16"/>
        </w:rPr>
        <w:t>(Pág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33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3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16"/>
          <w:szCs w:val="16"/>
        </w:rPr>
        <w:t>361</w:t>
      </w:r>
      <w:r>
        <w:rPr>
          <w:rFonts w:cs="Arial" w:hAnsi="Arial" w:eastAsia="Arial" w:ascii="Arial"/>
          <w:color w:val="020202"/>
          <w:spacing w:val="10"/>
          <w:w w:val="89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9"/>
          <w:position w:val="-1"/>
          <w:sz w:val="16"/>
          <w:szCs w:val="16"/>
        </w:rPr>
        <w:t>).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1"/>
        <w:ind w:left="938"/>
      </w:pP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MESTR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NAVAS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93"/>
          <w:sz w:val="16"/>
          <w:szCs w:val="16"/>
        </w:rPr>
        <w:t>J.M</w:t>
      </w:r>
      <w:r>
        <w:rPr>
          <w:rFonts w:cs="Arial" w:hAnsi="Arial" w:eastAsia="Arial" w:ascii="Arial"/>
          <w:color w:val="494949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94949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94949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&amp;</w:t>
      </w:r>
      <w:r>
        <w:rPr>
          <w:rFonts w:cs="Arial" w:hAnsi="Arial" w:eastAsia="Arial" w:ascii="Arial"/>
          <w:color w:val="020202"/>
          <w:spacing w:val="3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PALMER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CANTERO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F.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(2004)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Procesos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psicológicos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básicos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Me.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9"/>
          <w:sz w:val="16"/>
          <w:szCs w:val="16"/>
        </w:rPr>
        <w:t>Graw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5"/>
        <w:ind w:left="1288"/>
      </w:pP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Hill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España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Capítul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10.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46"/>
      </w:pP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Responde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consignas: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5" w:lineRule="auto" w:line="255"/>
        <w:ind w:left="1278" w:right="3197"/>
      </w:pP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Expliqu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orígene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test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inteligencia.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0"/>
          <w:szCs w:val="20"/>
        </w:rPr>
        <w:t>¿</w:t>
      </w:r>
      <w:r>
        <w:rPr>
          <w:rFonts w:cs="Arial" w:hAnsi="Arial" w:eastAsia="Arial" w:ascii="Arial"/>
          <w:color w:val="020202"/>
          <w:spacing w:val="-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inteligencia?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73"/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c.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20"/>
          <w:szCs w:val="20"/>
        </w:rPr>
        <w:t>¿Est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1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0"/>
          <w:szCs w:val="20"/>
        </w:rPr>
        <w:t>definid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0"/>
          <w:szCs w:val="20"/>
        </w:rPr>
        <w:t>culturalment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0"/>
          <w:szCs w:val="20"/>
        </w:rPr>
        <w:t>inteligencia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?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0"/>
          <w:szCs w:val="20"/>
        </w:rPr>
        <w:t>Explica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20"/>
          <w:szCs w:val="20"/>
        </w:rPr>
        <w:t>¿Po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0"/>
          <w:szCs w:val="20"/>
        </w:rPr>
        <w:t>qué?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2" w:lineRule="exact" w:line="220"/>
        <w:ind w:left="1272"/>
      </w:pPr>
      <w:r>
        <w:rPr>
          <w:rFonts w:cs="Arial" w:hAnsi="Arial" w:eastAsia="Arial" w:ascii="Arial"/>
          <w:color w:val="020202"/>
          <w:spacing w:val="11"/>
          <w:w w:val="81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81"/>
          <w:position w:val="-1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8"/>
          <w:w w:val="81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0"/>
          <w:szCs w:val="20"/>
        </w:rPr>
        <w:t>Defin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0"/>
          <w:szCs w:val="20"/>
        </w:rPr>
        <w:t>expliqu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0"/>
          <w:szCs w:val="20"/>
        </w:rPr>
        <w:t>inteligencia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0"/>
          <w:szCs w:val="20"/>
        </w:rPr>
        <w:t>múltiples.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2" w:lineRule="exact" w:line="220"/>
        <w:ind w:left="1267"/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e.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0"/>
          <w:szCs w:val="20"/>
        </w:rPr>
        <w:t>Expliqu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0"/>
          <w:szCs w:val="20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20"/>
          <w:szCs w:val="20"/>
        </w:rPr>
        <w:t>test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4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20"/>
          <w:szCs w:val="20"/>
        </w:rPr>
        <w:t>moderno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3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las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0"/>
          <w:szCs w:val="20"/>
        </w:rPr>
        <w:t>capacidade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0"/>
          <w:szCs w:val="20"/>
        </w:rPr>
        <w:t>mentales.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620" w:val="left"/>
        </w:tabs>
        <w:jc w:val="left"/>
        <w:spacing w:before="12" w:lineRule="auto" w:line="255"/>
        <w:ind w:left="1267" w:right="628" w:hanging="4"/>
      </w:pPr>
      <w:r>
        <w:rPr>
          <w:rFonts w:cs="Arial" w:hAnsi="Arial" w:eastAsia="Arial" w:ascii="Arial"/>
          <w:color w:val="020202"/>
          <w:spacing w:val="-14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-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020202"/>
          <w:spacing w:val="8"/>
          <w:w w:val="96"/>
          <w:sz w:val="20"/>
          <w:szCs w:val="20"/>
        </w:rPr>
        <w:t>Mencion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6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expliqu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sintéticamente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principio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construcció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1"/>
          <w:sz w:val="20"/>
          <w:szCs w:val="20"/>
        </w:rPr>
        <w:t>test.</w:t>
      </w:r>
      <w:r>
        <w:rPr>
          <w:rFonts w:cs="Arial" w:hAnsi="Arial" w:eastAsia="Arial" w:ascii="Arial"/>
          <w:color w:val="020202"/>
          <w:spacing w:val="-2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83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83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-44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Expliqu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influencia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genética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9"/>
          <w:szCs w:val="19"/>
        </w:rPr>
        <w:t>y</w:t>
      </w:r>
      <w:r>
        <w:rPr>
          <w:rFonts w:cs="Arial" w:hAnsi="Arial" w:eastAsia="Arial" w:ascii="Arial"/>
          <w:color w:val="020202"/>
          <w:spacing w:val="15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ambientale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inteligencia.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271"/>
      </w:pPr>
      <w:r>
        <w:rPr>
          <w:rFonts w:cs="Arial" w:hAnsi="Arial" w:eastAsia="Arial" w:ascii="Arial"/>
          <w:color w:val="020202"/>
          <w:spacing w:val="8"/>
          <w:w w:val="81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81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81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7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¿Qu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20202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signific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tes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pueden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tene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sesgo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importantes?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55"/>
        <w:ind w:left="502" w:right="91" w:hanging="273"/>
      </w:pP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Grafiqu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map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menta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principale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núcleo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temático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presentes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capítulo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seleccionad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Mestr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&amp;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Navas.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14"/>
      </w:pP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Elabor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ejempl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cad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momento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propone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autore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para: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940" w:val="left"/>
        </w:tabs>
        <w:jc w:val="left"/>
        <w:spacing w:lineRule="auto" w:line="255"/>
        <w:ind w:left="1600" w:right="3075" w:hanging="5"/>
      </w:pP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Reconoce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identifica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distinta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emociones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Regula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mismo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59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Regula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4"/>
          <w:sz w:val="20"/>
          <w:szCs w:val="20"/>
        </w:rPr>
        <w:t>otros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55"/>
        <w:ind w:left="212" w:right="96" w:firstLine="5"/>
      </w:pP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Elabor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brev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text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cuent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aporte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est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práctic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formación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profesiona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(n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má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carill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meno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medi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carilla).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80"/>
        <w:ind w:left="2789" w:right="2756"/>
      </w:pPr>
      <w:r>
        <w:rPr>
          <w:rFonts w:cs="Arial" w:hAnsi="Arial" w:eastAsia="Arial" w:ascii="Arial"/>
          <w:color w:val="020202"/>
          <w:spacing w:val="2"/>
          <w:w w:val="118"/>
          <w:position w:val="-1"/>
          <w:sz w:val="16"/>
          <w:szCs w:val="16"/>
        </w:rPr>
        <w:t>Aprendizaj</w:t>
      </w:r>
      <w:r>
        <w:rPr>
          <w:rFonts w:cs="Arial" w:hAnsi="Arial" w:eastAsia="Arial" w:ascii="Arial"/>
          <w:color w:val="020202"/>
          <w:spacing w:val="0"/>
          <w:w w:val="118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118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position w:val="-1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020202"/>
          <w:spacing w:val="12"/>
          <w:w w:val="118"/>
          <w:position w:val="-1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18"/>
          <w:position w:val="-1"/>
          <w:sz w:val="16"/>
          <w:szCs w:val="16"/>
        </w:rPr>
        <w:t>Proceso</w:t>
      </w:r>
      <w:r>
        <w:rPr>
          <w:rFonts w:cs="Arial" w:hAnsi="Arial" w:eastAsia="Arial" w:ascii="Arial"/>
          <w:color w:val="020202"/>
          <w:spacing w:val="0"/>
          <w:w w:val="11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"/>
          <w:w w:val="11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18"/>
          <w:position w:val="-1"/>
          <w:sz w:val="16"/>
          <w:szCs w:val="16"/>
        </w:rPr>
        <w:t>Psicológico</w:t>
      </w:r>
      <w:r>
        <w:rPr>
          <w:rFonts w:cs="Arial" w:hAnsi="Arial" w:eastAsia="Arial" w:ascii="Arial"/>
          <w:color w:val="020202"/>
          <w:spacing w:val="0"/>
          <w:w w:val="118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24"/>
          <w:w w:val="118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13"/>
          <w:position w:val="-1"/>
          <w:sz w:val="16"/>
          <w:szCs w:val="16"/>
        </w:rPr>
        <w:t>Básicos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7" w:lineRule="auto" w:line="244"/>
        <w:ind w:left="2516" w:right="2472" w:hanging="10"/>
        <w:sectPr>
          <w:pgSz w:w="11900" w:h="16820"/>
          <w:pgMar w:top="1420" w:bottom="280" w:left="1680" w:right="800"/>
        </w:sectPr>
      </w:pP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Cicl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Lectiv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2019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hyperlink r:id="rId68">
        <w:r>
          <w:rPr>
            <w:rFonts w:cs="Arial" w:hAnsi="Arial" w:eastAsia="Arial" w:ascii="Arial"/>
            <w:color w:val="020202"/>
            <w:spacing w:val="4"/>
            <w:w w:val="100"/>
            <w:sz w:val="16"/>
            <w:szCs w:val="16"/>
          </w:rPr>
          <w:t>darionavarra@yahoo</w:t>
        </w:r>
        <w:r>
          <w:rPr>
            <w:rFonts w:cs="Arial" w:hAnsi="Arial" w:eastAsia="Arial" w:ascii="Arial"/>
            <w:color w:val="494949"/>
            <w:spacing w:val="4"/>
            <w:w w:val="75"/>
            <w:sz w:val="16"/>
            <w:szCs w:val="16"/>
          </w:rPr>
          <w:t>.</w:t>
        </w:r>
        <w:r>
          <w:rPr>
            <w:rFonts w:cs="Arial" w:hAnsi="Arial" w:eastAsia="Arial" w:ascii="Arial"/>
            <w:color w:val="020202"/>
            <w:spacing w:val="4"/>
            <w:w w:val="106"/>
            <w:sz w:val="16"/>
            <w:szCs w:val="16"/>
          </w:rPr>
          <w:t>co</w:t>
        </w:r>
      </w:hyperlink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8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hyperlink r:id="rId69">
        <w:r>
          <w:rPr>
            <w:rFonts w:cs="Arial" w:hAnsi="Arial" w:eastAsia="Arial" w:ascii="Arial"/>
            <w:color w:val="020202"/>
            <w:spacing w:val="7"/>
            <w:w w:val="98"/>
            <w:sz w:val="16"/>
            <w:szCs w:val="16"/>
          </w:rPr>
          <w:t>gabialonso82@yahoo.com.ar</w:t>
        </w:r>
        <w:r>
          <w:rPr>
            <w:rFonts w:cs="Arial" w:hAnsi="Arial" w:eastAsia="Arial" w:asci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sz w:val="11"/>
          <w:szCs w:val="11"/>
        </w:rPr>
        <w:jc w:val="left"/>
        <w:spacing w:lineRule="exact" w:line="100"/>
      </w:pPr>
      <w:r>
        <w:pict>
          <v:group style="position:absolute;margin-left:0pt;margin-top:0pt;width:595pt;height:841pt;mso-position-horizontal-relative:page;mso-position-vertical-relative:page;z-index:-1358" coordorigin="0,0" coordsize="11900,16820">
            <v:shape type="#_x0000_t75" style="position:absolute;left:0;top:0;width:11900;height:16820">
              <v:imagedata o:title="" r:id="rId70"/>
            </v:shape>
            <v:shape type="#_x0000_t75" style="position:absolute;left:8775;top:826;width:2074;height:403">
              <v:imagedata o:title="" r:id="rId71"/>
            </v:shape>
            <v:shape type="#_x0000_t75" style="position:absolute;left:2035;top:595;width:5991;height:634">
              <v:imagedata o:title="" r:id="rId72"/>
            </v:shape>
            <w10:wrap type="none"/>
          </v:group>
        </w:pict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60"/>
        <w:ind w:left="255"/>
      </w:pPr>
      <w:r>
        <w:rPr>
          <w:rFonts w:cs="Arial" w:hAnsi="Arial" w:eastAsia="Arial" w:ascii="Arial"/>
          <w:b/>
          <w:color w:val="020202"/>
          <w:spacing w:val="5"/>
          <w:w w:val="100"/>
          <w:position w:val="-1"/>
          <w:sz w:val="22"/>
          <w:szCs w:val="22"/>
        </w:rPr>
        <w:t>Departament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de</w:t>
      </w:r>
      <w:r>
        <w:rPr>
          <w:rFonts w:cs="Arial" w:hAnsi="Arial" w:eastAsia="Arial" w:ascii="Arial"/>
          <w:b/>
          <w:color w:val="020202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position w:val="-1"/>
          <w:sz w:val="22"/>
          <w:szCs w:val="22"/>
        </w:rPr>
        <w:t>Ciencia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-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1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position w:val="-1"/>
          <w:sz w:val="22"/>
          <w:szCs w:val="22"/>
        </w:rPr>
        <w:t>Educació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-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-1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color w:val="020202"/>
          <w:spacing w:val="17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position w:val="-1"/>
          <w:sz w:val="22"/>
          <w:szCs w:val="22"/>
        </w:rPr>
        <w:t>Formació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"/>
          <w:w w:val="101"/>
          <w:position w:val="-1"/>
          <w:sz w:val="22"/>
          <w:szCs w:val="22"/>
        </w:rPr>
        <w:t>Docente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3"/>
        <w:ind w:left="250"/>
      </w:pPr>
      <w:r>
        <w:rPr>
          <w:rFonts w:cs="Arial" w:hAnsi="Arial" w:eastAsia="Arial" w:ascii="Arial"/>
          <w:b/>
          <w:color w:val="020202"/>
          <w:spacing w:val="5"/>
          <w:w w:val="100"/>
          <w:sz w:val="22"/>
          <w:szCs w:val="22"/>
        </w:rPr>
        <w:t>Carrera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9"/>
          <w:w w:val="94"/>
          <w:sz w:val="22"/>
          <w:szCs w:val="22"/>
        </w:rPr>
        <w:t>Ciencia</w:t>
      </w:r>
      <w:r>
        <w:rPr>
          <w:rFonts w:cs="Arial" w:hAnsi="Arial" w:eastAsia="Arial" w:ascii="Arial"/>
          <w:b/>
          <w:color w:val="020202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33"/>
          <w:w w:val="94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5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00"/>
          <w:sz w:val="22"/>
          <w:szCs w:val="22"/>
        </w:rPr>
        <w:t>Educación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91" w:lineRule="exact" w:line="140"/>
        <w:ind w:left="3640" w:right="4164"/>
      </w:pPr>
      <w:r>
        <w:rPr>
          <w:rFonts w:cs="Arial" w:hAnsi="Arial" w:eastAsia="Arial" w:ascii="Arial"/>
          <w:color w:val="020202"/>
          <w:spacing w:val="-7"/>
          <w:w w:val="112"/>
          <w:position w:val="-3"/>
          <w:sz w:val="16"/>
          <w:szCs w:val="16"/>
        </w:rPr>
        <w:t>Trabaj</w:t>
      </w:r>
      <w:r>
        <w:rPr>
          <w:rFonts w:cs="Arial" w:hAnsi="Arial" w:eastAsia="Arial" w:ascii="Arial"/>
          <w:color w:val="020202"/>
          <w:spacing w:val="0"/>
          <w:w w:val="112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7"/>
          <w:w w:val="112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3"/>
          <w:sz w:val="16"/>
          <w:szCs w:val="16"/>
        </w:rPr>
        <w:t>Práctic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3"/>
          <w:sz w:val="16"/>
          <w:szCs w:val="16"/>
        </w:rPr>
        <w:t>º</w:t>
      </w:r>
      <w:r>
        <w:rPr>
          <w:rFonts w:cs="Arial" w:hAnsi="Arial" w:eastAsia="Arial" w:ascii="Arial"/>
          <w:color w:val="020202"/>
          <w:spacing w:val="16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position w:val="-3"/>
          <w:sz w:val="16"/>
          <w:szCs w:val="16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7"/>
        <w:ind w:left="249"/>
      </w:pPr>
      <w:r>
        <w:rPr>
          <w:rFonts w:cs="Arial" w:hAnsi="Arial" w:eastAsia="Arial" w:ascii="Arial"/>
          <w:color w:val="020202"/>
          <w:spacing w:val="4"/>
          <w:w w:val="100"/>
          <w:sz w:val="17"/>
          <w:szCs w:val="17"/>
        </w:rPr>
        <w:t>Ubicació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en</w:t>
      </w:r>
      <w:r>
        <w:rPr>
          <w:rFonts w:cs="Arial" w:hAnsi="Arial" w:eastAsia="Arial" w:ascii="Arial"/>
          <w:color w:val="020202"/>
          <w:spacing w:val="1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7"/>
          <w:szCs w:val="17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color w:val="020202"/>
          <w:spacing w:val="2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Programa: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7"/>
          <w:szCs w:val="17"/>
        </w:rPr>
        <w:t>Unida</w:t>
      </w:r>
      <w:r>
        <w:rPr>
          <w:rFonts w:cs="Arial" w:hAnsi="Arial" w:eastAsia="Arial" w:ascii="Arial"/>
          <w:color w:val="020202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color w:val="020202"/>
          <w:spacing w:val="2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17"/>
          <w:szCs w:val="17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5" w:lineRule="exact" w:line="160"/>
        <w:ind w:left="926"/>
      </w:pPr>
      <w:r>
        <w:rPr>
          <w:rFonts w:cs="Arial" w:hAnsi="Arial" w:eastAsia="Arial" w:ascii="Arial"/>
          <w:color w:val="020202"/>
          <w:spacing w:val="1"/>
          <w:w w:val="105"/>
          <w:position w:val="-2"/>
          <w:sz w:val="16"/>
          <w:szCs w:val="16"/>
        </w:rPr>
        <w:t>Temas: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" w:lineRule="exact" w:line="200"/>
        <w:ind w:left="595"/>
      </w:pPr>
      <w:r>
        <w:rPr>
          <w:rFonts w:cs="Arial" w:hAnsi="Arial" w:eastAsia="Arial" w:ascii="Arial"/>
          <w:color w:val="020202"/>
          <w:spacing w:val="-14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13"/>
          <w:position w:val="-1"/>
          <w:sz w:val="16"/>
          <w:szCs w:val="16"/>
        </w:rPr>
        <w:t>Actitude</w:t>
      </w:r>
      <w:r>
        <w:rPr>
          <w:rFonts w:cs="Arial" w:hAnsi="Arial" w:eastAsia="Arial" w:ascii="Arial"/>
          <w:color w:val="020202"/>
          <w:spacing w:val="0"/>
          <w:w w:val="113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1"/>
          <w:w w:val="113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position w:val="-1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7"/>
          <w:w w:val="100"/>
          <w:position w:val="-1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1"/>
          <w:w w:val="106"/>
          <w:position w:val="-1"/>
          <w:sz w:val="16"/>
          <w:szCs w:val="16"/>
        </w:rPr>
        <w:t>Comportam</w:t>
      </w:r>
      <w:r>
        <w:rPr>
          <w:rFonts w:cs="Arial" w:hAnsi="Arial" w:eastAsia="Arial" w:ascii="Arial"/>
          <w:color w:val="1E1E1E"/>
          <w:spacing w:val="-1"/>
          <w:w w:val="9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111"/>
          <w:position w:val="-1"/>
          <w:sz w:val="16"/>
          <w:szCs w:val="16"/>
        </w:rPr>
        <w:t>ento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" w:lineRule="auto" w:line="258"/>
        <w:ind w:left="911" w:right="118" w:firstLine="5"/>
      </w:pPr>
      <w:r>
        <w:rPr>
          <w:rFonts w:cs="Arial" w:hAnsi="Arial" w:eastAsia="Arial" w:ascii="Arial"/>
          <w:color w:val="020202"/>
          <w:spacing w:val="-2"/>
          <w:w w:val="112"/>
          <w:sz w:val="16"/>
          <w:szCs w:val="16"/>
        </w:rPr>
        <w:t>Actitudes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E1E1E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Conformació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i/>
          <w:color w:val="020202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i/>
          <w:color w:val="020202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modificación</w:t>
      </w:r>
      <w:r>
        <w:rPr>
          <w:rFonts w:cs="Arial" w:hAnsi="Arial" w:eastAsia="Arial" w:ascii="Arial"/>
          <w:color w:val="474747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7474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74747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relacione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sociales</w:t>
      </w:r>
      <w:r>
        <w:rPr>
          <w:rFonts w:cs="Arial" w:hAnsi="Arial" w:eastAsia="Arial" w:ascii="Arial"/>
          <w:color w:val="474747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74747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474747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16"/>
          <w:szCs w:val="16"/>
        </w:rPr>
        <w:t>Preju</w:t>
      </w:r>
      <w:r>
        <w:rPr>
          <w:rFonts w:cs="Arial" w:hAnsi="Arial" w:eastAsia="Arial" w:ascii="Arial"/>
          <w:color w:val="1E1E1E"/>
          <w:spacing w:val="-1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cio</w:t>
      </w:r>
      <w:r>
        <w:rPr>
          <w:rFonts w:cs="Arial" w:hAnsi="Arial" w:eastAsia="Arial" w:ascii="Arial"/>
          <w:color w:val="474747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7474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74747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16"/>
          <w:szCs w:val="16"/>
        </w:rPr>
        <w:t>Agres</w:t>
      </w:r>
      <w:r>
        <w:rPr>
          <w:rFonts w:cs="Arial" w:hAnsi="Arial" w:eastAsia="Arial" w:ascii="Arial"/>
          <w:color w:val="1E1E1E"/>
          <w:spacing w:val="1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"/>
          <w:w w:val="102"/>
          <w:sz w:val="16"/>
          <w:szCs w:val="16"/>
        </w:rPr>
        <w:t>ón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E1E1E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6"/>
          <w:sz w:val="16"/>
          <w:szCs w:val="16"/>
        </w:rPr>
        <w:t>Conflicto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E1E1E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16"/>
          <w:szCs w:val="16"/>
        </w:rPr>
        <w:t>Atracción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5"/>
          <w:sz w:val="16"/>
          <w:szCs w:val="16"/>
        </w:rPr>
        <w:t>Altruismo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E1E1E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Comportamient</w:t>
      </w:r>
      <w:r>
        <w:rPr>
          <w:rFonts w:cs="Arial" w:hAnsi="Arial" w:eastAsia="Arial" w:ascii="Arial"/>
          <w:color w:val="020202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8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pro-social</w:t>
      </w:r>
      <w:r>
        <w:rPr>
          <w:rFonts w:cs="Arial" w:hAnsi="Arial" w:eastAsia="Arial" w:ascii="Arial"/>
          <w:color w:val="5E5E5E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5E5E5E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Aprendizaj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6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colaborativo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" w:lineRule="exact" w:line="160"/>
        <w:ind w:left="589"/>
      </w:pPr>
      <w:r>
        <w:rPr>
          <w:rFonts w:cs="Arial" w:hAnsi="Arial" w:eastAsia="Arial" w:ascii="Arial"/>
          <w:color w:val="020202"/>
          <w:spacing w:val="-1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2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vínculos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aprendizaje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           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ADADAD"/>
          <w:spacing w:val="0"/>
          <w:w w:val="7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ADADAD"/>
          <w:spacing w:val="0"/>
          <w:w w:val="75"/>
          <w:position w:val="-1"/>
          <w:sz w:val="16"/>
          <w:szCs w:val="16"/>
        </w:rPr>
        <w:t>                 </w:t>
      </w:r>
      <w:r>
        <w:rPr>
          <w:rFonts w:cs="Arial" w:hAnsi="Arial" w:eastAsia="Arial" w:ascii="Arial"/>
          <w:color w:val="ADADAD"/>
          <w:spacing w:val="1"/>
          <w:w w:val="7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BFBFBF"/>
          <w:spacing w:val="0"/>
          <w:w w:val="7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5" w:lineRule="exact" w:line="180"/>
        <w:ind w:left="924"/>
      </w:pPr>
      <w:r>
        <w:rPr>
          <w:rFonts w:cs="Arial" w:hAnsi="Arial" w:eastAsia="Arial" w:ascii="Arial"/>
          <w:color w:val="020202"/>
          <w:spacing w:val="3"/>
          <w:w w:val="100"/>
          <w:position w:val="-1"/>
          <w:sz w:val="16"/>
          <w:szCs w:val="16"/>
        </w:rPr>
        <w:t>Importanci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6"/>
          <w:szCs w:val="16"/>
        </w:rPr>
        <w:t>vínculo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6"/>
          <w:szCs w:val="16"/>
        </w:rPr>
        <w:t>durant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6"/>
          <w:szCs w:val="16"/>
        </w:rPr>
        <w:t>aprendizaje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position w:val="-1"/>
          <w:sz w:val="16"/>
          <w:szCs w:val="16"/>
        </w:rPr>
        <w:t>Autoestima</w:t>
      </w:r>
      <w:r>
        <w:rPr>
          <w:rFonts w:cs="Arial" w:hAnsi="Arial" w:eastAsia="Arial" w:ascii="Arial"/>
          <w:color w:val="020202"/>
          <w:spacing w:val="0"/>
          <w:w w:val="107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7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16"/>
          <w:szCs w:val="16"/>
        </w:rPr>
        <w:t>representación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16"/>
          <w:szCs w:val="16"/>
        </w:rPr>
        <w:t>mutu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entr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16"/>
          <w:szCs w:val="16"/>
        </w:rPr>
        <w:t>alumn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0"/>
          <w:w w:val="101"/>
          <w:position w:val="-1"/>
          <w:sz w:val="17"/>
          <w:szCs w:val="17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"/>
        <w:ind w:left="914"/>
      </w:pPr>
      <w:r>
        <w:rPr>
          <w:rFonts w:cs="Arial" w:hAnsi="Arial" w:eastAsia="Arial" w:ascii="Arial"/>
          <w:color w:val="020202"/>
          <w:spacing w:val="-1"/>
          <w:w w:val="110"/>
          <w:sz w:val="16"/>
          <w:szCs w:val="16"/>
        </w:rPr>
        <w:t>docente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E1E1E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Creencias</w:t>
      </w:r>
      <w:r>
        <w:rPr>
          <w:rFonts w:cs="Arial" w:hAnsi="Arial" w:eastAsia="Arial" w:ascii="Arial"/>
          <w:color w:val="020202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i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expectativa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1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influye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7"/>
          <w:sz w:val="16"/>
          <w:szCs w:val="16"/>
        </w:rPr>
        <w:t>aprendizai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3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escolar.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242"/>
      </w:pPr>
      <w:r>
        <w:rPr>
          <w:rFonts w:cs="Arial" w:hAnsi="Arial" w:eastAsia="Arial" w:ascii="Arial"/>
          <w:color w:val="020202"/>
          <w:spacing w:val="1"/>
          <w:w w:val="109"/>
          <w:sz w:val="17"/>
          <w:szCs w:val="17"/>
        </w:rPr>
        <w:t>Propósitos: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" w:lineRule="exact" w:line="200"/>
        <w:ind w:left="918" w:right="2544" w:firstLine="5"/>
      </w:pP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Identifica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papel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qu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juega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las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actitude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durant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10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0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aprendizaje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Comprende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interdependencia</w:t>
      </w:r>
      <w:r>
        <w:rPr>
          <w:rFonts w:cs="Arial" w:hAnsi="Arial" w:eastAsia="Arial" w:ascii="Arial"/>
          <w:color w:val="020202"/>
          <w:spacing w:val="10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entr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11"/>
          <w:sz w:val="16"/>
          <w:szCs w:val="16"/>
        </w:rPr>
        <w:t>actitude</w:t>
      </w:r>
      <w:r>
        <w:rPr>
          <w:rFonts w:cs="Arial" w:hAnsi="Arial" w:eastAsia="Arial" w:ascii="Arial"/>
          <w:color w:val="020202"/>
          <w:spacing w:val="0"/>
          <w:w w:val="11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2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3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7"/>
          <w:sz w:val="16"/>
          <w:szCs w:val="16"/>
        </w:rPr>
        <w:t>comportamiento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908"/>
      </w:pP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Valora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papel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mediado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docent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durant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desarroll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proces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enseñanz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i/>
          <w:color w:val="020202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aprendizaje.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ind w:left="231"/>
      </w:pPr>
      <w:r>
        <w:rPr>
          <w:rFonts w:cs="Arial" w:hAnsi="Arial" w:eastAsia="Arial" w:ascii="Arial"/>
          <w:color w:val="020202"/>
          <w:spacing w:val="2"/>
          <w:w w:val="109"/>
          <w:sz w:val="17"/>
          <w:szCs w:val="17"/>
        </w:rPr>
        <w:t>Actividades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245"/>
      </w:pPr>
      <w:r>
        <w:rPr>
          <w:rFonts w:cs="Arial" w:hAnsi="Arial" w:eastAsia="Arial" w:ascii="Arial"/>
          <w:color w:val="020202"/>
          <w:spacing w:val="14"/>
          <w:w w:val="100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Lee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6"/>
          <w:position w:val="-1"/>
          <w:sz w:val="16"/>
          <w:szCs w:val="16"/>
        </w:rPr>
        <w:t>material: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0"/>
        <w:ind w:left="912"/>
      </w:pP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MYERS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D.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(2002)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Ps</w:t>
      </w:r>
      <w:r>
        <w:rPr>
          <w:rFonts w:cs="Arial" w:hAnsi="Arial" w:eastAsia="Arial" w:ascii="Arial"/>
          <w:color w:val="1E1E1E"/>
          <w:spacing w:val="2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cología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Panamericana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E1E1E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4"/>
          <w:sz w:val="16"/>
          <w:szCs w:val="16"/>
        </w:rPr>
        <w:t>Madrid</w:t>
      </w:r>
      <w:r>
        <w:rPr>
          <w:rFonts w:cs="Arial" w:hAnsi="Arial" w:eastAsia="Arial" w:ascii="Arial"/>
          <w:color w:val="474747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7474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74747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Capítul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(Pág</w:t>
      </w:r>
      <w:r>
        <w:rPr>
          <w:rFonts w:cs="Arial" w:hAnsi="Arial" w:eastAsia="Arial" w:ascii="Arial"/>
          <w:color w:val="1E1E1E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E1E1E"/>
          <w:spacing w:val="-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-10"/>
          <w:w w:val="100"/>
          <w:sz w:val="17"/>
          <w:szCs w:val="17"/>
        </w:rPr>
        <w:t>54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7"/>
          <w:szCs w:val="17"/>
        </w:rPr>
        <w:t>9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585).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902"/>
      </w:pP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Elabora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escrit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que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expliqu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las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siguiente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9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temáticas: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907"/>
      </w:pPr>
      <w:r>
        <w:rPr>
          <w:rFonts w:cs="Arial" w:hAnsi="Arial" w:eastAsia="Arial" w:ascii="Arial"/>
          <w:color w:val="020202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1E1E1E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1E1E1E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E1E1E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Pensamient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Social.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1" w:lineRule="exact" w:line="180"/>
        <w:ind w:left="907" w:right="3760"/>
      </w:pPr>
      <w:r>
        <w:rPr>
          <w:rFonts w:cs="Arial" w:hAnsi="Arial" w:eastAsia="Arial" w:ascii="Arial"/>
          <w:color w:val="020202"/>
          <w:w w:val="107"/>
          <w:sz w:val="16"/>
          <w:szCs w:val="16"/>
        </w:rPr>
        <w:t>b</w:t>
      </w:r>
      <w:r>
        <w:rPr>
          <w:rFonts w:cs="Arial" w:hAnsi="Arial" w:eastAsia="Arial" w:ascii="Arial"/>
          <w:color w:val="1E1E1E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1E1E1E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E1E1E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atribució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una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conducta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personas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situaciones</w:t>
      </w:r>
      <w:r>
        <w:rPr>
          <w:rFonts w:cs="Arial" w:hAnsi="Arial" w:eastAsia="Arial" w:ascii="Arial"/>
          <w:color w:val="474747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74747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E1E1E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11"/>
          <w:sz w:val="16"/>
          <w:szCs w:val="16"/>
        </w:rPr>
        <w:t>Actitude</w:t>
      </w:r>
      <w:r>
        <w:rPr>
          <w:rFonts w:cs="Arial" w:hAnsi="Arial" w:eastAsia="Arial" w:ascii="Arial"/>
          <w:color w:val="020202"/>
          <w:spacing w:val="0"/>
          <w:w w:val="11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1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i/>
          <w:color w:val="020202"/>
          <w:spacing w:val="-2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acciones</w:t>
      </w:r>
      <w:r>
        <w:rPr>
          <w:rFonts w:cs="Arial" w:hAnsi="Arial" w:eastAsia="Arial" w:ascii="Arial"/>
          <w:color w:val="1E1E1E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2" w:lineRule="exact" w:line="160"/>
        <w:ind w:left="902"/>
      </w:pPr>
      <w:r>
        <w:rPr>
          <w:rFonts w:cs="Arial" w:hAnsi="Arial" w:eastAsia="Arial" w:ascii="Arial"/>
          <w:color w:val="020202"/>
          <w:spacing w:val="5"/>
          <w:w w:val="10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E1E1E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position w:val="-1"/>
          <w:sz w:val="16"/>
          <w:szCs w:val="16"/>
        </w:rPr>
        <w:t>    </w:t>
      </w:r>
      <w:r>
        <w:rPr>
          <w:rFonts w:cs="Arial" w:hAnsi="Arial" w:eastAsia="Arial" w:ascii="Arial"/>
          <w:color w:val="1E1E1E"/>
          <w:spacing w:val="1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6"/>
          <w:szCs w:val="16"/>
        </w:rPr>
        <w:t>influenci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position w:val="-1"/>
          <w:sz w:val="16"/>
          <w:szCs w:val="16"/>
        </w:rPr>
        <w:t>social</w:t>
      </w:r>
      <w:r>
        <w:rPr>
          <w:rFonts w:cs="Arial" w:hAnsi="Arial" w:eastAsia="Arial" w:ascii="Arial"/>
          <w:color w:val="333333"/>
          <w:spacing w:val="0"/>
          <w:w w:val="6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" w:lineRule="auto" w:line="253"/>
        <w:ind w:left="901" w:right="5795"/>
      </w:pPr>
      <w:r>
        <w:rPr>
          <w:rFonts w:cs="Arial" w:hAnsi="Arial" w:eastAsia="Arial" w:ascii="Arial"/>
          <w:color w:val="020202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1E1E1E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E1E1E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conformida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i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obedienc</w:t>
      </w:r>
      <w:r>
        <w:rPr>
          <w:rFonts w:cs="Arial" w:hAnsi="Arial" w:eastAsia="Arial" w:ascii="Arial"/>
          <w:color w:val="1E1E1E"/>
          <w:spacing w:val="1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"/>
          <w:w w:val="93"/>
          <w:sz w:val="16"/>
          <w:szCs w:val="16"/>
        </w:rPr>
        <w:t>a.</w:t>
      </w:r>
      <w:r>
        <w:rPr>
          <w:rFonts w:cs="Arial" w:hAnsi="Arial" w:eastAsia="Arial" w:ascii="Arial"/>
          <w:color w:val="020202"/>
          <w:spacing w:val="1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influenci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grupo.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"/>
        <w:ind w:left="901"/>
      </w:pPr>
      <w:r>
        <w:rPr>
          <w:rFonts w:cs="Arial" w:hAnsi="Arial" w:eastAsia="Arial" w:ascii="Arial"/>
          <w:color w:val="020202"/>
          <w:spacing w:val="5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E1E1E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influencia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2"/>
          <w:sz w:val="16"/>
          <w:szCs w:val="16"/>
        </w:rPr>
        <w:t>culturales.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exact" w:line="180"/>
        <w:ind w:left="910"/>
      </w:pPr>
      <w:r>
        <w:rPr>
          <w:rFonts w:cs="Arial" w:hAnsi="Arial" w:eastAsia="Arial" w:ascii="Arial"/>
          <w:color w:val="020202"/>
          <w:spacing w:val="5"/>
          <w:w w:val="97"/>
          <w:sz w:val="16"/>
          <w:szCs w:val="16"/>
        </w:rPr>
        <w:t>h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E1E1E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relacione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6"/>
          <w:sz w:val="16"/>
          <w:szCs w:val="16"/>
        </w:rPr>
        <w:t>soc</w:t>
      </w:r>
      <w:r>
        <w:rPr>
          <w:rFonts w:cs="Arial" w:hAnsi="Arial" w:eastAsia="Arial" w:ascii="Arial"/>
          <w:color w:val="1E1E1E"/>
          <w:spacing w:val="4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4"/>
          <w:w w:val="103"/>
          <w:sz w:val="16"/>
          <w:szCs w:val="16"/>
        </w:rPr>
        <w:t>ales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333333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ADADAD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905"/>
      </w:pPr>
      <w:r>
        <w:rPr>
          <w:rFonts w:cs="Arial" w:hAnsi="Arial" w:eastAsia="Arial" w:ascii="Arial"/>
          <w:color w:val="020202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474747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474747"/>
          <w:w w:val="100"/>
          <w:sz w:val="16"/>
          <w:szCs w:val="16"/>
        </w:rPr>
        <w:t>      </w:t>
      </w:r>
      <w:r>
        <w:rPr>
          <w:rFonts w:cs="Arial" w:hAnsi="Arial" w:eastAsia="Arial" w:ascii="Arial"/>
          <w:color w:val="474747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El</w:t>
      </w:r>
      <w:r>
        <w:rPr>
          <w:rFonts w:cs="Arial" w:hAnsi="Arial" w:eastAsia="Arial" w:ascii="Arial"/>
          <w:color w:val="020202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prejuicio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agresión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6"/>
          <w:sz w:val="16"/>
          <w:szCs w:val="16"/>
        </w:rPr>
        <w:t>confl</w:t>
      </w:r>
      <w:r>
        <w:rPr>
          <w:rFonts w:cs="Arial" w:hAnsi="Arial" w:eastAsia="Arial" w:ascii="Arial"/>
          <w:color w:val="1E1E1E"/>
          <w:spacing w:val="-2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19"/>
          <w:sz w:val="16"/>
          <w:szCs w:val="16"/>
        </w:rPr>
        <w:t>cto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E1E1E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atracción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E1E1E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9"/>
          <w:sz w:val="16"/>
          <w:szCs w:val="16"/>
        </w:rPr>
        <w:t>altru</w:t>
      </w:r>
      <w:r>
        <w:rPr>
          <w:rFonts w:cs="Arial" w:hAnsi="Arial" w:eastAsia="Arial" w:ascii="Arial"/>
          <w:color w:val="1E1E1E"/>
          <w:spacing w:val="1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smo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E1E1E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3"/>
          <w:sz w:val="16"/>
          <w:szCs w:val="16"/>
        </w:rPr>
        <w:t>pacificación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23"/>
      </w:pP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Lee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siguient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2"/>
          <w:sz w:val="16"/>
          <w:szCs w:val="16"/>
        </w:rPr>
        <w:t>material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lineRule="exact" w:line="180"/>
        <w:ind w:left="900" w:right="113" w:firstLine="5"/>
      </w:pPr>
      <w:r>
        <w:rPr>
          <w:rFonts w:cs="Arial" w:hAnsi="Arial" w:eastAsia="Arial" w:ascii="Arial"/>
          <w:color w:val="020202"/>
          <w:spacing w:val="6"/>
          <w:w w:val="103"/>
          <w:sz w:val="16"/>
          <w:szCs w:val="16"/>
        </w:rPr>
        <w:t>COLL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E1E1E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C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333333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1"/>
          <w:sz w:val="16"/>
          <w:szCs w:val="16"/>
        </w:rPr>
        <w:t>MIRAS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E1E1E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5E5E5E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5E5E5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E5E5E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97"/>
          <w:sz w:val="16"/>
          <w:szCs w:val="16"/>
        </w:rPr>
        <w:t>(1999)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333333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representac</w:t>
      </w:r>
      <w:r>
        <w:rPr>
          <w:rFonts w:cs="Arial" w:hAnsi="Arial" w:eastAsia="Arial" w:ascii="Arial"/>
          <w:color w:val="1E1E1E"/>
          <w:spacing w:val="-2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mutua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profesor-alumn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3"/>
          <w:w w:val="10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9"/>
          <w:szCs w:val="19"/>
        </w:rPr>
        <w:t>y</w:t>
      </w:r>
      <w:r>
        <w:rPr>
          <w:rFonts w:cs="Times New Roman" w:hAnsi="Times New Roman" w:eastAsia="Times New Roman" w:ascii="Times New Roman"/>
          <w:color w:val="020202"/>
          <w:spacing w:val="29"/>
          <w:w w:val="100"/>
          <w:sz w:val="19"/>
          <w:szCs w:val="19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sus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repercusione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sobr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enseñanz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aprendizaje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E1E1E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16"/>
          <w:szCs w:val="16"/>
        </w:rPr>
        <w:t>En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Desarroll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Psicológic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1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Educació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35"/>
          <w:sz w:val="17"/>
          <w:szCs w:val="17"/>
        </w:rPr>
        <w:t>11</w:t>
      </w:r>
      <w:r>
        <w:rPr>
          <w:rFonts w:cs="Arial" w:hAnsi="Arial" w:eastAsia="Arial" w:ascii="Arial"/>
          <w:color w:val="474747"/>
          <w:spacing w:val="0"/>
          <w:w w:val="61"/>
          <w:sz w:val="17"/>
          <w:szCs w:val="17"/>
        </w:rPr>
        <w:t>.</w:t>
      </w:r>
      <w:r>
        <w:rPr>
          <w:rFonts w:cs="Arial" w:hAnsi="Arial" w:eastAsia="Arial" w:ascii="Arial"/>
          <w:color w:val="474747"/>
          <w:spacing w:val="20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1"/>
          <w:w w:val="106"/>
          <w:sz w:val="16"/>
          <w:szCs w:val="16"/>
        </w:rPr>
        <w:t>Alianza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E1E1E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6"/>
          <w:szCs w:val="16"/>
        </w:rPr>
        <w:t>Madrid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Capitul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020202"/>
          <w:spacing w:val="-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98"/>
          <w:sz w:val="16"/>
          <w:szCs w:val="16"/>
        </w:rPr>
        <w:t>(Pá</w:t>
      </w:r>
      <w:r>
        <w:rPr>
          <w:rFonts w:cs="Arial" w:hAnsi="Arial" w:eastAsia="Arial" w:ascii="Arial"/>
          <w:color w:val="020202"/>
          <w:spacing w:val="6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E1E1E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7"/>
          <w:szCs w:val="17"/>
        </w:rPr>
        <w:t>297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899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20202"/>
          <w:spacing w:val="1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position w:val="1"/>
          <w:sz w:val="16"/>
          <w:szCs w:val="16"/>
        </w:rPr>
        <w:t>313)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16"/>
          <w:szCs w:val="16"/>
        </w:rPr>
        <w:t>                                  </w:t>
      </w:r>
      <w:r>
        <w:rPr>
          <w:rFonts w:cs="Arial" w:hAnsi="Arial" w:eastAsia="Arial" w:ascii="Arial"/>
          <w:color w:val="020202"/>
          <w:spacing w:val="4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919191"/>
          <w:spacing w:val="-19"/>
          <w:w w:val="45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BFBFBF"/>
          <w:spacing w:val="0"/>
          <w:w w:val="43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213"/>
      </w:pP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pa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rt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del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materia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anterior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responde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las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1E1E1E"/>
          <w:spacing w:val="5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5"/>
          <w:w w:val="106"/>
          <w:sz w:val="16"/>
          <w:szCs w:val="16"/>
        </w:rPr>
        <w:t>quientesconsiqna</w:t>
      </w:r>
      <w:r>
        <w:rPr>
          <w:rFonts w:cs="Arial" w:hAnsi="Arial" w:eastAsia="Arial" w:ascii="Arial"/>
          <w:color w:val="020202"/>
          <w:spacing w:val="4"/>
          <w:w w:val="106"/>
          <w:sz w:val="16"/>
          <w:szCs w:val="16"/>
        </w:rPr>
        <w:t>s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56"/>
        <w:ind w:left="572" w:right="2511"/>
      </w:pP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Exp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lica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relación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ntr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las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expectativa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1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10"/>
          <w:sz w:val="16"/>
          <w:szCs w:val="16"/>
        </w:rPr>
        <w:t>pro</w:t>
      </w:r>
      <w:r>
        <w:rPr>
          <w:rFonts w:cs="Arial" w:hAnsi="Arial" w:eastAsia="Arial" w:ascii="Arial"/>
          <w:color w:val="020202"/>
          <w:spacing w:val="-5"/>
          <w:w w:val="151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5"/>
          <w:w w:val="111"/>
          <w:sz w:val="16"/>
          <w:szCs w:val="16"/>
        </w:rPr>
        <w:t>eso</w:t>
      </w:r>
      <w:r>
        <w:rPr>
          <w:rFonts w:cs="Arial" w:hAnsi="Arial" w:eastAsia="Arial" w:ascii="Arial"/>
          <w:color w:val="020202"/>
          <w:spacing w:val="0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rendimiento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6"/>
          <w:sz w:val="16"/>
          <w:szCs w:val="16"/>
        </w:rPr>
        <w:t>escolar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7"/>
          <w:sz w:val="16"/>
          <w:szCs w:val="16"/>
        </w:rPr>
        <w:t>b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E1E1E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¿Q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signific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8"/>
          <w:w w:val="114"/>
          <w:sz w:val="16"/>
          <w:szCs w:val="16"/>
        </w:rPr>
        <w:t>efect</w:t>
      </w:r>
      <w:r>
        <w:rPr>
          <w:rFonts w:cs="Arial" w:hAnsi="Arial" w:eastAsia="Arial" w:ascii="Arial"/>
          <w:color w:val="020202"/>
          <w:spacing w:val="0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12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96"/>
          <w:sz w:val="16"/>
          <w:szCs w:val="16"/>
        </w:rPr>
        <w:t>pi</w:t>
      </w:r>
      <w:r>
        <w:rPr>
          <w:rFonts w:cs="Arial" w:hAnsi="Arial" w:eastAsia="Arial" w:ascii="Arial"/>
          <w:color w:val="020202"/>
          <w:spacing w:val="3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020202"/>
          <w:spacing w:val="3"/>
          <w:w w:val="103"/>
          <w:sz w:val="16"/>
          <w:szCs w:val="16"/>
        </w:rPr>
        <w:t>malión</w:t>
      </w:r>
      <w:r>
        <w:rPr>
          <w:rFonts w:cs="Arial" w:hAnsi="Arial" w:eastAsia="Arial" w:ascii="Arial"/>
          <w:color w:val="020202"/>
          <w:spacing w:val="0"/>
          <w:w w:val="102"/>
          <w:sz w:val="16"/>
          <w:szCs w:val="16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" w:lineRule="exact" w:line="180"/>
        <w:ind w:left="572"/>
      </w:pPr>
      <w:r>
        <w:rPr>
          <w:rFonts w:cs="Arial" w:hAnsi="Arial" w:eastAsia="Arial" w:ascii="Arial"/>
          <w:color w:val="020202"/>
          <w:spacing w:val="-10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E1E1E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¿Q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signific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pro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cía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autocurnplimiento?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567"/>
      </w:pP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Expli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¿Qu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uier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ecir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auto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cuando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plantea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"H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aci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7"/>
          <w:sz w:val="16"/>
          <w:szCs w:val="16"/>
        </w:rPr>
        <w:t>integrado</w:t>
      </w:r>
      <w:r>
        <w:rPr>
          <w:rFonts w:cs="Arial" w:hAnsi="Arial" w:eastAsia="Arial" w:ascii="Arial"/>
          <w:color w:val="020202"/>
          <w:spacing w:val="1"/>
          <w:w w:val="96"/>
          <w:sz w:val="16"/>
          <w:szCs w:val="16"/>
        </w:rPr>
        <w:t>r"?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217"/>
      </w:pP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5-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Lee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siguient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material: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 w:lineRule="auto" w:line="245"/>
        <w:ind w:left="898" w:right="113" w:hanging="4"/>
      </w:pP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JOH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SO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JOH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7"/>
          <w:w w:val="100"/>
          <w:sz w:val="16"/>
          <w:szCs w:val="16"/>
        </w:rPr>
        <w:t>SO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6"/>
          <w:szCs w:val="16"/>
        </w:rPr>
        <w:t>JOH</w:t>
      </w:r>
      <w:r>
        <w:rPr>
          <w:rFonts w:cs="Arial" w:hAnsi="Arial" w:eastAsia="Arial" w:ascii="Arial"/>
          <w:color w:val="020202"/>
          <w:spacing w:val="10"/>
          <w:w w:val="102"/>
          <w:sz w:val="16"/>
          <w:szCs w:val="16"/>
        </w:rPr>
        <w:t>NSO</w:t>
      </w:r>
      <w:r>
        <w:rPr>
          <w:rFonts w:cs="Arial" w:hAnsi="Arial" w:eastAsia="Arial" w:ascii="Arial"/>
          <w:color w:val="020202"/>
          <w:spacing w:val="1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777777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77777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77777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HO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UB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97"/>
          <w:sz w:val="16"/>
          <w:szCs w:val="16"/>
        </w:rPr>
        <w:t>(19</w:t>
      </w:r>
      <w:r>
        <w:rPr>
          <w:rFonts w:cs="Arial" w:hAnsi="Arial" w:eastAsia="Arial" w:ascii="Arial"/>
          <w:color w:val="020202"/>
          <w:spacing w:val="5"/>
          <w:w w:val="107"/>
          <w:sz w:val="16"/>
          <w:szCs w:val="16"/>
        </w:rPr>
        <w:t>9</w:t>
      </w:r>
      <w:r>
        <w:rPr>
          <w:rFonts w:cs="Arial" w:hAnsi="Arial" w:eastAsia="Arial" w:ascii="Arial"/>
          <w:color w:val="020202"/>
          <w:spacing w:val="5"/>
          <w:w w:val="104"/>
          <w:sz w:val="16"/>
          <w:szCs w:val="16"/>
        </w:rPr>
        <w:t>9)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E1E1E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nuevo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círculos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5"/>
          <w:sz w:val="16"/>
          <w:szCs w:val="16"/>
        </w:rPr>
        <w:t>apr</w:t>
      </w:r>
      <w:r>
        <w:rPr>
          <w:rFonts w:cs="Arial" w:hAnsi="Arial" w:eastAsia="Arial" w:ascii="Arial"/>
          <w:color w:val="020202"/>
          <w:spacing w:val="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107"/>
          <w:sz w:val="16"/>
          <w:szCs w:val="16"/>
        </w:rPr>
        <w:t>ndizaje</w:t>
      </w:r>
      <w:r>
        <w:rPr>
          <w:rFonts w:cs="Arial" w:hAnsi="Arial" w:eastAsia="Arial" w:ascii="Arial"/>
          <w:color w:val="020202"/>
          <w:spacing w:val="0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4"/>
          <w:w w:val="107"/>
          <w:sz w:val="16"/>
          <w:szCs w:val="16"/>
        </w:rPr>
        <w:t>La</w:t>
      </w:r>
      <w:r>
        <w:rPr>
          <w:rFonts w:cs="Arial" w:hAnsi="Arial" w:eastAsia="Arial" w:ascii="Arial"/>
          <w:color w:val="020202"/>
          <w:spacing w:val="-14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operación</w:t>
      </w:r>
      <w:r>
        <w:rPr>
          <w:rFonts w:cs="Arial" w:hAnsi="Arial" w:eastAsia="Arial" w:ascii="Arial"/>
          <w:color w:val="020202"/>
          <w:spacing w:val="11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020202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el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aul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i/>
          <w:color w:val="020202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7"/>
          <w:sz w:val="16"/>
          <w:szCs w:val="16"/>
        </w:rPr>
        <w:t>escuela</w:t>
      </w:r>
      <w:r>
        <w:rPr>
          <w:rFonts w:cs="Arial" w:hAnsi="Arial" w:eastAsia="Arial" w:ascii="Arial"/>
          <w:color w:val="474747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74747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Ai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q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ue</w:t>
      </w:r>
      <w:r>
        <w:rPr>
          <w:rFonts w:cs="Arial" w:hAnsi="Arial" w:eastAsia="Arial" w:ascii="Arial"/>
          <w:color w:val="474747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474747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74747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Bueno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Aire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020202"/>
          <w:spacing w:val="6"/>
          <w:w w:val="100"/>
          <w:sz w:val="16"/>
          <w:szCs w:val="16"/>
        </w:rPr>
        <w:t>Pág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7"/>
          <w:sz w:val="16"/>
          <w:szCs w:val="16"/>
        </w:rPr>
        <w:t>3</w:t>
      </w:r>
      <w:r>
        <w:rPr>
          <w:rFonts w:cs="Arial" w:hAnsi="Arial" w:eastAsia="Arial" w:ascii="Arial"/>
          <w:color w:val="020202"/>
          <w:spacing w:val="-2"/>
          <w:w w:val="97"/>
          <w:sz w:val="16"/>
          <w:szCs w:val="16"/>
        </w:rPr>
        <w:t>4).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11"/>
      </w:pP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Elabora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íntesi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que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abord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las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siguiente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11"/>
          <w:sz w:val="16"/>
          <w:szCs w:val="16"/>
        </w:rPr>
        <w:t>temáticas</w:t>
      </w:r>
      <w:r>
        <w:rPr>
          <w:rFonts w:cs="Arial" w:hAnsi="Arial" w:eastAsia="Arial" w:ascii="Arial"/>
          <w:color w:val="1E1E1E"/>
          <w:spacing w:val="0"/>
          <w:w w:val="75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/>
        <w:ind w:left="566"/>
      </w:pPr>
      <w:r>
        <w:rPr>
          <w:rFonts w:cs="Arial" w:hAnsi="Arial" w:eastAsia="Arial" w:ascii="Arial"/>
          <w:color w:val="020202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E1E1E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E1E1E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rendizaje</w:t>
      </w:r>
      <w:r>
        <w:rPr>
          <w:rFonts w:cs="Arial" w:hAnsi="Arial" w:eastAsia="Arial" w:ascii="Arial"/>
          <w:color w:val="020202"/>
          <w:spacing w:val="14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Cooperat</w:t>
      </w:r>
      <w:r>
        <w:rPr>
          <w:rFonts w:cs="Arial" w:hAnsi="Arial" w:eastAsia="Arial" w:ascii="Arial"/>
          <w:color w:val="1E1E1E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0"/>
          <w:w w:val="99"/>
          <w:sz w:val="16"/>
          <w:szCs w:val="16"/>
        </w:rPr>
        <w:t>vo.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exact" w:line="180"/>
        <w:ind w:left="566"/>
      </w:pPr>
      <w:r>
        <w:rPr>
          <w:rFonts w:cs="Arial" w:hAnsi="Arial" w:eastAsia="Arial" w:ascii="Arial"/>
          <w:color w:val="020202"/>
          <w:w w:val="102"/>
          <w:sz w:val="16"/>
          <w:szCs w:val="16"/>
        </w:rPr>
        <w:t>b</w:t>
      </w:r>
      <w:r>
        <w:rPr>
          <w:rFonts w:cs="Arial" w:hAnsi="Arial" w:eastAsia="Arial" w:ascii="Arial"/>
          <w:color w:val="1E1E1E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E1E1E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istori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us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16"/>
          <w:szCs w:val="16"/>
        </w:rPr>
        <w:t>práctic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9"/>
          <w:sz w:val="16"/>
          <w:szCs w:val="16"/>
        </w:rPr>
        <w:t>aprendizaj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6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10"/>
          <w:sz w:val="16"/>
          <w:szCs w:val="16"/>
        </w:rPr>
        <w:t>cooperativo.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3"/>
        <w:ind w:left="561"/>
      </w:pP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16"/>
          <w:szCs w:val="16"/>
        </w:rPr>
        <w:t>Componente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esenciale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aprendi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z</w:t>
      </w:r>
      <w:r>
        <w:rPr>
          <w:rFonts w:cs="Arial" w:hAnsi="Arial" w:eastAsia="Arial" w:ascii="Arial"/>
          <w:color w:val="020202"/>
          <w:spacing w:val="-1"/>
          <w:w w:val="108"/>
          <w:sz w:val="16"/>
          <w:szCs w:val="16"/>
        </w:rPr>
        <w:t>aj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1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16"/>
          <w:szCs w:val="16"/>
        </w:rPr>
        <w:t>coo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ra</w:t>
      </w:r>
      <w:r>
        <w:rPr>
          <w:rFonts w:cs="Arial" w:hAnsi="Arial" w:eastAsia="Arial" w:ascii="Arial"/>
          <w:color w:val="020202"/>
          <w:spacing w:val="0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020202"/>
          <w:spacing w:val="-1"/>
          <w:w w:val="114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110"/>
          <w:sz w:val="16"/>
          <w:szCs w:val="16"/>
        </w:rPr>
        <w:t>vo</w:t>
      </w:r>
      <w:r>
        <w:rPr>
          <w:rFonts w:cs="Arial" w:hAnsi="Arial" w:eastAsia="Arial" w:ascii="Arial"/>
          <w:color w:val="333333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exact" w:line="180"/>
        <w:ind w:left="561"/>
      </w:pPr>
      <w:r>
        <w:rPr>
          <w:rFonts w:cs="Arial" w:hAnsi="Arial" w:eastAsia="Arial" w:ascii="Arial"/>
          <w:color w:val="020202"/>
          <w:spacing w:val="5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E1E1E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rendizaje</w:t>
      </w:r>
      <w:r>
        <w:rPr>
          <w:rFonts w:cs="Arial" w:hAnsi="Arial" w:eastAsia="Arial" w:ascii="Arial"/>
          <w:color w:val="020202"/>
          <w:spacing w:val="9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cooperativ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6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22"/>
          <w:sz w:val="16"/>
          <w:szCs w:val="16"/>
        </w:rPr>
        <w:t>fo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rm</w:t>
      </w:r>
      <w:r>
        <w:rPr>
          <w:rFonts w:cs="Arial" w:hAnsi="Arial" w:eastAsia="Arial" w:ascii="Arial"/>
          <w:color w:val="020202"/>
          <w:spacing w:val="0"/>
          <w:w w:val="88"/>
          <w:sz w:val="16"/>
          <w:szCs w:val="16"/>
        </w:rPr>
        <w:t>al.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tabs>
          <w:tab w:pos="900" w:val="left"/>
        </w:tabs>
        <w:jc w:val="left"/>
        <w:spacing w:before="13" w:lineRule="auto" w:line="263"/>
        <w:ind w:left="561" w:right="5988"/>
      </w:pPr>
      <w:r>
        <w:rPr>
          <w:rFonts w:cs="Arial" w:hAnsi="Arial" w:eastAsia="Arial" w:ascii="Arial"/>
          <w:color w:val="020202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333333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33333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333333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rendizaje</w:t>
      </w:r>
      <w:r>
        <w:rPr>
          <w:rFonts w:cs="Arial" w:hAnsi="Arial" w:eastAsia="Arial" w:ascii="Arial"/>
          <w:color w:val="020202"/>
          <w:spacing w:val="16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08"/>
          <w:sz w:val="16"/>
          <w:szCs w:val="16"/>
        </w:rPr>
        <w:t>cooperat</w:t>
      </w:r>
      <w:r>
        <w:rPr>
          <w:rFonts w:cs="Arial" w:hAnsi="Arial" w:eastAsia="Arial" w:ascii="Arial"/>
          <w:color w:val="1E1E1E"/>
          <w:spacing w:val="-3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3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020202"/>
          <w:spacing w:val="0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23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16"/>
          <w:szCs w:val="16"/>
        </w:rPr>
        <w:t>info</w:t>
      </w:r>
      <w:r>
        <w:rPr>
          <w:rFonts w:cs="Arial" w:hAnsi="Arial" w:eastAsia="Arial" w:ascii="Arial"/>
          <w:color w:val="020202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1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al</w:t>
      </w:r>
      <w:r>
        <w:rPr>
          <w:rFonts w:cs="Arial" w:hAnsi="Arial" w:eastAsia="Arial" w:ascii="Arial"/>
          <w:color w:val="1E1E1E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20202"/>
          <w:spacing w:val="-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ab/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gr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16"/>
          <w:szCs w:val="16"/>
        </w:rPr>
        <w:t>po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6"/>
          <w:sz w:val="16"/>
          <w:szCs w:val="16"/>
        </w:rPr>
        <w:t>coo</w:t>
      </w:r>
      <w:r>
        <w:rPr>
          <w:rFonts w:cs="Arial" w:hAnsi="Arial" w:eastAsia="Arial" w:ascii="Arial"/>
          <w:color w:val="020202"/>
          <w:spacing w:val="-1"/>
          <w:w w:val="106"/>
          <w:sz w:val="16"/>
          <w:szCs w:val="16"/>
        </w:rPr>
        <w:t>p</w:t>
      </w:r>
      <w:r>
        <w:rPr>
          <w:rFonts w:cs="Arial" w:hAnsi="Arial" w:eastAsia="Arial" w:ascii="Arial"/>
          <w:color w:val="020202"/>
          <w:spacing w:val="-1"/>
          <w:w w:val="106"/>
          <w:sz w:val="16"/>
          <w:szCs w:val="16"/>
        </w:rPr>
        <w:t>erativo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7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5"/>
          <w:sz w:val="16"/>
          <w:szCs w:val="16"/>
        </w:rPr>
        <w:t>base</w:t>
      </w:r>
      <w:r>
        <w:rPr>
          <w:rFonts w:cs="Arial" w:hAnsi="Arial" w:eastAsia="Arial" w:ascii="Arial"/>
          <w:color w:val="1E1E1E"/>
          <w:spacing w:val="0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61"/>
      </w:pPr>
      <w:r>
        <w:rPr>
          <w:rFonts w:cs="Arial" w:hAnsi="Arial" w:eastAsia="Arial" w:ascii="Arial"/>
          <w:color w:val="020202"/>
          <w:spacing w:val="5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333333"/>
          <w:spacing w:val="0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333333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so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del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aprendizaje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3"/>
          <w:w w:val="110"/>
          <w:sz w:val="16"/>
          <w:szCs w:val="16"/>
        </w:rPr>
        <w:t>cooperativ</w:t>
      </w:r>
      <w:r>
        <w:rPr>
          <w:rFonts w:cs="Arial" w:hAnsi="Arial" w:eastAsia="Arial" w:ascii="Arial"/>
          <w:color w:val="020202"/>
          <w:spacing w:val="0"/>
          <w:w w:val="11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7"/>
          <w:w w:val="11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16"/>
          <w:szCs w:val="16"/>
        </w:rPr>
        <w:t>aula</w:t>
      </w:r>
      <w:r>
        <w:rPr>
          <w:rFonts w:cs="Arial" w:hAnsi="Arial" w:eastAsia="Arial" w:ascii="Arial"/>
          <w:color w:val="474747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7" w:lineRule="exact" w:line="160"/>
        <w:ind w:left="565"/>
      </w:pPr>
      <w:r>
        <w:rPr>
          <w:rFonts w:cs="Arial" w:hAnsi="Arial" w:eastAsia="Arial" w:ascii="Arial"/>
          <w:color w:val="020202"/>
          <w:spacing w:val="5"/>
          <w:w w:val="97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1E1E1E"/>
          <w:spacing w:val="0"/>
          <w:w w:val="5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position w:val="-1"/>
          <w:sz w:val="16"/>
          <w:szCs w:val="16"/>
        </w:rPr>
        <w:t>    </w:t>
      </w:r>
      <w:r>
        <w:rPr>
          <w:rFonts w:cs="Arial" w:hAnsi="Arial" w:eastAsia="Arial" w:ascii="Arial"/>
          <w:color w:val="1E1E1E"/>
          <w:spacing w:val="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6"/>
          <w:szCs w:val="16"/>
        </w:rPr>
        <w:t>ense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6"/>
          <w:szCs w:val="16"/>
        </w:rPr>
        <w:t>ñ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6"/>
          <w:szCs w:val="16"/>
        </w:rPr>
        <w:t>anz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4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2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6"/>
          <w:szCs w:val="16"/>
        </w:rPr>
        <w:t>habilidade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position w:val="-1"/>
          <w:sz w:val="16"/>
          <w:szCs w:val="16"/>
        </w:rPr>
        <w:t>cooperativas</w:t>
      </w:r>
      <w:r>
        <w:rPr>
          <w:rFonts w:cs="Arial" w:hAnsi="Arial" w:eastAsia="Arial" w:ascii="Arial"/>
          <w:color w:val="474747"/>
          <w:spacing w:val="0"/>
          <w:w w:val="7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" w:lineRule="auto" w:line="258"/>
        <w:ind w:left="546" w:right="6349" w:firstLine="19"/>
      </w:pPr>
      <w:r>
        <w:rPr>
          <w:rFonts w:cs="Arial" w:hAnsi="Arial" w:eastAsia="Arial" w:ascii="Arial"/>
          <w:color w:val="020202"/>
          <w:spacing w:val="4"/>
          <w:w w:val="73"/>
          <w:sz w:val="16"/>
          <w:szCs w:val="16"/>
        </w:rPr>
        <w:t>i</w:t>
      </w:r>
      <w:r>
        <w:rPr>
          <w:rFonts w:cs="Arial" w:hAnsi="Arial" w:eastAsia="Arial" w:ascii="Arial"/>
          <w:color w:val="1E1E1E"/>
          <w:spacing w:val="0"/>
          <w:w w:val="73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73"/>
          <w:sz w:val="16"/>
          <w:szCs w:val="16"/>
        </w:rPr>
        <w:t>       </w:t>
      </w:r>
      <w:r>
        <w:rPr>
          <w:rFonts w:cs="Arial" w:hAnsi="Arial" w:eastAsia="Arial" w:ascii="Arial"/>
          <w:color w:val="1E1E1E"/>
          <w:spacing w:val="19"/>
          <w:w w:val="73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16"/>
          <w:szCs w:val="16"/>
        </w:rPr>
        <w:t>coopera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E1E1E"/>
          <w:spacing w:val="-1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105"/>
          <w:sz w:val="16"/>
          <w:szCs w:val="16"/>
        </w:rPr>
        <w:t>ó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i/>
          <w:color w:val="020202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16"/>
          <w:szCs w:val="16"/>
        </w:rPr>
        <w:t>con</w:t>
      </w:r>
      <w:r>
        <w:rPr>
          <w:rFonts w:cs="Arial" w:hAnsi="Arial" w:eastAsia="Arial" w:ascii="Arial"/>
          <w:color w:val="020202"/>
          <w:spacing w:val="0"/>
          <w:w w:val="95"/>
          <w:sz w:val="16"/>
          <w:szCs w:val="16"/>
        </w:rPr>
        <w:t>fli</w:t>
      </w:r>
      <w:r>
        <w:rPr>
          <w:rFonts w:cs="Arial" w:hAnsi="Arial" w:eastAsia="Arial" w:ascii="Arial"/>
          <w:color w:val="020202"/>
          <w:spacing w:val="0"/>
          <w:w w:val="117"/>
          <w:sz w:val="16"/>
          <w:szCs w:val="16"/>
        </w:rPr>
        <w:t>cto</w:t>
      </w:r>
      <w:r>
        <w:rPr>
          <w:rFonts w:cs="Arial" w:hAnsi="Arial" w:eastAsia="Arial" w:ascii="Arial"/>
          <w:color w:val="333333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333333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35"/>
          <w:sz w:val="16"/>
          <w:szCs w:val="16"/>
        </w:rPr>
        <w:t>j</w:t>
      </w:r>
      <w:r>
        <w:rPr>
          <w:rFonts w:cs="Arial" w:hAnsi="Arial" w:eastAsia="Arial" w:ascii="Arial"/>
          <w:color w:val="1E1E1E"/>
          <w:spacing w:val="0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1E1E1E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1E1E1E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escuel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cooperativ</w:t>
      </w:r>
      <w:r>
        <w:rPr>
          <w:rFonts w:cs="Arial" w:hAnsi="Arial" w:eastAsia="Arial" w:ascii="Arial"/>
          <w:color w:val="020202"/>
          <w:spacing w:val="-1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1E1E1E"/>
          <w:spacing w:val="0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3"/>
        <w:ind w:left="565"/>
      </w:pP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k.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ambio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20202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el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para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1"/>
          <w:w w:val="100"/>
          <w:sz w:val="16"/>
          <w:szCs w:val="16"/>
        </w:rPr>
        <w:t>igm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16"/>
          <w:szCs w:val="16"/>
        </w:rPr>
        <w:t>ense</w:t>
      </w:r>
      <w:r>
        <w:rPr>
          <w:rFonts w:cs="Arial" w:hAnsi="Arial" w:eastAsia="Arial" w:ascii="Arial"/>
          <w:color w:val="020202"/>
          <w:spacing w:val="0"/>
          <w:w w:val="105"/>
          <w:sz w:val="16"/>
          <w:szCs w:val="16"/>
        </w:rPr>
        <w:t>ña</w:t>
      </w:r>
      <w:r>
        <w:rPr>
          <w:rFonts w:cs="Arial" w:hAnsi="Arial" w:eastAsia="Arial" w:ascii="Arial"/>
          <w:color w:val="020202"/>
          <w:spacing w:val="0"/>
          <w:w w:val="109"/>
          <w:sz w:val="16"/>
          <w:szCs w:val="16"/>
        </w:rPr>
        <w:t>nza</w:t>
      </w:r>
      <w:r>
        <w:rPr>
          <w:rFonts w:cs="Arial" w:hAnsi="Arial" w:eastAsia="Arial" w:ascii="Arial"/>
          <w:color w:val="333333"/>
          <w:spacing w:val="0"/>
          <w:w w:val="75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00"/>
      </w:pPr>
      <w:r>
        <w:rPr>
          <w:rFonts w:cs="Arial" w:hAnsi="Arial" w:eastAsia="Arial" w:ascii="Arial"/>
          <w:color w:val="020202"/>
          <w:w w:val="107"/>
          <w:sz w:val="16"/>
          <w:szCs w:val="16"/>
        </w:rPr>
        <w:t>7</w:t>
      </w:r>
      <w:r>
        <w:rPr>
          <w:rFonts w:cs="Arial" w:hAnsi="Arial" w:eastAsia="Arial" w:ascii="Arial"/>
          <w:color w:val="333333"/>
          <w:w w:val="64"/>
          <w:sz w:val="16"/>
          <w:szCs w:val="16"/>
        </w:rPr>
        <w:t>.</w:t>
      </w:r>
      <w:r>
        <w:rPr>
          <w:rFonts w:cs="Arial" w:hAnsi="Arial" w:eastAsia="Arial" w:ascii="Arial"/>
          <w:color w:val="3333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6"/>
          <w:szCs w:val="16"/>
        </w:rPr>
        <w:t>Elabora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reflexión</w:t>
      </w:r>
      <w:r>
        <w:rPr>
          <w:rFonts w:cs="Arial" w:hAnsi="Arial" w:eastAsia="Arial" w:ascii="Arial"/>
          <w:color w:val="020202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br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aprend</w:t>
      </w:r>
      <w:r>
        <w:rPr>
          <w:rFonts w:cs="Arial" w:hAnsi="Arial" w:eastAsia="Arial" w:ascii="Arial"/>
          <w:color w:val="1E1E1E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6"/>
          <w:szCs w:val="16"/>
        </w:rPr>
        <w:t>sobr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"/>
          <w:w w:val="108"/>
          <w:sz w:val="16"/>
          <w:szCs w:val="16"/>
        </w:rPr>
        <w:t>temáticas.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60"/>
        <w:ind w:left="2820" w:right="2770"/>
      </w:pPr>
      <w:r>
        <w:rPr>
          <w:rFonts w:cs="Arial" w:hAnsi="Arial" w:eastAsia="Arial" w:ascii="Arial"/>
          <w:color w:val="020202"/>
          <w:spacing w:val="2"/>
          <w:w w:val="119"/>
          <w:position w:val="-1"/>
          <w:sz w:val="16"/>
          <w:szCs w:val="16"/>
        </w:rPr>
        <w:t>Aprendizaj</w:t>
      </w:r>
      <w:r>
        <w:rPr>
          <w:rFonts w:cs="Arial" w:hAnsi="Arial" w:eastAsia="Arial" w:ascii="Arial"/>
          <w:color w:val="020202"/>
          <w:spacing w:val="0"/>
          <w:w w:val="11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1"/>
          <w:w w:val="119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19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020202"/>
          <w:spacing w:val="15"/>
          <w:w w:val="119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1"/>
          <w:w w:val="119"/>
          <w:position w:val="-1"/>
          <w:sz w:val="16"/>
          <w:szCs w:val="16"/>
        </w:rPr>
        <w:t>Procesó</w:t>
      </w:r>
      <w:r>
        <w:rPr>
          <w:rFonts w:cs="Arial" w:hAnsi="Arial" w:eastAsia="Arial" w:ascii="Arial"/>
          <w:color w:val="020202"/>
          <w:spacing w:val="0"/>
          <w:w w:val="119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3"/>
          <w:w w:val="119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position w:val="-1"/>
          <w:sz w:val="16"/>
          <w:szCs w:val="16"/>
        </w:rPr>
        <w:t>Psicológico</w:t>
      </w:r>
      <w:r>
        <w:rPr>
          <w:rFonts w:cs="Arial" w:hAnsi="Arial" w:eastAsia="Arial" w:ascii="Arial"/>
          <w:color w:val="020202"/>
          <w:spacing w:val="0"/>
          <w:w w:val="119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-16"/>
          <w:w w:val="119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"/>
          <w:w w:val="110"/>
          <w:position w:val="-1"/>
          <w:sz w:val="16"/>
          <w:szCs w:val="16"/>
        </w:rPr>
        <w:t>Básicos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" w:lineRule="auto" w:line="244"/>
        <w:ind w:left="2547" w:right="2481" w:hanging="9"/>
      </w:pPr>
      <w:r>
        <w:rPr>
          <w:rFonts w:cs="Arial" w:hAnsi="Arial" w:eastAsia="Arial" w:ascii="Arial"/>
          <w:color w:val="020202"/>
          <w:spacing w:val="1"/>
          <w:w w:val="95"/>
          <w:sz w:val="16"/>
          <w:szCs w:val="16"/>
        </w:rPr>
        <w:t>C</w:t>
      </w:r>
      <w:r>
        <w:rPr>
          <w:rFonts w:cs="Arial" w:hAnsi="Arial" w:eastAsia="Arial" w:ascii="Arial"/>
          <w:color w:val="1E1E1E"/>
          <w:spacing w:val="1"/>
          <w:w w:val="81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1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020202"/>
          <w:spacing w:val="1"/>
          <w:w w:val="104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ct</w:t>
      </w:r>
      <w:r>
        <w:rPr>
          <w:rFonts w:cs="Arial" w:hAnsi="Arial" w:eastAsia="Arial" w:ascii="Arial"/>
          <w:color w:val="020202"/>
          <w:spacing w:val="-4"/>
          <w:w w:val="100"/>
          <w:sz w:val="16"/>
          <w:szCs w:val="16"/>
        </w:rPr>
        <w:t>iv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6"/>
          <w:szCs w:val="16"/>
        </w:rPr>
        <w:t>2019</w:t>
      </w:r>
      <w:r>
        <w:rPr>
          <w:rFonts w:cs="Arial" w:hAnsi="Arial" w:eastAsia="Arial" w:ascii="Arial"/>
          <w:color w:val="020202"/>
          <w:spacing w:val="13"/>
          <w:w w:val="100"/>
          <w:sz w:val="16"/>
          <w:szCs w:val="16"/>
        </w:rPr>
        <w:t> </w:t>
      </w:r>
      <w:hyperlink r:id="rId73">
        <w:r>
          <w:rPr>
            <w:rFonts w:cs="Arial" w:hAnsi="Arial" w:eastAsia="Arial" w:ascii="Arial"/>
            <w:color w:val="020202"/>
            <w:spacing w:val="3"/>
            <w:w w:val="102"/>
            <w:sz w:val="16"/>
            <w:szCs w:val="16"/>
          </w:rPr>
          <w:t>dari</w:t>
        </w:r>
        <w:r>
          <w:rPr>
            <w:rFonts w:cs="Arial" w:hAnsi="Arial" w:eastAsia="Arial" w:ascii="Arial"/>
            <w:color w:val="020202"/>
            <w:spacing w:val="3"/>
            <w:w w:val="102"/>
            <w:sz w:val="16"/>
            <w:szCs w:val="16"/>
          </w:rPr>
          <w:t>onavarr</w:t>
        </w:r>
        <w:r>
          <w:rPr>
            <w:rFonts w:cs="Arial" w:hAnsi="Arial" w:eastAsia="Arial" w:ascii="Arial"/>
            <w:color w:val="020202"/>
            <w:spacing w:val="3"/>
            <w:w w:val="102"/>
            <w:sz w:val="16"/>
            <w:szCs w:val="16"/>
          </w:rPr>
          <w:t>a@yah</w:t>
        </w:r>
        <w:r>
          <w:rPr>
            <w:rFonts w:cs="Arial" w:hAnsi="Arial" w:eastAsia="Arial" w:ascii="Arial"/>
            <w:color w:val="020202"/>
            <w:spacing w:val="3"/>
            <w:w w:val="102"/>
            <w:sz w:val="16"/>
            <w:szCs w:val="16"/>
          </w:rPr>
          <w:t>oo.</w:t>
        </w:r>
        <w:r>
          <w:rPr>
            <w:rFonts w:cs="Arial" w:hAnsi="Arial" w:eastAsia="Arial" w:ascii="Arial"/>
            <w:color w:val="020202"/>
            <w:spacing w:val="3"/>
            <w:w w:val="102"/>
            <w:sz w:val="16"/>
            <w:szCs w:val="16"/>
          </w:rPr>
          <w:t>c</w:t>
        </w:r>
        <w:r>
          <w:rPr>
            <w:rFonts w:cs="Arial" w:hAnsi="Arial" w:eastAsia="Arial" w:ascii="Arial"/>
            <w:color w:val="020202"/>
            <w:spacing w:val="3"/>
            <w:w w:val="102"/>
            <w:sz w:val="16"/>
            <w:szCs w:val="16"/>
          </w:rPr>
          <w:t>o</w:t>
        </w:r>
      </w:hyperlink>
      <w:r>
        <w:rPr>
          <w:rFonts w:cs="Arial" w:hAnsi="Arial" w:eastAsia="Arial" w:ascii="Arial"/>
          <w:color w:val="020202"/>
          <w:spacing w:val="0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020202"/>
          <w:spacing w:val="44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162"/>
          <w:sz w:val="16"/>
          <w:szCs w:val="16"/>
        </w:rPr>
        <w:t>-</w:t>
      </w:r>
      <w:r>
        <w:rPr>
          <w:rFonts w:cs="Arial" w:hAnsi="Arial" w:eastAsia="Arial" w:ascii="Arial"/>
          <w:color w:val="020202"/>
          <w:spacing w:val="18"/>
          <w:w w:val="100"/>
          <w:sz w:val="16"/>
          <w:szCs w:val="16"/>
        </w:rPr>
        <w:t> </w:t>
      </w:r>
      <w:hyperlink r:id="rId74">
        <w:r>
          <w:rPr>
            <w:rFonts w:cs="Arial" w:hAnsi="Arial" w:eastAsia="Arial" w:ascii="Arial"/>
            <w:color w:val="020202"/>
            <w:spacing w:val="7"/>
            <w:w w:val="94"/>
            <w:sz w:val="16"/>
            <w:szCs w:val="16"/>
          </w:rPr>
          <w:t>ga</w:t>
        </w:r>
        <w:r>
          <w:rPr>
            <w:rFonts w:cs="Arial" w:hAnsi="Arial" w:eastAsia="Arial" w:ascii="Arial"/>
            <w:color w:val="020202"/>
            <w:spacing w:val="7"/>
            <w:w w:val="100"/>
            <w:sz w:val="16"/>
            <w:szCs w:val="16"/>
          </w:rPr>
          <w:t>bi</w:t>
        </w:r>
        <w:r>
          <w:rPr>
            <w:rFonts w:cs="Arial" w:hAnsi="Arial" w:eastAsia="Arial" w:ascii="Arial"/>
            <w:color w:val="020202"/>
            <w:spacing w:val="7"/>
            <w:w w:val="91"/>
            <w:sz w:val="16"/>
            <w:szCs w:val="16"/>
          </w:rPr>
          <w:t>a</w:t>
        </w:r>
        <w:r>
          <w:rPr>
            <w:rFonts w:cs="Arial" w:hAnsi="Arial" w:eastAsia="Arial" w:ascii="Arial"/>
            <w:color w:val="020202"/>
            <w:spacing w:val="7"/>
            <w:w w:val="103"/>
            <w:sz w:val="16"/>
            <w:szCs w:val="16"/>
          </w:rPr>
          <w:t>lon</w:t>
        </w:r>
        <w:r>
          <w:rPr>
            <w:rFonts w:cs="Arial" w:hAnsi="Arial" w:eastAsia="Arial" w:ascii="Arial"/>
            <w:color w:val="020202"/>
            <w:spacing w:val="7"/>
            <w:w w:val="102"/>
            <w:sz w:val="16"/>
            <w:szCs w:val="16"/>
          </w:rPr>
          <w:t>s</w:t>
        </w:r>
        <w:r>
          <w:rPr>
            <w:rFonts w:cs="Arial" w:hAnsi="Arial" w:eastAsia="Arial" w:ascii="Arial"/>
            <w:color w:val="020202"/>
            <w:spacing w:val="7"/>
            <w:w w:val="105"/>
            <w:sz w:val="16"/>
            <w:szCs w:val="16"/>
          </w:rPr>
          <w:t>o8</w:t>
        </w:r>
        <w:r>
          <w:rPr>
            <w:rFonts w:cs="Arial" w:hAnsi="Arial" w:eastAsia="Arial" w:ascii="Arial"/>
            <w:color w:val="020202"/>
            <w:spacing w:val="7"/>
            <w:w w:val="99"/>
            <w:sz w:val="16"/>
            <w:szCs w:val="16"/>
          </w:rPr>
          <w:t>2@y</w:t>
        </w:r>
        <w:r>
          <w:rPr>
            <w:rFonts w:cs="Arial" w:hAnsi="Arial" w:eastAsia="Arial" w:ascii="Arial"/>
            <w:color w:val="020202"/>
            <w:spacing w:val="7"/>
            <w:w w:val="98"/>
            <w:sz w:val="16"/>
            <w:szCs w:val="16"/>
          </w:rPr>
          <w:t>ahoo.</w:t>
        </w:r>
        <w:r>
          <w:rPr>
            <w:rFonts w:cs="Arial" w:hAnsi="Arial" w:eastAsia="Arial" w:ascii="Arial"/>
            <w:color w:val="020202"/>
            <w:spacing w:val="7"/>
            <w:w w:val="102"/>
            <w:sz w:val="16"/>
            <w:szCs w:val="16"/>
          </w:rPr>
          <w:t>c</w:t>
        </w:r>
        <w:r>
          <w:rPr>
            <w:rFonts w:cs="Arial" w:hAnsi="Arial" w:eastAsia="Arial" w:ascii="Arial"/>
            <w:color w:val="020202"/>
            <w:spacing w:val="7"/>
            <w:w w:val="97"/>
            <w:sz w:val="16"/>
            <w:szCs w:val="16"/>
          </w:rPr>
          <w:t>om.a</w:t>
        </w:r>
        <w:r>
          <w:rPr>
            <w:rFonts w:cs="Arial" w:hAnsi="Arial" w:eastAsia="Arial" w:ascii="Arial"/>
            <w:color w:val="020202"/>
            <w:spacing w:val="0"/>
            <w:w w:val="117"/>
            <w:sz w:val="16"/>
            <w:szCs w:val="16"/>
          </w:rPr>
          <w:t>r</w:t>
        </w:r>
      </w:hyperlink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sectPr>
      <w:pgSz w:w="11900" w:h="16820"/>
      <w:pgMar w:top="1360" w:bottom="280" w:left="1680" w:right="72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hyperlink" Target="mailto:darionavarra@yahoo.com" TargetMode="External"/><Relationship Id="rId8" Type="http://schemas.openxmlformats.org/officeDocument/2006/relationships/hyperlink" Target="mailto:gabialonso82@yahoo.com.ar" TargetMode="External"/><Relationship Id="rId9" Type="http://schemas.openxmlformats.org/officeDocument/2006/relationships/image" Target="media\image4.jpg"/><Relationship Id="rId10" Type="http://schemas.openxmlformats.org/officeDocument/2006/relationships/image" Target="media\image5.jpg"/><Relationship Id="rId11" Type="http://schemas.openxmlformats.org/officeDocument/2006/relationships/image" Target="media\image6.jpg"/><Relationship Id="rId12" Type="http://schemas.openxmlformats.org/officeDocument/2006/relationships/hyperlink" Target="mailto:darionavai-ra@yahoo.com" TargetMode="External"/><Relationship Id="rId13" Type="http://schemas.openxmlformats.org/officeDocument/2006/relationships/hyperlink" Target="mailto:gabialonso82@yahoo.com.ar" TargetMode="External"/><Relationship Id="rId14" Type="http://schemas.openxmlformats.org/officeDocument/2006/relationships/image" Target="media\image7.jpg"/><Relationship Id="rId15" Type="http://schemas.openxmlformats.org/officeDocument/2006/relationships/image" Target="media\image8.jpg"/><Relationship Id="rId16" Type="http://schemas.openxmlformats.org/officeDocument/2006/relationships/image" Target="media\image9.jpg"/><Relationship Id="rId17" Type="http://schemas.openxmlformats.org/officeDocument/2006/relationships/hyperlink" Target="mailto:darionavarra@yahoo.com" TargetMode="External"/><Relationship Id="rId18" Type="http://schemas.openxmlformats.org/officeDocument/2006/relationships/hyperlink" Target="mailto:gabialonso82@yahoo.com.ar" TargetMode="External"/><Relationship Id="rId19" Type="http://schemas.openxmlformats.org/officeDocument/2006/relationships/image" Target="media\image10.jpg"/><Relationship Id="rId20" Type="http://schemas.openxmlformats.org/officeDocument/2006/relationships/image" Target="media\image11.jpg"/><Relationship Id="rId21" Type="http://schemas.openxmlformats.org/officeDocument/2006/relationships/image" Target="media\image12.jpg"/><Relationship Id="rId22" Type="http://schemas.openxmlformats.org/officeDocument/2006/relationships/hyperlink" Target="mailto:darionavarra@yahoo.com" TargetMode="External"/><Relationship Id="rId23" Type="http://schemas.openxmlformats.org/officeDocument/2006/relationships/hyperlink" Target="mailto:gabialonso82@yahoo.com.ar" TargetMode="External"/><Relationship Id="rId24" Type="http://schemas.openxmlformats.org/officeDocument/2006/relationships/image" Target="media\image13.jpg"/><Relationship Id="rId25" Type="http://schemas.openxmlformats.org/officeDocument/2006/relationships/image" Target="media\image14.jpg"/><Relationship Id="rId26" Type="http://schemas.openxmlformats.org/officeDocument/2006/relationships/image" Target="media\image15.jpg"/><Relationship Id="rId27" Type="http://schemas.openxmlformats.org/officeDocument/2006/relationships/hyperlink" Target="mailto:darionavarra@yahoo.com" TargetMode="External"/><Relationship Id="rId28" Type="http://schemas.openxmlformats.org/officeDocument/2006/relationships/hyperlink" Target="mailto:gabialonso82@yahoo.com.ar" TargetMode="External"/><Relationship Id="rId29" Type="http://schemas.openxmlformats.org/officeDocument/2006/relationships/image" Target="media\image16.jpg"/><Relationship Id="rId30" Type="http://schemas.openxmlformats.org/officeDocument/2006/relationships/image" Target="media\image17.jpg"/><Relationship Id="rId31" Type="http://schemas.openxmlformats.org/officeDocument/2006/relationships/image" Target="media\image18.jpg"/><Relationship Id="rId32" Type="http://schemas.openxmlformats.org/officeDocument/2006/relationships/hyperlink" Target="mailto:darionavarra@yahoo.com" TargetMode="External"/><Relationship Id="rId33" Type="http://schemas.openxmlformats.org/officeDocument/2006/relationships/hyperlink" Target="mailto:gabialonso82@yahoo.com.ar" TargetMode="External"/><Relationship Id="rId34" Type="http://schemas.openxmlformats.org/officeDocument/2006/relationships/image" Target="media\image19.jpg"/><Relationship Id="rId35" Type="http://schemas.openxmlformats.org/officeDocument/2006/relationships/image" Target="media\image20.png"/><Relationship Id="rId36" Type="http://schemas.openxmlformats.org/officeDocument/2006/relationships/image" Target="media\image21.jpg"/><Relationship Id="rId37" Type="http://schemas.openxmlformats.org/officeDocument/2006/relationships/image" Target="media\image22.jpg"/><Relationship Id="rId38" Type="http://schemas.openxmlformats.org/officeDocument/2006/relationships/image" Target="media\image23.jpg"/><Relationship Id="rId39" Type="http://schemas.openxmlformats.org/officeDocument/2006/relationships/hyperlink" Target="mailto:darionavarra@yahoo.com" TargetMode="External"/><Relationship Id="rId40" Type="http://schemas.openxmlformats.org/officeDocument/2006/relationships/hyperlink" Target="mailto:gabialonso82@yahoo.com.ar" TargetMode="External"/><Relationship Id="rId41" Type="http://schemas.openxmlformats.org/officeDocument/2006/relationships/image" Target="media\image24.jpg"/><Relationship Id="rId42" Type="http://schemas.openxmlformats.org/officeDocument/2006/relationships/image" Target="media\image25.jpg"/><Relationship Id="rId43" Type="http://schemas.openxmlformats.org/officeDocument/2006/relationships/image" Target="media\image26.jpg"/><Relationship Id="rId44" Type="http://schemas.openxmlformats.org/officeDocument/2006/relationships/hyperlink" Target="mailto:darionavarra@yahoo.com" TargetMode="External"/><Relationship Id="rId45" Type="http://schemas.openxmlformats.org/officeDocument/2006/relationships/hyperlink" Target="mailto:gabialonso82@yahoo.com.ar" TargetMode="External"/><Relationship Id="rId46" Type="http://schemas.openxmlformats.org/officeDocument/2006/relationships/image" Target="media\image27.jpg"/><Relationship Id="rId47" Type="http://schemas.openxmlformats.org/officeDocument/2006/relationships/image" Target="media\image28.jpg"/><Relationship Id="rId48" Type="http://schemas.openxmlformats.org/officeDocument/2006/relationships/image" Target="media\image29.jpg"/><Relationship Id="rId49" Type="http://schemas.openxmlformats.org/officeDocument/2006/relationships/hyperlink" Target="mailto:darionavarra@yahoo.com" TargetMode="External"/><Relationship Id="rId50" Type="http://schemas.openxmlformats.org/officeDocument/2006/relationships/hyperlink" Target="mailto:gabialonso82@yahoo.com.ar" TargetMode="External"/><Relationship Id="rId51" Type="http://schemas.openxmlformats.org/officeDocument/2006/relationships/image" Target="media\image30.jpg"/><Relationship Id="rId52" Type="http://schemas.openxmlformats.org/officeDocument/2006/relationships/image" Target="media\image31.jpg"/><Relationship Id="rId53" Type="http://schemas.openxmlformats.org/officeDocument/2006/relationships/hyperlink" Target="mailto:darionavarra@yahoo.com" TargetMode="External"/><Relationship Id="rId54" Type="http://schemas.openxmlformats.org/officeDocument/2006/relationships/hyperlink" Target="mailto:gabialonso82@yahoo.com.ar" TargetMode="External"/><Relationship Id="rId55" Type="http://schemas.openxmlformats.org/officeDocument/2006/relationships/image" Target="media\image32.jpg"/><Relationship Id="rId56" Type="http://schemas.openxmlformats.org/officeDocument/2006/relationships/image" Target="media\image33.jpg"/><Relationship Id="rId57" Type="http://schemas.openxmlformats.org/officeDocument/2006/relationships/image" Target="media\image34.jpg"/><Relationship Id="rId58" Type="http://schemas.openxmlformats.org/officeDocument/2006/relationships/hyperlink" Target="mailto:darionavarra@yahoo.com" TargetMode="External"/><Relationship Id="rId59" Type="http://schemas.openxmlformats.org/officeDocument/2006/relationships/hyperlink" Target="mailto:gabialonso82@yahoo.com.ar" TargetMode="External"/><Relationship Id="rId60" Type="http://schemas.openxmlformats.org/officeDocument/2006/relationships/image" Target="media\image35.jpg"/><Relationship Id="rId61" Type="http://schemas.openxmlformats.org/officeDocument/2006/relationships/image" Target="media\image36.png"/><Relationship Id="rId62" Type="http://schemas.openxmlformats.org/officeDocument/2006/relationships/image" Target="media\image37.jpg"/><Relationship Id="rId63" Type="http://schemas.openxmlformats.org/officeDocument/2006/relationships/hyperlink" Target="mailto:darionavarra@yahoo.com" TargetMode="External"/><Relationship Id="rId64" Type="http://schemas.openxmlformats.org/officeDocument/2006/relationships/hyperlink" Target="mailto:gabialonso82@yahoo.com.ar" TargetMode="External"/><Relationship Id="rId65" Type="http://schemas.openxmlformats.org/officeDocument/2006/relationships/image" Target="media\image38.jpg"/><Relationship Id="rId66" Type="http://schemas.openxmlformats.org/officeDocument/2006/relationships/image" Target="media\image39.jpg"/><Relationship Id="rId67" Type="http://schemas.openxmlformats.org/officeDocument/2006/relationships/image" Target="media\image40.jpg"/><Relationship Id="rId68" Type="http://schemas.openxmlformats.org/officeDocument/2006/relationships/hyperlink" Target="mailto:darionavarra@yahoo.com" TargetMode="External"/><Relationship Id="rId69" Type="http://schemas.openxmlformats.org/officeDocument/2006/relationships/hyperlink" Target="mailto:gabialonso82@yahoo.com.ar" TargetMode="External"/><Relationship Id="rId70" Type="http://schemas.openxmlformats.org/officeDocument/2006/relationships/image" Target="media\image41.jpg"/><Relationship Id="rId71" Type="http://schemas.openxmlformats.org/officeDocument/2006/relationships/image" Target="media\image42.jpg"/><Relationship Id="rId72" Type="http://schemas.openxmlformats.org/officeDocument/2006/relationships/image" Target="media\image43.jpg"/><Relationship Id="rId73" Type="http://schemas.openxmlformats.org/officeDocument/2006/relationships/hyperlink" Target="mailto:darionavarra@yahoo.com" TargetMode="External"/><Relationship Id="rId74" Type="http://schemas.openxmlformats.org/officeDocument/2006/relationships/hyperlink" Target="mailto:gabialonso82@yahoo.com.ar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