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43" w:lineRule="exact" w:line="140"/>
        <w:ind w:left="5319"/>
      </w:pPr>
      <w:r>
        <w:pict>
          <v:shape type="#_x0000_t75" style="position:absolute;margin-left:107.527pt;margin-top:48.9623pt;width:199.693pt;height:29.7614pt;mso-position-horizontal-relative:page;mso-position-vertical-relative:page;z-index:-1781">
            <v:imagedata o:title="" r:id="rId4"/>
          </v:shape>
        </w:pict>
      </w:r>
      <w:r>
        <w:rPr>
          <w:rFonts w:cs="Times New Roman" w:hAnsi="Times New Roman" w:eastAsia="Times New Roman" w:ascii="Times New Roman"/>
          <w:color w:val="040404"/>
          <w:w w:val="8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40404"/>
          <w:w w:val="104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40404"/>
          <w:w w:val="102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040404"/>
          <w:w w:val="8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40404"/>
          <w:w w:val="9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40404"/>
          <w:w w:val="9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40404"/>
          <w:w w:val="95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40404"/>
          <w:w w:val="7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40404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40404"/>
          <w:spacing w:val="12"/>
          <w:w w:val="8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14"/>
          <w:szCs w:val="14"/>
        </w:rPr>
        <w:t>LT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27"/>
          <w:w w:val="8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181818"/>
          <w:spacing w:val="0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181818"/>
          <w:spacing w:val="21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14"/>
          <w:szCs w:val="14"/>
        </w:rPr>
        <w:t>CA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center"/>
        <w:spacing w:before="29"/>
        <w:ind w:left="1632" w:right="1960"/>
      </w:pPr>
      <w:r>
        <w:rPr>
          <w:rFonts w:cs="Times New Roman" w:hAnsi="Times New Roman" w:eastAsia="Times New Roman" w:ascii="Times New Roman"/>
          <w:color w:val="040404"/>
          <w:w w:val="87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color w:val="040404"/>
          <w:w w:val="99"/>
          <w:sz w:val="25"/>
          <w:szCs w:val="25"/>
        </w:rPr>
        <w:t>M</w:t>
      </w:r>
      <w:r>
        <w:rPr>
          <w:rFonts w:cs="Times New Roman" w:hAnsi="Times New Roman" w:eastAsia="Times New Roman" w:ascii="Times New Roman"/>
          <w:color w:val="040404"/>
          <w:w w:val="98"/>
          <w:sz w:val="25"/>
          <w:szCs w:val="25"/>
        </w:rPr>
        <w:t>B</w:t>
      </w:r>
      <w:r>
        <w:rPr>
          <w:rFonts w:cs="Times New Roman" w:hAnsi="Times New Roman" w:eastAsia="Times New Roman" w:ascii="Times New Roman"/>
          <w:color w:val="040404"/>
          <w:w w:val="74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color w:val="040404"/>
          <w:w w:val="88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color w:val="040404"/>
          <w:w w:val="95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color w:val="040404"/>
          <w:w w:val="100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color w:val="040404"/>
          <w:w w:val="78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color w:val="040404"/>
          <w:spacing w:val="10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5"/>
          <w:szCs w:val="25"/>
        </w:rPr>
        <w:t>Y</w:t>
      </w:r>
      <w:r>
        <w:rPr>
          <w:rFonts w:cs="Times New Roman" w:hAnsi="Times New Roman" w:eastAsia="Times New Roman" w:ascii="Times New Roman"/>
          <w:color w:val="040404"/>
          <w:spacing w:val="4"/>
          <w:w w:val="81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5"/>
          <w:szCs w:val="25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5"/>
          <w:szCs w:val="25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5"/>
          <w:szCs w:val="25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5"/>
          <w:szCs w:val="25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5"/>
          <w:szCs w:val="25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040404"/>
          <w:spacing w:val="45"/>
          <w:w w:val="81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color w:val="040404"/>
          <w:spacing w:val="30"/>
          <w:w w:val="81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97"/>
          <w:sz w:val="25"/>
          <w:szCs w:val="25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5"/>
          <w:szCs w:val="25"/>
        </w:rPr>
        <w:t>É</w:t>
      </w:r>
      <w:r>
        <w:rPr>
          <w:rFonts w:cs="Times New Roman" w:hAnsi="Times New Roman" w:eastAsia="Times New Roman" w:ascii="Times New Roman"/>
          <w:color w:val="040404"/>
          <w:spacing w:val="0"/>
          <w:w w:val="92"/>
          <w:sz w:val="25"/>
          <w:szCs w:val="25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69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5"/>
          <w:szCs w:val="25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color w:val="040404"/>
          <w:spacing w:val="29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5"/>
          <w:szCs w:val="25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5"/>
          <w:szCs w:val="25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5"/>
          <w:szCs w:val="25"/>
        </w:rPr>
        <w:t>SP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5"/>
          <w:szCs w:val="25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92"/>
          <w:sz w:val="25"/>
          <w:szCs w:val="25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5"/>
          <w:szCs w:val="2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1923" w:right="2243"/>
      </w:pPr>
      <w:r>
        <w:rPr>
          <w:rFonts w:cs="Arial" w:hAnsi="Arial" w:eastAsia="Arial" w:ascii="Arial"/>
          <w:color w:val="040404"/>
          <w:spacing w:val="0"/>
          <w:w w:val="87"/>
          <w:sz w:val="20"/>
          <w:szCs w:val="20"/>
        </w:rPr>
        <w:t>D</w:t>
      </w:r>
      <w:r>
        <w:rPr>
          <w:rFonts w:cs="Arial" w:hAnsi="Arial" w:eastAsia="Arial" w:ascii="Arial"/>
          <w:color w:val="040404"/>
          <w:spacing w:val="0"/>
          <w:w w:val="87"/>
          <w:sz w:val="20"/>
          <w:szCs w:val="20"/>
        </w:rPr>
        <w:t>A</w:t>
      </w:r>
      <w:r>
        <w:rPr>
          <w:rFonts w:cs="Arial" w:hAnsi="Arial" w:eastAsia="Arial" w:ascii="Arial"/>
          <w:color w:val="040404"/>
          <w:spacing w:val="0"/>
          <w:w w:val="87"/>
          <w:sz w:val="20"/>
          <w:szCs w:val="20"/>
        </w:rPr>
        <w:t>T</w:t>
      </w:r>
      <w:r>
        <w:rPr>
          <w:rFonts w:cs="Arial" w:hAnsi="Arial" w:eastAsia="Arial" w:ascii="Arial"/>
          <w:color w:val="040404"/>
          <w:spacing w:val="0"/>
          <w:w w:val="87"/>
          <w:sz w:val="20"/>
          <w:szCs w:val="20"/>
        </w:rPr>
        <w:t>O</w:t>
      </w:r>
      <w:r>
        <w:rPr>
          <w:rFonts w:cs="Arial" w:hAnsi="Arial" w:eastAsia="Arial" w:ascii="Arial"/>
          <w:color w:val="040404"/>
          <w:spacing w:val="0"/>
          <w:w w:val="87"/>
          <w:sz w:val="20"/>
          <w:szCs w:val="20"/>
        </w:rPr>
        <w:t>S</w:t>
      </w:r>
      <w:r>
        <w:rPr>
          <w:rFonts w:cs="Arial" w:hAnsi="Arial" w:eastAsia="Arial" w:ascii="Arial"/>
          <w:color w:val="040404"/>
          <w:spacing w:val="0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22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0"/>
          <w:w w:val="87"/>
          <w:sz w:val="20"/>
          <w:szCs w:val="20"/>
        </w:rPr>
        <w:t>D</w:t>
      </w:r>
      <w:r>
        <w:rPr>
          <w:rFonts w:cs="Arial" w:hAnsi="Arial" w:eastAsia="Arial" w:ascii="Arial"/>
          <w:color w:val="040404"/>
          <w:spacing w:val="0"/>
          <w:w w:val="87"/>
          <w:sz w:val="20"/>
          <w:szCs w:val="20"/>
        </w:rPr>
        <w:t>E</w:t>
      </w:r>
      <w:r>
        <w:rPr>
          <w:rFonts w:cs="Arial" w:hAnsi="Arial" w:eastAsia="Arial" w:ascii="Arial"/>
          <w:color w:val="040404"/>
          <w:spacing w:val="12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20"/>
          <w:szCs w:val="20"/>
        </w:rPr>
        <w:t>I</w:t>
      </w:r>
      <w:r>
        <w:rPr>
          <w:rFonts w:cs="Arial" w:hAnsi="Arial" w:eastAsia="Arial" w:ascii="Arial"/>
          <w:color w:val="040404"/>
          <w:spacing w:val="0"/>
          <w:w w:val="103"/>
          <w:sz w:val="20"/>
          <w:szCs w:val="20"/>
        </w:rPr>
        <w:t>D</w:t>
      </w:r>
      <w:r>
        <w:rPr>
          <w:rFonts w:cs="Arial" w:hAnsi="Arial" w:eastAsia="Arial" w:ascii="Arial"/>
          <w:color w:val="040404"/>
          <w:spacing w:val="0"/>
          <w:w w:val="86"/>
          <w:sz w:val="20"/>
          <w:szCs w:val="20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40404"/>
          <w:spacing w:val="0"/>
          <w:w w:val="98"/>
          <w:sz w:val="20"/>
          <w:szCs w:val="20"/>
        </w:rPr>
        <w:t>T</w:t>
      </w:r>
      <w:r>
        <w:rPr>
          <w:rFonts w:cs="Arial" w:hAnsi="Arial" w:eastAsia="Arial" w:ascii="Arial"/>
          <w:color w:val="040404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40404"/>
          <w:spacing w:val="0"/>
          <w:w w:val="94"/>
          <w:sz w:val="20"/>
          <w:szCs w:val="20"/>
        </w:rPr>
        <w:t>F</w:t>
      </w:r>
      <w:r>
        <w:rPr>
          <w:rFonts w:cs="Arial" w:hAnsi="Arial" w:eastAsia="Arial" w:ascii="Arial"/>
          <w:color w:val="040404"/>
          <w:spacing w:val="0"/>
          <w:w w:val="95"/>
          <w:sz w:val="20"/>
          <w:szCs w:val="20"/>
        </w:rPr>
        <w:t>I</w:t>
      </w:r>
      <w:r>
        <w:rPr>
          <w:rFonts w:cs="Arial" w:hAnsi="Arial" w:eastAsia="Arial" w:ascii="Arial"/>
          <w:color w:val="040404"/>
          <w:spacing w:val="0"/>
          <w:w w:val="93"/>
          <w:sz w:val="20"/>
          <w:szCs w:val="20"/>
        </w:rPr>
        <w:t>C</w:t>
      </w:r>
      <w:r>
        <w:rPr>
          <w:rFonts w:cs="Arial" w:hAnsi="Arial" w:eastAsia="Arial" w:ascii="Arial"/>
          <w:color w:val="040404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40404"/>
          <w:spacing w:val="0"/>
          <w:w w:val="83"/>
          <w:sz w:val="20"/>
          <w:szCs w:val="20"/>
        </w:rPr>
        <w:t>C</w:t>
      </w:r>
      <w:r>
        <w:rPr>
          <w:rFonts w:cs="Arial" w:hAnsi="Arial" w:eastAsia="Arial" w:ascii="Arial"/>
          <w:color w:val="040404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20"/>
          <w:szCs w:val="20"/>
        </w:rPr>
        <w:t>Ó</w:t>
      </w:r>
      <w:r>
        <w:rPr>
          <w:rFonts w:cs="Arial" w:hAnsi="Arial" w:eastAsia="Arial" w:ascii="Arial"/>
          <w:color w:val="040404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40404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0"/>
          <w:w w:val="84"/>
          <w:sz w:val="20"/>
          <w:szCs w:val="20"/>
        </w:rPr>
        <w:t>D</w:t>
      </w:r>
      <w:r>
        <w:rPr>
          <w:rFonts w:cs="Arial" w:hAnsi="Arial" w:eastAsia="Arial" w:ascii="Arial"/>
          <w:color w:val="040404"/>
          <w:spacing w:val="0"/>
          <w:w w:val="84"/>
          <w:sz w:val="20"/>
          <w:szCs w:val="20"/>
        </w:rPr>
        <w:t>E</w:t>
      </w:r>
      <w:r>
        <w:rPr>
          <w:rFonts w:cs="Arial" w:hAnsi="Arial" w:eastAsia="Arial" w:ascii="Arial"/>
          <w:color w:val="040404"/>
          <w:spacing w:val="0"/>
          <w:w w:val="84"/>
          <w:sz w:val="20"/>
          <w:szCs w:val="20"/>
        </w:rPr>
        <w:t>L</w:t>
      </w:r>
      <w:r>
        <w:rPr>
          <w:rFonts w:cs="Arial" w:hAnsi="Arial" w:eastAsia="Arial" w:ascii="Arial"/>
          <w:color w:val="040404"/>
          <w:spacing w:val="23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20"/>
          <w:szCs w:val="20"/>
        </w:rPr>
        <w:t>E</w:t>
      </w:r>
      <w:r>
        <w:rPr>
          <w:rFonts w:cs="Arial" w:hAnsi="Arial" w:eastAsia="Arial" w:ascii="Arial"/>
          <w:color w:val="040404"/>
          <w:spacing w:val="0"/>
          <w:w w:val="82"/>
          <w:sz w:val="20"/>
          <w:szCs w:val="20"/>
        </w:rPr>
        <w:t>S</w:t>
      </w:r>
      <w:r>
        <w:rPr>
          <w:rFonts w:cs="Arial" w:hAnsi="Arial" w:eastAsia="Arial" w:ascii="Arial"/>
          <w:color w:val="040404"/>
          <w:spacing w:val="0"/>
          <w:w w:val="86"/>
          <w:sz w:val="20"/>
          <w:szCs w:val="20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40404"/>
          <w:spacing w:val="0"/>
          <w:w w:val="86"/>
          <w:sz w:val="20"/>
          <w:szCs w:val="20"/>
        </w:rPr>
        <w:t>CI</w:t>
      </w:r>
      <w:r>
        <w:rPr>
          <w:rFonts w:cs="Arial" w:hAnsi="Arial" w:eastAsia="Arial" w:ascii="Arial"/>
          <w:color w:val="040404"/>
          <w:spacing w:val="0"/>
          <w:w w:val="105"/>
          <w:sz w:val="20"/>
          <w:szCs w:val="20"/>
        </w:rPr>
        <w:t>O</w:t>
      </w:r>
      <w:r>
        <w:rPr>
          <w:rFonts w:cs="Arial" w:hAnsi="Arial" w:eastAsia="Arial" w:ascii="Arial"/>
          <w:color w:val="040404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20"/>
          <w:szCs w:val="20"/>
        </w:rPr>
        <w:t>C</w:t>
      </w:r>
      <w:r>
        <w:rPr>
          <w:rFonts w:cs="Arial" w:hAnsi="Arial" w:eastAsia="Arial" w:ascii="Arial"/>
          <w:color w:val="040404"/>
          <w:spacing w:val="0"/>
          <w:w w:val="96"/>
          <w:sz w:val="20"/>
          <w:szCs w:val="20"/>
        </w:rPr>
        <w:t>UR</w:t>
      </w:r>
      <w:r>
        <w:rPr>
          <w:rFonts w:cs="Arial" w:hAnsi="Arial" w:eastAsia="Arial" w:ascii="Arial"/>
          <w:color w:val="040404"/>
          <w:spacing w:val="0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40404"/>
          <w:spacing w:val="0"/>
          <w:w w:val="93"/>
          <w:sz w:val="20"/>
          <w:szCs w:val="20"/>
        </w:rPr>
        <w:t>C</w:t>
      </w:r>
      <w:r>
        <w:rPr>
          <w:rFonts w:cs="Arial" w:hAnsi="Arial" w:eastAsia="Arial" w:ascii="Arial"/>
          <w:color w:val="040404"/>
          <w:spacing w:val="0"/>
          <w:w w:val="96"/>
          <w:sz w:val="20"/>
          <w:szCs w:val="20"/>
        </w:rPr>
        <w:t>U</w:t>
      </w:r>
      <w:r>
        <w:rPr>
          <w:rFonts w:cs="Arial" w:hAnsi="Arial" w:eastAsia="Arial" w:ascii="Arial"/>
          <w:color w:val="040404"/>
          <w:spacing w:val="0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40404"/>
          <w:spacing w:val="0"/>
          <w:w w:val="86"/>
          <w:sz w:val="20"/>
          <w:szCs w:val="20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uto" w:line="306"/>
        <w:ind w:left="447" w:right="3518" w:firstLine="10"/>
      </w:pPr>
      <w:r>
        <w:rPr>
          <w:rFonts w:cs="Arial" w:hAnsi="Arial" w:eastAsia="Arial" w:ascii="Arial"/>
          <w:color w:val="040404"/>
          <w:w w:val="91"/>
          <w:sz w:val="16"/>
          <w:szCs w:val="16"/>
        </w:rPr>
        <w:t>D</w:t>
      </w:r>
      <w:r>
        <w:rPr>
          <w:rFonts w:cs="Arial" w:hAnsi="Arial" w:eastAsia="Arial" w:ascii="Arial"/>
          <w:color w:val="040404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040404"/>
          <w:w w:val="113"/>
          <w:sz w:val="16"/>
          <w:szCs w:val="16"/>
        </w:rPr>
        <w:t>n</w:t>
      </w:r>
      <w:r>
        <w:rPr>
          <w:rFonts w:cs="Arial" w:hAnsi="Arial" w:eastAsia="Arial" w:ascii="Arial"/>
          <w:color w:val="040404"/>
          <w:w w:val="118"/>
          <w:sz w:val="16"/>
          <w:szCs w:val="16"/>
        </w:rPr>
        <w:t>o</w:t>
      </w:r>
      <w:r>
        <w:rPr>
          <w:rFonts w:cs="Arial" w:hAnsi="Arial" w:eastAsia="Arial" w:ascii="Arial"/>
          <w:color w:val="040404"/>
          <w:w w:val="111"/>
          <w:sz w:val="16"/>
          <w:szCs w:val="16"/>
        </w:rPr>
        <w:t>m</w:t>
      </w:r>
      <w:r>
        <w:rPr>
          <w:rFonts w:cs="Arial" w:hAnsi="Arial" w:eastAsia="Arial" w:ascii="Arial"/>
          <w:color w:val="040404"/>
          <w:w w:val="135"/>
          <w:sz w:val="16"/>
          <w:szCs w:val="16"/>
        </w:rPr>
        <w:t>i</w:t>
      </w:r>
      <w:r>
        <w:rPr>
          <w:rFonts w:cs="Arial" w:hAnsi="Arial" w:eastAsia="Arial" w:ascii="Arial"/>
          <w:color w:val="040404"/>
          <w:w w:val="113"/>
          <w:sz w:val="16"/>
          <w:szCs w:val="16"/>
        </w:rPr>
        <w:t>n</w:t>
      </w:r>
      <w:r>
        <w:rPr>
          <w:rFonts w:cs="Arial" w:hAnsi="Arial" w:eastAsia="Arial" w:ascii="Arial"/>
          <w:color w:val="040404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040404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040404"/>
          <w:w w:val="121"/>
          <w:sz w:val="16"/>
          <w:szCs w:val="16"/>
        </w:rPr>
        <w:t>i</w:t>
      </w:r>
      <w:r>
        <w:rPr>
          <w:rFonts w:cs="Arial" w:hAnsi="Arial" w:eastAsia="Arial" w:ascii="Arial"/>
          <w:color w:val="040404"/>
          <w:w w:val="124"/>
          <w:sz w:val="16"/>
          <w:szCs w:val="16"/>
        </w:rPr>
        <w:t>ó</w:t>
      </w:r>
      <w:r>
        <w:rPr>
          <w:rFonts w:cs="Arial" w:hAnsi="Arial" w:eastAsia="Arial" w:ascii="Arial"/>
          <w:color w:val="040404"/>
          <w:w w:val="107"/>
          <w:sz w:val="16"/>
          <w:szCs w:val="16"/>
        </w:rPr>
        <w:t>n</w:t>
      </w:r>
      <w:r>
        <w:rPr>
          <w:rFonts w:cs="Arial" w:hAnsi="Arial" w:eastAsia="Arial" w:ascii="Arial"/>
          <w:color w:val="040404"/>
          <w:w w:val="119"/>
          <w:sz w:val="16"/>
          <w:szCs w:val="16"/>
        </w:rPr>
        <w:t>:</w:t>
      </w:r>
      <w:r>
        <w:rPr>
          <w:rFonts w:cs="Arial" w:hAnsi="Arial" w:eastAsia="Arial" w:ascii="Arial"/>
          <w:color w:val="040404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0"/>
          <w:w w:val="111"/>
          <w:sz w:val="16"/>
          <w:szCs w:val="16"/>
        </w:rPr>
        <w:t>m</w:t>
      </w:r>
      <w:r>
        <w:rPr>
          <w:rFonts w:cs="Arial" w:hAnsi="Arial" w:eastAsia="Arial" w:ascii="Arial"/>
          <w:color w:val="040404"/>
          <w:spacing w:val="0"/>
          <w:w w:val="124"/>
          <w:sz w:val="16"/>
          <w:szCs w:val="16"/>
        </w:rPr>
        <w:t>b</w:t>
      </w:r>
      <w:r>
        <w:rPr>
          <w:rFonts w:cs="Arial" w:hAnsi="Arial" w:eastAsia="Arial" w:ascii="Arial"/>
          <w:color w:val="040404"/>
          <w:spacing w:val="0"/>
          <w:w w:val="121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0"/>
          <w:w w:val="107"/>
          <w:sz w:val="16"/>
          <w:szCs w:val="16"/>
        </w:rPr>
        <w:t>en</w:t>
      </w:r>
      <w:r>
        <w:rPr>
          <w:rFonts w:cs="Arial" w:hAnsi="Arial" w:eastAsia="Arial" w:ascii="Arial"/>
          <w:color w:val="040404"/>
          <w:spacing w:val="0"/>
          <w:w w:val="184"/>
          <w:sz w:val="16"/>
          <w:szCs w:val="16"/>
        </w:rPr>
        <w:t>t</w:t>
      </w:r>
      <w:r>
        <w:rPr>
          <w:rFonts w:cs="Arial" w:hAnsi="Arial" w:eastAsia="Arial" w:ascii="Arial"/>
          <w:color w:val="040404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40404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83"/>
          <w:sz w:val="16"/>
          <w:szCs w:val="16"/>
        </w:rPr>
        <w:t>C</w:t>
      </w:r>
      <w:r>
        <w:rPr>
          <w:rFonts w:cs="Arial" w:hAnsi="Arial" w:eastAsia="Arial" w:ascii="Arial"/>
          <w:color w:val="040404"/>
          <w:spacing w:val="0"/>
          <w:w w:val="102"/>
          <w:sz w:val="16"/>
          <w:szCs w:val="16"/>
        </w:rPr>
        <w:t>u</w:t>
      </w:r>
      <w:r>
        <w:rPr>
          <w:rFonts w:cs="Arial" w:hAnsi="Arial" w:eastAsia="Arial" w:ascii="Arial"/>
          <w:color w:val="040404"/>
          <w:spacing w:val="0"/>
          <w:w w:val="148"/>
          <w:sz w:val="16"/>
          <w:szCs w:val="16"/>
        </w:rPr>
        <w:t>l</w:t>
      </w:r>
      <w:r>
        <w:rPr>
          <w:rFonts w:cs="Arial" w:hAnsi="Arial" w:eastAsia="Arial" w:ascii="Arial"/>
          <w:color w:val="040404"/>
          <w:spacing w:val="0"/>
          <w:w w:val="151"/>
          <w:sz w:val="16"/>
          <w:szCs w:val="16"/>
        </w:rPr>
        <w:t>t</w:t>
      </w:r>
      <w:r>
        <w:rPr>
          <w:rFonts w:cs="Arial" w:hAnsi="Arial" w:eastAsia="Arial" w:ascii="Arial"/>
          <w:color w:val="040404"/>
          <w:spacing w:val="0"/>
          <w:w w:val="102"/>
          <w:sz w:val="16"/>
          <w:szCs w:val="16"/>
        </w:rPr>
        <w:t>u</w:t>
      </w:r>
      <w:r>
        <w:rPr>
          <w:rFonts w:cs="Arial" w:hAnsi="Arial" w:eastAsia="Arial" w:ascii="Arial"/>
          <w:color w:val="040404"/>
          <w:spacing w:val="0"/>
          <w:w w:val="144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40404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110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6"/>
          <w:szCs w:val="16"/>
        </w:rPr>
        <w:t>m</w:t>
      </w:r>
      <w:r>
        <w:rPr>
          <w:rFonts w:cs="Arial" w:hAnsi="Arial" w:eastAsia="Arial" w:ascii="Arial"/>
          <w:color w:val="040404"/>
          <w:spacing w:val="0"/>
          <w:w w:val="110"/>
          <w:sz w:val="16"/>
          <w:szCs w:val="16"/>
        </w:rPr>
        <w:t>é</w:t>
      </w:r>
      <w:r>
        <w:rPr>
          <w:rFonts w:cs="Arial" w:hAnsi="Arial" w:eastAsia="Arial" w:ascii="Arial"/>
          <w:color w:val="040404"/>
          <w:spacing w:val="0"/>
          <w:w w:val="110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0"/>
          <w:w w:val="110"/>
          <w:sz w:val="16"/>
          <w:szCs w:val="16"/>
        </w:rPr>
        <w:t>ic</w:t>
      </w:r>
      <w:r>
        <w:rPr>
          <w:rFonts w:cs="Arial" w:hAnsi="Arial" w:eastAsia="Arial" w:ascii="Arial"/>
          <w:color w:val="040404"/>
          <w:spacing w:val="0"/>
          <w:w w:val="110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15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6"/>
          <w:szCs w:val="16"/>
        </w:rPr>
        <w:t>P</w:t>
      </w:r>
      <w:r>
        <w:rPr>
          <w:rFonts w:cs="Arial" w:hAnsi="Arial" w:eastAsia="Arial" w:ascii="Arial"/>
          <w:color w:val="040404"/>
          <w:spacing w:val="0"/>
          <w:w w:val="135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0"/>
          <w:w w:val="107"/>
          <w:sz w:val="16"/>
          <w:szCs w:val="16"/>
        </w:rPr>
        <w:t>eh</w:t>
      </w:r>
      <w:r>
        <w:rPr>
          <w:rFonts w:cs="Arial" w:hAnsi="Arial" w:eastAsia="Arial" w:ascii="Arial"/>
          <w:color w:val="040404"/>
          <w:spacing w:val="0"/>
          <w:w w:val="121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040404"/>
          <w:spacing w:val="0"/>
          <w:w w:val="107"/>
          <w:sz w:val="16"/>
          <w:szCs w:val="16"/>
        </w:rPr>
        <w:t>p</w:t>
      </w:r>
      <w:r>
        <w:rPr>
          <w:rFonts w:cs="Arial" w:hAnsi="Arial" w:eastAsia="Arial" w:ascii="Arial"/>
          <w:color w:val="040404"/>
          <w:spacing w:val="0"/>
          <w:w w:val="102"/>
          <w:sz w:val="16"/>
          <w:szCs w:val="16"/>
        </w:rPr>
        <w:t>á</w:t>
      </w:r>
      <w:r>
        <w:rPr>
          <w:rFonts w:cs="Arial" w:hAnsi="Arial" w:eastAsia="Arial" w:ascii="Arial"/>
          <w:color w:val="040404"/>
          <w:spacing w:val="0"/>
          <w:w w:val="118"/>
          <w:sz w:val="16"/>
          <w:szCs w:val="16"/>
        </w:rPr>
        <w:t>n</w:t>
      </w:r>
      <w:r>
        <w:rPr>
          <w:rFonts w:cs="Arial" w:hAnsi="Arial" w:eastAsia="Arial" w:ascii="Arial"/>
          <w:color w:val="040404"/>
          <w:spacing w:val="0"/>
          <w:w w:val="135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0"/>
          <w:w w:val="102"/>
          <w:sz w:val="16"/>
          <w:szCs w:val="16"/>
        </w:rPr>
        <w:t>ca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6"/>
          <w:szCs w:val="16"/>
        </w:rPr>
        <w:t>(</w:t>
      </w:r>
      <w:r>
        <w:rPr>
          <w:rFonts w:cs="Arial" w:hAnsi="Arial" w:eastAsia="Arial" w:ascii="Arial"/>
          <w:color w:val="040404"/>
          <w:spacing w:val="0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040404"/>
          <w:spacing w:val="0"/>
          <w:w w:val="88"/>
          <w:sz w:val="16"/>
          <w:szCs w:val="16"/>
        </w:rPr>
        <w:t>F</w:t>
      </w:r>
      <w:r>
        <w:rPr>
          <w:rFonts w:cs="Arial" w:hAnsi="Arial" w:eastAsia="Arial" w:ascii="Arial"/>
          <w:color w:val="040404"/>
          <w:spacing w:val="0"/>
          <w:w w:val="108"/>
          <w:sz w:val="16"/>
          <w:szCs w:val="16"/>
        </w:rPr>
        <w:t>D</w:t>
      </w:r>
      <w:r>
        <w:rPr>
          <w:rFonts w:cs="Arial" w:hAnsi="Arial" w:eastAsia="Arial" w:ascii="Arial"/>
          <w:color w:val="040404"/>
          <w:spacing w:val="0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6"/>
          <w:szCs w:val="16"/>
        </w:rPr>
        <w:t>)</w:t>
      </w:r>
      <w:r>
        <w:rPr>
          <w:rFonts w:cs="Arial" w:hAnsi="Arial" w:eastAsia="Arial" w:ascii="Arial"/>
          <w:color w:val="040404"/>
          <w:spacing w:val="0"/>
          <w:w w:val="99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78"/>
          <w:sz w:val="16"/>
          <w:szCs w:val="16"/>
        </w:rPr>
        <w:t>C</w:t>
      </w:r>
      <w:r>
        <w:rPr>
          <w:rFonts w:cs="Arial" w:hAnsi="Arial" w:eastAsia="Arial" w:ascii="Arial"/>
          <w:color w:val="040404"/>
          <w:spacing w:val="0"/>
          <w:w w:val="113"/>
          <w:sz w:val="16"/>
          <w:szCs w:val="16"/>
        </w:rPr>
        <w:t>ód</w:t>
      </w:r>
      <w:r>
        <w:rPr>
          <w:rFonts w:cs="Arial" w:hAnsi="Arial" w:eastAsia="Arial" w:ascii="Arial"/>
          <w:color w:val="040404"/>
          <w:spacing w:val="0"/>
          <w:w w:val="121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0"/>
          <w:w w:val="113"/>
          <w:sz w:val="16"/>
          <w:szCs w:val="16"/>
        </w:rPr>
        <w:t>g</w:t>
      </w:r>
      <w:r>
        <w:rPr>
          <w:rFonts w:cs="Arial" w:hAnsi="Arial" w:eastAsia="Arial" w:ascii="Arial"/>
          <w:color w:val="040404"/>
          <w:spacing w:val="0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040404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6"/>
          <w:szCs w:val="16"/>
        </w:rPr>
        <w:t>S</w:t>
      </w:r>
      <w:r>
        <w:rPr>
          <w:rFonts w:cs="Arial" w:hAnsi="Arial" w:eastAsia="Arial" w:ascii="Arial"/>
          <w:color w:val="040404"/>
          <w:spacing w:val="0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0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040404"/>
          <w:spacing w:val="0"/>
          <w:w w:val="126"/>
          <w:sz w:val="16"/>
          <w:szCs w:val="16"/>
        </w:rPr>
        <w:t>-</w:t>
      </w:r>
      <w:r>
        <w:rPr>
          <w:rFonts w:cs="Arial" w:hAnsi="Arial" w:eastAsia="Arial" w:ascii="Arial"/>
          <w:color w:val="040404"/>
          <w:spacing w:val="0"/>
          <w:w w:val="96"/>
          <w:sz w:val="16"/>
          <w:szCs w:val="16"/>
        </w:rPr>
        <w:t>G</w:t>
      </w:r>
      <w:r>
        <w:rPr>
          <w:rFonts w:cs="Arial" w:hAnsi="Arial" w:eastAsia="Arial" w:ascii="Arial"/>
          <w:color w:val="040404"/>
          <w:spacing w:val="0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040404"/>
          <w:spacing w:val="0"/>
          <w:w w:val="117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0"/>
          <w:w w:val="101"/>
          <w:sz w:val="16"/>
          <w:szCs w:val="16"/>
        </w:rPr>
        <w:t>RA</w:t>
      </w:r>
      <w:r>
        <w:rPr>
          <w:rFonts w:cs="Arial" w:hAnsi="Arial" w:eastAsia="Arial" w:ascii="Arial"/>
          <w:color w:val="040404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040404"/>
          <w:spacing w:val="0"/>
          <w:w w:val="151"/>
          <w:sz w:val="16"/>
          <w:szCs w:val="16"/>
        </w:rPr>
        <w:t>Í</w:t>
      </w:r>
      <w:r>
        <w:rPr>
          <w:rFonts w:cs="Arial" w:hAnsi="Arial" w:eastAsia="Arial" w:ascii="Arial"/>
          <w:color w:val="040404"/>
          <w:spacing w:val="0"/>
          <w:w w:val="75"/>
          <w:sz w:val="16"/>
          <w:szCs w:val="16"/>
        </w:rPr>
        <w:t>:</w:t>
      </w:r>
      <w:r>
        <w:rPr>
          <w:rFonts w:cs="Arial" w:hAnsi="Arial" w:eastAsia="Arial" w:ascii="Arial"/>
          <w:color w:val="040404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97"/>
          <w:sz w:val="16"/>
          <w:szCs w:val="16"/>
        </w:rPr>
        <w:t>0</w:t>
      </w:r>
      <w:r>
        <w:rPr>
          <w:rFonts w:cs="Arial" w:hAnsi="Arial" w:eastAsia="Arial" w:ascii="Arial"/>
          <w:color w:val="040404"/>
          <w:spacing w:val="0"/>
          <w:w w:val="107"/>
          <w:sz w:val="16"/>
          <w:szCs w:val="16"/>
        </w:rPr>
        <w:t>31</w:t>
      </w:r>
      <w:r>
        <w:rPr>
          <w:rFonts w:cs="Arial" w:hAnsi="Arial" w:eastAsia="Arial" w:ascii="Arial"/>
          <w:color w:val="040404"/>
          <w:spacing w:val="0"/>
          <w:w w:val="113"/>
          <w:sz w:val="16"/>
          <w:szCs w:val="16"/>
        </w:rPr>
        <w:t>0</w:t>
      </w:r>
      <w:r>
        <w:rPr>
          <w:rFonts w:cs="Arial" w:hAnsi="Arial" w:eastAsia="Arial" w:ascii="Arial"/>
          <w:color w:val="040404"/>
          <w:spacing w:val="0"/>
          <w:w w:val="107"/>
          <w:sz w:val="16"/>
          <w:szCs w:val="16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" w:lineRule="auto" w:line="300"/>
        <w:ind w:left="447" w:right="6835" w:firstLine="10"/>
      </w:pPr>
      <w:r>
        <w:rPr>
          <w:rFonts w:cs="Arial" w:hAnsi="Arial" w:eastAsia="Arial" w:ascii="Arial"/>
          <w:color w:val="040404"/>
          <w:w w:val="87"/>
          <w:sz w:val="16"/>
          <w:szCs w:val="16"/>
        </w:rPr>
        <w:t>D</w:t>
      </w:r>
      <w:r>
        <w:rPr>
          <w:rFonts w:cs="Arial" w:hAnsi="Arial" w:eastAsia="Arial" w:ascii="Arial"/>
          <w:color w:val="040404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040404"/>
          <w:w w:val="113"/>
          <w:sz w:val="16"/>
          <w:szCs w:val="16"/>
        </w:rPr>
        <w:t>p</w:t>
      </w:r>
      <w:r>
        <w:rPr>
          <w:rFonts w:cs="Arial" w:hAnsi="Arial" w:eastAsia="Arial" w:ascii="Arial"/>
          <w:color w:val="040404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040404"/>
          <w:w w:val="144"/>
          <w:sz w:val="16"/>
          <w:szCs w:val="16"/>
        </w:rPr>
        <w:t>r</w:t>
      </w:r>
      <w:r>
        <w:rPr>
          <w:rFonts w:cs="Arial" w:hAnsi="Arial" w:eastAsia="Arial" w:ascii="Arial"/>
          <w:color w:val="040404"/>
          <w:w w:val="140"/>
          <w:sz w:val="16"/>
          <w:szCs w:val="16"/>
        </w:rPr>
        <w:t>t</w:t>
      </w:r>
      <w:r>
        <w:rPr>
          <w:rFonts w:cs="Arial" w:hAnsi="Arial" w:eastAsia="Arial" w:ascii="Arial"/>
          <w:color w:val="040404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040404"/>
          <w:w w:val="115"/>
          <w:sz w:val="16"/>
          <w:szCs w:val="16"/>
        </w:rPr>
        <w:t>m</w:t>
      </w:r>
      <w:r>
        <w:rPr>
          <w:rFonts w:cs="Arial" w:hAnsi="Arial" w:eastAsia="Arial" w:ascii="Arial"/>
          <w:color w:val="040404"/>
          <w:w w:val="113"/>
          <w:sz w:val="16"/>
          <w:szCs w:val="16"/>
        </w:rPr>
        <w:t>en</w:t>
      </w:r>
      <w:r>
        <w:rPr>
          <w:rFonts w:cs="Arial" w:hAnsi="Arial" w:eastAsia="Arial" w:ascii="Arial"/>
          <w:color w:val="040404"/>
          <w:w w:val="173"/>
          <w:sz w:val="16"/>
          <w:szCs w:val="16"/>
        </w:rPr>
        <w:t>t</w:t>
      </w:r>
      <w:r>
        <w:rPr>
          <w:rFonts w:cs="Arial" w:hAnsi="Arial" w:eastAsia="Arial" w:ascii="Arial"/>
          <w:color w:val="040404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040404"/>
          <w:w w:val="119"/>
          <w:sz w:val="16"/>
          <w:szCs w:val="16"/>
        </w:rPr>
        <w:t>:</w:t>
      </w:r>
      <w:r>
        <w:rPr>
          <w:rFonts w:cs="Arial" w:hAnsi="Arial" w:eastAsia="Arial" w:ascii="Arial"/>
          <w:color w:val="04040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78"/>
          <w:sz w:val="16"/>
          <w:szCs w:val="16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16"/>
          <w:szCs w:val="16"/>
        </w:rPr>
        <w:t>ic</w:t>
      </w:r>
      <w:r>
        <w:rPr>
          <w:rFonts w:cs="Arial" w:hAnsi="Arial" w:eastAsia="Arial" w:ascii="Arial"/>
          <w:color w:val="040404"/>
          <w:spacing w:val="0"/>
          <w:w w:val="121"/>
          <w:sz w:val="16"/>
          <w:szCs w:val="16"/>
        </w:rPr>
        <w:t>l</w:t>
      </w:r>
      <w:r>
        <w:rPr>
          <w:rFonts w:cs="Arial" w:hAnsi="Arial" w:eastAsia="Arial" w:ascii="Arial"/>
          <w:color w:val="040404"/>
          <w:spacing w:val="0"/>
          <w:w w:val="118"/>
          <w:sz w:val="16"/>
          <w:szCs w:val="16"/>
        </w:rPr>
        <w:t>o</w:t>
      </w:r>
      <w:r>
        <w:rPr>
          <w:rFonts w:cs="Arial" w:hAnsi="Arial" w:eastAsia="Arial" w:ascii="Arial"/>
          <w:color w:val="040404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040404"/>
          <w:spacing w:val="0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0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040404"/>
          <w:spacing w:val="0"/>
          <w:w w:val="140"/>
          <w:sz w:val="16"/>
          <w:szCs w:val="16"/>
        </w:rPr>
        <w:t>t</w:t>
      </w:r>
      <w:r>
        <w:rPr>
          <w:rFonts w:cs="Arial" w:hAnsi="Arial" w:eastAsia="Arial" w:ascii="Arial"/>
          <w:color w:val="040404"/>
          <w:spacing w:val="0"/>
          <w:w w:val="121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0"/>
          <w:w w:val="126"/>
          <w:sz w:val="16"/>
          <w:szCs w:val="16"/>
        </w:rPr>
        <w:t>v</w:t>
      </w:r>
      <w:r>
        <w:rPr>
          <w:rFonts w:cs="Arial" w:hAnsi="Arial" w:eastAsia="Arial" w:ascii="Arial"/>
          <w:color w:val="040404"/>
          <w:spacing w:val="0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040404"/>
          <w:spacing w:val="0"/>
          <w:w w:val="119"/>
          <w:sz w:val="16"/>
          <w:szCs w:val="16"/>
        </w:rPr>
        <w:t>: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    </w:t>
      </w:r>
      <w:r>
        <w:rPr>
          <w:rFonts w:cs="Arial" w:hAnsi="Arial" w:eastAsia="Arial" w:ascii="Arial"/>
          <w:color w:val="040404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97"/>
          <w:sz w:val="16"/>
          <w:szCs w:val="16"/>
        </w:rPr>
        <w:t>2</w:t>
      </w:r>
      <w:r>
        <w:rPr>
          <w:rFonts w:cs="Arial" w:hAnsi="Arial" w:eastAsia="Arial" w:ascii="Arial"/>
          <w:color w:val="040404"/>
          <w:spacing w:val="0"/>
          <w:w w:val="113"/>
          <w:sz w:val="16"/>
          <w:szCs w:val="16"/>
        </w:rPr>
        <w:t>0</w:t>
      </w:r>
      <w:r>
        <w:rPr>
          <w:rFonts w:cs="Arial" w:hAnsi="Arial" w:eastAsia="Arial" w:ascii="Arial"/>
          <w:color w:val="040404"/>
          <w:spacing w:val="0"/>
          <w:w w:val="102"/>
          <w:sz w:val="16"/>
          <w:szCs w:val="16"/>
        </w:rPr>
        <w:t>1</w:t>
      </w:r>
      <w:r>
        <w:rPr>
          <w:rFonts w:cs="Arial" w:hAnsi="Arial" w:eastAsia="Arial" w:ascii="Arial"/>
          <w:color w:val="040404"/>
          <w:spacing w:val="0"/>
          <w:w w:val="113"/>
          <w:sz w:val="16"/>
          <w:szCs w:val="16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200"/>
        <w:ind w:left="437"/>
      </w:pPr>
      <w:r>
        <w:rPr>
          <w:rFonts w:cs="Malgun Gothic" w:hAnsi="Malgun Gothic" w:eastAsia="Malgun Gothic" w:ascii="Malgun Gothic"/>
          <w:color w:val="040404"/>
          <w:w w:val="375"/>
          <w:sz w:val="16"/>
          <w:szCs w:val="16"/>
        </w:rPr>
        <w:t>�</w:t>
      </w:r>
      <w:r>
        <w:rPr>
          <w:rFonts w:cs="Arial" w:hAnsi="Arial" w:eastAsia="Arial" w:ascii="Arial"/>
          <w:color w:val="040404"/>
          <w:w w:val="86"/>
          <w:sz w:val="16"/>
          <w:szCs w:val="16"/>
        </w:rPr>
        <w:t>:</w:t>
      </w:r>
      <w:r>
        <w:rPr>
          <w:rFonts w:cs="Arial" w:hAnsi="Arial" w:eastAsia="Arial" w:ascii="Arial"/>
          <w:color w:val="040404"/>
          <w:w w:val="137"/>
          <w:sz w:val="16"/>
          <w:szCs w:val="16"/>
        </w:rPr>
        <w:t>H</w:t>
      </w:r>
      <w:r>
        <w:rPr>
          <w:rFonts w:cs="Arial" w:hAnsi="Arial" w:eastAsia="Arial" w:ascii="Arial"/>
          <w:color w:val="040404"/>
          <w:w w:val="119"/>
          <w:sz w:val="16"/>
          <w:szCs w:val="16"/>
        </w:rPr>
        <w:t>I</w:t>
      </w:r>
      <w:r>
        <w:rPr>
          <w:rFonts w:cs="Arial" w:hAnsi="Arial" w:eastAsia="Arial" w:ascii="Arial"/>
          <w:color w:val="040404"/>
          <w:w w:val="85"/>
          <w:sz w:val="16"/>
          <w:szCs w:val="16"/>
        </w:rPr>
        <w:t>S</w:t>
      </w:r>
      <w:r>
        <w:rPr>
          <w:rFonts w:cs="Arial" w:hAnsi="Arial" w:eastAsia="Arial" w:ascii="Arial"/>
          <w:color w:val="040404"/>
          <w:w w:val="103"/>
          <w:sz w:val="16"/>
          <w:szCs w:val="16"/>
        </w:rPr>
        <w:t>T</w:t>
      </w:r>
      <w:r>
        <w:rPr>
          <w:rFonts w:cs="Arial" w:hAnsi="Arial" w:eastAsia="Arial" w:ascii="Arial"/>
          <w:color w:val="04040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40404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040404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040404"/>
          <w:w w:val="117"/>
          <w:sz w:val="16"/>
          <w:szCs w:val="16"/>
        </w:rPr>
        <w:t>A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1"/>
        <w:ind w:left="451"/>
      </w:pPr>
      <w:r>
        <w:rPr>
          <w:rFonts w:cs="Arial" w:hAnsi="Arial" w:eastAsia="Arial" w:ascii="Arial"/>
          <w:color w:val="040404"/>
          <w:w w:val="81"/>
          <w:sz w:val="16"/>
          <w:szCs w:val="16"/>
        </w:rPr>
        <w:t>P</w:t>
      </w:r>
      <w:r>
        <w:rPr>
          <w:rFonts w:cs="Arial" w:hAnsi="Arial" w:eastAsia="Arial" w:ascii="Arial"/>
          <w:color w:val="040404"/>
          <w:w w:val="108"/>
          <w:sz w:val="16"/>
          <w:szCs w:val="16"/>
        </w:rPr>
        <w:t>l</w:t>
      </w:r>
      <w:r>
        <w:rPr>
          <w:rFonts w:cs="Arial" w:hAnsi="Arial" w:eastAsia="Arial" w:ascii="Arial"/>
          <w:color w:val="040404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040404"/>
          <w:w w:val="118"/>
          <w:sz w:val="16"/>
          <w:szCs w:val="16"/>
        </w:rPr>
        <w:t>n</w:t>
      </w:r>
      <w:r>
        <w:rPr>
          <w:rFonts w:cs="Arial" w:hAnsi="Arial" w:eastAsia="Arial" w:ascii="Arial"/>
          <w:color w:val="040404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63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040404"/>
          <w:spacing w:val="0"/>
          <w:w w:val="151"/>
          <w:sz w:val="16"/>
          <w:szCs w:val="16"/>
        </w:rPr>
        <w:t>t</w:t>
      </w:r>
      <w:r>
        <w:rPr>
          <w:rFonts w:cs="Arial" w:hAnsi="Arial" w:eastAsia="Arial" w:ascii="Arial"/>
          <w:color w:val="040404"/>
          <w:spacing w:val="0"/>
          <w:w w:val="102"/>
          <w:sz w:val="16"/>
          <w:szCs w:val="16"/>
        </w:rPr>
        <w:t>u</w:t>
      </w:r>
      <w:r>
        <w:rPr>
          <w:rFonts w:cs="Arial" w:hAnsi="Arial" w:eastAsia="Arial" w:ascii="Arial"/>
          <w:color w:val="040404"/>
          <w:spacing w:val="0"/>
          <w:w w:val="124"/>
          <w:sz w:val="16"/>
          <w:szCs w:val="16"/>
        </w:rPr>
        <w:t>d</w:t>
      </w:r>
      <w:r>
        <w:rPr>
          <w:rFonts w:cs="Arial" w:hAnsi="Arial" w:eastAsia="Arial" w:ascii="Arial"/>
          <w:color w:val="040404"/>
          <w:spacing w:val="0"/>
          <w:w w:val="135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0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040404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040404"/>
          <w:spacing w:val="0"/>
          <w:w w:val="97"/>
          <w:sz w:val="16"/>
          <w:szCs w:val="1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51" w:lineRule="auto" w:line="300"/>
        <w:ind w:left="447" w:right="3095"/>
      </w:pPr>
      <w:r>
        <w:rPr>
          <w:rFonts w:cs="Arial" w:hAnsi="Arial" w:eastAsia="Arial" w:ascii="Arial"/>
          <w:color w:val="040404"/>
          <w:w w:val="72"/>
          <w:sz w:val="16"/>
          <w:szCs w:val="16"/>
        </w:rPr>
        <w:t>(</w:t>
      </w:r>
      <w:r>
        <w:rPr>
          <w:rFonts w:cs="Arial" w:hAnsi="Arial" w:eastAsia="Arial" w:ascii="Arial"/>
          <w:color w:val="040404"/>
          <w:w w:val="99"/>
          <w:sz w:val="16"/>
          <w:szCs w:val="16"/>
        </w:rPr>
        <w:t>P</w:t>
      </w:r>
      <w:r>
        <w:rPr>
          <w:rFonts w:cs="Arial" w:hAnsi="Arial" w:eastAsia="Arial" w:ascii="Arial"/>
          <w:color w:val="040404"/>
          <w:w w:val="95"/>
          <w:sz w:val="16"/>
          <w:szCs w:val="16"/>
        </w:rPr>
        <w:t>R</w:t>
      </w:r>
      <w:r>
        <w:rPr>
          <w:rFonts w:cs="Arial" w:hAnsi="Arial" w:eastAsia="Arial" w:ascii="Arial"/>
          <w:color w:val="040404"/>
          <w:w w:val="104"/>
          <w:sz w:val="16"/>
          <w:szCs w:val="16"/>
        </w:rPr>
        <w:t>O</w:t>
      </w:r>
      <w:r>
        <w:rPr>
          <w:rFonts w:cs="Arial" w:hAnsi="Arial" w:eastAsia="Arial" w:ascii="Arial"/>
          <w:color w:val="040404"/>
          <w:w w:val="88"/>
          <w:sz w:val="16"/>
          <w:szCs w:val="16"/>
        </w:rPr>
        <w:t>F</w:t>
      </w:r>
      <w:r>
        <w:rPr>
          <w:rFonts w:cs="Arial" w:hAnsi="Arial" w:eastAsia="Arial" w:ascii="Arial"/>
          <w:color w:val="040404"/>
          <w:w w:val="97"/>
          <w:sz w:val="16"/>
          <w:szCs w:val="16"/>
        </w:rPr>
        <w:t>.</w:t>
      </w:r>
      <w:r>
        <w:rPr>
          <w:rFonts w:cs="Arial" w:hAnsi="Arial" w:eastAsia="Arial" w:ascii="Arial"/>
          <w:color w:val="040404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40404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107"/>
          <w:sz w:val="16"/>
          <w:szCs w:val="16"/>
        </w:rPr>
        <w:t>0</w:t>
      </w:r>
      <w:r>
        <w:rPr>
          <w:rFonts w:cs="Arial" w:hAnsi="Arial" w:eastAsia="Arial" w:ascii="Arial"/>
          <w:color w:val="040404"/>
          <w:spacing w:val="0"/>
          <w:w w:val="102"/>
          <w:sz w:val="16"/>
          <w:szCs w:val="16"/>
        </w:rPr>
        <w:t>3</w:t>
      </w:r>
      <w:r>
        <w:rPr>
          <w:rFonts w:cs="Arial" w:hAnsi="Arial" w:eastAsia="Arial" w:ascii="Arial"/>
          <w:color w:val="040404"/>
          <w:spacing w:val="0"/>
          <w:w w:val="113"/>
          <w:sz w:val="16"/>
          <w:szCs w:val="16"/>
        </w:rPr>
        <w:t>4</w:t>
      </w:r>
      <w:r>
        <w:rPr>
          <w:rFonts w:cs="Arial" w:hAnsi="Arial" w:eastAsia="Arial" w:ascii="Arial"/>
          <w:color w:val="040404"/>
          <w:spacing w:val="0"/>
          <w:w w:val="173"/>
          <w:sz w:val="16"/>
          <w:szCs w:val="16"/>
        </w:rPr>
        <w:t>/</w:t>
      </w:r>
      <w:r>
        <w:rPr>
          <w:rFonts w:cs="Arial" w:hAnsi="Arial" w:eastAsia="Arial" w:ascii="Arial"/>
          <w:color w:val="040404"/>
          <w:spacing w:val="0"/>
          <w:w w:val="113"/>
          <w:sz w:val="16"/>
          <w:szCs w:val="16"/>
        </w:rPr>
        <w:t>1</w:t>
      </w:r>
      <w:r>
        <w:rPr>
          <w:rFonts w:cs="Arial" w:hAnsi="Arial" w:eastAsia="Arial" w:ascii="Arial"/>
          <w:color w:val="040404"/>
          <w:spacing w:val="0"/>
          <w:w w:val="102"/>
          <w:sz w:val="16"/>
          <w:szCs w:val="16"/>
        </w:rPr>
        <w:t>7</w:t>
      </w:r>
      <w:r>
        <w:rPr>
          <w:rFonts w:cs="Arial" w:hAnsi="Arial" w:eastAsia="Arial" w:ascii="Arial"/>
          <w:color w:val="040404"/>
          <w:spacing w:val="0"/>
          <w:w w:val="126"/>
          <w:sz w:val="16"/>
          <w:szCs w:val="16"/>
        </w:rPr>
        <w:t>-</w:t>
      </w:r>
      <w:r>
        <w:rPr>
          <w:rFonts w:cs="Arial" w:hAnsi="Arial" w:eastAsia="Arial" w:ascii="Arial"/>
          <w:color w:val="040404"/>
          <w:spacing w:val="0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16"/>
          <w:szCs w:val="16"/>
        </w:rPr>
        <w:t>D</w:t>
      </w:r>
      <w:r>
        <w:rPr>
          <w:rFonts w:cs="Arial" w:hAnsi="Arial" w:eastAsia="Arial" w:ascii="Arial"/>
          <w:color w:val="040404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40404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6"/>
          <w:szCs w:val="16"/>
        </w:rPr>
        <w:t>L</w:t>
      </w:r>
      <w:r>
        <w:rPr>
          <w:rFonts w:cs="Arial" w:hAnsi="Arial" w:eastAsia="Arial" w:ascii="Arial"/>
          <w:color w:val="040404"/>
          <w:spacing w:val="0"/>
          <w:w w:val="75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6"/>
          <w:szCs w:val="16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16"/>
          <w:szCs w:val="16"/>
        </w:rPr>
        <w:t>.</w:t>
      </w:r>
      <w:r>
        <w:rPr>
          <w:rFonts w:cs="Arial" w:hAnsi="Arial" w:eastAsia="Arial" w:ascii="Arial"/>
          <w:color w:val="040404"/>
          <w:spacing w:val="0"/>
          <w:w w:val="118"/>
          <w:sz w:val="16"/>
          <w:szCs w:val="16"/>
        </w:rPr>
        <w:t>0</w:t>
      </w:r>
      <w:r>
        <w:rPr>
          <w:rFonts w:cs="Arial" w:hAnsi="Arial" w:eastAsia="Arial" w:ascii="Arial"/>
          <w:color w:val="040404"/>
          <w:spacing w:val="0"/>
          <w:w w:val="107"/>
          <w:sz w:val="16"/>
          <w:szCs w:val="16"/>
        </w:rPr>
        <w:t>44</w:t>
      </w:r>
      <w:r>
        <w:rPr>
          <w:rFonts w:cs="Arial" w:hAnsi="Arial" w:eastAsia="Arial" w:ascii="Arial"/>
          <w:color w:val="040404"/>
          <w:spacing w:val="0"/>
          <w:w w:val="173"/>
          <w:sz w:val="16"/>
          <w:szCs w:val="16"/>
        </w:rPr>
        <w:t>/</w:t>
      </w:r>
      <w:r>
        <w:rPr>
          <w:rFonts w:cs="Arial" w:hAnsi="Arial" w:eastAsia="Arial" w:ascii="Arial"/>
          <w:color w:val="040404"/>
          <w:spacing w:val="0"/>
          <w:w w:val="107"/>
          <w:sz w:val="16"/>
          <w:szCs w:val="16"/>
        </w:rPr>
        <w:t>17</w:t>
      </w:r>
      <w:r>
        <w:rPr>
          <w:rFonts w:cs="Arial" w:hAnsi="Arial" w:eastAsia="Arial" w:ascii="Arial"/>
          <w:color w:val="040404"/>
          <w:spacing w:val="0"/>
          <w:w w:val="126"/>
          <w:sz w:val="16"/>
          <w:szCs w:val="16"/>
        </w:rPr>
        <w:t>-</w:t>
      </w:r>
      <w:r>
        <w:rPr>
          <w:rFonts w:cs="Arial" w:hAnsi="Arial" w:eastAsia="Arial" w:ascii="Arial"/>
          <w:color w:val="040404"/>
          <w:spacing w:val="0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040404"/>
          <w:spacing w:val="0"/>
          <w:w w:val="99"/>
          <w:sz w:val="16"/>
          <w:szCs w:val="16"/>
        </w:rPr>
        <w:t>D</w:t>
      </w:r>
      <w:r>
        <w:rPr>
          <w:rFonts w:cs="Arial" w:hAnsi="Arial" w:eastAsia="Arial" w:ascii="Arial"/>
          <w:color w:val="040404"/>
          <w:spacing w:val="0"/>
          <w:w w:val="108"/>
          <w:sz w:val="16"/>
          <w:szCs w:val="16"/>
        </w:rPr>
        <w:t>)</w:t>
      </w:r>
      <w:r>
        <w:rPr>
          <w:rFonts w:cs="Arial" w:hAnsi="Arial" w:eastAsia="Arial" w:ascii="Arial"/>
          <w:color w:val="040404"/>
          <w:spacing w:val="0"/>
          <w:w w:val="119"/>
          <w:sz w:val="16"/>
          <w:szCs w:val="16"/>
        </w:rPr>
        <w:t>,</w:t>
      </w:r>
      <w:r>
        <w:rPr>
          <w:rFonts w:cs="Arial" w:hAnsi="Arial" w:eastAsia="Arial" w:ascii="Arial"/>
          <w:color w:val="040404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0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0"/>
          <w:w w:val="111"/>
          <w:sz w:val="16"/>
          <w:szCs w:val="16"/>
        </w:rPr>
        <w:t>Q</w:t>
      </w:r>
      <w:r>
        <w:rPr>
          <w:rFonts w:cs="Arial" w:hAnsi="Arial" w:eastAsia="Arial" w:ascii="Arial"/>
          <w:color w:val="040404"/>
          <w:spacing w:val="0"/>
          <w:w w:val="91"/>
          <w:sz w:val="16"/>
          <w:szCs w:val="16"/>
        </w:rPr>
        <w:t>U</w:t>
      </w:r>
      <w:r>
        <w:rPr>
          <w:rFonts w:cs="Arial" w:hAnsi="Arial" w:eastAsia="Arial" w:ascii="Arial"/>
          <w:color w:val="040404"/>
          <w:spacing w:val="0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16"/>
          <w:szCs w:val="16"/>
        </w:rPr>
        <w:t>O</w:t>
      </w:r>
      <w:r>
        <w:rPr>
          <w:rFonts w:cs="Arial" w:hAnsi="Arial" w:eastAsia="Arial" w:ascii="Arial"/>
          <w:color w:val="040404"/>
          <w:spacing w:val="0"/>
          <w:w w:val="97"/>
          <w:sz w:val="16"/>
          <w:szCs w:val="16"/>
        </w:rPr>
        <w:t>L</w:t>
      </w:r>
      <w:r>
        <w:rPr>
          <w:rFonts w:cs="Arial" w:hAnsi="Arial" w:eastAsia="Arial" w:ascii="Arial"/>
          <w:color w:val="040404"/>
          <w:spacing w:val="0"/>
          <w:w w:val="96"/>
          <w:sz w:val="16"/>
          <w:szCs w:val="16"/>
        </w:rPr>
        <w:t>OG</w:t>
      </w:r>
      <w:r>
        <w:rPr>
          <w:rFonts w:cs="Arial" w:hAnsi="Arial" w:eastAsia="Arial" w:ascii="Arial"/>
          <w:color w:val="040404"/>
          <w:spacing w:val="0"/>
          <w:w w:val="129"/>
          <w:sz w:val="16"/>
          <w:szCs w:val="16"/>
        </w:rPr>
        <w:t>Í</w:t>
      </w:r>
      <w:r>
        <w:rPr>
          <w:rFonts w:cs="Arial" w:hAnsi="Arial" w:eastAsia="Arial" w:ascii="Arial"/>
          <w:color w:val="040404"/>
          <w:spacing w:val="0"/>
          <w:w w:val="99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6"/>
          <w:szCs w:val="16"/>
        </w:rPr>
        <w:t>(</w:t>
      </w:r>
      <w:r>
        <w:rPr>
          <w:rFonts w:cs="Arial" w:hAnsi="Arial" w:eastAsia="Arial" w:ascii="Arial"/>
          <w:color w:val="040404"/>
          <w:spacing w:val="0"/>
          <w:w w:val="107"/>
          <w:sz w:val="16"/>
          <w:szCs w:val="16"/>
        </w:rPr>
        <w:t>L</w:t>
      </w:r>
      <w:r>
        <w:rPr>
          <w:rFonts w:cs="Arial" w:hAnsi="Arial" w:eastAsia="Arial" w:ascii="Arial"/>
          <w:color w:val="040404"/>
          <w:spacing w:val="0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6"/>
          <w:szCs w:val="16"/>
        </w:rPr>
        <w:t>C</w:t>
      </w:r>
      <w:r>
        <w:rPr>
          <w:rFonts w:cs="Arial" w:hAnsi="Arial" w:eastAsia="Arial" w:ascii="Arial"/>
          <w:color w:val="040404"/>
          <w:spacing w:val="0"/>
          <w:w w:val="86"/>
          <w:sz w:val="16"/>
          <w:szCs w:val="16"/>
        </w:rPr>
        <w:t>.</w:t>
      </w:r>
      <w:r>
        <w:rPr>
          <w:rFonts w:cs="Arial" w:hAnsi="Arial" w:eastAsia="Arial" w:ascii="Arial"/>
          <w:color w:val="040404"/>
          <w:spacing w:val="0"/>
          <w:w w:val="113"/>
          <w:sz w:val="16"/>
          <w:szCs w:val="16"/>
        </w:rPr>
        <w:t>0</w:t>
      </w:r>
      <w:r>
        <w:rPr>
          <w:rFonts w:cs="Arial" w:hAnsi="Arial" w:eastAsia="Arial" w:ascii="Arial"/>
          <w:color w:val="040404"/>
          <w:spacing w:val="0"/>
          <w:w w:val="107"/>
          <w:sz w:val="16"/>
          <w:szCs w:val="16"/>
        </w:rPr>
        <w:t>4</w:t>
      </w:r>
      <w:r>
        <w:rPr>
          <w:rFonts w:cs="Arial" w:hAnsi="Arial" w:eastAsia="Arial" w:ascii="Arial"/>
          <w:color w:val="040404"/>
          <w:spacing w:val="10"/>
          <w:w w:val="102"/>
          <w:sz w:val="16"/>
          <w:szCs w:val="16"/>
        </w:rPr>
        <w:t>7</w:t>
      </w:r>
      <w:r>
        <w:rPr>
          <w:rFonts w:cs="Arial" w:hAnsi="Arial" w:eastAsia="Arial" w:ascii="Arial"/>
          <w:color w:val="040404"/>
          <w:spacing w:val="0"/>
          <w:w w:val="173"/>
          <w:sz w:val="16"/>
          <w:szCs w:val="16"/>
        </w:rPr>
        <w:t>/</w:t>
      </w:r>
      <w:r>
        <w:rPr>
          <w:rFonts w:cs="Arial" w:hAnsi="Arial" w:eastAsia="Arial" w:ascii="Arial"/>
          <w:color w:val="040404"/>
          <w:spacing w:val="0"/>
          <w:w w:val="113"/>
          <w:sz w:val="16"/>
          <w:szCs w:val="16"/>
        </w:rPr>
        <w:t>1</w:t>
      </w:r>
      <w:r>
        <w:rPr>
          <w:rFonts w:cs="Arial" w:hAnsi="Arial" w:eastAsia="Arial" w:ascii="Arial"/>
          <w:color w:val="040404"/>
          <w:spacing w:val="0"/>
          <w:w w:val="102"/>
          <w:sz w:val="16"/>
          <w:szCs w:val="16"/>
        </w:rPr>
        <w:t>7</w:t>
      </w:r>
      <w:r>
        <w:rPr>
          <w:rFonts w:cs="Arial" w:hAnsi="Arial" w:eastAsia="Arial" w:ascii="Arial"/>
          <w:color w:val="040404"/>
          <w:spacing w:val="0"/>
          <w:w w:val="126"/>
          <w:sz w:val="16"/>
          <w:szCs w:val="16"/>
        </w:rPr>
        <w:t>-</w:t>
      </w:r>
      <w:r>
        <w:rPr>
          <w:rFonts w:cs="Arial" w:hAnsi="Arial" w:eastAsia="Arial" w:ascii="Arial"/>
          <w:color w:val="040404"/>
          <w:spacing w:val="0"/>
          <w:w w:val="83"/>
          <w:sz w:val="16"/>
          <w:szCs w:val="16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16"/>
          <w:szCs w:val="16"/>
        </w:rPr>
        <w:t>D</w:t>
      </w:r>
      <w:r>
        <w:rPr>
          <w:rFonts w:cs="Arial" w:hAnsi="Arial" w:eastAsia="Arial" w:ascii="Arial"/>
          <w:color w:val="040404"/>
          <w:spacing w:val="0"/>
          <w:w w:val="99"/>
          <w:sz w:val="16"/>
          <w:szCs w:val="16"/>
        </w:rPr>
        <w:t>)</w:t>
      </w:r>
      <w:r>
        <w:rPr>
          <w:rFonts w:cs="Arial" w:hAnsi="Arial" w:eastAsia="Arial" w:ascii="Arial"/>
          <w:color w:val="040404"/>
          <w:spacing w:val="0"/>
          <w:w w:val="99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6"/>
          <w:szCs w:val="16"/>
        </w:rPr>
        <w:t>F</w:t>
      </w:r>
      <w:r>
        <w:rPr>
          <w:rFonts w:cs="Arial" w:hAnsi="Arial" w:eastAsia="Arial" w:ascii="Arial"/>
          <w:color w:val="040404"/>
          <w:spacing w:val="0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040404"/>
          <w:spacing w:val="0"/>
          <w:w w:val="135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0"/>
          <w:w w:val="111"/>
          <w:sz w:val="16"/>
          <w:szCs w:val="16"/>
        </w:rPr>
        <w:t>m</w:t>
      </w:r>
      <w:r>
        <w:rPr>
          <w:rFonts w:cs="Arial" w:hAnsi="Arial" w:eastAsia="Arial" w:ascii="Arial"/>
          <w:color w:val="040404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0"/>
          <w:w w:val="162"/>
          <w:sz w:val="16"/>
          <w:szCs w:val="16"/>
        </w:rPr>
        <w:t>t</w:t>
      </w:r>
      <w:r>
        <w:rPr>
          <w:rFonts w:cs="Arial" w:hAnsi="Arial" w:eastAsia="Arial" w:ascii="Arial"/>
          <w:color w:val="040404"/>
          <w:spacing w:val="0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040404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74"/>
          <w:sz w:val="16"/>
          <w:szCs w:val="16"/>
        </w:rPr>
        <w:t>C</w:t>
      </w:r>
      <w:r>
        <w:rPr>
          <w:rFonts w:cs="Arial" w:hAnsi="Arial" w:eastAsia="Arial" w:ascii="Arial"/>
          <w:color w:val="040404"/>
          <w:spacing w:val="0"/>
          <w:w w:val="107"/>
          <w:sz w:val="16"/>
          <w:szCs w:val="16"/>
        </w:rPr>
        <w:t>u</w:t>
      </w:r>
      <w:r>
        <w:rPr>
          <w:rFonts w:cs="Arial" w:hAnsi="Arial" w:eastAsia="Arial" w:ascii="Arial"/>
          <w:color w:val="040404"/>
          <w:spacing w:val="0"/>
          <w:w w:val="144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0"/>
          <w:w w:val="135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0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040404"/>
          <w:spacing w:val="0"/>
          <w:w w:val="107"/>
          <w:sz w:val="16"/>
          <w:szCs w:val="16"/>
        </w:rPr>
        <w:t>u</w:t>
      </w:r>
      <w:r>
        <w:rPr>
          <w:rFonts w:cs="Arial" w:hAnsi="Arial" w:eastAsia="Arial" w:ascii="Arial"/>
          <w:color w:val="040404"/>
          <w:spacing w:val="0"/>
          <w:w w:val="135"/>
          <w:sz w:val="16"/>
          <w:szCs w:val="16"/>
        </w:rPr>
        <w:t>l</w:t>
      </w:r>
      <w:r>
        <w:rPr>
          <w:rFonts w:cs="Arial" w:hAnsi="Arial" w:eastAsia="Arial" w:ascii="Arial"/>
          <w:color w:val="040404"/>
          <w:spacing w:val="0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0"/>
          <w:w w:val="144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6"/>
          <w:szCs w:val="16"/>
        </w:rPr>
        <w:t>:</w:t>
      </w:r>
      <w:r>
        <w:rPr>
          <w:rFonts w:cs="Arial" w:hAnsi="Arial" w:eastAsia="Arial" w:ascii="Arial"/>
          <w:color w:val="040404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93"/>
          <w:sz w:val="16"/>
          <w:szCs w:val="16"/>
        </w:rPr>
        <w:t>T</w:t>
      </w:r>
      <w:r>
        <w:rPr>
          <w:rFonts w:cs="Arial" w:hAnsi="Arial" w:eastAsia="Arial" w:ascii="Arial"/>
          <w:color w:val="040404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0"/>
          <w:w w:val="118"/>
          <w:sz w:val="16"/>
          <w:szCs w:val="16"/>
        </w:rPr>
        <w:t>ó</w:t>
      </w:r>
      <w:r>
        <w:rPr>
          <w:rFonts w:cs="Arial" w:hAnsi="Arial" w:eastAsia="Arial" w:ascii="Arial"/>
          <w:color w:val="040404"/>
          <w:spacing w:val="0"/>
          <w:w w:val="135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6"/>
          <w:szCs w:val="16"/>
        </w:rPr>
        <w:t>ic</w:t>
      </w:r>
      <w:r>
        <w:rPr>
          <w:rFonts w:cs="Arial" w:hAnsi="Arial" w:eastAsia="Arial" w:ascii="Arial"/>
          <w:color w:val="040404"/>
          <w:spacing w:val="0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040404"/>
          <w:spacing w:val="0"/>
          <w:w w:val="117"/>
          <w:sz w:val="16"/>
          <w:szCs w:val="16"/>
        </w:rPr>
        <w:t>-</w:t>
      </w:r>
      <w:r>
        <w:rPr>
          <w:rFonts w:cs="Arial" w:hAnsi="Arial" w:eastAsia="Arial" w:ascii="Arial"/>
          <w:color w:val="040404"/>
          <w:spacing w:val="0"/>
          <w:w w:val="99"/>
          <w:sz w:val="16"/>
          <w:szCs w:val="16"/>
        </w:rPr>
        <w:t>P</w:t>
      </w:r>
      <w:r>
        <w:rPr>
          <w:rFonts w:cs="Arial" w:hAnsi="Arial" w:eastAsia="Arial" w:ascii="Arial"/>
          <w:color w:val="040404"/>
          <w:spacing w:val="0"/>
          <w:w w:val="126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6"/>
          <w:szCs w:val="16"/>
        </w:rPr>
        <w:t>á</w:t>
      </w:r>
      <w:r>
        <w:rPr>
          <w:rFonts w:cs="Arial" w:hAnsi="Arial" w:eastAsia="Arial" w:ascii="Arial"/>
          <w:color w:val="040404"/>
          <w:spacing w:val="0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040404"/>
          <w:spacing w:val="0"/>
          <w:w w:val="151"/>
          <w:sz w:val="16"/>
          <w:szCs w:val="16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0"/>
          <w:w w:val="114"/>
          <w:sz w:val="16"/>
          <w:szCs w:val="16"/>
        </w:rPr>
        <w:t>c</w:t>
      </w:r>
      <w:r>
        <w:rPr>
          <w:rFonts w:cs="Arial" w:hAnsi="Arial" w:eastAsia="Arial" w:ascii="Arial"/>
          <w:color w:val="040404"/>
          <w:spacing w:val="0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1"/>
        <w:ind w:left="437"/>
      </w:pPr>
      <w:r>
        <w:rPr>
          <w:rFonts w:cs="Arial" w:hAnsi="Arial" w:eastAsia="Arial" w:ascii="Arial"/>
          <w:color w:val="040404"/>
          <w:w w:val="83"/>
          <w:sz w:val="16"/>
          <w:szCs w:val="16"/>
        </w:rPr>
        <w:t>C</w:t>
      </w:r>
      <w:r>
        <w:rPr>
          <w:rFonts w:cs="Arial" w:hAnsi="Arial" w:eastAsia="Arial" w:ascii="Arial"/>
          <w:color w:val="040404"/>
          <w:w w:val="97"/>
          <w:sz w:val="16"/>
          <w:szCs w:val="16"/>
        </w:rPr>
        <w:t>á</w:t>
      </w:r>
      <w:r>
        <w:rPr>
          <w:rFonts w:cs="Arial" w:hAnsi="Arial" w:eastAsia="Arial" w:ascii="Arial"/>
          <w:color w:val="040404"/>
          <w:w w:val="135"/>
          <w:sz w:val="16"/>
          <w:szCs w:val="16"/>
        </w:rPr>
        <w:t>r</w:t>
      </w:r>
      <w:r>
        <w:rPr>
          <w:rFonts w:cs="Arial" w:hAnsi="Arial" w:eastAsia="Arial" w:ascii="Arial"/>
          <w:color w:val="040404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040404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040404"/>
          <w:w w:val="151"/>
          <w:sz w:val="16"/>
          <w:szCs w:val="16"/>
        </w:rPr>
        <w:t>t</w:t>
      </w:r>
      <w:r>
        <w:rPr>
          <w:rFonts w:cs="Arial" w:hAnsi="Arial" w:eastAsia="Arial" w:ascii="Arial"/>
          <w:color w:val="040404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040404"/>
          <w:w w:val="135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40404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: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040404"/>
          <w:spacing w:val="0"/>
          <w:w w:val="118"/>
          <w:sz w:val="16"/>
          <w:szCs w:val="16"/>
        </w:rPr>
        <w:t>b</w:t>
      </w:r>
      <w:r>
        <w:rPr>
          <w:rFonts w:cs="Arial" w:hAnsi="Arial" w:eastAsia="Arial" w:ascii="Arial"/>
          <w:color w:val="040404"/>
          <w:spacing w:val="0"/>
          <w:w w:val="121"/>
          <w:sz w:val="16"/>
          <w:szCs w:val="16"/>
        </w:rPr>
        <w:t>li</w:t>
      </w:r>
      <w:r>
        <w:rPr>
          <w:rFonts w:cs="Arial" w:hAnsi="Arial" w:eastAsia="Arial" w:ascii="Arial"/>
          <w:color w:val="040404"/>
          <w:spacing w:val="0"/>
          <w:w w:val="107"/>
          <w:sz w:val="16"/>
          <w:szCs w:val="16"/>
        </w:rPr>
        <w:t>g</w:t>
      </w:r>
      <w:r>
        <w:rPr>
          <w:rFonts w:cs="Arial" w:hAnsi="Arial" w:eastAsia="Arial" w:ascii="Arial"/>
          <w:color w:val="040404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0"/>
          <w:w w:val="162"/>
          <w:sz w:val="16"/>
          <w:szCs w:val="16"/>
        </w:rPr>
        <w:t>t</w:t>
      </w:r>
      <w:r>
        <w:rPr>
          <w:rFonts w:cs="Arial" w:hAnsi="Arial" w:eastAsia="Arial" w:ascii="Arial"/>
          <w:color w:val="040404"/>
          <w:spacing w:val="0"/>
          <w:w w:val="118"/>
          <w:sz w:val="16"/>
          <w:szCs w:val="16"/>
        </w:rPr>
        <w:t>o</w:t>
      </w:r>
      <w:r>
        <w:rPr>
          <w:rFonts w:cs="Arial" w:hAnsi="Arial" w:eastAsia="Arial" w:ascii="Arial"/>
          <w:color w:val="040404"/>
          <w:spacing w:val="0"/>
          <w:w w:val="126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0"/>
          <w:w w:val="121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0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51" w:lineRule="auto" w:line="300"/>
        <w:ind w:left="2146" w:right="3085" w:hanging="1699"/>
      </w:pP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ac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040404"/>
          <w:spacing w:val="0"/>
          <w:w w:val="107"/>
          <w:sz w:val="16"/>
          <w:szCs w:val="16"/>
        </w:rPr>
        <w:t>u</w:t>
      </w:r>
      <w:r>
        <w:rPr>
          <w:rFonts w:cs="Arial" w:hAnsi="Arial" w:eastAsia="Arial" w:ascii="Arial"/>
          <w:color w:val="040404"/>
          <w:spacing w:val="0"/>
          <w:w w:val="144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0"/>
          <w:w w:val="126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6"/>
          <w:szCs w:val="16"/>
        </w:rPr>
        <w:t>ic</w:t>
      </w:r>
      <w:r>
        <w:rPr>
          <w:rFonts w:cs="Arial" w:hAnsi="Arial" w:eastAsia="Arial" w:ascii="Arial"/>
          <w:color w:val="040404"/>
          <w:spacing w:val="0"/>
          <w:w w:val="107"/>
          <w:sz w:val="16"/>
          <w:szCs w:val="16"/>
        </w:rPr>
        <w:t>u</w:t>
      </w:r>
      <w:r>
        <w:rPr>
          <w:rFonts w:cs="Arial" w:hAnsi="Arial" w:eastAsia="Arial" w:ascii="Arial"/>
          <w:color w:val="040404"/>
          <w:spacing w:val="0"/>
          <w:w w:val="148"/>
          <w:sz w:val="16"/>
          <w:szCs w:val="16"/>
        </w:rPr>
        <w:t>l</w:t>
      </w:r>
      <w:r>
        <w:rPr>
          <w:rFonts w:cs="Arial" w:hAnsi="Arial" w:eastAsia="Arial" w:ascii="Arial"/>
          <w:color w:val="040404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0"/>
          <w:w w:val="135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6"/>
          <w:szCs w:val="16"/>
        </w:rPr>
        <w:t>: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67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0"/>
          <w:w w:val="148"/>
          <w:sz w:val="16"/>
          <w:szCs w:val="16"/>
        </w:rPr>
        <w:t>j</w:t>
      </w:r>
      <w:r>
        <w:rPr>
          <w:rFonts w:cs="Arial" w:hAnsi="Arial" w:eastAsia="Arial" w:ascii="Arial"/>
          <w:color w:val="040404"/>
          <w:spacing w:val="0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6"/>
          <w:szCs w:val="16"/>
        </w:rPr>
        <w:t>P</w:t>
      </w:r>
      <w:r>
        <w:rPr>
          <w:rFonts w:cs="Arial" w:hAnsi="Arial" w:eastAsia="Arial" w:ascii="Arial"/>
          <w:color w:val="040404"/>
          <w:spacing w:val="0"/>
          <w:w w:val="135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0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040404"/>
          <w:spacing w:val="0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040404"/>
          <w:spacing w:val="0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040404"/>
          <w:spacing w:val="0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040404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040404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84"/>
          <w:sz w:val="16"/>
          <w:szCs w:val="16"/>
        </w:rPr>
        <w:t>s</w:t>
      </w:r>
      <w:r>
        <w:rPr>
          <w:rFonts w:cs="Arial" w:hAnsi="Arial" w:eastAsia="Arial" w:ascii="Arial"/>
          <w:color w:val="040404"/>
          <w:spacing w:val="0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040404"/>
          <w:spacing w:val="0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040404"/>
          <w:spacing w:val="0"/>
          <w:w w:val="121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0"/>
          <w:w w:val="135"/>
          <w:sz w:val="16"/>
          <w:szCs w:val="16"/>
        </w:rPr>
        <w:t>l</w:t>
      </w:r>
      <w:r>
        <w:rPr>
          <w:rFonts w:cs="Arial" w:hAnsi="Arial" w:eastAsia="Arial" w:ascii="Arial"/>
          <w:color w:val="040404"/>
          <w:spacing w:val="0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040404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40404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96"/>
          <w:sz w:val="16"/>
          <w:szCs w:val="16"/>
        </w:rPr>
        <w:t>l</w:t>
      </w:r>
      <w:r>
        <w:rPr>
          <w:rFonts w:cs="Arial" w:hAnsi="Arial" w:eastAsia="Arial" w:ascii="Arial"/>
          <w:color w:val="040404"/>
          <w:spacing w:val="0"/>
          <w:w w:val="96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15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97"/>
          <w:sz w:val="16"/>
          <w:szCs w:val="16"/>
        </w:rPr>
        <w:t>p</w:t>
      </w:r>
      <w:r>
        <w:rPr>
          <w:rFonts w:cs="Arial" w:hAnsi="Arial" w:eastAsia="Arial" w:ascii="Arial"/>
          <w:color w:val="040404"/>
          <w:spacing w:val="0"/>
          <w:w w:val="144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0"/>
          <w:w w:val="113"/>
          <w:sz w:val="16"/>
          <w:szCs w:val="16"/>
        </w:rPr>
        <w:t>h</w:t>
      </w:r>
      <w:r>
        <w:rPr>
          <w:rFonts w:cs="Arial" w:hAnsi="Arial" w:eastAsia="Arial" w:ascii="Arial"/>
          <w:color w:val="040404"/>
          <w:spacing w:val="0"/>
          <w:w w:val="135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040404"/>
          <w:spacing w:val="0"/>
          <w:w w:val="151"/>
          <w:sz w:val="16"/>
          <w:szCs w:val="16"/>
        </w:rPr>
        <w:t>t</w:t>
      </w:r>
      <w:r>
        <w:rPr>
          <w:rFonts w:cs="Arial" w:hAnsi="Arial" w:eastAsia="Arial" w:ascii="Arial"/>
          <w:color w:val="040404"/>
          <w:spacing w:val="0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040404"/>
          <w:spacing w:val="0"/>
          <w:w w:val="126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0"/>
          <w:w w:val="121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6"/>
          <w:szCs w:val="16"/>
        </w:rPr>
        <w:t>(</w:t>
      </w:r>
      <w:r>
        <w:rPr>
          <w:rFonts w:cs="Arial" w:hAnsi="Arial" w:eastAsia="Arial" w:ascii="Arial"/>
          <w:color w:val="040404"/>
          <w:spacing w:val="0"/>
          <w:w w:val="112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0"/>
          <w:w w:val="117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0"/>
          <w:w w:val="107"/>
          <w:sz w:val="16"/>
          <w:szCs w:val="16"/>
        </w:rPr>
        <w:t>qu</w:t>
      </w:r>
      <w:r>
        <w:rPr>
          <w:rFonts w:cs="Arial" w:hAnsi="Arial" w:eastAsia="Arial" w:ascii="Arial"/>
          <w:color w:val="040404"/>
          <w:spacing w:val="0"/>
          <w:w w:val="113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0"/>
          <w:w w:val="124"/>
          <w:sz w:val="16"/>
          <w:szCs w:val="16"/>
        </w:rPr>
        <w:t>o</w:t>
      </w:r>
      <w:r>
        <w:rPr>
          <w:rFonts w:cs="Arial" w:hAnsi="Arial" w:eastAsia="Arial" w:ascii="Arial"/>
          <w:color w:val="040404"/>
          <w:spacing w:val="0"/>
          <w:w w:val="135"/>
          <w:sz w:val="16"/>
          <w:szCs w:val="16"/>
        </w:rPr>
        <w:t>l</w:t>
      </w:r>
      <w:r>
        <w:rPr>
          <w:rFonts w:cs="Arial" w:hAnsi="Arial" w:eastAsia="Arial" w:ascii="Arial"/>
          <w:color w:val="040404"/>
          <w:spacing w:val="0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040404"/>
          <w:spacing w:val="0"/>
          <w:w w:val="102"/>
          <w:sz w:val="16"/>
          <w:szCs w:val="16"/>
        </w:rPr>
        <w:t>g</w:t>
      </w:r>
      <w:r>
        <w:rPr>
          <w:rFonts w:cs="Arial" w:hAnsi="Arial" w:eastAsia="Arial" w:ascii="Arial"/>
          <w:color w:val="040404"/>
          <w:spacing w:val="0"/>
          <w:w w:val="119"/>
          <w:sz w:val="16"/>
          <w:szCs w:val="16"/>
        </w:rPr>
        <w:t>í</w:t>
      </w:r>
      <w:r>
        <w:rPr>
          <w:rFonts w:cs="Arial" w:hAnsi="Arial" w:eastAsia="Arial" w:ascii="Arial"/>
          <w:color w:val="040404"/>
          <w:spacing w:val="0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0"/>
          <w:w w:val="117"/>
          <w:sz w:val="16"/>
          <w:szCs w:val="16"/>
        </w:rPr>
        <w:t>)</w:t>
      </w:r>
      <w:r>
        <w:rPr>
          <w:rFonts w:cs="Arial" w:hAnsi="Arial" w:eastAsia="Arial" w:ascii="Arial"/>
          <w:color w:val="040404"/>
          <w:spacing w:val="0"/>
          <w:w w:val="117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67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0"/>
          <w:w w:val="135"/>
          <w:sz w:val="16"/>
          <w:szCs w:val="16"/>
        </w:rPr>
        <w:t>j</w:t>
      </w:r>
      <w:r>
        <w:rPr>
          <w:rFonts w:cs="Arial" w:hAnsi="Arial" w:eastAsia="Arial" w:ascii="Arial"/>
          <w:color w:val="040404"/>
          <w:spacing w:val="0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83"/>
          <w:sz w:val="16"/>
          <w:szCs w:val="16"/>
        </w:rPr>
        <w:t>H</w:t>
      </w:r>
      <w:r>
        <w:rPr>
          <w:rFonts w:cs="Arial" w:hAnsi="Arial" w:eastAsia="Arial" w:ascii="Arial"/>
          <w:color w:val="040404"/>
          <w:spacing w:val="0"/>
          <w:w w:val="135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040404"/>
          <w:spacing w:val="0"/>
          <w:w w:val="162"/>
          <w:sz w:val="16"/>
          <w:szCs w:val="16"/>
        </w:rPr>
        <w:t>t</w:t>
      </w:r>
      <w:r>
        <w:rPr>
          <w:rFonts w:cs="Arial" w:hAnsi="Arial" w:eastAsia="Arial" w:ascii="Arial"/>
          <w:color w:val="040404"/>
          <w:spacing w:val="0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040404"/>
          <w:spacing w:val="0"/>
          <w:w w:val="135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110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6"/>
          <w:szCs w:val="16"/>
        </w:rPr>
        <w:t>m</w:t>
      </w:r>
      <w:r>
        <w:rPr>
          <w:rFonts w:cs="Arial" w:hAnsi="Arial" w:eastAsia="Arial" w:ascii="Arial"/>
          <w:color w:val="040404"/>
          <w:spacing w:val="0"/>
          <w:w w:val="110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0"/>
          <w:w w:val="110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6"/>
          <w:szCs w:val="16"/>
        </w:rPr>
        <w:t>c</w:t>
      </w:r>
      <w:r>
        <w:rPr>
          <w:rFonts w:cs="Arial" w:hAnsi="Arial" w:eastAsia="Arial" w:ascii="Arial"/>
          <w:color w:val="040404"/>
          <w:spacing w:val="0"/>
          <w:w w:val="110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6"/>
          <w:szCs w:val="16"/>
        </w:rPr>
        <w:t>n</w:t>
      </w:r>
      <w:r>
        <w:rPr>
          <w:rFonts w:cs="Arial" w:hAnsi="Arial" w:eastAsia="Arial" w:ascii="Arial"/>
          <w:color w:val="040404"/>
          <w:spacing w:val="0"/>
          <w:w w:val="110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14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6"/>
          <w:szCs w:val="16"/>
        </w:rPr>
        <w:t>(</w:t>
      </w:r>
      <w:r>
        <w:rPr>
          <w:rFonts w:cs="Arial" w:hAnsi="Arial" w:eastAsia="Arial" w:ascii="Arial"/>
          <w:color w:val="040404"/>
          <w:spacing w:val="0"/>
          <w:w w:val="103"/>
          <w:sz w:val="16"/>
          <w:szCs w:val="16"/>
        </w:rPr>
        <w:t>H</w:t>
      </w:r>
      <w:r>
        <w:rPr>
          <w:rFonts w:cs="Arial" w:hAnsi="Arial" w:eastAsia="Arial" w:ascii="Arial"/>
          <w:color w:val="040404"/>
          <w:spacing w:val="0"/>
          <w:w w:val="135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040404"/>
          <w:spacing w:val="0"/>
          <w:w w:val="151"/>
          <w:sz w:val="16"/>
          <w:szCs w:val="16"/>
        </w:rPr>
        <w:t>t</w:t>
      </w:r>
      <w:r>
        <w:rPr>
          <w:rFonts w:cs="Arial" w:hAnsi="Arial" w:eastAsia="Arial" w:ascii="Arial"/>
          <w:color w:val="040404"/>
          <w:spacing w:val="0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040404"/>
          <w:spacing w:val="0"/>
          <w:w w:val="135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0"/>
          <w:w w:val="121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0"/>
          <w:w w:val="117"/>
          <w:sz w:val="16"/>
          <w:szCs w:val="16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1" w:lineRule="auto" w:line="306"/>
        <w:ind w:left="427" w:right="5322" w:firstLine="10"/>
      </w:pPr>
      <w:r>
        <w:rPr>
          <w:rFonts w:cs="Arial" w:hAnsi="Arial" w:eastAsia="Arial" w:ascii="Arial"/>
          <w:color w:val="040404"/>
          <w:w w:val="78"/>
          <w:sz w:val="16"/>
          <w:szCs w:val="16"/>
        </w:rPr>
        <w:t>C</w:t>
      </w:r>
      <w:r>
        <w:rPr>
          <w:rFonts w:cs="Arial" w:hAnsi="Arial" w:eastAsia="Arial" w:ascii="Arial"/>
          <w:color w:val="040404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040404"/>
          <w:w w:val="115"/>
          <w:sz w:val="16"/>
          <w:szCs w:val="16"/>
        </w:rPr>
        <w:t>m</w:t>
      </w:r>
      <w:r>
        <w:rPr>
          <w:rFonts w:cs="Arial" w:hAnsi="Arial" w:eastAsia="Arial" w:ascii="Arial"/>
          <w:color w:val="040404"/>
          <w:w w:val="124"/>
          <w:sz w:val="16"/>
          <w:szCs w:val="16"/>
        </w:rPr>
        <w:t>p</w:t>
      </w:r>
      <w:r>
        <w:rPr>
          <w:rFonts w:cs="Arial" w:hAnsi="Arial" w:eastAsia="Arial" w:ascii="Arial"/>
          <w:color w:val="040404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040404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129"/>
          <w:sz w:val="16"/>
          <w:szCs w:val="16"/>
        </w:rPr>
        <w:t>f</w:t>
      </w:r>
      <w:r>
        <w:rPr>
          <w:rFonts w:cs="Arial" w:hAnsi="Arial" w:eastAsia="Arial" w:ascii="Arial"/>
          <w:color w:val="040404"/>
          <w:spacing w:val="0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040404"/>
          <w:spacing w:val="0"/>
          <w:w w:val="144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0"/>
          <w:w w:val="104"/>
          <w:sz w:val="16"/>
          <w:szCs w:val="16"/>
        </w:rPr>
        <w:t>m</w:t>
      </w:r>
      <w:r>
        <w:rPr>
          <w:rFonts w:cs="Arial" w:hAnsi="Arial" w:eastAsia="Arial" w:ascii="Arial"/>
          <w:color w:val="040404"/>
          <w:spacing w:val="0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0"/>
          <w:w w:val="114"/>
          <w:sz w:val="16"/>
          <w:szCs w:val="16"/>
        </w:rPr>
        <w:t>c</w:t>
      </w:r>
      <w:r>
        <w:rPr>
          <w:rFonts w:cs="Arial" w:hAnsi="Arial" w:eastAsia="Arial" w:ascii="Arial"/>
          <w:color w:val="040404"/>
          <w:spacing w:val="0"/>
          <w:w w:val="121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0"/>
          <w:w w:val="118"/>
          <w:sz w:val="16"/>
          <w:szCs w:val="16"/>
        </w:rPr>
        <w:t>ó</w:t>
      </w:r>
      <w:r>
        <w:rPr>
          <w:rFonts w:cs="Arial" w:hAnsi="Arial" w:eastAsia="Arial" w:ascii="Arial"/>
          <w:color w:val="040404"/>
          <w:spacing w:val="0"/>
          <w:w w:val="107"/>
          <w:sz w:val="16"/>
          <w:szCs w:val="16"/>
        </w:rPr>
        <w:t>n</w:t>
      </w:r>
      <w:r>
        <w:rPr>
          <w:rFonts w:cs="Arial" w:hAnsi="Arial" w:eastAsia="Arial" w:ascii="Arial"/>
          <w:color w:val="040404"/>
          <w:spacing w:val="0"/>
          <w:w w:val="129"/>
          <w:sz w:val="16"/>
          <w:szCs w:val="16"/>
        </w:rPr>
        <w:t>: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87"/>
          <w:sz w:val="16"/>
          <w:szCs w:val="16"/>
        </w:rPr>
        <w:t>D</w:t>
      </w:r>
      <w:r>
        <w:rPr>
          <w:rFonts w:cs="Arial" w:hAnsi="Arial" w:eastAsia="Arial" w:ascii="Arial"/>
          <w:color w:val="040404"/>
          <w:spacing w:val="0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040404"/>
          <w:spacing w:val="0"/>
          <w:w w:val="96"/>
          <w:sz w:val="16"/>
          <w:szCs w:val="16"/>
        </w:rPr>
        <w:t>c</w:t>
      </w:r>
      <w:r>
        <w:rPr>
          <w:rFonts w:cs="Arial" w:hAnsi="Arial" w:eastAsia="Arial" w:ascii="Arial"/>
          <w:color w:val="040404"/>
          <w:spacing w:val="0"/>
          <w:w w:val="121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0"/>
          <w:w w:val="118"/>
          <w:sz w:val="16"/>
          <w:szCs w:val="16"/>
        </w:rPr>
        <w:t>p</w:t>
      </w:r>
      <w:r>
        <w:rPr>
          <w:rFonts w:cs="Arial" w:hAnsi="Arial" w:eastAsia="Arial" w:ascii="Arial"/>
          <w:color w:val="040404"/>
          <w:spacing w:val="0"/>
          <w:w w:val="135"/>
          <w:sz w:val="16"/>
          <w:szCs w:val="16"/>
        </w:rPr>
        <w:t>li</w:t>
      </w:r>
      <w:r>
        <w:rPr>
          <w:rFonts w:cs="Arial" w:hAnsi="Arial" w:eastAsia="Arial" w:ascii="Arial"/>
          <w:color w:val="040404"/>
          <w:spacing w:val="0"/>
          <w:w w:val="113"/>
          <w:sz w:val="16"/>
          <w:szCs w:val="16"/>
        </w:rPr>
        <w:t>n</w:t>
      </w:r>
      <w:r>
        <w:rPr>
          <w:rFonts w:cs="Arial" w:hAnsi="Arial" w:eastAsia="Arial" w:ascii="Arial"/>
          <w:color w:val="040404"/>
          <w:spacing w:val="0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0"/>
          <w:w w:val="135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40404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040404"/>
          <w:spacing w:val="0"/>
          <w:w w:val="113"/>
          <w:sz w:val="16"/>
          <w:szCs w:val="16"/>
        </w:rPr>
        <w:t>p</w:t>
      </w:r>
      <w:r>
        <w:rPr>
          <w:rFonts w:cs="Arial" w:hAnsi="Arial" w:eastAsia="Arial" w:ascii="Arial"/>
          <w:color w:val="040404"/>
          <w:spacing w:val="0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040404"/>
          <w:spacing w:val="0"/>
          <w:w w:val="119"/>
          <w:sz w:val="16"/>
          <w:szCs w:val="16"/>
        </w:rPr>
        <w:t>í</w:t>
      </w:r>
      <w:r>
        <w:rPr>
          <w:rFonts w:cs="Arial" w:hAnsi="Arial" w:eastAsia="Arial" w:ascii="Arial"/>
          <w:color w:val="040404"/>
          <w:spacing w:val="0"/>
          <w:w w:val="140"/>
          <w:sz w:val="16"/>
          <w:szCs w:val="16"/>
        </w:rPr>
        <w:t>f</w:t>
      </w:r>
      <w:r>
        <w:rPr>
          <w:rFonts w:cs="Arial" w:hAnsi="Arial" w:eastAsia="Arial" w:ascii="Arial"/>
          <w:color w:val="040404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0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040404"/>
          <w:spacing w:val="0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040404"/>
          <w:spacing w:val="0"/>
          <w:w w:val="113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ñ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40404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78"/>
          <w:sz w:val="16"/>
          <w:szCs w:val="16"/>
        </w:rPr>
        <w:t>c</w:t>
      </w:r>
      <w:r>
        <w:rPr>
          <w:rFonts w:cs="Arial" w:hAnsi="Arial" w:eastAsia="Arial" w:ascii="Arial"/>
          <w:color w:val="040404"/>
          <w:spacing w:val="0"/>
          <w:w w:val="107"/>
          <w:sz w:val="16"/>
          <w:szCs w:val="16"/>
        </w:rPr>
        <w:t>u</w:t>
      </w:r>
      <w:r>
        <w:rPr>
          <w:rFonts w:cs="Arial" w:hAnsi="Arial" w:eastAsia="Arial" w:ascii="Arial"/>
          <w:color w:val="040404"/>
          <w:spacing w:val="0"/>
          <w:w w:val="144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040404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0"/>
          <w:w w:val="113"/>
          <w:sz w:val="16"/>
          <w:szCs w:val="16"/>
        </w:rPr>
        <w:t>d</w:t>
      </w:r>
      <w:r>
        <w:rPr>
          <w:rFonts w:cs="Arial" w:hAnsi="Arial" w:eastAsia="Arial" w:ascii="Arial"/>
          <w:color w:val="040404"/>
          <w:spacing w:val="0"/>
          <w:w w:val="124"/>
          <w:sz w:val="16"/>
          <w:szCs w:val="16"/>
        </w:rPr>
        <w:t>o</w:t>
      </w:r>
      <w:r>
        <w:rPr>
          <w:rFonts w:cs="Arial" w:hAnsi="Arial" w:eastAsia="Arial" w:ascii="Arial"/>
          <w:color w:val="040404"/>
          <w:spacing w:val="0"/>
          <w:w w:val="108"/>
          <w:sz w:val="16"/>
          <w:szCs w:val="16"/>
        </w:rPr>
        <w:t>: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040404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6"/>
          <w:szCs w:val="16"/>
        </w:rPr>
        <w:t>p</w:t>
      </w:r>
      <w:r>
        <w:rPr>
          <w:rFonts w:cs="Arial" w:hAnsi="Arial" w:eastAsia="Arial" w:ascii="Arial"/>
          <w:color w:val="040404"/>
          <w:spacing w:val="0"/>
          <w:w w:val="144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6"/>
          <w:szCs w:val="16"/>
        </w:rPr>
        <w:t>m</w:t>
      </w:r>
      <w:r>
        <w:rPr>
          <w:rFonts w:cs="Arial" w:hAnsi="Arial" w:eastAsia="Arial" w:ascii="Arial"/>
          <w:color w:val="040404"/>
          <w:spacing w:val="0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0"/>
          <w:w w:val="144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040404"/>
          <w:spacing w:val="0"/>
          <w:w w:val="107"/>
          <w:sz w:val="16"/>
          <w:szCs w:val="16"/>
        </w:rPr>
        <w:t>u</w:t>
      </w:r>
      <w:r>
        <w:rPr>
          <w:rFonts w:cs="Arial" w:hAnsi="Arial" w:eastAsia="Arial" w:ascii="Arial"/>
          <w:color w:val="040404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0"/>
          <w:w w:val="162"/>
          <w:sz w:val="16"/>
          <w:szCs w:val="16"/>
        </w:rPr>
        <w:t>t</w:t>
      </w:r>
      <w:r>
        <w:rPr>
          <w:rFonts w:cs="Arial" w:hAnsi="Arial" w:eastAsia="Arial" w:ascii="Arial"/>
          <w:color w:val="040404"/>
          <w:spacing w:val="0"/>
          <w:w w:val="126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0"/>
          <w:w w:val="121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6"/>
          <w:szCs w:val="16"/>
        </w:rPr>
        <w:t>m</w:t>
      </w:r>
      <w:r>
        <w:rPr>
          <w:rFonts w:cs="Arial" w:hAnsi="Arial" w:eastAsia="Arial" w:ascii="Arial"/>
          <w:color w:val="040404"/>
          <w:spacing w:val="0"/>
          <w:w w:val="113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040404"/>
          <w:spacing w:val="0"/>
          <w:w w:val="151"/>
          <w:sz w:val="16"/>
          <w:szCs w:val="16"/>
        </w:rPr>
        <w:t>t</w:t>
      </w:r>
      <w:r>
        <w:rPr>
          <w:rFonts w:cs="Arial" w:hAnsi="Arial" w:eastAsia="Arial" w:ascii="Arial"/>
          <w:color w:val="040404"/>
          <w:spacing w:val="0"/>
          <w:w w:val="126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0"/>
          <w:w w:val="108"/>
          <w:sz w:val="16"/>
          <w:szCs w:val="16"/>
        </w:rPr>
        <w:t>.</w:t>
      </w:r>
      <w:r>
        <w:rPr>
          <w:rFonts w:cs="Arial" w:hAnsi="Arial" w:eastAsia="Arial" w:ascii="Arial"/>
          <w:color w:val="181818"/>
          <w:spacing w:val="0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74"/>
          <w:sz w:val="16"/>
          <w:szCs w:val="16"/>
        </w:rPr>
        <w:t>C</w:t>
      </w:r>
      <w:r>
        <w:rPr>
          <w:rFonts w:cs="Arial" w:hAnsi="Arial" w:eastAsia="Arial" w:ascii="Arial"/>
          <w:color w:val="040404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0"/>
          <w:w w:val="144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6"/>
          <w:szCs w:val="16"/>
        </w:rPr>
        <w:t>g</w:t>
      </w:r>
      <w:r>
        <w:rPr>
          <w:rFonts w:cs="Arial" w:hAnsi="Arial" w:eastAsia="Arial" w:ascii="Arial"/>
          <w:color w:val="040404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6"/>
          <w:szCs w:val="16"/>
        </w:rPr>
        <w:t>h</w:t>
      </w:r>
      <w:r>
        <w:rPr>
          <w:rFonts w:cs="Arial" w:hAnsi="Arial" w:eastAsia="Arial" w:ascii="Arial"/>
          <w:color w:val="040404"/>
          <w:spacing w:val="0"/>
          <w:w w:val="118"/>
          <w:sz w:val="16"/>
          <w:szCs w:val="16"/>
        </w:rPr>
        <w:t>o</w:t>
      </w:r>
      <w:r>
        <w:rPr>
          <w:rFonts w:cs="Arial" w:hAnsi="Arial" w:eastAsia="Arial" w:ascii="Arial"/>
          <w:color w:val="040404"/>
          <w:spacing w:val="0"/>
          <w:w w:val="126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0"/>
          <w:w w:val="135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0"/>
          <w:w w:val="121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0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140"/>
          <w:sz w:val="16"/>
          <w:szCs w:val="16"/>
        </w:rPr>
        <w:t>t</w:t>
      </w:r>
      <w:r>
        <w:rPr>
          <w:rFonts w:cs="Arial" w:hAnsi="Arial" w:eastAsia="Arial" w:ascii="Arial"/>
          <w:color w:val="040404"/>
          <w:spacing w:val="0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040404"/>
          <w:spacing w:val="0"/>
          <w:w w:val="162"/>
          <w:sz w:val="16"/>
          <w:szCs w:val="16"/>
        </w:rPr>
        <w:t>t</w:t>
      </w:r>
      <w:r>
        <w:rPr>
          <w:rFonts w:cs="Arial" w:hAnsi="Arial" w:eastAsia="Arial" w:ascii="Arial"/>
          <w:color w:val="040404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0"/>
          <w:w w:val="135"/>
          <w:sz w:val="16"/>
          <w:szCs w:val="16"/>
        </w:rPr>
        <w:t>l</w:t>
      </w:r>
      <w:r>
        <w:rPr>
          <w:rFonts w:cs="Arial" w:hAnsi="Arial" w:eastAsia="Arial" w:ascii="Arial"/>
          <w:color w:val="040404"/>
          <w:spacing w:val="0"/>
          <w:w w:val="119"/>
          <w:sz w:val="16"/>
          <w:szCs w:val="16"/>
        </w:rPr>
        <w:t>:</w:t>
      </w:r>
      <w:r>
        <w:rPr>
          <w:rFonts w:cs="Arial" w:hAnsi="Arial" w:eastAsia="Arial" w:ascii="Arial"/>
          <w:color w:val="040404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8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040404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" w:lineRule="auto" w:line="306"/>
        <w:ind w:left="432" w:right="4410"/>
      </w:pPr>
      <w:r>
        <w:rPr>
          <w:rFonts w:cs="Arial" w:hAnsi="Arial" w:eastAsia="Arial" w:ascii="Arial"/>
          <w:color w:val="040404"/>
          <w:w w:val="78"/>
          <w:sz w:val="16"/>
          <w:szCs w:val="16"/>
        </w:rPr>
        <w:t>C</w:t>
      </w:r>
      <w:r>
        <w:rPr>
          <w:rFonts w:cs="Arial" w:hAnsi="Arial" w:eastAsia="Arial" w:ascii="Arial"/>
          <w:color w:val="040404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040404"/>
          <w:w w:val="144"/>
          <w:sz w:val="16"/>
          <w:szCs w:val="16"/>
        </w:rPr>
        <w:t>r</w:t>
      </w:r>
      <w:r>
        <w:rPr>
          <w:rFonts w:cs="Arial" w:hAnsi="Arial" w:eastAsia="Arial" w:ascii="Arial"/>
          <w:color w:val="040404"/>
          <w:w w:val="102"/>
          <w:sz w:val="16"/>
          <w:szCs w:val="16"/>
        </w:rPr>
        <w:t>g</w:t>
      </w:r>
      <w:r>
        <w:rPr>
          <w:rFonts w:cs="Arial" w:hAnsi="Arial" w:eastAsia="Arial" w:ascii="Arial"/>
          <w:color w:val="040404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6"/>
          <w:szCs w:val="16"/>
        </w:rPr>
        <w:t>h</w:t>
      </w:r>
      <w:r>
        <w:rPr>
          <w:rFonts w:cs="Arial" w:hAnsi="Arial" w:eastAsia="Arial" w:ascii="Arial"/>
          <w:color w:val="040404"/>
          <w:spacing w:val="0"/>
          <w:w w:val="118"/>
          <w:sz w:val="16"/>
          <w:szCs w:val="16"/>
        </w:rPr>
        <w:t>o</w:t>
      </w:r>
      <w:r>
        <w:rPr>
          <w:rFonts w:cs="Arial" w:hAnsi="Arial" w:eastAsia="Arial" w:ascii="Arial"/>
          <w:color w:val="040404"/>
          <w:spacing w:val="0"/>
          <w:w w:val="135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0"/>
          <w:w w:val="144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0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16"/>
          <w:szCs w:val="16"/>
        </w:rPr>
        <w:t>p</w:t>
      </w:r>
      <w:r>
        <w:rPr>
          <w:rFonts w:cs="Arial" w:hAnsi="Arial" w:eastAsia="Arial" w:ascii="Arial"/>
          <w:color w:val="040404"/>
          <w:spacing w:val="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040404"/>
          <w:spacing w:val="0"/>
          <w:w w:val="108"/>
          <w:sz w:val="16"/>
          <w:szCs w:val="16"/>
        </w:rPr>
        <w:t>en</w:t>
      </w:r>
      <w:r>
        <w:rPr>
          <w:rFonts w:cs="Arial" w:hAnsi="Arial" w:eastAsia="Arial" w:ascii="Arial"/>
          <w:color w:val="040404"/>
          <w:spacing w:val="0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0"/>
          <w:w w:val="108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0"/>
          <w:w w:val="108"/>
          <w:sz w:val="16"/>
          <w:szCs w:val="16"/>
        </w:rPr>
        <w:t>l</w:t>
      </w:r>
      <w:r>
        <w:rPr>
          <w:rFonts w:cs="Arial" w:hAnsi="Arial" w:eastAsia="Arial" w:ascii="Arial"/>
          <w:color w:val="040404"/>
          <w:spacing w:val="15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78"/>
          <w:sz w:val="16"/>
          <w:szCs w:val="16"/>
        </w:rPr>
        <w:t>s</w:t>
      </w:r>
      <w:r>
        <w:rPr>
          <w:rFonts w:cs="Arial" w:hAnsi="Arial" w:eastAsia="Arial" w:ascii="Arial"/>
          <w:color w:val="040404"/>
          <w:spacing w:val="0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0"/>
          <w:w w:val="115"/>
          <w:sz w:val="16"/>
          <w:szCs w:val="16"/>
        </w:rPr>
        <w:t>m</w:t>
      </w:r>
      <w:r>
        <w:rPr>
          <w:rFonts w:cs="Arial" w:hAnsi="Arial" w:eastAsia="Arial" w:ascii="Arial"/>
          <w:color w:val="040404"/>
          <w:spacing w:val="0"/>
          <w:w w:val="113"/>
          <w:sz w:val="16"/>
          <w:szCs w:val="16"/>
        </w:rPr>
        <w:t>an</w:t>
      </w:r>
      <w:r>
        <w:rPr>
          <w:rFonts w:cs="Arial" w:hAnsi="Arial" w:eastAsia="Arial" w:ascii="Arial"/>
          <w:color w:val="040404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0"/>
          <w:w w:val="135"/>
          <w:sz w:val="16"/>
          <w:szCs w:val="16"/>
        </w:rPr>
        <w:t>l</w:t>
      </w:r>
      <w:r>
        <w:rPr>
          <w:rFonts w:cs="Arial" w:hAnsi="Arial" w:eastAsia="Arial" w:ascii="Arial"/>
          <w:color w:val="040404"/>
          <w:spacing w:val="0"/>
          <w:w w:val="119"/>
          <w:sz w:val="16"/>
          <w:szCs w:val="16"/>
        </w:rPr>
        <w:t>:</w:t>
      </w:r>
      <w:r>
        <w:rPr>
          <w:rFonts w:cs="Arial" w:hAnsi="Arial" w:eastAsia="Arial" w:ascii="Arial"/>
          <w:color w:val="040404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5</w:t>
      </w:r>
      <w:r>
        <w:rPr>
          <w:rFonts w:cs="Arial" w:hAnsi="Arial" w:eastAsia="Arial" w:ascii="Arial"/>
          <w:color w:val="040404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40404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40404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1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4</w:t>
      </w:r>
      <w:r>
        <w:rPr>
          <w:rFonts w:cs="Arial" w:hAnsi="Arial" w:eastAsia="Arial" w:ascii="Arial"/>
          <w:color w:val="040404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84"/>
          <w:sz w:val="16"/>
          <w:szCs w:val="16"/>
        </w:rPr>
        <w:t>s</w:t>
      </w:r>
      <w:r>
        <w:rPr>
          <w:rFonts w:cs="Arial" w:hAnsi="Arial" w:eastAsia="Arial" w:ascii="Arial"/>
          <w:color w:val="040404"/>
          <w:spacing w:val="0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0"/>
          <w:w w:val="115"/>
          <w:sz w:val="16"/>
          <w:szCs w:val="16"/>
        </w:rPr>
        <w:t>m</w:t>
      </w:r>
      <w:r>
        <w:rPr>
          <w:rFonts w:cs="Arial" w:hAnsi="Arial" w:eastAsia="Arial" w:ascii="Arial"/>
          <w:color w:val="040404"/>
          <w:spacing w:val="0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0"/>
          <w:w w:val="118"/>
          <w:sz w:val="16"/>
          <w:szCs w:val="16"/>
        </w:rPr>
        <w:t>n</w:t>
      </w:r>
      <w:r>
        <w:rPr>
          <w:rFonts w:cs="Arial" w:hAnsi="Arial" w:eastAsia="Arial" w:ascii="Arial"/>
          <w:color w:val="040404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040404"/>
          <w:spacing w:val="0"/>
          <w:w w:val="108"/>
          <w:sz w:val="16"/>
          <w:szCs w:val="16"/>
        </w:rPr>
        <w:t>)</w:t>
      </w:r>
      <w:r>
        <w:rPr>
          <w:rFonts w:cs="Arial" w:hAnsi="Arial" w:eastAsia="Arial" w:ascii="Arial"/>
          <w:color w:val="040404"/>
          <w:spacing w:val="0"/>
          <w:w w:val="86"/>
          <w:sz w:val="16"/>
          <w:szCs w:val="16"/>
        </w:rPr>
        <w:t>.</w:t>
      </w:r>
      <w:r>
        <w:rPr>
          <w:rFonts w:cs="Arial" w:hAnsi="Arial" w:eastAsia="Arial" w:ascii="Arial"/>
          <w:color w:val="040404"/>
          <w:spacing w:val="0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74"/>
          <w:sz w:val="16"/>
          <w:szCs w:val="16"/>
        </w:rPr>
        <w:t>C</w:t>
      </w:r>
      <w:r>
        <w:rPr>
          <w:rFonts w:cs="Arial" w:hAnsi="Arial" w:eastAsia="Arial" w:ascii="Arial"/>
          <w:color w:val="040404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0"/>
          <w:w w:val="135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6"/>
          <w:szCs w:val="16"/>
        </w:rPr>
        <w:t>g</w:t>
      </w:r>
      <w:r>
        <w:rPr>
          <w:rFonts w:cs="Arial" w:hAnsi="Arial" w:eastAsia="Arial" w:ascii="Arial"/>
          <w:color w:val="040404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6"/>
          <w:szCs w:val="16"/>
        </w:rPr>
        <w:t>h</w:t>
      </w:r>
      <w:r>
        <w:rPr>
          <w:rFonts w:cs="Arial" w:hAnsi="Arial" w:eastAsia="Arial" w:ascii="Arial"/>
          <w:color w:val="040404"/>
          <w:spacing w:val="0"/>
          <w:w w:val="118"/>
          <w:sz w:val="16"/>
          <w:szCs w:val="16"/>
        </w:rPr>
        <w:t>o</w:t>
      </w:r>
      <w:r>
        <w:rPr>
          <w:rFonts w:cs="Arial" w:hAnsi="Arial" w:eastAsia="Arial" w:ascii="Arial"/>
          <w:color w:val="040404"/>
          <w:spacing w:val="0"/>
          <w:w w:val="135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0"/>
          <w:w w:val="144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0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16"/>
          <w:szCs w:val="16"/>
        </w:rPr>
        <w:t>v</w:t>
      </w:r>
      <w:r>
        <w:rPr>
          <w:rFonts w:cs="Arial" w:hAnsi="Arial" w:eastAsia="Arial" w:ascii="Arial"/>
          <w:color w:val="040404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0"/>
          <w:w w:val="144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0"/>
          <w:w w:val="151"/>
          <w:sz w:val="16"/>
          <w:szCs w:val="16"/>
        </w:rPr>
        <w:t>t</w:t>
      </w:r>
      <w:r>
        <w:rPr>
          <w:rFonts w:cs="Arial" w:hAnsi="Arial" w:eastAsia="Arial" w:ascii="Arial"/>
          <w:color w:val="040404"/>
          <w:spacing w:val="0"/>
          <w:w w:val="107"/>
          <w:sz w:val="16"/>
          <w:szCs w:val="16"/>
        </w:rPr>
        <w:t>ua</w:t>
      </w:r>
      <w:r>
        <w:rPr>
          <w:rFonts w:cs="Arial" w:hAnsi="Arial" w:eastAsia="Arial" w:ascii="Arial"/>
          <w:color w:val="040404"/>
          <w:spacing w:val="0"/>
          <w:w w:val="135"/>
          <w:sz w:val="16"/>
          <w:szCs w:val="16"/>
        </w:rPr>
        <w:t>l</w:t>
      </w:r>
      <w:r>
        <w:rPr>
          <w:rFonts w:cs="Arial" w:hAnsi="Arial" w:eastAsia="Arial" w:ascii="Arial"/>
          <w:color w:val="040404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140"/>
          <w:sz w:val="16"/>
          <w:szCs w:val="16"/>
        </w:rPr>
        <w:t>t</w:t>
      </w:r>
      <w:r>
        <w:rPr>
          <w:rFonts w:cs="Arial" w:hAnsi="Arial" w:eastAsia="Arial" w:ascii="Arial"/>
          <w:color w:val="040404"/>
          <w:spacing w:val="0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040404"/>
          <w:spacing w:val="0"/>
          <w:w w:val="162"/>
          <w:sz w:val="16"/>
          <w:szCs w:val="16"/>
        </w:rPr>
        <w:t>t</w:t>
      </w:r>
      <w:r>
        <w:rPr>
          <w:rFonts w:cs="Arial" w:hAnsi="Arial" w:eastAsia="Arial" w:ascii="Arial"/>
          <w:color w:val="040404"/>
          <w:spacing w:val="0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0"/>
          <w:w w:val="135"/>
          <w:sz w:val="16"/>
          <w:szCs w:val="16"/>
        </w:rPr>
        <w:t>l</w:t>
      </w:r>
      <w:r>
        <w:rPr>
          <w:rFonts w:cs="Arial" w:hAnsi="Arial" w:eastAsia="Arial" w:ascii="Arial"/>
          <w:color w:val="040404"/>
          <w:spacing w:val="0"/>
          <w:w w:val="119"/>
          <w:sz w:val="16"/>
          <w:szCs w:val="16"/>
        </w:rPr>
        <w:t>: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1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040404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"/>
        <w:ind w:left="427"/>
      </w:pPr>
      <w:r>
        <w:rPr>
          <w:rFonts w:cs="Arial" w:hAnsi="Arial" w:eastAsia="Arial" w:ascii="Arial"/>
          <w:color w:val="040404"/>
          <w:w w:val="78"/>
          <w:sz w:val="16"/>
          <w:szCs w:val="16"/>
        </w:rPr>
        <w:t>C</w:t>
      </w:r>
      <w:r>
        <w:rPr>
          <w:rFonts w:cs="Arial" w:hAnsi="Arial" w:eastAsia="Arial" w:ascii="Arial"/>
          <w:color w:val="040404"/>
          <w:w w:val="126"/>
          <w:sz w:val="16"/>
          <w:szCs w:val="16"/>
        </w:rPr>
        <w:t>r</w:t>
      </w:r>
      <w:r>
        <w:rPr>
          <w:rFonts w:cs="Arial" w:hAnsi="Arial" w:eastAsia="Arial" w:ascii="Arial"/>
          <w:color w:val="040404"/>
          <w:w w:val="102"/>
          <w:sz w:val="16"/>
          <w:szCs w:val="16"/>
        </w:rPr>
        <w:t>é</w:t>
      </w:r>
      <w:r>
        <w:rPr>
          <w:rFonts w:cs="Arial" w:hAnsi="Arial" w:eastAsia="Arial" w:ascii="Arial"/>
          <w:color w:val="040404"/>
          <w:w w:val="113"/>
          <w:sz w:val="16"/>
          <w:szCs w:val="16"/>
        </w:rPr>
        <w:t>d</w:t>
      </w:r>
      <w:r>
        <w:rPr>
          <w:rFonts w:cs="Arial" w:hAnsi="Arial" w:eastAsia="Arial" w:ascii="Arial"/>
          <w:color w:val="040404"/>
          <w:w w:val="135"/>
          <w:sz w:val="16"/>
          <w:szCs w:val="16"/>
        </w:rPr>
        <w:t>i</w:t>
      </w:r>
      <w:r>
        <w:rPr>
          <w:rFonts w:cs="Arial" w:hAnsi="Arial" w:eastAsia="Arial" w:ascii="Arial"/>
          <w:color w:val="040404"/>
          <w:w w:val="162"/>
          <w:sz w:val="16"/>
          <w:szCs w:val="16"/>
        </w:rPr>
        <w:t>t</w:t>
      </w:r>
      <w:r>
        <w:rPr>
          <w:rFonts w:cs="Arial" w:hAnsi="Arial" w:eastAsia="Arial" w:ascii="Arial"/>
          <w:color w:val="040404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040404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040404"/>
          <w:w w:val="108"/>
          <w:sz w:val="16"/>
          <w:szCs w:val="16"/>
        </w:rPr>
        <w:t>:</w:t>
      </w:r>
      <w:r>
        <w:rPr>
          <w:rFonts w:cs="Arial" w:hAnsi="Arial" w:eastAsia="Arial" w:ascii="Arial"/>
          <w:color w:val="040404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7</w:t>
      </w:r>
      <w:r>
        <w:rPr>
          <w:rFonts w:cs="Arial" w:hAnsi="Arial" w:eastAsia="Arial" w:ascii="Arial"/>
          <w:color w:val="040404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6"/>
          <w:szCs w:val="16"/>
        </w:rPr>
        <w:t>(</w:t>
      </w:r>
      <w:r>
        <w:rPr>
          <w:rFonts w:cs="Arial" w:hAnsi="Arial" w:eastAsia="Arial" w:ascii="Arial"/>
          <w:color w:val="040404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040404"/>
          <w:spacing w:val="0"/>
          <w:w w:val="121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0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0"/>
          <w:w w:val="162"/>
          <w:sz w:val="16"/>
          <w:szCs w:val="16"/>
        </w:rPr>
        <w:t>t</w:t>
      </w:r>
      <w:r>
        <w:rPr>
          <w:rFonts w:cs="Arial" w:hAnsi="Arial" w:eastAsia="Arial" w:ascii="Arial"/>
          <w:color w:val="040404"/>
          <w:spacing w:val="0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16"/>
          <w:szCs w:val="16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3370"/>
      </w:pPr>
      <w:r>
        <w:pict>
          <v:shape type="#_x0000_t75" style="position:absolute;margin-left:414.748pt;margin-top:-215.991pt;width:129.609pt;height:138.247pt;mso-position-horizontal-relative:page;mso-position-vertical-relative:paragraph;z-index:-1782">
            <v:imagedata o:title="" r:id="rId5"/>
          </v:shape>
        </w:pict>
      </w:r>
      <w:r>
        <w:rPr>
          <w:rFonts w:cs="Arial" w:hAnsi="Arial" w:eastAsia="Arial" w:ascii="Arial"/>
          <w:color w:val="040404"/>
          <w:spacing w:val="0"/>
          <w:w w:val="88"/>
          <w:position w:val="-1"/>
          <w:sz w:val="20"/>
          <w:szCs w:val="20"/>
        </w:rPr>
        <w:t>D</w:t>
      </w:r>
      <w:r>
        <w:rPr>
          <w:rFonts w:cs="Arial" w:hAnsi="Arial" w:eastAsia="Arial" w:ascii="Arial"/>
          <w:color w:val="040404"/>
          <w:spacing w:val="0"/>
          <w:w w:val="88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40404"/>
          <w:spacing w:val="0"/>
          <w:w w:val="88"/>
          <w:position w:val="-1"/>
          <w:sz w:val="20"/>
          <w:szCs w:val="20"/>
        </w:rPr>
        <w:t>TO</w:t>
      </w:r>
      <w:r>
        <w:rPr>
          <w:rFonts w:cs="Arial" w:hAnsi="Arial" w:eastAsia="Arial" w:ascii="Arial"/>
          <w:color w:val="040404"/>
          <w:spacing w:val="0"/>
          <w:w w:val="88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040404"/>
          <w:spacing w:val="0"/>
          <w:w w:val="88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9"/>
          <w:w w:val="88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0"/>
          <w:w w:val="88"/>
          <w:position w:val="-1"/>
          <w:sz w:val="20"/>
          <w:szCs w:val="20"/>
        </w:rPr>
        <w:t>D</w:t>
      </w:r>
      <w:r>
        <w:rPr>
          <w:rFonts w:cs="Arial" w:hAnsi="Arial" w:eastAsia="Arial" w:ascii="Arial"/>
          <w:color w:val="040404"/>
          <w:spacing w:val="0"/>
          <w:w w:val="88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40404"/>
          <w:spacing w:val="0"/>
          <w:w w:val="88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040404"/>
          <w:spacing w:val="6"/>
          <w:w w:val="88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0"/>
          <w:w w:val="72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40404"/>
          <w:spacing w:val="0"/>
          <w:w w:val="101"/>
          <w:position w:val="-1"/>
          <w:sz w:val="20"/>
          <w:szCs w:val="20"/>
        </w:rPr>
        <w:t>Q</w:t>
      </w:r>
      <w:r>
        <w:rPr>
          <w:rFonts w:cs="Arial" w:hAnsi="Arial" w:eastAsia="Arial" w:ascii="Arial"/>
          <w:color w:val="040404"/>
          <w:spacing w:val="0"/>
          <w:w w:val="93"/>
          <w:position w:val="-1"/>
          <w:sz w:val="20"/>
          <w:szCs w:val="20"/>
        </w:rPr>
        <w:t>U</w:t>
      </w:r>
      <w:r>
        <w:rPr>
          <w:rFonts w:cs="Arial" w:hAnsi="Arial" w:eastAsia="Arial" w:ascii="Arial"/>
          <w:color w:val="040404"/>
          <w:spacing w:val="0"/>
          <w:w w:val="103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040404"/>
          <w:spacing w:val="0"/>
          <w:w w:val="97"/>
          <w:position w:val="-1"/>
          <w:sz w:val="20"/>
          <w:szCs w:val="20"/>
        </w:rPr>
        <w:t>P</w:t>
      </w:r>
      <w:r>
        <w:rPr>
          <w:rFonts w:cs="Arial" w:hAnsi="Arial" w:eastAsia="Arial" w:ascii="Arial"/>
          <w:color w:val="040404"/>
          <w:spacing w:val="0"/>
          <w:w w:val="98"/>
          <w:position w:val="-1"/>
          <w:sz w:val="20"/>
          <w:szCs w:val="20"/>
        </w:rPr>
        <w:t>O</w:t>
      </w:r>
      <w:r>
        <w:rPr>
          <w:rFonts w:cs="Arial" w:hAnsi="Arial" w:eastAsia="Arial" w:ascii="Arial"/>
          <w:color w:val="040404"/>
          <w:spacing w:val="2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0"/>
          <w:w w:val="82"/>
          <w:position w:val="-1"/>
          <w:sz w:val="20"/>
          <w:szCs w:val="20"/>
        </w:rPr>
        <w:t>D</w:t>
      </w:r>
      <w:r>
        <w:rPr>
          <w:rFonts w:cs="Arial" w:hAnsi="Arial" w:eastAsia="Arial" w:ascii="Arial"/>
          <w:color w:val="040404"/>
          <w:spacing w:val="0"/>
          <w:w w:val="82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40404"/>
          <w:spacing w:val="18"/>
          <w:w w:val="82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0"/>
          <w:w w:val="76"/>
          <w:position w:val="-1"/>
          <w:sz w:val="20"/>
          <w:szCs w:val="20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position w:val="-1"/>
          <w:sz w:val="20"/>
          <w:szCs w:val="20"/>
        </w:rPr>
        <w:t>Á</w:t>
      </w:r>
      <w:r>
        <w:rPr>
          <w:rFonts w:cs="Arial" w:hAnsi="Arial" w:eastAsia="Arial" w:ascii="Arial"/>
          <w:color w:val="040404"/>
          <w:spacing w:val="0"/>
          <w:w w:val="94"/>
          <w:position w:val="-1"/>
          <w:sz w:val="20"/>
          <w:szCs w:val="20"/>
        </w:rPr>
        <w:t>T</w:t>
      </w:r>
      <w:r>
        <w:rPr>
          <w:rFonts w:cs="Arial" w:hAnsi="Arial" w:eastAsia="Arial" w:ascii="Arial"/>
          <w:color w:val="040404"/>
          <w:spacing w:val="0"/>
          <w:w w:val="82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40404"/>
          <w:spacing w:val="0"/>
          <w:w w:val="96"/>
          <w:position w:val="-1"/>
          <w:sz w:val="20"/>
          <w:szCs w:val="20"/>
        </w:rPr>
        <w:t>D</w:t>
      </w:r>
      <w:r>
        <w:rPr>
          <w:rFonts w:cs="Arial" w:hAnsi="Arial" w:eastAsia="Arial" w:ascii="Arial"/>
          <w:color w:val="040404"/>
          <w:spacing w:val="0"/>
          <w:w w:val="89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37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51" w:hRule="exact"/>
        </w:trPr>
        <w:tc>
          <w:tcPr>
            <w:tcW w:w="1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76"/>
              <w:ind w:left="45"/>
            </w:pPr>
            <w:r>
              <w:rPr>
                <w:rFonts w:cs="Times New Roman" w:hAnsi="Times New Roman" w:eastAsia="Times New Roman" w:ascii="Times New Roman"/>
                <w:color w:val="040404"/>
                <w:w w:val="82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040404"/>
                <w:w w:val="123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040404"/>
                <w:w w:val="109"/>
                <w:sz w:val="21"/>
                <w:szCs w:val="21"/>
              </w:rPr>
              <w:t>o</w:t>
            </w:r>
            <w:r>
              <w:rPr>
                <w:rFonts w:cs="Times New Roman" w:hAnsi="Times New Roman" w:eastAsia="Times New Roman" w:ascii="Times New Roman"/>
                <w:color w:val="040404"/>
                <w:w w:val="123"/>
                <w:sz w:val="21"/>
                <w:szCs w:val="21"/>
              </w:rPr>
              <w:t>f</w:t>
            </w:r>
            <w:r>
              <w:rPr>
                <w:rFonts w:cs="Times New Roman" w:hAnsi="Times New Roman" w:eastAsia="Times New Roman" w:ascii="Times New Roman"/>
                <w:color w:val="040404"/>
                <w:w w:val="82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spacing w:val="15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23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0"/>
                <w:sz w:val="21"/>
                <w:szCs w:val="21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40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9"/>
                <w:sz w:val="21"/>
                <w:szCs w:val="21"/>
              </w:rPr>
              <w:t>u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9"/>
                <w:sz w:val="21"/>
                <w:szCs w:val="21"/>
              </w:rPr>
              <w:t>l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13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44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1"/>
                <w:szCs w:val="21"/>
              </w:rPr>
              <w:t>: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84"/>
              <w:ind w:left="134"/>
            </w:pPr>
            <w:r>
              <w:rPr>
                <w:rFonts w:cs="Arial" w:hAnsi="Arial" w:eastAsia="Arial" w:ascii="Arial"/>
                <w:color w:val="040404"/>
                <w:w w:val="79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color w:val="040404"/>
                <w:w w:val="129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040404"/>
                <w:w w:val="77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21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84"/>
              <w:ind w:left="86"/>
            </w:pPr>
            <w:r>
              <w:rPr>
                <w:rFonts w:cs="Arial" w:hAnsi="Arial" w:eastAsia="Arial" w:ascii="Arial"/>
                <w:color w:val="040404"/>
                <w:w w:val="73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color w:val="040404"/>
                <w:w w:val="98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040404"/>
                <w:w w:val="89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040404"/>
                <w:w w:val="104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040404"/>
                <w:w w:val="79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color w:val="040404"/>
                <w:w w:val="86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040404"/>
                <w:w w:val="98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040404"/>
                <w:spacing w:val="2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40404"/>
                <w:spacing w:val="0"/>
                <w:w w:val="73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color w:val="040404"/>
                <w:spacing w:val="0"/>
                <w:w w:val="89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color w:val="040404"/>
                <w:spacing w:val="0"/>
                <w:w w:val="103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040404"/>
                <w:spacing w:val="0"/>
                <w:w w:val="104"/>
                <w:sz w:val="20"/>
                <w:szCs w:val="20"/>
              </w:rPr>
              <w:t>AV</w:t>
            </w:r>
            <w:r>
              <w:rPr>
                <w:rFonts w:cs="Arial" w:hAnsi="Arial" w:eastAsia="Arial" w:ascii="Arial"/>
                <w:color w:val="040404"/>
                <w:spacing w:val="0"/>
                <w:w w:val="9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040404"/>
                <w:spacing w:val="0"/>
                <w:w w:val="86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color w:val="040404"/>
                <w:spacing w:val="0"/>
                <w:w w:val="90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color w:val="040404"/>
                <w:spacing w:val="0"/>
                <w:w w:val="9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040404"/>
                <w:spacing w:val="0"/>
                <w:w w:val="77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1192" w:hRule="exact"/>
        </w:trPr>
        <w:tc>
          <w:tcPr>
            <w:tcW w:w="1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1"/>
                <w:szCs w:val="21"/>
              </w:rPr>
              <w:jc w:val="left"/>
              <w:spacing w:before="13" w:lineRule="auto" w:line="281"/>
              <w:ind w:left="35" w:right="60" w:firstLine="5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1"/>
                <w:szCs w:val="21"/>
              </w:rPr>
              <w:t>o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1"/>
                <w:szCs w:val="21"/>
              </w:rPr>
              <w:t>f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spacing w:val="31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5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9"/>
                <w:sz w:val="21"/>
                <w:szCs w:val="21"/>
              </w:rPr>
              <w:t>d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9"/>
                <w:sz w:val="21"/>
                <w:szCs w:val="21"/>
              </w:rPr>
              <w:t>j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18"/>
                <w:sz w:val="21"/>
                <w:szCs w:val="21"/>
              </w:rPr>
              <w:t>u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14"/>
                <w:sz w:val="21"/>
                <w:szCs w:val="21"/>
              </w:rPr>
              <w:t>n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48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13"/>
                <w:sz w:val="21"/>
                <w:szCs w:val="21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7"/>
                <w:sz w:val="21"/>
                <w:szCs w:val="21"/>
              </w:rPr>
              <w:t>: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7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6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23"/>
                <w:sz w:val="21"/>
                <w:szCs w:val="21"/>
              </w:rPr>
              <w:t>r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9"/>
                <w:sz w:val="21"/>
                <w:szCs w:val="21"/>
              </w:rPr>
              <w:t>o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23"/>
                <w:sz w:val="21"/>
                <w:szCs w:val="21"/>
              </w:rPr>
              <w:t>f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1"/>
                <w:szCs w:val="21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spacing w:val="10"/>
                <w:w w:val="100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1"/>
                <w:szCs w:val="21"/>
              </w:rPr>
              <w:t>J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3"/>
                <w:sz w:val="21"/>
                <w:szCs w:val="21"/>
              </w:rPr>
              <w:t>T</w:t>
            </w:r>
            <w:r>
              <w:rPr>
                <w:rFonts w:cs="Times New Roman" w:hAnsi="Times New Roman" w:eastAsia="Times New Roman" w:ascii="Times New Roman"/>
                <w:color w:val="181818"/>
                <w:spacing w:val="0"/>
                <w:w w:val="102"/>
                <w:sz w:val="21"/>
                <w:szCs w:val="21"/>
              </w:rPr>
              <w:t>P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both"/>
              <w:spacing w:before="21" w:lineRule="auto" w:line="294"/>
              <w:ind w:left="101" w:right="4" w:hanging="5"/>
            </w:pPr>
            <w:r>
              <w:rPr>
                <w:rFonts w:cs="Arial" w:hAnsi="Arial" w:eastAsia="Arial" w:ascii="Arial"/>
                <w:color w:val="040404"/>
                <w:w w:val="79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color w:val="040404"/>
                <w:w w:val="129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040404"/>
                <w:w w:val="86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040404"/>
                <w:w w:val="103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040404"/>
                <w:w w:val="103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40404"/>
                <w:w w:val="69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040404"/>
                <w:w w:val="77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040404"/>
                <w:w w:val="93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color w:val="040404"/>
                <w:w w:val="77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040404"/>
                <w:w w:val="77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40404"/>
                <w:w w:val="64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040404"/>
                <w:w w:val="77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040404"/>
                <w:w w:val="93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color w:val="040404"/>
                <w:w w:val="77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040404"/>
                <w:w w:val="77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181818"/>
                <w:w w:val="79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color w:val="040404"/>
                <w:w w:val="86"/>
                <w:sz w:val="20"/>
                <w:szCs w:val="20"/>
              </w:rPr>
              <w:t>R.</w:t>
            </w:r>
            <w:r>
              <w:rPr>
                <w:rFonts w:cs="Arial" w:hAnsi="Arial" w:eastAsia="Arial" w:ascii="Arial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21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1" w:lineRule="auto" w:line="294"/>
              <w:ind w:left="38" w:right="44" w:firstLine="10"/>
            </w:pPr>
            <w:r>
              <w:rPr>
                <w:rFonts w:cs="Arial" w:hAnsi="Arial" w:eastAsia="Arial" w:ascii="Arial"/>
                <w:color w:val="040404"/>
                <w:w w:val="68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color w:val="040404"/>
                <w:w w:val="104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040404"/>
                <w:w w:val="95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040404"/>
                <w:w w:val="9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04040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040404"/>
                <w:spacing w:val="1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40404"/>
                <w:spacing w:val="0"/>
                <w:w w:val="62"/>
                <w:sz w:val="20"/>
                <w:szCs w:val="20"/>
              </w:rPr>
              <w:t>F</w:t>
            </w:r>
            <w:r>
              <w:rPr>
                <w:rFonts w:cs="Arial" w:hAnsi="Arial" w:eastAsia="Arial" w:ascii="Arial"/>
                <w:color w:val="040404"/>
                <w:spacing w:val="0"/>
                <w:w w:val="95"/>
                <w:sz w:val="20"/>
                <w:szCs w:val="20"/>
              </w:rPr>
              <w:t>IG</w:t>
            </w:r>
            <w:r>
              <w:rPr>
                <w:rFonts w:cs="Arial" w:hAnsi="Arial" w:eastAsia="Arial" w:ascii="Arial"/>
                <w:color w:val="040404"/>
                <w:spacing w:val="0"/>
                <w:w w:val="103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color w:val="040404"/>
                <w:spacing w:val="0"/>
                <w:w w:val="82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040404"/>
                <w:spacing w:val="0"/>
                <w:w w:val="86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040404"/>
                <w:spacing w:val="0"/>
                <w:w w:val="101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040404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040404"/>
                <w:spacing w:val="0"/>
                <w:w w:val="86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040404"/>
                <w:spacing w:val="0"/>
                <w:w w:val="86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40404"/>
                <w:spacing w:val="0"/>
                <w:w w:val="69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040404"/>
                <w:spacing w:val="0"/>
                <w:w w:val="95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040404"/>
                <w:spacing w:val="0"/>
                <w:w w:val="83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040404"/>
                <w:spacing w:val="0"/>
                <w:w w:val="86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040404"/>
                <w:spacing w:val="0"/>
                <w:w w:val="96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040404"/>
                <w:spacing w:val="0"/>
                <w:w w:val="108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040404"/>
                <w:spacing w:val="2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40404"/>
                <w:spacing w:val="0"/>
                <w:w w:val="68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color w:val="040404"/>
                <w:spacing w:val="0"/>
                <w:w w:val="99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color w:val="040404"/>
                <w:spacing w:val="0"/>
                <w:w w:val="86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040404"/>
                <w:spacing w:val="0"/>
                <w:w w:val="93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color w:val="040404"/>
                <w:spacing w:val="0"/>
                <w:w w:val="9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040404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040404"/>
                <w:spacing w:val="0"/>
                <w:w w:val="86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040404"/>
                <w:spacing w:val="0"/>
                <w:w w:val="86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40404"/>
                <w:spacing w:val="0"/>
                <w:w w:val="69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040404"/>
                <w:spacing w:val="0"/>
                <w:w w:val="79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040404"/>
                <w:spacing w:val="0"/>
                <w:w w:val="95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040404"/>
                <w:spacing w:val="0"/>
                <w:w w:val="99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040404"/>
                <w:spacing w:val="0"/>
                <w:w w:val="108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040404"/>
                <w:spacing w:val="0"/>
                <w:w w:val="79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040404"/>
                <w:spacing w:val="0"/>
                <w:w w:val="99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color w:val="040404"/>
                <w:spacing w:val="0"/>
                <w:w w:val="98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040404"/>
                <w:spacing w:val="1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40404"/>
                <w:spacing w:val="0"/>
                <w:w w:val="69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color w:val="040404"/>
                <w:spacing w:val="0"/>
                <w:w w:val="9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040404"/>
                <w:spacing w:val="0"/>
                <w:w w:val="79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040404"/>
                <w:spacing w:val="0"/>
                <w:w w:val="106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color w:val="040404"/>
                <w:spacing w:val="0"/>
                <w:w w:val="69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040404"/>
                <w:spacing w:val="0"/>
                <w:w w:val="99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040404"/>
                <w:spacing w:val="0"/>
                <w:w w:val="82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040404"/>
                <w:spacing w:val="0"/>
                <w:w w:val="92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040404"/>
                <w:spacing w:val="0"/>
                <w:w w:val="86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040404"/>
                <w:spacing w:val="0"/>
                <w:w w:val="86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40404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color w:val="040404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040404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040404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color w:val="040404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040404"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040404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40404"/>
                <w:spacing w:val="0"/>
                <w:w w:val="73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040404"/>
                <w:spacing w:val="0"/>
                <w:w w:val="92"/>
                <w:sz w:val="20"/>
                <w:szCs w:val="20"/>
              </w:rPr>
              <w:t>Ó</w:t>
            </w:r>
            <w:r>
              <w:rPr>
                <w:rFonts w:cs="Arial" w:hAnsi="Arial" w:eastAsia="Arial" w:ascii="Arial"/>
                <w:color w:val="040404"/>
                <w:spacing w:val="0"/>
                <w:w w:val="86"/>
                <w:sz w:val="20"/>
                <w:szCs w:val="20"/>
              </w:rPr>
              <w:t>PE</w:t>
            </w:r>
            <w:r>
              <w:rPr>
                <w:rFonts w:cs="Arial" w:hAnsi="Arial" w:eastAsia="Arial" w:ascii="Arial"/>
                <w:color w:val="040404"/>
                <w:spacing w:val="0"/>
                <w:w w:val="94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color w:val="181818"/>
                <w:spacing w:val="0"/>
                <w:w w:val="86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36" w:lineRule="auto" w:line="480"/>
        <w:ind w:left="2527" w:right="2947"/>
      </w:pPr>
      <w:r>
        <w:rPr>
          <w:rFonts w:cs="Arial" w:hAnsi="Arial" w:eastAsia="Arial" w:ascii="Arial"/>
          <w:color w:val="040404"/>
          <w:spacing w:val="0"/>
          <w:w w:val="88"/>
          <w:sz w:val="20"/>
          <w:szCs w:val="20"/>
        </w:rPr>
        <w:t>D</w:t>
      </w:r>
      <w:r>
        <w:rPr>
          <w:rFonts w:cs="Arial" w:hAnsi="Arial" w:eastAsia="Arial" w:ascii="Arial"/>
          <w:color w:val="040404"/>
          <w:spacing w:val="0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040404"/>
          <w:spacing w:val="0"/>
          <w:w w:val="88"/>
          <w:sz w:val="20"/>
          <w:szCs w:val="20"/>
        </w:rPr>
        <w:t>S</w:t>
      </w:r>
      <w:r>
        <w:rPr>
          <w:rFonts w:cs="Arial" w:hAnsi="Arial" w:eastAsia="Arial" w:ascii="Arial"/>
          <w:color w:val="040404"/>
          <w:spacing w:val="0"/>
          <w:w w:val="88"/>
          <w:sz w:val="20"/>
          <w:szCs w:val="20"/>
        </w:rPr>
        <w:t>C</w:t>
      </w:r>
      <w:r>
        <w:rPr>
          <w:rFonts w:cs="Arial" w:hAnsi="Arial" w:eastAsia="Arial" w:ascii="Arial"/>
          <w:color w:val="040404"/>
          <w:spacing w:val="0"/>
          <w:w w:val="88"/>
          <w:sz w:val="20"/>
          <w:szCs w:val="20"/>
        </w:rPr>
        <w:t>R</w:t>
      </w:r>
      <w:r>
        <w:rPr>
          <w:rFonts w:cs="Arial" w:hAnsi="Arial" w:eastAsia="Arial" w:ascii="Arial"/>
          <w:color w:val="040404"/>
          <w:spacing w:val="0"/>
          <w:w w:val="88"/>
          <w:sz w:val="20"/>
          <w:szCs w:val="20"/>
        </w:rPr>
        <w:t>I</w:t>
      </w:r>
      <w:r>
        <w:rPr>
          <w:rFonts w:cs="Arial" w:hAnsi="Arial" w:eastAsia="Arial" w:ascii="Arial"/>
          <w:color w:val="040404"/>
          <w:spacing w:val="0"/>
          <w:w w:val="88"/>
          <w:sz w:val="20"/>
          <w:szCs w:val="20"/>
        </w:rPr>
        <w:t>P</w:t>
      </w:r>
      <w:r>
        <w:rPr>
          <w:rFonts w:cs="Arial" w:hAnsi="Arial" w:eastAsia="Arial" w:ascii="Arial"/>
          <w:color w:val="040404"/>
          <w:spacing w:val="0"/>
          <w:w w:val="88"/>
          <w:sz w:val="20"/>
          <w:szCs w:val="20"/>
        </w:rPr>
        <w:t>CI</w:t>
      </w:r>
      <w:r>
        <w:rPr>
          <w:rFonts w:cs="Arial" w:hAnsi="Arial" w:eastAsia="Arial" w:ascii="Arial"/>
          <w:color w:val="040404"/>
          <w:spacing w:val="0"/>
          <w:w w:val="88"/>
          <w:sz w:val="20"/>
          <w:szCs w:val="20"/>
        </w:rPr>
        <w:t>Ó</w:t>
      </w:r>
      <w:r>
        <w:rPr>
          <w:rFonts w:cs="Arial" w:hAnsi="Arial" w:eastAsia="Arial" w:ascii="Arial"/>
          <w:color w:val="040404"/>
          <w:spacing w:val="0"/>
          <w:w w:val="88"/>
          <w:sz w:val="20"/>
          <w:szCs w:val="20"/>
        </w:rPr>
        <w:t>N</w:t>
      </w:r>
      <w:r>
        <w:rPr>
          <w:rFonts w:cs="Arial" w:hAnsi="Arial" w:eastAsia="Arial" w:ascii="Arial"/>
          <w:color w:val="040404"/>
          <w:spacing w:val="0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9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0"/>
          <w:w w:val="88"/>
          <w:sz w:val="20"/>
          <w:szCs w:val="20"/>
        </w:rPr>
        <w:t>D</w:t>
      </w:r>
      <w:r>
        <w:rPr>
          <w:rFonts w:cs="Arial" w:hAnsi="Arial" w:eastAsia="Arial" w:ascii="Arial"/>
          <w:color w:val="040404"/>
          <w:spacing w:val="0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040404"/>
          <w:spacing w:val="0"/>
          <w:w w:val="88"/>
          <w:sz w:val="20"/>
          <w:szCs w:val="20"/>
        </w:rPr>
        <w:t>L</w:t>
      </w:r>
      <w:r>
        <w:rPr>
          <w:rFonts w:cs="Arial" w:hAnsi="Arial" w:eastAsia="Arial" w:ascii="Arial"/>
          <w:color w:val="040404"/>
          <w:spacing w:val="9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20"/>
          <w:szCs w:val="20"/>
        </w:rPr>
        <w:t>E</w:t>
      </w:r>
      <w:r>
        <w:rPr>
          <w:rFonts w:cs="Arial" w:hAnsi="Arial" w:eastAsia="Arial" w:ascii="Arial"/>
          <w:color w:val="040404"/>
          <w:spacing w:val="0"/>
          <w:w w:val="86"/>
          <w:sz w:val="20"/>
          <w:szCs w:val="20"/>
        </w:rPr>
        <w:t>S</w:t>
      </w:r>
      <w:r>
        <w:rPr>
          <w:rFonts w:cs="Arial" w:hAnsi="Arial" w:eastAsia="Arial" w:ascii="Arial"/>
          <w:color w:val="040404"/>
          <w:spacing w:val="0"/>
          <w:w w:val="93"/>
          <w:sz w:val="20"/>
          <w:szCs w:val="20"/>
        </w:rPr>
        <w:t>P</w:t>
      </w:r>
      <w:r>
        <w:rPr>
          <w:rFonts w:cs="Arial" w:hAnsi="Arial" w:eastAsia="Arial" w:ascii="Arial"/>
          <w:color w:val="040404"/>
          <w:spacing w:val="0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040404"/>
          <w:spacing w:val="0"/>
          <w:w w:val="86"/>
          <w:sz w:val="20"/>
          <w:szCs w:val="20"/>
        </w:rPr>
        <w:t>C</w:t>
      </w:r>
      <w:r>
        <w:rPr>
          <w:rFonts w:cs="Arial" w:hAnsi="Arial" w:eastAsia="Arial" w:ascii="Arial"/>
          <w:color w:val="040404"/>
          <w:spacing w:val="0"/>
          <w:w w:val="77"/>
          <w:sz w:val="20"/>
          <w:szCs w:val="20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20"/>
          <w:szCs w:val="20"/>
        </w:rPr>
        <w:t>O</w:t>
      </w:r>
      <w:r>
        <w:rPr>
          <w:rFonts w:cs="Arial" w:hAnsi="Arial" w:eastAsia="Arial" w:ascii="Arial"/>
          <w:color w:val="040404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0"/>
          <w:w w:val="79"/>
          <w:sz w:val="20"/>
          <w:szCs w:val="20"/>
        </w:rPr>
        <w:t>C</w:t>
      </w:r>
      <w:r>
        <w:rPr>
          <w:rFonts w:cs="Arial" w:hAnsi="Arial" w:eastAsia="Arial" w:ascii="Arial"/>
          <w:color w:val="040404"/>
          <w:spacing w:val="0"/>
          <w:w w:val="96"/>
          <w:sz w:val="20"/>
          <w:szCs w:val="20"/>
        </w:rPr>
        <w:t>U</w:t>
      </w:r>
      <w:r>
        <w:rPr>
          <w:rFonts w:cs="Arial" w:hAnsi="Arial" w:eastAsia="Arial" w:ascii="Arial"/>
          <w:color w:val="040404"/>
          <w:spacing w:val="0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20"/>
          <w:szCs w:val="20"/>
        </w:rPr>
        <w:t>R</w:t>
      </w:r>
      <w:r>
        <w:rPr>
          <w:rFonts w:cs="Arial" w:hAnsi="Arial" w:eastAsia="Arial" w:ascii="Arial"/>
          <w:color w:val="040404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color w:val="040404"/>
          <w:spacing w:val="0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040404"/>
          <w:spacing w:val="0"/>
          <w:w w:val="93"/>
          <w:sz w:val="20"/>
          <w:szCs w:val="20"/>
        </w:rPr>
        <w:t>U</w:t>
      </w:r>
      <w:r>
        <w:rPr>
          <w:rFonts w:cs="Arial" w:hAnsi="Arial" w:eastAsia="Arial" w:ascii="Arial"/>
          <w:color w:val="040404"/>
          <w:spacing w:val="0"/>
          <w:w w:val="94"/>
          <w:sz w:val="20"/>
          <w:szCs w:val="20"/>
        </w:rPr>
        <w:t>L</w:t>
      </w:r>
      <w:r>
        <w:rPr>
          <w:rFonts w:cs="Arial" w:hAnsi="Arial" w:eastAsia="Arial" w:ascii="Arial"/>
          <w:color w:val="040404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40404"/>
          <w:spacing w:val="0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040404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0"/>
          <w:w w:val="66"/>
          <w:sz w:val="20"/>
          <w:szCs w:val="20"/>
        </w:rPr>
        <w:t>F</w:t>
      </w:r>
      <w:r>
        <w:rPr>
          <w:rFonts w:cs="Arial" w:hAnsi="Arial" w:eastAsia="Arial" w:ascii="Arial"/>
          <w:color w:val="040404"/>
          <w:spacing w:val="0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40404"/>
          <w:spacing w:val="0"/>
          <w:w w:val="106"/>
          <w:sz w:val="20"/>
          <w:szCs w:val="20"/>
        </w:rPr>
        <w:t>N</w:t>
      </w:r>
      <w:r>
        <w:rPr>
          <w:rFonts w:cs="Arial" w:hAnsi="Arial" w:eastAsia="Arial" w:ascii="Arial"/>
          <w:color w:val="040404"/>
          <w:spacing w:val="0"/>
          <w:w w:val="103"/>
          <w:sz w:val="20"/>
          <w:szCs w:val="20"/>
        </w:rPr>
        <w:t>D</w:t>
      </w:r>
      <w:r>
        <w:rPr>
          <w:rFonts w:cs="Arial" w:hAnsi="Arial" w:eastAsia="Arial" w:ascii="Arial"/>
          <w:color w:val="040404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20"/>
          <w:szCs w:val="20"/>
        </w:rPr>
        <w:t>M</w:t>
      </w:r>
      <w:r>
        <w:rPr>
          <w:rFonts w:cs="Arial" w:hAnsi="Arial" w:eastAsia="Arial" w:ascii="Arial"/>
          <w:color w:val="181818"/>
          <w:spacing w:val="0"/>
          <w:w w:val="86"/>
          <w:sz w:val="20"/>
          <w:szCs w:val="20"/>
        </w:rPr>
        <w:t>E</w:t>
      </w:r>
      <w:r>
        <w:rPr>
          <w:rFonts w:cs="Arial" w:hAnsi="Arial" w:eastAsia="Arial" w:ascii="Arial"/>
          <w:color w:val="040404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40404"/>
          <w:spacing w:val="0"/>
          <w:w w:val="98"/>
          <w:sz w:val="20"/>
          <w:szCs w:val="20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40404"/>
          <w:spacing w:val="0"/>
          <w:w w:val="86"/>
          <w:sz w:val="20"/>
          <w:szCs w:val="20"/>
        </w:rPr>
        <w:t>CI</w:t>
      </w:r>
      <w:r>
        <w:rPr>
          <w:rFonts w:cs="Arial" w:hAnsi="Arial" w:eastAsia="Arial" w:ascii="Arial"/>
          <w:color w:val="040404"/>
          <w:spacing w:val="0"/>
          <w:w w:val="105"/>
          <w:sz w:val="20"/>
          <w:szCs w:val="20"/>
        </w:rPr>
        <w:t>Ó</w:t>
      </w:r>
      <w:r>
        <w:rPr>
          <w:rFonts w:cs="Arial" w:hAnsi="Arial" w:eastAsia="Arial" w:ascii="Arial"/>
          <w:color w:val="040404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6" w:lineRule="auto" w:line="318"/>
        <w:ind w:left="384" w:right="795" w:firstLine="682"/>
      </w:pPr>
      <w:r>
        <w:rPr>
          <w:rFonts w:cs="Arial" w:hAnsi="Arial" w:eastAsia="Arial" w:ascii="Arial"/>
          <w:color w:val="040404"/>
          <w:w w:val="68"/>
          <w:sz w:val="18"/>
          <w:szCs w:val="18"/>
        </w:rPr>
        <w:t>P</w:t>
      </w:r>
      <w:r>
        <w:rPr>
          <w:rFonts w:cs="Arial" w:hAnsi="Arial" w:eastAsia="Arial" w:ascii="Arial"/>
          <w:color w:val="04040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24"/>
          <w:sz w:val="18"/>
          <w:szCs w:val="18"/>
        </w:rPr>
        <w:t>p</w:t>
      </w:r>
      <w:r>
        <w:rPr>
          <w:rFonts w:cs="Arial" w:hAnsi="Arial" w:eastAsia="Arial" w:ascii="Arial"/>
          <w:color w:val="181818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nd</w:t>
      </w:r>
      <w:r>
        <w:rPr>
          <w:rFonts w:cs="Arial" w:hAnsi="Arial" w:eastAsia="Arial" w:ascii="Arial"/>
          <w:color w:val="181818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81818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181818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28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2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ú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lt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25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181818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s,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p</w:t>
      </w:r>
      <w:r>
        <w:rPr>
          <w:rFonts w:cs="Arial" w:hAnsi="Arial" w:eastAsia="Arial" w:ascii="Arial"/>
          <w:color w:val="181818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x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181818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34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181818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181818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eg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81818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q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2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81818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181818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181818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18181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81818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35"/>
          <w:sz w:val="18"/>
          <w:szCs w:val="18"/>
        </w:rPr>
        <w:t>rt</w:t>
      </w:r>
      <w:r>
        <w:rPr>
          <w:rFonts w:cs="Arial" w:hAnsi="Arial" w:eastAsia="Arial" w:ascii="Arial"/>
          <w:color w:val="181818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181818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lt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181818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81818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181818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4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35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181818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181818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81818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ua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v</w:t>
      </w:r>
      <w:r>
        <w:rPr>
          <w:rFonts w:cs="Arial" w:hAnsi="Arial" w:eastAsia="Arial" w:ascii="Arial"/>
          <w:color w:val="181818"/>
          <w:spacing w:val="0"/>
          <w:w w:val="107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v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on.</w:t>
      </w:r>
      <w:r>
        <w:rPr>
          <w:rFonts w:cs="Arial" w:hAnsi="Arial" w:eastAsia="Arial" w:ascii="Arial"/>
          <w:color w:val="040404"/>
          <w:spacing w:val="34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3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83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83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33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im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ll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181818"/>
          <w:spacing w:val="0"/>
          <w:w w:val="86"/>
          <w:sz w:val="18"/>
          <w:szCs w:val="18"/>
        </w:rPr>
        <w:t>,</w:t>
      </w:r>
      <w:r>
        <w:rPr>
          <w:rFonts w:cs="Arial" w:hAnsi="Arial" w:eastAsia="Arial" w:ascii="Arial"/>
          <w:color w:val="181818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9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u</w:t>
      </w:r>
      <w:r>
        <w:rPr>
          <w:rFonts w:cs="Arial" w:hAnsi="Arial" w:eastAsia="Arial" w:ascii="Arial"/>
          <w:color w:val="181818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24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4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181818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181818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181818"/>
          <w:spacing w:val="24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181818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q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4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ga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181818"/>
          <w:spacing w:val="0"/>
          <w:w w:val="103"/>
          <w:sz w:val="18"/>
          <w:szCs w:val="18"/>
        </w:rPr>
        <w:t>z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181818"/>
          <w:spacing w:val="0"/>
          <w:w w:val="103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8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9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gu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da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29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33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mb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22"/>
          <w:sz w:val="18"/>
          <w:szCs w:val="18"/>
        </w:rPr>
        <w:t>v</w:t>
      </w:r>
      <w:r>
        <w:rPr>
          <w:rFonts w:cs="Arial" w:hAnsi="Arial" w:eastAsia="Arial" w:ascii="Arial"/>
          <w:color w:val="181818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81818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181818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40404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181818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en</w:t>
      </w:r>
      <w:r>
        <w:rPr>
          <w:rFonts w:cs="Arial" w:hAnsi="Arial" w:eastAsia="Arial" w:ascii="Arial"/>
          <w:color w:val="040404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181818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9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89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2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181818"/>
          <w:spacing w:val="0"/>
          <w:w w:val="154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181818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181818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181818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eda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4359" w:right="4817"/>
        <w:sectPr>
          <w:pgSz w:w="11900" w:h="16820"/>
          <w:pgMar w:top="880" w:bottom="280" w:left="1680" w:right="900"/>
        </w:sectPr>
      </w:pP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42"/>
          <w:szCs w:val="42"/>
        </w:rPr>
        <w:jc w:val="left"/>
        <w:spacing w:before="50" w:lineRule="exact" w:line="460"/>
        <w:ind w:left="1107" w:right="-83"/>
      </w:pPr>
      <w:r>
        <w:rPr>
          <w:rFonts w:cs="Arial" w:hAnsi="Arial" w:eastAsia="Arial" w:ascii="Arial"/>
          <w:color w:val="070707"/>
          <w:w w:val="83"/>
          <w:position w:val="-6"/>
          <w:sz w:val="12"/>
          <w:szCs w:val="12"/>
        </w:rPr>
        <w:t>U</w:t>
      </w:r>
      <w:r>
        <w:rPr>
          <w:rFonts w:cs="Arial" w:hAnsi="Arial" w:eastAsia="Arial" w:ascii="Arial"/>
          <w:color w:val="070707"/>
          <w:w w:val="99"/>
          <w:position w:val="-6"/>
          <w:sz w:val="12"/>
          <w:szCs w:val="12"/>
        </w:rPr>
        <w:t>N</w:t>
      </w:r>
      <w:r>
        <w:rPr>
          <w:rFonts w:cs="Arial" w:hAnsi="Arial" w:eastAsia="Arial" w:ascii="Arial"/>
          <w:color w:val="070707"/>
          <w:spacing w:val="-24"/>
          <w:w w:val="115"/>
          <w:position w:val="-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b/>
          <w:color w:val="070707"/>
          <w:spacing w:val="-187"/>
          <w:w w:val="91"/>
          <w:position w:val="-2"/>
          <w:sz w:val="32"/>
          <w:szCs w:val="32"/>
        </w:rPr>
        <w:t>N</w:t>
      </w:r>
      <w:r>
        <w:rPr>
          <w:rFonts w:cs="Arial" w:hAnsi="Arial" w:eastAsia="Arial" w:ascii="Arial"/>
          <w:color w:val="070707"/>
          <w:spacing w:val="0"/>
          <w:w w:val="114"/>
          <w:position w:val="-6"/>
          <w:sz w:val="12"/>
          <w:szCs w:val="12"/>
        </w:rPr>
        <w:t>V</w:t>
      </w:r>
      <w:r>
        <w:rPr>
          <w:rFonts w:cs="Arial" w:hAnsi="Arial" w:eastAsia="Arial" w:ascii="Arial"/>
          <w:color w:val="070707"/>
          <w:spacing w:val="0"/>
          <w:w w:val="84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070707"/>
          <w:spacing w:val="-43"/>
          <w:w w:val="83"/>
          <w:position w:val="-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b/>
          <w:color w:val="070707"/>
          <w:spacing w:val="-144"/>
          <w:w w:val="80"/>
          <w:position w:val="-2"/>
          <w:sz w:val="32"/>
          <w:szCs w:val="32"/>
        </w:rPr>
        <w:t>C</w:t>
      </w:r>
      <w:r>
        <w:rPr>
          <w:rFonts w:cs="Arial" w:hAnsi="Arial" w:eastAsia="Arial" w:ascii="Arial"/>
          <w:color w:val="070707"/>
          <w:spacing w:val="0"/>
          <w:w w:val="78"/>
          <w:position w:val="-6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1"/>
          <w:position w:val="-6"/>
          <w:sz w:val="12"/>
          <w:szCs w:val="12"/>
        </w:rPr>
        <w:t>I</w:t>
      </w:r>
      <w:r>
        <w:rPr>
          <w:rFonts w:cs="Arial" w:hAnsi="Arial" w:eastAsia="Arial" w:ascii="Arial"/>
          <w:color w:val="070707"/>
          <w:spacing w:val="-38"/>
          <w:w w:val="99"/>
          <w:position w:val="-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b/>
          <w:color w:val="070707"/>
          <w:spacing w:val="-149"/>
          <w:w w:val="80"/>
          <w:position w:val="-2"/>
          <w:sz w:val="32"/>
          <w:szCs w:val="32"/>
        </w:rPr>
        <w:t>U</w:t>
      </w:r>
      <w:r>
        <w:rPr>
          <w:rFonts w:cs="Arial" w:hAnsi="Arial" w:eastAsia="Arial" w:ascii="Arial"/>
          <w:color w:val="070707"/>
          <w:spacing w:val="0"/>
          <w:w w:val="114"/>
          <w:position w:val="-6"/>
          <w:sz w:val="12"/>
          <w:szCs w:val="12"/>
        </w:rPr>
        <w:t>A</w:t>
      </w:r>
      <w:r>
        <w:rPr>
          <w:rFonts w:cs="Arial" w:hAnsi="Arial" w:eastAsia="Arial" w:ascii="Arial"/>
          <w:color w:val="070707"/>
          <w:spacing w:val="-29"/>
          <w:w w:val="99"/>
          <w:position w:val="-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89"/>
          <w:position w:val="-2"/>
          <w:sz w:val="32"/>
          <w:szCs w:val="32"/>
        </w:rPr>
        <w:t>Y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81"/>
          <w:position w:val="-2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0"/>
          <w:position w:val="-2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color w:val="070707"/>
          <w:spacing w:val="27"/>
          <w:w w:val="100"/>
          <w:position w:val="-2"/>
          <w:sz w:val="32"/>
          <w:szCs w:val="32"/>
        </w:rPr>
        <w:t> </w:t>
      </w:r>
      <w:r>
        <w:rPr>
          <w:rFonts w:cs="Arial" w:hAnsi="Arial" w:eastAsia="Arial" w:ascii="Arial"/>
          <w:b/>
          <w:color w:val="2B2B2B"/>
          <w:spacing w:val="0"/>
          <w:w w:val="31"/>
          <w:position w:val="-2"/>
          <w:sz w:val="19"/>
          <w:szCs w:val="19"/>
        </w:rPr>
        <w:t>1</w:t>
      </w:r>
      <w:r>
        <w:rPr>
          <w:rFonts w:cs="Arial" w:hAnsi="Arial" w:eastAsia="Arial" w:ascii="Arial"/>
          <w:b/>
          <w:color w:val="2B2B2B"/>
          <w:spacing w:val="0"/>
          <w:w w:val="31"/>
          <w:position w:val="-2"/>
          <w:sz w:val="19"/>
          <w:szCs w:val="19"/>
        </w:rPr>
        <w:t>       </w:t>
      </w:r>
      <w:r>
        <w:rPr>
          <w:rFonts w:cs="Arial" w:hAnsi="Arial" w:eastAsia="Arial" w:ascii="Arial"/>
          <w:b/>
          <w:color w:val="2B2B2B"/>
          <w:spacing w:val="3"/>
          <w:w w:val="31"/>
          <w:position w:val="-2"/>
          <w:sz w:val="19"/>
          <w:szCs w:val="19"/>
        </w:rPr>
        <w:t> </w:t>
      </w:r>
      <w:r>
        <w:rPr>
          <w:rFonts w:cs="Arial" w:hAnsi="Arial" w:eastAsia="Arial" w:ascii="Arial"/>
          <w:b/>
          <w:color w:val="787878"/>
          <w:spacing w:val="0"/>
          <w:w w:val="10"/>
          <w:position w:val="-2"/>
          <w:sz w:val="42"/>
          <w:szCs w:val="42"/>
        </w:rPr>
        <w:t>·</w:t>
      </w:r>
      <w:r>
        <w:rPr>
          <w:rFonts w:cs="Arial" w:hAnsi="Arial" w:eastAsia="Arial" w:ascii="Arial"/>
          <w:b/>
          <w:color w:val="2B2B2B"/>
          <w:spacing w:val="0"/>
          <w:w w:val="75"/>
          <w:position w:val="-2"/>
          <w:sz w:val="42"/>
          <w:szCs w:val="42"/>
        </w:rPr>
        <w:t>fJ</w:t>
      </w:r>
      <w:r>
        <w:rPr>
          <w:rFonts w:cs="Arial" w:hAnsi="Arial" w:eastAsia="Arial" w:ascii="Arial"/>
          <w:b/>
          <w:color w:val="2B2B2B"/>
          <w:spacing w:val="0"/>
          <w:w w:val="26"/>
          <w:position w:val="-2"/>
          <w:sz w:val="42"/>
          <w:szCs w:val="42"/>
        </w:rPr>
        <w:t>rfJ</w:t>
      </w:r>
      <w:r>
        <w:rPr>
          <w:rFonts w:cs="Arial" w:hAnsi="Arial" w:eastAsia="Arial" w:ascii="Arial"/>
          <w:b/>
          <w:color w:val="2B2B2B"/>
          <w:spacing w:val="0"/>
          <w:w w:val="102"/>
          <w:position w:val="-2"/>
          <w:sz w:val="42"/>
          <w:szCs w:val="42"/>
        </w:rPr>
        <w:t>[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2"/>
          <w:szCs w:val="42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ectPr>
          <w:pgSz w:w="11960" w:h="16860"/>
          <w:pgMar w:top="900" w:bottom="280" w:left="1680" w:right="1580"/>
          <w:cols w:num="2" w:equalWidth="off">
            <w:col w:w="3214" w:space="129"/>
            <w:col w:w="5357"/>
          </w:cols>
        </w:sectPr>
      </w:pPr>
      <w:r>
        <w:rPr>
          <w:rFonts w:cs="Arial" w:hAnsi="Arial" w:eastAsia="Arial" w:ascii="Arial"/>
          <w:color w:val="070707"/>
          <w:w w:val="78"/>
          <w:sz w:val="12"/>
          <w:szCs w:val="12"/>
        </w:rPr>
        <w:t>F</w:t>
      </w:r>
      <w:r>
        <w:rPr>
          <w:rFonts w:cs="Arial" w:hAnsi="Arial" w:eastAsia="Arial" w:ascii="Arial"/>
          <w:color w:val="070707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070707"/>
          <w:w w:val="83"/>
          <w:sz w:val="12"/>
          <w:szCs w:val="12"/>
        </w:rPr>
        <w:t>C</w:t>
      </w:r>
      <w:r>
        <w:rPr>
          <w:rFonts w:cs="Arial" w:hAnsi="Arial" w:eastAsia="Arial" w:ascii="Arial"/>
          <w:color w:val="070707"/>
          <w:w w:val="94"/>
          <w:sz w:val="12"/>
          <w:szCs w:val="12"/>
        </w:rPr>
        <w:t>U</w:t>
      </w:r>
      <w:r>
        <w:rPr>
          <w:rFonts w:cs="Arial" w:hAnsi="Arial" w:eastAsia="Arial" w:ascii="Arial"/>
          <w:color w:val="070707"/>
          <w:w w:val="107"/>
          <w:sz w:val="12"/>
          <w:szCs w:val="12"/>
        </w:rPr>
        <w:t>L</w:t>
      </w:r>
      <w:r>
        <w:rPr>
          <w:rFonts w:cs="Arial" w:hAnsi="Arial" w:eastAsia="Arial" w:ascii="Arial"/>
          <w:color w:val="070707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070707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070707"/>
          <w:w w:val="99"/>
          <w:sz w:val="12"/>
          <w:szCs w:val="12"/>
        </w:rPr>
        <w:t>D</w:t>
      </w:r>
      <w:r>
        <w:rPr>
          <w:rFonts w:cs="Arial" w:hAnsi="Arial" w:eastAsia="Arial" w:ascii="Arial"/>
          <w:color w:val="070707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70707"/>
          <w:spacing w:val="0"/>
          <w:w w:val="83"/>
          <w:sz w:val="12"/>
          <w:szCs w:val="12"/>
        </w:rPr>
        <w:t>D</w:t>
      </w:r>
      <w:r>
        <w:rPr>
          <w:rFonts w:cs="Arial" w:hAnsi="Arial" w:eastAsia="Arial" w:ascii="Arial"/>
          <w:color w:val="070707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80"/>
        <w:ind w:left="1098"/>
      </w:pPr>
      <w:r>
        <w:rPr>
          <w:rFonts w:cs="Arial" w:hAnsi="Arial" w:eastAsia="Arial" w:ascii="Arial"/>
          <w:color w:val="070707"/>
          <w:spacing w:val="0"/>
          <w:w w:val="100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070707"/>
          <w:spacing w:val="1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070707"/>
          <w:spacing w:val="-3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070707"/>
          <w:spacing w:val="0"/>
          <w:w w:val="96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070707"/>
          <w:spacing w:val="0"/>
          <w:w w:val="96"/>
          <w:position w:val="5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0"/>
          <w:w w:val="96"/>
          <w:position w:val="5"/>
          <w:sz w:val="12"/>
          <w:szCs w:val="12"/>
        </w:rPr>
        <w:t>Y</w:t>
      </w:r>
      <w:r>
        <w:rPr>
          <w:rFonts w:cs="Arial" w:hAnsi="Arial" w:eastAsia="Arial" w:ascii="Arial"/>
          <w:color w:val="070707"/>
          <w:spacing w:val="0"/>
          <w:w w:val="96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070707"/>
          <w:spacing w:val="0"/>
          <w:w w:val="96"/>
          <w:position w:val="5"/>
          <w:sz w:val="12"/>
          <w:szCs w:val="12"/>
        </w:rPr>
        <w:t>                  </w:t>
      </w:r>
      <w:r>
        <w:rPr>
          <w:rFonts w:cs="Arial" w:hAnsi="Arial" w:eastAsia="Arial" w:ascii="Arial"/>
          <w:color w:val="070707"/>
          <w:spacing w:val="25"/>
          <w:w w:val="96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A0A0A0"/>
          <w:spacing w:val="0"/>
          <w:w w:val="28"/>
          <w:position w:val="5"/>
          <w:sz w:val="12"/>
          <w:szCs w:val="12"/>
        </w:rPr>
        <w:t>.</w:t>
      </w:r>
      <w:r>
        <w:rPr>
          <w:rFonts w:cs="Arial" w:hAnsi="Arial" w:eastAsia="Arial" w:ascii="Arial"/>
          <w:color w:val="A0A0A0"/>
          <w:spacing w:val="0"/>
          <w:w w:val="28"/>
          <w:position w:val="5"/>
          <w:sz w:val="12"/>
          <w:szCs w:val="12"/>
        </w:rPr>
        <w:t>        </w:t>
      </w:r>
      <w:r>
        <w:rPr>
          <w:rFonts w:cs="Arial" w:hAnsi="Arial" w:eastAsia="Arial" w:ascii="Arial"/>
          <w:color w:val="A0A0A0"/>
          <w:spacing w:val="3"/>
          <w:w w:val="28"/>
          <w:position w:val="5"/>
          <w:sz w:val="12"/>
          <w:szCs w:val="12"/>
        </w:rPr>
        <w:t> </w:t>
      </w:r>
      <w:r>
        <w:rPr>
          <w:rFonts w:cs="Malgun Gothic" w:hAnsi="Malgun Gothic" w:eastAsia="Malgun Gothic" w:ascii="Malgun Gothic"/>
          <w:color w:val="2B2B2B"/>
          <w:spacing w:val="0"/>
          <w:w w:val="171"/>
          <w:position w:val="5"/>
          <w:sz w:val="12"/>
          <w:szCs w:val="12"/>
        </w:rPr>
        <w:t>�</w:t>
      </w:r>
      <w:r>
        <w:rPr>
          <w:rFonts w:cs="Malgun Gothic" w:hAnsi="Malgun Gothic" w:eastAsia="Malgun Gothic" w:ascii="Malgun Gothic"/>
          <w:color w:val="2B2B2B"/>
          <w:spacing w:val="19"/>
          <w:w w:val="171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070707"/>
          <w:spacing w:val="0"/>
          <w:w w:val="72"/>
          <w:position w:val="5"/>
          <w:sz w:val="12"/>
          <w:szCs w:val="12"/>
        </w:rPr>
        <w:t>F</w:t>
      </w:r>
      <w:r>
        <w:rPr>
          <w:rFonts w:cs="Arial" w:hAnsi="Arial" w:eastAsia="Arial" w:ascii="Arial"/>
          <w:color w:val="070707"/>
          <w:spacing w:val="0"/>
          <w:w w:val="101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070707"/>
          <w:spacing w:val="0"/>
          <w:w w:val="93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070707"/>
          <w:spacing w:val="0"/>
          <w:w w:val="97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070707"/>
          <w:spacing w:val="0"/>
          <w:w w:val="78"/>
          <w:position w:val="5"/>
          <w:sz w:val="12"/>
          <w:szCs w:val="12"/>
        </w:rPr>
        <w:t>S</w:t>
      </w:r>
      <w:r>
        <w:rPr>
          <w:rFonts w:cs="Arial" w:hAnsi="Arial" w:eastAsia="Arial" w:ascii="Arial"/>
          <w:color w:val="070707"/>
          <w:spacing w:val="0"/>
          <w:w w:val="113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070707"/>
          <w:spacing w:val="0"/>
          <w:w w:val="85"/>
          <w:position w:val="5"/>
          <w:sz w:val="12"/>
          <w:szCs w:val="12"/>
        </w:rPr>
        <w:t>F</w:t>
      </w:r>
      <w:r>
        <w:rPr>
          <w:rFonts w:cs="Arial" w:hAnsi="Arial" w:eastAsia="Arial" w:ascii="Arial"/>
          <w:color w:val="070707"/>
          <w:spacing w:val="0"/>
          <w:w w:val="101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070707"/>
          <w:spacing w:val="0"/>
          <w:w w:val="114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position w:val="5"/>
          <w:sz w:val="12"/>
          <w:szCs w:val="12"/>
        </w:rPr>
        <w:t>Y</w:t>
      </w:r>
      <w:r>
        <w:rPr>
          <w:rFonts w:cs="Arial" w:hAnsi="Arial" w:eastAsia="Arial" w:ascii="Arial"/>
          <w:color w:val="1A1A1A"/>
          <w:spacing w:val="7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0"/>
          <w:w w:val="88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070707"/>
          <w:spacing w:val="0"/>
          <w:w w:val="88"/>
          <w:position w:val="5"/>
          <w:sz w:val="12"/>
          <w:szCs w:val="12"/>
        </w:rPr>
        <w:t>ET</w:t>
      </w:r>
      <w:r>
        <w:rPr>
          <w:rFonts w:cs="Arial" w:hAnsi="Arial" w:eastAsia="Arial" w:ascii="Arial"/>
          <w:color w:val="070707"/>
          <w:spacing w:val="0"/>
          <w:w w:val="88"/>
          <w:position w:val="5"/>
          <w:sz w:val="12"/>
          <w:szCs w:val="12"/>
        </w:rPr>
        <w:t>RA</w:t>
      </w:r>
      <w:r>
        <w:rPr>
          <w:rFonts w:cs="Arial" w:hAnsi="Arial" w:eastAsia="Arial" w:ascii="Arial"/>
          <w:color w:val="070707"/>
          <w:spacing w:val="0"/>
          <w:w w:val="88"/>
          <w:position w:val="5"/>
          <w:sz w:val="12"/>
          <w:szCs w:val="12"/>
        </w:rPr>
        <w:t>S</w:t>
      </w:r>
      <w:r>
        <w:rPr>
          <w:rFonts w:cs="Arial" w:hAnsi="Arial" w:eastAsia="Arial" w:ascii="Arial"/>
          <w:color w:val="070707"/>
          <w:spacing w:val="0"/>
          <w:w w:val="88"/>
          <w:position w:val="5"/>
          <w:sz w:val="12"/>
          <w:szCs w:val="12"/>
        </w:rPr>
        <w:t>                             </w:t>
      </w:r>
      <w:r>
        <w:rPr>
          <w:rFonts w:cs="Arial" w:hAnsi="Arial" w:eastAsia="Arial" w:ascii="Arial"/>
          <w:color w:val="070707"/>
          <w:spacing w:val="0"/>
          <w:w w:val="88"/>
          <w:position w:val="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5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position w:val="-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97"/>
          <w:position w:val="-1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89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94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position w:val="-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73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70707"/>
          <w:spacing w:val="13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position w:val="-1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070707"/>
          <w:spacing w:val="7"/>
          <w:w w:val="82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position w:val="-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position w:val="-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position w:val="-1"/>
          <w:sz w:val="14"/>
          <w:szCs w:val="14"/>
        </w:rPr>
        <w:t>LT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position w:val="-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position w:val="-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27"/>
          <w:w w:val="82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67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94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70707"/>
          <w:spacing w:val="13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5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96"/>
          <w:position w:val="-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95"/>
          <w:position w:val="-1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070707"/>
          <w:spacing w:val="0"/>
          <w:w w:val="92"/>
          <w:position w:val="-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72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93"/>
          <w:position w:val="-1"/>
          <w:sz w:val="14"/>
          <w:szCs w:val="14"/>
        </w:rPr>
        <w:t>CA</w:t>
      </w:r>
      <w:r>
        <w:rPr>
          <w:rFonts w:cs="Times New Roman" w:hAnsi="Times New Roman" w:eastAsia="Times New Roman" w:ascii="Times New Roman"/>
          <w:color w:val="070707"/>
          <w:spacing w:val="8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6"/>
          <w:position w:val="-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92"/>
          <w:position w:val="-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84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94"/>
          <w:position w:val="-1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position w:val="-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position w:val="-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90"/>
          <w:position w:val="-1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070707"/>
          <w:spacing w:val="0"/>
          <w:w w:val="94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92"/>
          <w:position w:val="-1"/>
          <w:sz w:val="14"/>
          <w:szCs w:val="14"/>
        </w:rPr>
        <w:t>IC</w:t>
      </w:r>
      <w:r>
        <w:rPr>
          <w:rFonts w:cs="Times New Roman" w:hAnsi="Times New Roman" w:eastAsia="Times New Roman" w:ascii="Times New Roman"/>
          <w:color w:val="070707"/>
          <w:spacing w:val="0"/>
          <w:w w:val="90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22"/>
        <w:ind w:left="503" w:right="82" w:firstLine="10"/>
      </w:pPr>
      <w:r>
        <w:rPr>
          <w:rFonts w:cs="Arial" w:hAnsi="Arial" w:eastAsia="Arial" w:ascii="Arial"/>
          <w:color w:val="070707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70707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95"/>
          <w:sz w:val="18"/>
          <w:szCs w:val="18"/>
        </w:rPr>
        <w:t>za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25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ob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ua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om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va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ili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om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1"/>
          <w:sz w:val="18"/>
          <w:szCs w:val="18"/>
        </w:rPr>
        <w:t>rt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6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B2B2B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20"/>
        <w:ind w:left="493" w:right="76" w:firstLine="696"/>
      </w:pPr>
      <w:r>
        <w:rPr>
          <w:rFonts w:cs="Arial" w:hAnsi="Arial" w:eastAsia="Arial" w:ascii="Arial"/>
          <w:color w:val="070707"/>
          <w:w w:val="68"/>
          <w:sz w:val="18"/>
          <w:szCs w:val="18"/>
        </w:rPr>
        <w:t>S</w:t>
      </w:r>
      <w:r>
        <w:rPr>
          <w:rFonts w:cs="Arial" w:hAnsi="Arial" w:eastAsia="Arial" w:ascii="Arial"/>
          <w:color w:val="070707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6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73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6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1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73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6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6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as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6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1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as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4"/>
          <w:sz w:val="18"/>
          <w:szCs w:val="18"/>
        </w:rPr>
        <w:t>(</w:t>
      </w:r>
      <w:r>
        <w:rPr>
          <w:rFonts w:cs="Arial" w:hAnsi="Arial" w:eastAsia="Arial" w:ascii="Arial"/>
          <w:color w:val="070707"/>
          <w:spacing w:val="0"/>
          <w:w w:val="11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no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)</w:t>
      </w:r>
      <w:r>
        <w:rPr>
          <w:rFonts w:cs="Arial" w:hAnsi="Arial" w:eastAsia="Arial" w:ascii="Arial"/>
          <w:color w:val="1A1A1A"/>
          <w:spacing w:val="0"/>
          <w:w w:val="115"/>
          <w:sz w:val="18"/>
          <w:szCs w:val="18"/>
        </w:rPr>
        <w:t>,</w:t>
      </w:r>
      <w:r>
        <w:rPr>
          <w:rFonts w:cs="Arial" w:hAnsi="Arial" w:eastAsia="Arial" w:ascii="Arial"/>
          <w:color w:val="1A1A1A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4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18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2B2B2B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2B2B2B"/>
          <w:spacing w:val="13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8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8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ít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8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1A1A1A"/>
          <w:spacing w:val="0"/>
          <w:w w:val="115"/>
          <w:sz w:val="18"/>
          <w:szCs w:val="18"/>
        </w:rPr>
        <w:t>,</w:t>
      </w:r>
      <w:r>
        <w:rPr>
          <w:rFonts w:cs="Arial" w:hAnsi="Arial" w:eastAsia="Arial" w:ascii="Arial"/>
          <w:color w:val="1A1A1A"/>
          <w:spacing w:val="18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i/>
          <w:color w:val="070707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i/>
          <w:color w:val="070707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i/>
          <w:color w:val="070707"/>
          <w:spacing w:val="11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9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25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9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4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2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2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j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7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1A1A1A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1A1A1A"/>
          <w:spacing w:val="22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7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57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2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2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z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ón</w:t>
      </w:r>
      <w:r>
        <w:rPr>
          <w:rFonts w:cs="Arial" w:hAnsi="Arial" w:eastAsia="Arial" w:ascii="Arial"/>
          <w:color w:val="070707"/>
          <w:spacing w:val="14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4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x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9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3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3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5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4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4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56"/>
          <w:sz w:val="18"/>
          <w:szCs w:val="18"/>
        </w:rPr>
        <w:t>(</w:t>
      </w:r>
      <w:r>
        <w:rPr>
          <w:rFonts w:cs="Arial" w:hAnsi="Arial" w:eastAsia="Arial" w:ascii="Arial"/>
          <w:color w:val="070707"/>
          <w:spacing w:val="0"/>
          <w:w w:val="121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7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19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3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14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on</w:t>
      </w:r>
      <w:r>
        <w:rPr>
          <w:rFonts w:cs="Arial" w:hAnsi="Arial" w:eastAsia="Arial" w:ascii="Arial"/>
          <w:color w:val="070707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9"/>
          <w:sz w:val="18"/>
          <w:szCs w:val="18"/>
        </w:rPr>
        <w:t>rt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22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an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27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x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7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22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35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34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deo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as</w:t>
      </w:r>
      <w:r>
        <w:rPr>
          <w:rFonts w:cs="Arial" w:hAnsi="Arial" w:eastAsia="Arial" w:ascii="Arial"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as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ga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z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25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16"/>
        <w:ind w:left="484" w:right="89" w:firstLine="696"/>
      </w:pPr>
      <w:r>
        <w:rPr>
          <w:rFonts w:cs="Arial" w:hAnsi="Arial" w:eastAsia="Arial" w:ascii="Arial"/>
          <w:color w:val="070707"/>
          <w:spacing w:val="0"/>
          <w:w w:val="93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22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21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17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2"/>
          <w:w w:val="13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21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7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7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26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7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34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34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38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38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34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29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29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1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i/>
          <w:color w:val="070707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i/>
          <w:color w:val="070707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1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1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z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7"/>
          <w:w w:val="13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1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1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1A1A1A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1A1A1A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26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6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1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j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6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1A1A1A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1A1A1A"/>
          <w:spacing w:val="16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1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24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16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6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1"/>
          <w:sz w:val="18"/>
          <w:szCs w:val="18"/>
        </w:rPr>
        <w:t>rt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6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6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ego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1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7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7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od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5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qu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as</w:t>
      </w:r>
      <w:r>
        <w:rPr>
          <w:rFonts w:cs="Arial" w:hAnsi="Arial" w:eastAsia="Arial" w:ascii="Arial"/>
          <w:color w:val="070707"/>
          <w:spacing w:val="1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as</w:t>
      </w:r>
      <w:r>
        <w:rPr>
          <w:rFonts w:cs="Arial" w:hAnsi="Arial" w:eastAsia="Arial" w:ascii="Arial"/>
          <w:color w:val="070707"/>
          <w:spacing w:val="1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as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/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en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56"/>
          <w:sz w:val="18"/>
          <w:szCs w:val="18"/>
        </w:rPr>
        <w:t>(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po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A1A1A"/>
          <w:spacing w:val="0"/>
          <w:w w:val="96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ía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70707"/>
          <w:spacing w:val="26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69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un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da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8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eh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)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22"/>
        <w:ind w:left="460" w:right="102" w:firstLine="700"/>
      </w:pP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1A1A1A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j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22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3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1A1A1A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25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70707"/>
          <w:spacing w:val="0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4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cc</w:t>
      </w:r>
      <w:r>
        <w:rPr>
          <w:rFonts w:cs="Arial" w:hAnsi="Arial" w:eastAsia="Arial" w:ascii="Arial"/>
          <w:color w:val="070707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9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4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4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4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en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9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9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4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7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7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19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8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z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9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as</w:t>
      </w:r>
      <w:r>
        <w:rPr>
          <w:rFonts w:cs="Arial" w:hAnsi="Arial" w:eastAsia="Arial" w:ascii="Arial"/>
          <w:color w:val="070707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9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4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en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4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5"/>
          <w:w w:val="13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5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4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535353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535353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535353"/>
          <w:spacing w:val="14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33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4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A1A1A"/>
          <w:spacing w:val="0"/>
          <w:w w:val="86"/>
          <w:sz w:val="18"/>
          <w:szCs w:val="18"/>
        </w:rPr>
        <w:t>,</w:t>
      </w:r>
      <w:r>
        <w:rPr>
          <w:rFonts w:cs="Arial" w:hAnsi="Arial" w:eastAsia="Arial" w:ascii="Arial"/>
          <w:color w:val="1A1A1A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5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5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de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40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34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5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opo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25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9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9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9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09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9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109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44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5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36"/>
          <w:w w:val="13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45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5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33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31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6"/>
          <w:sz w:val="18"/>
          <w:szCs w:val="18"/>
        </w:rPr>
        <w:t>rt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en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z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6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2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eb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5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5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do</w:t>
      </w:r>
      <w:r>
        <w:rPr>
          <w:rFonts w:cs="Arial" w:hAnsi="Arial" w:eastAsia="Arial" w:ascii="Arial"/>
          <w:color w:val="070707"/>
          <w:spacing w:val="15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6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5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1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21"/>
          <w:sz w:val="18"/>
          <w:szCs w:val="18"/>
        </w:rPr>
        <w:t>w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A1A1A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1A1A1A"/>
          <w:spacing w:val="2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8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36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36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39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en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4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4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men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25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huen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2B2B2B"/>
          <w:spacing w:val="0"/>
          <w:w w:val="7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12"/>
        <w:ind w:left="440" w:right="122" w:firstLine="705"/>
      </w:pPr>
      <w:r>
        <w:rPr>
          <w:rFonts w:cs="Arial" w:hAnsi="Arial" w:eastAsia="Arial" w:ascii="Arial"/>
          <w:color w:val="070707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40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j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4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38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má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31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ea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1A1A1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z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4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9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9"/>
          <w:sz w:val="18"/>
          <w:szCs w:val="18"/>
        </w:rPr>
        <w:t>rt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26"/>
          <w:w w:val="128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1A1A1A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1A1A1A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9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7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7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7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as</w:t>
      </w:r>
      <w:r>
        <w:rPr>
          <w:rFonts w:cs="Arial" w:hAnsi="Arial" w:eastAsia="Arial" w:ascii="Arial"/>
          <w:color w:val="070707"/>
          <w:spacing w:val="14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en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B2B2B"/>
          <w:spacing w:val="0"/>
          <w:w w:val="91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6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rn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2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2B2B2B"/>
          <w:spacing w:val="0"/>
          <w:w w:val="91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24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5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5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4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5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j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1A1A1A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70707"/>
          <w:spacing w:val="4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1A1A1A"/>
          <w:spacing w:val="0"/>
          <w:w w:val="110"/>
          <w:sz w:val="18"/>
          <w:szCs w:val="18"/>
        </w:rPr>
        <w:t>,</w:t>
      </w:r>
      <w:r>
        <w:rPr>
          <w:rFonts w:cs="Arial" w:hAnsi="Arial" w:eastAsia="Arial" w:ascii="Arial"/>
          <w:color w:val="1A1A1A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4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22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1A1A1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1A1A1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52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3"/>
          <w:w w:val="152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83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1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3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83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6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7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2"/>
          <w:w w:val="13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70707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2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7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27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7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7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;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73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oq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ue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1A1A1A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1A1A1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B2B2B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pa</w:t>
      </w:r>
      <w:r>
        <w:rPr>
          <w:rFonts w:cs="Arial" w:hAnsi="Arial" w:eastAsia="Arial" w:ascii="Arial"/>
          <w:color w:val="070707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6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6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1A1A1A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1A1A1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1A1A1A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6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1A1A1A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97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7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1A1A1A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1A1A1A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B2B2B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2B2B2B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B2B2B"/>
          <w:spacing w:val="1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33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1A1A1A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1A1A1A"/>
          <w:spacing w:val="14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24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9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i/>
          <w:color w:val="070707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i/>
          <w:color w:val="070707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i/>
          <w:color w:val="070707"/>
          <w:spacing w:val="26"/>
          <w:w w:val="9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i/>
          <w:color w:val="070707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i/>
          <w:color w:val="070707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i/>
          <w:color w:val="070707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i/>
          <w:color w:val="070707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i/>
          <w:color w:val="070707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i/>
          <w:color w:val="070707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i/>
          <w:color w:val="070707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i/>
          <w:color w:val="070707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i/>
          <w:color w:val="070707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i/>
          <w:color w:val="070707"/>
          <w:spacing w:val="25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1A1A1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29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24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33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y</w:t>
      </w:r>
      <w:r>
        <w:rPr>
          <w:rFonts w:cs="Arial" w:hAnsi="Arial" w:eastAsia="Arial" w:ascii="Arial"/>
          <w:color w:val="3A3A3A"/>
          <w:spacing w:val="0"/>
          <w:w w:val="48"/>
          <w:sz w:val="18"/>
          <w:szCs w:val="18"/>
        </w:rPr>
        <w:t>·</w:t>
      </w:r>
      <w:r>
        <w:rPr>
          <w:rFonts w:cs="Arial" w:hAnsi="Arial" w:eastAsia="Arial" w:ascii="Arial"/>
          <w:color w:val="3A3A3A"/>
          <w:spacing w:val="0"/>
          <w:w w:val="48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z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24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2B2B2B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1A1A1A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1A1A1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70707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po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B2B2B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426"/>
      </w:pPr>
      <w:r>
        <w:rPr>
          <w:rFonts w:cs="Arial" w:hAnsi="Arial" w:eastAsia="Arial" w:ascii="Arial"/>
          <w:i/>
          <w:color w:val="070707"/>
          <w:w w:val="92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w w:val="111"/>
          <w:sz w:val="18"/>
          <w:szCs w:val="18"/>
        </w:rPr>
        <w:t>c</w:t>
      </w:r>
      <w:r>
        <w:rPr>
          <w:rFonts w:cs="Arial" w:hAnsi="Arial" w:eastAsia="Arial" w:ascii="Arial"/>
          <w:i/>
          <w:color w:val="070707"/>
          <w:w w:val="91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w w:val="144"/>
          <w:sz w:val="18"/>
          <w:szCs w:val="18"/>
        </w:rPr>
        <w:t>r</w:t>
      </w:r>
      <w:r>
        <w:rPr>
          <w:rFonts w:cs="Arial" w:hAnsi="Arial" w:eastAsia="Arial" w:ascii="Arial"/>
          <w:i/>
          <w:color w:val="070707"/>
          <w:w w:val="95"/>
          <w:sz w:val="18"/>
          <w:szCs w:val="18"/>
        </w:rPr>
        <w:t>c</w:t>
      </w:r>
      <w:r>
        <w:rPr>
          <w:rFonts w:cs="Arial" w:hAnsi="Arial" w:eastAsia="Arial" w:ascii="Arial"/>
          <w:i/>
          <w:color w:val="070707"/>
          <w:w w:val="105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i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i/>
          <w:color w:val="1A1A1A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i/>
          <w:color w:val="070707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i/>
          <w:color w:val="070707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i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i/>
          <w:color w:val="1A1A1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i/>
          <w:color w:val="1A1A1A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i/>
          <w:color w:val="070707"/>
          <w:spacing w:val="0"/>
          <w:w w:val="95"/>
          <w:sz w:val="18"/>
          <w:szCs w:val="18"/>
        </w:rPr>
        <w:t>ó</w:t>
      </w:r>
      <w:r>
        <w:rPr>
          <w:rFonts w:cs="Arial" w:hAnsi="Arial" w:eastAsia="Arial" w:ascii="Arial"/>
          <w:i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i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i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i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i/>
          <w:color w:val="070707"/>
          <w:spacing w:val="0"/>
          <w:w w:val="105"/>
          <w:sz w:val="18"/>
          <w:szCs w:val="18"/>
        </w:rPr>
        <w:t>pa</w:t>
      </w:r>
      <w:r>
        <w:rPr>
          <w:rFonts w:cs="Arial" w:hAnsi="Arial" w:eastAsia="Arial" w:ascii="Arial"/>
          <w:i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i/>
          <w:color w:val="1A1A1A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i/>
          <w:color w:val="070707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i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i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i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i/>
          <w:color w:val="070707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i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i/>
          <w:color w:val="1A1A1A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i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i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i/>
          <w:color w:val="070707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i/>
          <w:color w:val="070707"/>
          <w:spacing w:val="-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i/>
          <w:color w:val="070707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i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i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i/>
          <w:color w:val="1A1A1A"/>
          <w:spacing w:val="0"/>
          <w:w w:val="91"/>
          <w:sz w:val="18"/>
          <w:szCs w:val="18"/>
        </w:rPr>
        <w:t>ó</w:t>
      </w:r>
      <w:r>
        <w:rPr>
          <w:rFonts w:cs="Arial" w:hAnsi="Arial" w:eastAsia="Arial" w:ascii="Arial"/>
          <w:i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i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i/>
          <w:color w:val="070707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i/>
          <w:color w:val="070707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i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26"/>
      </w:pPr>
      <w:r>
        <w:rPr>
          <w:rFonts w:cs="Arial" w:hAnsi="Arial" w:eastAsia="Arial" w:ascii="Arial"/>
          <w:color w:val="070707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color w:val="1A1A1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1A1A1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B2B2B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B2B2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B2B2B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8"/>
        <w:ind w:left="431"/>
      </w:pPr>
      <w:r>
        <w:rPr>
          <w:rFonts w:cs="Arial" w:hAnsi="Arial" w:eastAsia="Arial" w:ascii="Arial"/>
          <w:color w:val="070707"/>
          <w:w w:val="105"/>
          <w:sz w:val="18"/>
          <w:szCs w:val="18"/>
        </w:rPr>
        <w:t>té</w:t>
      </w:r>
      <w:r>
        <w:rPr>
          <w:rFonts w:cs="Arial" w:hAnsi="Arial" w:eastAsia="Arial" w:ascii="Arial"/>
          <w:color w:val="070707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1A1A1A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w w:val="95"/>
          <w:sz w:val="18"/>
          <w:szCs w:val="18"/>
        </w:rPr>
        <w:t>as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qu</w:t>
      </w:r>
      <w:r>
        <w:rPr>
          <w:rFonts w:cs="Arial" w:hAnsi="Arial" w:eastAsia="Arial" w:ascii="Arial"/>
          <w:color w:val="1A1A1A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1A1A1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1A1A1A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1A1A1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go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do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5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70707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1A1A1A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94"/>
        <w:ind w:left="412" w:right="140" w:firstLine="696"/>
      </w:pPr>
      <w:r>
        <w:rPr>
          <w:rFonts w:cs="Arial" w:hAnsi="Arial" w:eastAsia="Arial" w:ascii="Arial"/>
          <w:color w:val="070707"/>
          <w:w w:val="68"/>
          <w:sz w:val="18"/>
          <w:szCs w:val="18"/>
        </w:rPr>
        <w:t>S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9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1A1A1A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de</w:t>
      </w:r>
      <w:r>
        <w:rPr>
          <w:rFonts w:cs="Arial" w:hAnsi="Arial" w:eastAsia="Arial" w:ascii="Arial"/>
          <w:color w:val="070707"/>
          <w:spacing w:val="13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9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4"/>
          <w:w w:val="152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8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7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1A1A1A"/>
          <w:spacing w:val="0"/>
          <w:w w:val="125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3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ue</w:t>
      </w:r>
      <w:r>
        <w:rPr>
          <w:rFonts w:cs="Arial" w:hAnsi="Arial" w:eastAsia="Arial" w:ascii="Arial"/>
          <w:color w:val="070707"/>
          <w:spacing w:val="13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8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j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me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ue</w:t>
      </w:r>
      <w:r>
        <w:rPr>
          <w:rFonts w:cs="Arial" w:hAnsi="Arial" w:eastAsia="Arial" w:ascii="Arial"/>
          <w:color w:val="070707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1A1A1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1A1A1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31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3"/>
          <w:sz w:val="18"/>
          <w:szCs w:val="18"/>
        </w:rPr>
        <w:t>ct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2"/>
        <w:ind w:left="431"/>
      </w:pPr>
      <w:r>
        <w:rPr>
          <w:rFonts w:cs="Times New Roman" w:hAnsi="Times New Roman" w:eastAsia="Times New Roman" w:ascii="Times New Roman"/>
          <w:color w:val="070707"/>
          <w:w w:val="154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A1A1A"/>
          <w:w w:val="9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A1A1A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A1A1A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78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o: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22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1A1A1A"/>
          <w:spacing w:val="0"/>
          <w:w w:val="125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rr</w:t>
      </w:r>
      <w:r>
        <w:rPr>
          <w:rFonts w:cs="Arial" w:hAnsi="Arial" w:eastAsia="Arial" w:ascii="Arial"/>
          <w:color w:val="070707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1A1A1A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4"/>
        <w:ind w:left="407"/>
      </w:pPr>
      <w:r>
        <w:rPr>
          <w:rFonts w:cs="Arial" w:hAnsi="Arial" w:eastAsia="Arial" w:ascii="Arial"/>
          <w:i/>
          <w:color w:val="070707"/>
          <w:w w:val="104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w w:val="115"/>
          <w:sz w:val="18"/>
          <w:szCs w:val="18"/>
        </w:rPr>
        <w:t>m</w:t>
      </w:r>
      <w:r>
        <w:rPr>
          <w:rFonts w:cs="Arial" w:hAnsi="Arial" w:eastAsia="Arial" w:ascii="Arial"/>
          <w:i/>
          <w:color w:val="070707"/>
          <w:w w:val="110"/>
          <w:sz w:val="18"/>
          <w:szCs w:val="18"/>
        </w:rPr>
        <w:t>é</w:t>
      </w:r>
      <w:r>
        <w:rPr>
          <w:rFonts w:cs="Arial" w:hAnsi="Arial" w:eastAsia="Arial" w:ascii="Arial"/>
          <w:i/>
          <w:color w:val="070707"/>
          <w:w w:val="136"/>
          <w:sz w:val="18"/>
          <w:szCs w:val="18"/>
        </w:rPr>
        <w:t>r</w:t>
      </w:r>
      <w:r>
        <w:rPr>
          <w:rFonts w:cs="Arial" w:hAnsi="Arial" w:eastAsia="Arial" w:ascii="Arial"/>
          <w:i/>
          <w:color w:val="070707"/>
          <w:w w:val="132"/>
          <w:sz w:val="18"/>
          <w:szCs w:val="18"/>
        </w:rPr>
        <w:t>i</w:t>
      </w:r>
      <w:r>
        <w:rPr>
          <w:rFonts w:cs="Arial" w:hAnsi="Arial" w:eastAsia="Arial" w:ascii="Arial"/>
          <w:i/>
          <w:color w:val="070707"/>
          <w:w w:val="95"/>
          <w:sz w:val="18"/>
          <w:szCs w:val="18"/>
        </w:rPr>
        <w:t>c</w:t>
      </w:r>
      <w:r>
        <w:rPr>
          <w:rFonts w:cs="Arial" w:hAnsi="Arial" w:eastAsia="Arial" w:ascii="Arial"/>
          <w:i/>
          <w:color w:val="070707"/>
          <w:w w:val="105"/>
          <w:sz w:val="18"/>
          <w:szCs w:val="18"/>
        </w:rPr>
        <w:t>a</w:t>
      </w:r>
      <w:r>
        <w:rPr>
          <w:rFonts w:cs="Arial" w:hAnsi="Arial" w:eastAsia="Arial" w:ascii="Arial"/>
          <w:i/>
          <w:color w:val="1A1A1A"/>
          <w:w w:val="86"/>
          <w:sz w:val="18"/>
          <w:szCs w:val="18"/>
        </w:rPr>
        <w:t>.</w:t>
      </w:r>
      <w:r>
        <w:rPr>
          <w:rFonts w:cs="Arial" w:hAnsi="Arial" w:eastAsia="Arial" w:ascii="Arial"/>
          <w:i/>
          <w:color w:val="1A1A1A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1A1A1A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7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7"/>
          <w:sz w:val="18"/>
          <w:szCs w:val="18"/>
        </w:rPr>
        <w:t>d</w:t>
      </w:r>
      <w:r>
        <w:rPr>
          <w:rFonts w:cs="Arial" w:hAnsi="Arial" w:eastAsia="Arial" w:ascii="Arial"/>
          <w:color w:val="1A1A1A"/>
          <w:spacing w:val="0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1A1A1A"/>
          <w:spacing w:val="16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1A1A1A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1A1A1A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1A1A1A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7" w:lineRule="auto" w:line="294"/>
        <w:ind w:left="421" w:right="159"/>
      </w:pPr>
      <w:r>
        <w:rPr>
          <w:rFonts w:cs="Arial" w:hAnsi="Arial" w:eastAsia="Arial" w:ascii="Arial"/>
          <w:color w:val="070707"/>
          <w:spacing w:val="0"/>
          <w:w w:val="88"/>
          <w:sz w:val="18"/>
          <w:szCs w:val="18"/>
        </w:rPr>
        <w:t>2</w:t>
      </w:r>
      <w:r>
        <w:rPr>
          <w:rFonts w:cs="Arial" w:hAnsi="Arial" w:eastAsia="Arial" w:ascii="Arial"/>
          <w:color w:val="2B2B2B"/>
          <w:spacing w:val="0"/>
          <w:w w:val="88"/>
          <w:sz w:val="18"/>
          <w:szCs w:val="18"/>
        </w:rPr>
        <w:t>.</w:t>
      </w:r>
      <w:r>
        <w:rPr>
          <w:rFonts w:cs="Arial" w:hAnsi="Arial" w:eastAsia="Arial" w:ascii="Arial"/>
          <w:color w:val="2B2B2B"/>
          <w:spacing w:val="0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2B2B2B"/>
          <w:spacing w:val="0"/>
          <w:w w:val="88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81"/>
          <w:sz w:val="18"/>
          <w:szCs w:val="18"/>
        </w:rPr>
        <w:t>C</w:t>
      </w:r>
      <w:r>
        <w:rPr>
          <w:rFonts w:cs="Arial" w:hAnsi="Arial" w:eastAsia="Arial" w:ascii="Arial"/>
          <w:i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i/>
          <w:color w:val="070707"/>
          <w:spacing w:val="0"/>
          <w:w w:val="144"/>
          <w:sz w:val="18"/>
          <w:szCs w:val="18"/>
        </w:rPr>
        <w:t>lt</w:t>
      </w:r>
      <w:r>
        <w:rPr>
          <w:rFonts w:cs="Arial" w:hAnsi="Arial" w:eastAsia="Arial" w:ascii="Arial"/>
          <w:i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i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spacing w:val="0"/>
          <w:w w:val="156"/>
          <w:sz w:val="18"/>
          <w:szCs w:val="18"/>
        </w:rPr>
        <w:t>l</w:t>
      </w:r>
      <w:r>
        <w:rPr>
          <w:rFonts w:cs="Arial" w:hAnsi="Arial" w:eastAsia="Arial" w:ascii="Arial"/>
          <w:i/>
          <w:color w:val="070707"/>
          <w:spacing w:val="0"/>
          <w:w w:val="105"/>
          <w:sz w:val="18"/>
          <w:szCs w:val="18"/>
        </w:rPr>
        <w:t>:</w:t>
      </w:r>
      <w:r>
        <w:rPr>
          <w:rFonts w:cs="Arial" w:hAnsi="Arial" w:eastAsia="Arial" w:ascii="Arial"/>
          <w:i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1A1A1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óg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1A1A1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1A1A1A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36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x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1A1A1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1A1A1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36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qu</w:t>
      </w:r>
      <w:r>
        <w:rPr>
          <w:rFonts w:cs="Arial" w:hAnsi="Arial" w:eastAsia="Arial" w:ascii="Arial"/>
          <w:color w:val="1A1A1A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416"/>
      </w:pPr>
      <w:r>
        <w:rPr>
          <w:rFonts w:cs="Arial" w:hAnsi="Arial" w:eastAsia="Arial" w:ascii="Arial"/>
          <w:color w:val="070707"/>
          <w:spacing w:val="0"/>
          <w:w w:val="88"/>
          <w:sz w:val="18"/>
          <w:szCs w:val="18"/>
        </w:rPr>
        <w:t>3</w:t>
      </w:r>
      <w:r>
        <w:rPr>
          <w:rFonts w:cs="Arial" w:hAnsi="Arial" w:eastAsia="Arial" w:ascii="Arial"/>
          <w:color w:val="070707"/>
          <w:spacing w:val="0"/>
          <w:w w:val="88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29"/>
          <w:w w:val="88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88"/>
          <w:sz w:val="18"/>
          <w:szCs w:val="18"/>
        </w:rPr>
        <w:t>P</w:t>
      </w:r>
      <w:r>
        <w:rPr>
          <w:rFonts w:cs="Arial" w:hAnsi="Arial" w:eastAsia="Arial" w:ascii="Arial"/>
          <w:i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i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0"/>
          <w:w w:val="110"/>
          <w:sz w:val="18"/>
          <w:szCs w:val="18"/>
        </w:rPr>
        <w:t>h</w:t>
      </w:r>
      <w:r>
        <w:rPr>
          <w:rFonts w:cs="Arial" w:hAnsi="Arial" w:eastAsia="Arial" w:ascii="Arial"/>
          <w:i/>
          <w:color w:val="070707"/>
          <w:spacing w:val="0"/>
          <w:w w:val="180"/>
          <w:sz w:val="18"/>
          <w:szCs w:val="18"/>
        </w:rPr>
        <w:t>i</w:t>
      </w:r>
      <w:r>
        <w:rPr>
          <w:rFonts w:cs="Arial" w:hAnsi="Arial" w:eastAsia="Arial" w:ascii="Arial"/>
          <w:i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i/>
          <w:color w:val="070707"/>
          <w:spacing w:val="0"/>
          <w:w w:val="105"/>
          <w:sz w:val="18"/>
          <w:szCs w:val="18"/>
        </w:rPr>
        <w:t>p</w:t>
      </w:r>
      <w:r>
        <w:rPr>
          <w:rFonts w:cs="Arial" w:hAnsi="Arial" w:eastAsia="Arial" w:ascii="Arial"/>
          <w:i/>
          <w:color w:val="070707"/>
          <w:spacing w:val="0"/>
          <w:w w:val="115"/>
          <w:sz w:val="18"/>
          <w:szCs w:val="18"/>
        </w:rPr>
        <w:t>á</w:t>
      </w:r>
      <w:r>
        <w:rPr>
          <w:rFonts w:cs="Arial" w:hAnsi="Arial" w:eastAsia="Arial" w:ascii="Arial"/>
          <w:i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i/>
          <w:color w:val="070707"/>
          <w:spacing w:val="0"/>
          <w:w w:val="156"/>
          <w:sz w:val="18"/>
          <w:szCs w:val="18"/>
        </w:rPr>
        <w:t>i</w:t>
      </w:r>
      <w:r>
        <w:rPr>
          <w:rFonts w:cs="Arial" w:hAnsi="Arial" w:eastAsia="Arial" w:ascii="Arial"/>
          <w:i/>
          <w:color w:val="070707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i/>
          <w:color w:val="1A1A1A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i/>
          <w:color w:val="1A1A1A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25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6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on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1A1A1A"/>
          <w:spacing w:val="0"/>
          <w:w w:val="96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70707"/>
          <w:spacing w:val="21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70707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1A1A1A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1A1A1A"/>
          <w:spacing w:val="0"/>
          <w:w w:val="86"/>
          <w:sz w:val="18"/>
          <w:szCs w:val="18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2"/>
        <w:ind w:left="412"/>
      </w:pPr>
      <w:r>
        <w:rPr>
          <w:rFonts w:cs="Arial" w:hAnsi="Arial" w:eastAsia="Arial" w:ascii="Arial"/>
          <w:color w:val="070707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en</w:t>
      </w:r>
      <w:r>
        <w:rPr>
          <w:rFonts w:cs="Arial" w:hAnsi="Arial" w:eastAsia="Arial" w:ascii="Arial"/>
          <w:color w:val="070707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2B2B2B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2B2B2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B2B2B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3"/>
          <w:sz w:val="18"/>
          <w:szCs w:val="18"/>
        </w:rPr>
        <w:t>p</w:t>
      </w:r>
      <w:r>
        <w:rPr>
          <w:rFonts w:cs="Arial" w:hAnsi="Arial" w:eastAsia="Arial" w:ascii="Arial"/>
          <w:color w:val="1A1A1A"/>
          <w:spacing w:val="0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3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3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7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25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B2B2B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center"/>
        <w:ind w:left="4388" w:right="4157"/>
        <w:sectPr>
          <w:type w:val="continuous"/>
          <w:pgSz w:w="11960" w:h="16860"/>
          <w:pgMar w:top="880" w:bottom="280" w:left="1680" w:right="1580"/>
        </w:sectPr>
      </w:pPr>
      <w:r>
        <w:rPr>
          <w:rFonts w:cs="Times New Roman" w:hAnsi="Times New Roman" w:eastAsia="Times New Roman" w:ascii="Times New Roman"/>
          <w:color w:val="070707"/>
          <w:spacing w:val="0"/>
          <w:w w:val="9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51"/>
          <w:szCs w:val="51"/>
        </w:rPr>
        <w:jc w:val="left"/>
        <w:spacing w:before="37" w:lineRule="exact" w:line="500"/>
        <w:ind w:left="1056" w:right="-97"/>
      </w:pPr>
      <w:r>
        <w:rPr>
          <w:rFonts w:cs="Arial" w:hAnsi="Arial" w:eastAsia="Arial" w:ascii="Arial"/>
          <w:color w:val="060606"/>
          <w:spacing w:val="0"/>
          <w:w w:val="86"/>
          <w:position w:val="-12"/>
          <w:sz w:val="13"/>
          <w:szCs w:val="13"/>
        </w:rPr>
        <w:t>U</w:t>
      </w:r>
      <w:r>
        <w:rPr>
          <w:rFonts w:cs="Arial" w:hAnsi="Arial" w:eastAsia="Arial" w:ascii="Arial"/>
          <w:color w:val="060606"/>
          <w:spacing w:val="0"/>
          <w:w w:val="86"/>
          <w:position w:val="-12"/>
          <w:sz w:val="13"/>
          <w:szCs w:val="13"/>
        </w:rPr>
        <w:t>N</w:t>
      </w:r>
      <w:r>
        <w:rPr>
          <w:rFonts w:cs="Arial" w:hAnsi="Arial" w:eastAsia="Arial" w:ascii="Arial"/>
          <w:color w:val="060606"/>
          <w:spacing w:val="-21"/>
          <w:w w:val="86"/>
          <w:position w:val="-12"/>
          <w:sz w:val="13"/>
          <w:szCs w:val="13"/>
        </w:rPr>
        <w:t>I</w:t>
      </w:r>
      <w:r>
        <w:rPr>
          <w:rFonts w:cs="Arial" w:hAnsi="Arial" w:eastAsia="Arial" w:ascii="Arial"/>
          <w:b/>
          <w:color w:val="060606"/>
          <w:spacing w:val="-157"/>
          <w:w w:val="86"/>
          <w:position w:val="-7"/>
          <w:sz w:val="30"/>
          <w:szCs w:val="30"/>
        </w:rPr>
        <w:t>N</w:t>
      </w:r>
      <w:r>
        <w:rPr>
          <w:rFonts w:cs="Arial" w:hAnsi="Arial" w:eastAsia="Arial" w:ascii="Arial"/>
          <w:color w:val="060606"/>
          <w:spacing w:val="0"/>
          <w:w w:val="86"/>
          <w:position w:val="-12"/>
          <w:sz w:val="13"/>
          <w:szCs w:val="13"/>
        </w:rPr>
        <w:t>V</w:t>
      </w:r>
      <w:r>
        <w:rPr>
          <w:rFonts w:cs="Arial" w:hAnsi="Arial" w:eastAsia="Arial" w:ascii="Arial"/>
          <w:color w:val="060606"/>
          <w:spacing w:val="0"/>
          <w:w w:val="86"/>
          <w:position w:val="-12"/>
          <w:sz w:val="13"/>
          <w:szCs w:val="13"/>
        </w:rPr>
        <w:t>E</w:t>
      </w:r>
      <w:r>
        <w:rPr>
          <w:rFonts w:cs="Arial" w:hAnsi="Arial" w:eastAsia="Arial" w:ascii="Arial"/>
          <w:color w:val="060606"/>
          <w:spacing w:val="-41"/>
          <w:w w:val="86"/>
          <w:position w:val="-12"/>
          <w:sz w:val="13"/>
          <w:szCs w:val="13"/>
        </w:rPr>
        <w:t>R</w:t>
      </w:r>
      <w:r>
        <w:rPr>
          <w:rFonts w:cs="Arial" w:hAnsi="Arial" w:eastAsia="Arial" w:ascii="Arial"/>
          <w:b/>
          <w:color w:val="060606"/>
          <w:spacing w:val="-124"/>
          <w:w w:val="86"/>
          <w:position w:val="-7"/>
          <w:sz w:val="30"/>
          <w:szCs w:val="30"/>
        </w:rPr>
        <w:t>C</w:t>
      </w:r>
      <w:r>
        <w:rPr>
          <w:rFonts w:cs="Arial" w:hAnsi="Arial" w:eastAsia="Arial" w:ascii="Arial"/>
          <w:color w:val="060606"/>
          <w:spacing w:val="0"/>
          <w:w w:val="86"/>
          <w:position w:val="-12"/>
          <w:sz w:val="13"/>
          <w:szCs w:val="13"/>
        </w:rPr>
        <w:t>S</w:t>
      </w:r>
      <w:r>
        <w:rPr>
          <w:rFonts w:cs="Arial" w:hAnsi="Arial" w:eastAsia="Arial" w:ascii="Arial"/>
          <w:color w:val="060606"/>
          <w:spacing w:val="0"/>
          <w:w w:val="86"/>
          <w:position w:val="-12"/>
          <w:sz w:val="13"/>
          <w:szCs w:val="13"/>
        </w:rPr>
        <w:t>I</w:t>
      </w:r>
      <w:r>
        <w:rPr>
          <w:rFonts w:cs="Arial" w:hAnsi="Arial" w:eastAsia="Arial" w:ascii="Arial"/>
          <w:color w:val="060606"/>
          <w:spacing w:val="-37"/>
          <w:w w:val="86"/>
          <w:position w:val="-12"/>
          <w:sz w:val="13"/>
          <w:szCs w:val="13"/>
        </w:rPr>
        <w:t>D</w:t>
      </w:r>
      <w:r>
        <w:rPr>
          <w:rFonts w:cs="Arial" w:hAnsi="Arial" w:eastAsia="Arial" w:ascii="Arial"/>
          <w:b/>
          <w:color w:val="060606"/>
          <w:spacing w:val="-128"/>
          <w:w w:val="86"/>
          <w:position w:val="-7"/>
          <w:sz w:val="30"/>
          <w:szCs w:val="30"/>
        </w:rPr>
        <w:t>U</w:t>
      </w:r>
      <w:r>
        <w:rPr>
          <w:rFonts w:cs="Arial" w:hAnsi="Arial" w:eastAsia="Arial" w:ascii="Arial"/>
          <w:color w:val="060606"/>
          <w:spacing w:val="0"/>
          <w:w w:val="86"/>
          <w:position w:val="-12"/>
          <w:sz w:val="13"/>
          <w:szCs w:val="13"/>
        </w:rPr>
        <w:t>A</w:t>
      </w:r>
      <w:r>
        <w:rPr>
          <w:rFonts w:cs="Arial" w:hAnsi="Arial" w:eastAsia="Arial" w:ascii="Arial"/>
          <w:color w:val="060606"/>
          <w:spacing w:val="-25"/>
          <w:w w:val="86"/>
          <w:position w:val="-12"/>
          <w:sz w:val="13"/>
          <w:szCs w:val="13"/>
        </w:rPr>
        <w:t>D</w:t>
      </w:r>
      <w:r>
        <w:rPr>
          <w:rFonts w:cs="Arial" w:hAnsi="Arial" w:eastAsia="Arial" w:ascii="Arial"/>
          <w:b/>
          <w:color w:val="060606"/>
          <w:spacing w:val="0"/>
          <w:w w:val="86"/>
          <w:position w:val="-7"/>
          <w:sz w:val="30"/>
          <w:szCs w:val="30"/>
        </w:rPr>
        <w:t>Y</w:t>
      </w:r>
      <w:r>
        <w:rPr>
          <w:rFonts w:cs="Arial" w:hAnsi="Arial" w:eastAsia="Arial" w:ascii="Arial"/>
          <w:b/>
          <w:color w:val="060606"/>
          <w:spacing w:val="0"/>
          <w:w w:val="86"/>
          <w:position w:val="-7"/>
          <w:sz w:val="30"/>
          <w:szCs w:val="30"/>
        </w:rPr>
        <w:t>O</w:t>
      </w:r>
      <w:r>
        <w:rPr>
          <w:rFonts w:cs="Arial" w:hAnsi="Arial" w:eastAsia="Arial" w:ascii="Arial"/>
          <w:b/>
          <w:color w:val="060606"/>
          <w:spacing w:val="0"/>
          <w:w w:val="86"/>
          <w:position w:val="-7"/>
          <w:sz w:val="30"/>
          <w:szCs w:val="30"/>
        </w:rPr>
        <w:t> </w:t>
      </w:r>
      <w:r>
        <w:rPr>
          <w:rFonts w:cs="Arial" w:hAnsi="Arial" w:eastAsia="Arial" w:ascii="Arial"/>
          <w:b/>
          <w:color w:val="060606"/>
          <w:spacing w:val="63"/>
          <w:w w:val="86"/>
          <w:position w:val="-7"/>
          <w:sz w:val="30"/>
          <w:szCs w:val="30"/>
        </w:rPr>
        <w:t> </w:t>
      </w:r>
      <w:r>
        <w:rPr>
          <w:rFonts w:cs="Arial" w:hAnsi="Arial" w:eastAsia="Arial" w:ascii="Arial"/>
          <w:b/>
          <w:color w:val="2F2F2F"/>
          <w:spacing w:val="0"/>
          <w:w w:val="28"/>
          <w:position w:val="-7"/>
          <w:sz w:val="30"/>
          <w:szCs w:val="30"/>
        </w:rPr>
        <w:t>I</w:t>
      </w:r>
      <w:r>
        <w:rPr>
          <w:rFonts w:cs="Arial" w:hAnsi="Arial" w:eastAsia="Arial" w:ascii="Arial"/>
          <w:b/>
          <w:color w:val="2F2F2F"/>
          <w:spacing w:val="0"/>
          <w:w w:val="28"/>
          <w:position w:val="-7"/>
          <w:sz w:val="30"/>
          <w:szCs w:val="30"/>
        </w:rPr>
        <w:t>     </w:t>
      </w:r>
      <w:r>
        <w:rPr>
          <w:rFonts w:cs="Arial" w:hAnsi="Arial" w:eastAsia="Arial" w:ascii="Arial"/>
          <w:b/>
          <w:color w:val="2F2F2F"/>
          <w:spacing w:val="19"/>
          <w:w w:val="28"/>
          <w:position w:val="-7"/>
          <w:sz w:val="30"/>
          <w:szCs w:val="30"/>
        </w:rPr>
        <w:t> </w:t>
      </w:r>
      <w:r>
        <w:rPr>
          <w:rFonts w:cs="Arial" w:hAnsi="Arial" w:eastAsia="Arial" w:ascii="Arial"/>
          <w:b/>
          <w:color w:val="2F2F2F"/>
          <w:spacing w:val="0"/>
          <w:w w:val="86"/>
          <w:position w:val="-7"/>
          <w:sz w:val="51"/>
          <w:szCs w:val="51"/>
        </w:rPr>
        <w:t>fj</w:t>
      </w:r>
      <w:r>
        <w:rPr>
          <w:rFonts w:cs="Arial" w:hAnsi="Arial" w:eastAsia="Arial" w:ascii="Arial"/>
          <w:b/>
          <w:color w:val="2F2F2F"/>
          <w:spacing w:val="0"/>
          <w:w w:val="28"/>
          <w:position w:val="-7"/>
          <w:sz w:val="51"/>
          <w:szCs w:val="51"/>
        </w:rPr>
        <w:t>r/j</w:t>
      </w:r>
      <w:r>
        <w:rPr>
          <w:rFonts w:cs="Arial" w:hAnsi="Arial" w:eastAsia="Arial" w:ascii="Arial"/>
          <w:b/>
          <w:color w:val="2F2F2F"/>
          <w:spacing w:val="0"/>
          <w:w w:val="79"/>
          <w:position w:val="-7"/>
          <w:sz w:val="51"/>
          <w:szCs w:val="51"/>
        </w:rPr>
        <w:t>[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1"/>
          <w:szCs w:val="5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100"/>
        <w:sectPr>
          <w:pgSz w:w="11900" w:h="16820"/>
          <w:pgMar w:top="800" w:bottom="280" w:left="1680" w:right="1540"/>
          <w:cols w:num="2" w:equalWidth="off">
            <w:col w:w="3159" w:space="139"/>
            <w:col w:w="5382"/>
          </w:cols>
        </w:sectPr>
      </w:pPr>
      <w:r>
        <w:rPr>
          <w:rFonts w:cs="Arial" w:hAnsi="Arial" w:eastAsia="Arial" w:ascii="Arial"/>
          <w:color w:val="060606"/>
          <w:spacing w:val="0"/>
          <w:w w:val="86"/>
          <w:position w:val="-4"/>
          <w:sz w:val="13"/>
          <w:szCs w:val="13"/>
        </w:rPr>
        <w:t>F</w:t>
      </w:r>
      <w:r>
        <w:rPr>
          <w:rFonts w:cs="Arial" w:hAnsi="Arial" w:eastAsia="Arial" w:ascii="Arial"/>
          <w:color w:val="060606"/>
          <w:spacing w:val="0"/>
          <w:w w:val="86"/>
          <w:position w:val="-4"/>
          <w:sz w:val="13"/>
          <w:szCs w:val="13"/>
        </w:rPr>
        <w:t>A</w:t>
      </w:r>
      <w:r>
        <w:rPr>
          <w:rFonts w:cs="Arial" w:hAnsi="Arial" w:eastAsia="Arial" w:ascii="Arial"/>
          <w:color w:val="060606"/>
          <w:spacing w:val="0"/>
          <w:w w:val="86"/>
          <w:position w:val="-4"/>
          <w:sz w:val="13"/>
          <w:szCs w:val="13"/>
        </w:rPr>
        <w:t>C</w:t>
      </w:r>
      <w:r>
        <w:rPr>
          <w:rFonts w:cs="Arial" w:hAnsi="Arial" w:eastAsia="Arial" w:ascii="Arial"/>
          <w:color w:val="060606"/>
          <w:spacing w:val="0"/>
          <w:w w:val="86"/>
          <w:position w:val="-4"/>
          <w:sz w:val="13"/>
          <w:szCs w:val="13"/>
        </w:rPr>
        <w:t>U</w:t>
      </w:r>
      <w:r>
        <w:rPr>
          <w:rFonts w:cs="Arial" w:hAnsi="Arial" w:eastAsia="Arial" w:ascii="Arial"/>
          <w:color w:val="060606"/>
          <w:spacing w:val="0"/>
          <w:w w:val="86"/>
          <w:position w:val="-4"/>
          <w:sz w:val="13"/>
          <w:szCs w:val="13"/>
        </w:rPr>
        <w:t>L</w:t>
      </w:r>
      <w:r>
        <w:rPr>
          <w:rFonts w:cs="Arial" w:hAnsi="Arial" w:eastAsia="Arial" w:ascii="Arial"/>
          <w:color w:val="060606"/>
          <w:spacing w:val="0"/>
          <w:w w:val="86"/>
          <w:position w:val="-4"/>
          <w:sz w:val="13"/>
          <w:szCs w:val="13"/>
        </w:rPr>
        <w:t>T</w:t>
      </w:r>
      <w:r>
        <w:rPr>
          <w:rFonts w:cs="Arial" w:hAnsi="Arial" w:eastAsia="Arial" w:ascii="Arial"/>
          <w:color w:val="060606"/>
          <w:spacing w:val="0"/>
          <w:w w:val="86"/>
          <w:position w:val="-4"/>
          <w:sz w:val="13"/>
          <w:szCs w:val="13"/>
        </w:rPr>
        <w:t>A</w:t>
      </w:r>
      <w:r>
        <w:rPr>
          <w:rFonts w:cs="Arial" w:hAnsi="Arial" w:eastAsia="Arial" w:ascii="Arial"/>
          <w:color w:val="060606"/>
          <w:spacing w:val="0"/>
          <w:w w:val="86"/>
          <w:position w:val="-4"/>
          <w:sz w:val="13"/>
          <w:szCs w:val="13"/>
        </w:rPr>
        <w:t>D</w:t>
      </w:r>
      <w:r>
        <w:rPr>
          <w:rFonts w:cs="Arial" w:hAnsi="Arial" w:eastAsia="Arial" w:ascii="Arial"/>
          <w:color w:val="060606"/>
          <w:spacing w:val="13"/>
          <w:w w:val="86"/>
          <w:position w:val="-4"/>
          <w:sz w:val="13"/>
          <w:szCs w:val="13"/>
        </w:rPr>
        <w:t> </w:t>
      </w:r>
      <w:r>
        <w:rPr>
          <w:rFonts w:cs="Arial" w:hAnsi="Arial" w:eastAsia="Arial" w:ascii="Arial"/>
          <w:color w:val="060606"/>
          <w:spacing w:val="0"/>
          <w:w w:val="81"/>
          <w:position w:val="-4"/>
          <w:sz w:val="13"/>
          <w:szCs w:val="13"/>
        </w:rPr>
        <w:t>D</w:t>
      </w:r>
      <w:r>
        <w:rPr>
          <w:rFonts w:cs="Arial" w:hAnsi="Arial" w:eastAsia="Arial" w:ascii="Arial"/>
          <w:color w:val="060606"/>
          <w:spacing w:val="0"/>
          <w:w w:val="83"/>
          <w:position w:val="-4"/>
          <w:sz w:val="13"/>
          <w:szCs w:val="13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220"/>
        <w:ind w:left="1061"/>
      </w:pPr>
      <w:r>
        <w:rPr>
          <w:rFonts w:cs="Arial" w:hAnsi="Arial" w:eastAsia="Arial" w:ascii="Arial"/>
          <w:color w:val="060606"/>
          <w:w w:val="81"/>
          <w:position w:val="7"/>
          <w:sz w:val="13"/>
          <w:szCs w:val="13"/>
        </w:rPr>
        <w:t>N</w:t>
      </w:r>
      <w:r>
        <w:rPr>
          <w:rFonts w:cs="Arial" w:hAnsi="Arial" w:eastAsia="Arial" w:ascii="Arial"/>
          <w:color w:val="060606"/>
          <w:w w:val="110"/>
          <w:position w:val="7"/>
          <w:sz w:val="13"/>
          <w:szCs w:val="13"/>
        </w:rPr>
        <w:t>A</w:t>
      </w:r>
      <w:r>
        <w:rPr>
          <w:rFonts w:cs="Arial" w:hAnsi="Arial" w:eastAsia="Arial" w:ascii="Arial"/>
          <w:color w:val="060606"/>
          <w:w w:val="86"/>
          <w:position w:val="7"/>
          <w:sz w:val="13"/>
          <w:szCs w:val="13"/>
        </w:rPr>
        <w:t>C</w:t>
      </w:r>
      <w:r>
        <w:rPr>
          <w:rFonts w:cs="Arial" w:hAnsi="Arial" w:eastAsia="Arial" w:ascii="Arial"/>
          <w:color w:val="191919"/>
          <w:w w:val="66"/>
          <w:position w:val="7"/>
          <w:sz w:val="13"/>
          <w:szCs w:val="13"/>
        </w:rPr>
        <w:t>I</w:t>
      </w:r>
      <w:r>
        <w:rPr>
          <w:rFonts w:cs="Arial" w:hAnsi="Arial" w:eastAsia="Arial" w:ascii="Arial"/>
          <w:color w:val="060606"/>
          <w:w w:val="104"/>
          <w:position w:val="7"/>
          <w:sz w:val="13"/>
          <w:szCs w:val="13"/>
        </w:rPr>
        <w:t>O</w:t>
      </w:r>
      <w:r>
        <w:rPr>
          <w:rFonts w:cs="Arial" w:hAnsi="Arial" w:eastAsia="Arial" w:ascii="Arial"/>
          <w:color w:val="060606"/>
          <w:w w:val="97"/>
          <w:position w:val="7"/>
          <w:sz w:val="13"/>
          <w:szCs w:val="13"/>
        </w:rPr>
        <w:t>N</w:t>
      </w:r>
      <w:r>
        <w:rPr>
          <w:rFonts w:cs="Arial" w:hAnsi="Arial" w:eastAsia="Arial" w:ascii="Arial"/>
          <w:color w:val="060606"/>
          <w:w w:val="116"/>
          <w:position w:val="7"/>
          <w:sz w:val="13"/>
          <w:szCs w:val="13"/>
        </w:rPr>
        <w:t>A</w:t>
      </w:r>
      <w:r>
        <w:rPr>
          <w:rFonts w:cs="Arial" w:hAnsi="Arial" w:eastAsia="Arial" w:ascii="Arial"/>
          <w:color w:val="060606"/>
          <w:w w:val="86"/>
          <w:position w:val="7"/>
          <w:sz w:val="13"/>
          <w:szCs w:val="13"/>
        </w:rPr>
        <w:t>L</w:t>
      </w:r>
      <w:r>
        <w:rPr>
          <w:rFonts w:cs="Arial" w:hAnsi="Arial" w:eastAsia="Arial" w:ascii="Arial"/>
          <w:color w:val="060606"/>
          <w:spacing w:val="12"/>
          <w:w w:val="100"/>
          <w:position w:val="7"/>
          <w:sz w:val="13"/>
          <w:szCs w:val="13"/>
        </w:rPr>
        <w:t> </w:t>
      </w:r>
      <w:r>
        <w:rPr>
          <w:rFonts w:cs="Arial" w:hAnsi="Arial" w:eastAsia="Arial" w:ascii="Arial"/>
          <w:color w:val="060606"/>
          <w:spacing w:val="0"/>
          <w:w w:val="79"/>
          <w:position w:val="7"/>
          <w:sz w:val="13"/>
          <w:szCs w:val="13"/>
        </w:rPr>
        <w:t>D</w:t>
      </w:r>
      <w:r>
        <w:rPr>
          <w:rFonts w:cs="Arial" w:hAnsi="Arial" w:eastAsia="Arial" w:ascii="Arial"/>
          <w:color w:val="060606"/>
          <w:spacing w:val="0"/>
          <w:w w:val="79"/>
          <w:position w:val="7"/>
          <w:sz w:val="13"/>
          <w:szCs w:val="13"/>
        </w:rPr>
        <w:t>E</w:t>
      </w:r>
      <w:r>
        <w:rPr>
          <w:rFonts w:cs="Arial" w:hAnsi="Arial" w:eastAsia="Arial" w:ascii="Arial"/>
          <w:color w:val="060606"/>
          <w:spacing w:val="20"/>
          <w:w w:val="79"/>
          <w:position w:val="7"/>
          <w:sz w:val="13"/>
          <w:szCs w:val="13"/>
        </w:rPr>
        <w:t> </w:t>
      </w:r>
      <w:r>
        <w:rPr>
          <w:rFonts w:cs="Arial" w:hAnsi="Arial" w:eastAsia="Arial" w:ascii="Arial"/>
          <w:color w:val="060606"/>
          <w:spacing w:val="0"/>
          <w:w w:val="71"/>
          <w:position w:val="7"/>
          <w:sz w:val="13"/>
          <w:szCs w:val="13"/>
        </w:rPr>
        <w:t>C</w:t>
      </w:r>
      <w:r>
        <w:rPr>
          <w:rFonts w:cs="Arial" w:hAnsi="Arial" w:eastAsia="Arial" w:ascii="Arial"/>
          <w:color w:val="060606"/>
          <w:spacing w:val="0"/>
          <w:w w:val="92"/>
          <w:position w:val="7"/>
          <w:sz w:val="13"/>
          <w:szCs w:val="13"/>
        </w:rPr>
        <w:t>U</w:t>
      </w:r>
      <w:r>
        <w:rPr>
          <w:rFonts w:cs="Arial" w:hAnsi="Arial" w:eastAsia="Arial" w:ascii="Arial"/>
          <w:color w:val="191919"/>
          <w:spacing w:val="0"/>
          <w:w w:val="105"/>
          <w:position w:val="7"/>
          <w:sz w:val="13"/>
          <w:szCs w:val="13"/>
        </w:rPr>
        <w:t>Y</w:t>
      </w:r>
      <w:r>
        <w:rPr>
          <w:rFonts w:cs="Arial" w:hAnsi="Arial" w:eastAsia="Arial" w:ascii="Arial"/>
          <w:color w:val="060606"/>
          <w:spacing w:val="0"/>
          <w:w w:val="95"/>
          <w:position w:val="7"/>
          <w:sz w:val="13"/>
          <w:szCs w:val="13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position w:val="7"/>
          <w:sz w:val="13"/>
          <w:szCs w:val="13"/>
        </w:rPr>
        <w:t>         </w:t>
      </w:r>
      <w:r>
        <w:rPr>
          <w:rFonts w:cs="Arial" w:hAnsi="Arial" w:eastAsia="Arial" w:ascii="Arial"/>
          <w:color w:val="060606"/>
          <w:spacing w:val="10"/>
          <w:w w:val="100"/>
          <w:position w:val="7"/>
          <w:sz w:val="13"/>
          <w:szCs w:val="13"/>
        </w:rPr>
        <w:t> </w:t>
      </w:r>
      <w:r>
        <w:rPr>
          <w:rFonts w:cs="Arial" w:hAnsi="Arial" w:eastAsia="Arial" w:ascii="Arial"/>
          <w:color w:val="919191"/>
          <w:spacing w:val="0"/>
          <w:w w:val="26"/>
          <w:position w:val="7"/>
          <w:sz w:val="13"/>
          <w:szCs w:val="13"/>
        </w:rPr>
        <w:t>.</w:t>
      </w:r>
      <w:r>
        <w:rPr>
          <w:rFonts w:cs="Arial" w:hAnsi="Arial" w:eastAsia="Arial" w:ascii="Arial"/>
          <w:color w:val="919191"/>
          <w:spacing w:val="-17"/>
          <w:w w:val="100"/>
          <w:position w:val="7"/>
          <w:sz w:val="13"/>
          <w:szCs w:val="13"/>
        </w:rPr>
        <w:t> </w:t>
      </w:r>
      <w:r>
        <w:rPr>
          <w:rFonts w:cs="Arial" w:hAnsi="Arial" w:eastAsia="Arial" w:ascii="Arial"/>
          <w:color w:val="4D4D4D"/>
          <w:spacing w:val="0"/>
          <w:w w:val="24"/>
          <w:position w:val="7"/>
          <w:sz w:val="13"/>
          <w:szCs w:val="13"/>
        </w:rPr>
        <w:t>.</w:t>
      </w:r>
      <w:r>
        <w:rPr>
          <w:rFonts w:cs="Arial" w:hAnsi="Arial" w:eastAsia="Arial" w:ascii="Arial"/>
          <w:color w:val="4D4D4D"/>
          <w:spacing w:val="0"/>
          <w:w w:val="24"/>
          <w:position w:val="7"/>
          <w:sz w:val="13"/>
          <w:szCs w:val="13"/>
        </w:rPr>
        <w:t>            </w:t>
      </w:r>
      <w:r>
        <w:rPr>
          <w:rFonts w:cs="Arial" w:hAnsi="Arial" w:eastAsia="Arial" w:ascii="Arial"/>
          <w:color w:val="4D4D4D"/>
          <w:spacing w:val="3"/>
          <w:w w:val="24"/>
          <w:position w:val="7"/>
          <w:sz w:val="13"/>
          <w:szCs w:val="13"/>
        </w:rPr>
        <w:t> </w:t>
      </w:r>
      <w:r>
        <w:rPr>
          <w:rFonts w:cs="Arial" w:hAnsi="Arial" w:eastAsia="Arial" w:ascii="Arial"/>
          <w:color w:val="828282"/>
          <w:spacing w:val="0"/>
          <w:w w:val="24"/>
          <w:position w:val="7"/>
          <w:sz w:val="13"/>
          <w:szCs w:val="13"/>
        </w:rPr>
        <w:t>·</w:t>
      </w:r>
      <w:r>
        <w:rPr>
          <w:rFonts w:cs="Arial" w:hAnsi="Arial" w:eastAsia="Arial" w:ascii="Arial"/>
          <w:color w:val="828282"/>
          <w:spacing w:val="0"/>
          <w:w w:val="24"/>
          <w:position w:val="7"/>
          <w:sz w:val="13"/>
          <w:szCs w:val="13"/>
        </w:rPr>
        <w:t>.</w:t>
      </w:r>
      <w:r>
        <w:rPr>
          <w:rFonts w:cs="Arial" w:hAnsi="Arial" w:eastAsia="Arial" w:ascii="Arial"/>
          <w:color w:val="828282"/>
          <w:spacing w:val="0"/>
          <w:w w:val="24"/>
          <w:position w:val="7"/>
          <w:sz w:val="13"/>
          <w:szCs w:val="13"/>
        </w:rPr>
        <w:t>                   </w:t>
      </w:r>
      <w:r>
        <w:rPr>
          <w:rFonts w:cs="Arial" w:hAnsi="Arial" w:eastAsia="Arial" w:ascii="Arial"/>
          <w:color w:val="828282"/>
          <w:spacing w:val="5"/>
          <w:w w:val="24"/>
          <w:position w:val="7"/>
          <w:sz w:val="13"/>
          <w:szCs w:val="13"/>
        </w:rPr>
        <w:t> </w:t>
      </w:r>
      <w:r>
        <w:rPr>
          <w:rFonts w:cs="Malgun Gothic" w:hAnsi="Malgun Gothic" w:eastAsia="Malgun Gothic" w:ascii="Malgun Gothic"/>
          <w:color w:val="2F2F2F"/>
          <w:spacing w:val="0"/>
          <w:w w:val="155"/>
          <w:position w:val="7"/>
          <w:sz w:val="13"/>
          <w:szCs w:val="13"/>
        </w:rPr>
        <w:t>�</w:t>
      </w:r>
      <w:r>
        <w:rPr>
          <w:rFonts w:cs="Malgun Gothic" w:hAnsi="Malgun Gothic" w:eastAsia="Malgun Gothic" w:ascii="Malgun Gothic"/>
          <w:color w:val="2F2F2F"/>
          <w:spacing w:val="21"/>
          <w:w w:val="155"/>
          <w:position w:val="7"/>
          <w:sz w:val="13"/>
          <w:szCs w:val="13"/>
        </w:rPr>
        <w:t> </w:t>
      </w:r>
      <w:r>
        <w:rPr>
          <w:rFonts w:cs="Arial" w:hAnsi="Arial" w:eastAsia="Arial" w:ascii="Arial"/>
          <w:color w:val="060606"/>
          <w:spacing w:val="0"/>
          <w:w w:val="66"/>
          <w:position w:val="7"/>
          <w:sz w:val="13"/>
          <w:szCs w:val="13"/>
        </w:rPr>
        <w:t>F</w:t>
      </w:r>
      <w:r>
        <w:rPr>
          <w:rFonts w:cs="Arial" w:hAnsi="Arial" w:eastAsia="Arial" w:ascii="Arial"/>
          <w:color w:val="060606"/>
          <w:spacing w:val="0"/>
          <w:w w:val="79"/>
          <w:position w:val="7"/>
          <w:sz w:val="13"/>
          <w:szCs w:val="13"/>
        </w:rPr>
        <w:t>I</w:t>
      </w:r>
      <w:r>
        <w:rPr>
          <w:rFonts w:cs="Arial" w:hAnsi="Arial" w:eastAsia="Arial" w:ascii="Arial"/>
          <w:color w:val="060606"/>
          <w:spacing w:val="0"/>
          <w:w w:val="99"/>
          <w:position w:val="7"/>
          <w:sz w:val="13"/>
          <w:szCs w:val="13"/>
        </w:rPr>
        <w:t>L</w:t>
      </w:r>
      <w:r>
        <w:rPr>
          <w:rFonts w:cs="Arial" w:hAnsi="Arial" w:eastAsia="Arial" w:ascii="Arial"/>
          <w:color w:val="060606"/>
          <w:spacing w:val="0"/>
          <w:w w:val="90"/>
          <w:position w:val="7"/>
          <w:sz w:val="13"/>
          <w:szCs w:val="13"/>
        </w:rPr>
        <w:t>O</w:t>
      </w:r>
      <w:r>
        <w:rPr>
          <w:rFonts w:cs="Arial" w:hAnsi="Arial" w:eastAsia="Arial" w:ascii="Arial"/>
          <w:color w:val="060606"/>
          <w:spacing w:val="0"/>
          <w:w w:val="77"/>
          <w:position w:val="7"/>
          <w:sz w:val="13"/>
          <w:szCs w:val="13"/>
        </w:rPr>
        <w:t>S</w:t>
      </w:r>
      <w:r>
        <w:rPr>
          <w:rFonts w:cs="Arial" w:hAnsi="Arial" w:eastAsia="Arial" w:ascii="Arial"/>
          <w:color w:val="060606"/>
          <w:spacing w:val="0"/>
          <w:w w:val="95"/>
          <w:position w:val="7"/>
          <w:sz w:val="13"/>
          <w:szCs w:val="13"/>
        </w:rPr>
        <w:t>O</w:t>
      </w:r>
      <w:r>
        <w:rPr>
          <w:rFonts w:cs="Arial" w:hAnsi="Arial" w:eastAsia="Arial" w:ascii="Arial"/>
          <w:color w:val="060606"/>
          <w:spacing w:val="0"/>
          <w:w w:val="173"/>
          <w:position w:val="7"/>
          <w:sz w:val="13"/>
          <w:szCs w:val="13"/>
        </w:rPr>
        <w:t>f</w:t>
      </w:r>
      <w:r>
        <w:rPr>
          <w:rFonts w:cs="Arial" w:hAnsi="Arial" w:eastAsia="Arial" w:ascii="Arial"/>
          <w:color w:val="191919"/>
          <w:spacing w:val="0"/>
          <w:w w:val="93"/>
          <w:position w:val="7"/>
          <w:sz w:val="13"/>
          <w:szCs w:val="13"/>
        </w:rPr>
        <w:t>f</w:t>
      </w:r>
      <w:r>
        <w:rPr>
          <w:rFonts w:cs="Arial" w:hAnsi="Arial" w:eastAsia="Arial" w:ascii="Arial"/>
          <w:color w:val="060606"/>
          <w:spacing w:val="0"/>
          <w:w w:val="99"/>
          <w:position w:val="7"/>
          <w:sz w:val="13"/>
          <w:szCs w:val="13"/>
        </w:rPr>
        <w:t>A</w:t>
      </w:r>
      <w:r>
        <w:rPr>
          <w:rFonts w:cs="Arial" w:hAnsi="Arial" w:eastAsia="Arial" w:ascii="Arial"/>
          <w:color w:val="060606"/>
          <w:spacing w:val="2"/>
          <w:w w:val="100"/>
          <w:position w:val="7"/>
          <w:sz w:val="13"/>
          <w:szCs w:val="13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position w:val="7"/>
          <w:sz w:val="13"/>
          <w:szCs w:val="13"/>
        </w:rPr>
        <w:t>Y</w:t>
      </w:r>
      <w:r>
        <w:rPr>
          <w:rFonts w:cs="Arial" w:hAnsi="Arial" w:eastAsia="Arial" w:ascii="Arial"/>
          <w:color w:val="060606"/>
          <w:spacing w:val="-3"/>
          <w:w w:val="100"/>
          <w:position w:val="7"/>
          <w:sz w:val="13"/>
          <w:szCs w:val="13"/>
        </w:rPr>
        <w:t> </w:t>
      </w:r>
      <w:r>
        <w:rPr>
          <w:rFonts w:cs="Arial" w:hAnsi="Arial" w:eastAsia="Arial" w:ascii="Arial"/>
          <w:color w:val="060606"/>
          <w:spacing w:val="0"/>
          <w:w w:val="73"/>
          <w:position w:val="7"/>
          <w:sz w:val="13"/>
          <w:szCs w:val="13"/>
        </w:rPr>
        <w:t>L</w:t>
      </w:r>
      <w:r>
        <w:rPr>
          <w:rFonts w:cs="Arial" w:hAnsi="Arial" w:eastAsia="Arial" w:ascii="Arial"/>
          <w:color w:val="060606"/>
          <w:spacing w:val="0"/>
          <w:w w:val="77"/>
          <w:position w:val="7"/>
          <w:sz w:val="13"/>
          <w:szCs w:val="13"/>
        </w:rPr>
        <w:t>E</w:t>
      </w:r>
      <w:r>
        <w:rPr>
          <w:rFonts w:cs="Arial" w:hAnsi="Arial" w:eastAsia="Arial" w:ascii="Arial"/>
          <w:color w:val="060606"/>
          <w:spacing w:val="0"/>
          <w:w w:val="96"/>
          <w:position w:val="7"/>
          <w:sz w:val="13"/>
          <w:szCs w:val="13"/>
        </w:rPr>
        <w:t>T</w:t>
      </w:r>
      <w:r>
        <w:rPr>
          <w:rFonts w:cs="Arial" w:hAnsi="Arial" w:eastAsia="Arial" w:ascii="Arial"/>
          <w:color w:val="060606"/>
          <w:spacing w:val="0"/>
          <w:w w:val="93"/>
          <w:position w:val="7"/>
          <w:sz w:val="13"/>
          <w:szCs w:val="13"/>
        </w:rPr>
        <w:t>RA</w:t>
      </w:r>
      <w:r>
        <w:rPr>
          <w:rFonts w:cs="Arial" w:hAnsi="Arial" w:eastAsia="Arial" w:ascii="Arial"/>
          <w:color w:val="060606"/>
          <w:spacing w:val="0"/>
          <w:w w:val="66"/>
          <w:position w:val="7"/>
          <w:sz w:val="13"/>
          <w:szCs w:val="13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position w:val="7"/>
          <w:sz w:val="13"/>
          <w:szCs w:val="13"/>
        </w:rPr>
        <w:t>                       </w:t>
      </w:r>
      <w:r>
        <w:rPr>
          <w:rFonts w:cs="Arial" w:hAnsi="Arial" w:eastAsia="Arial" w:ascii="Arial"/>
          <w:color w:val="060606"/>
          <w:spacing w:val="9"/>
          <w:w w:val="100"/>
          <w:position w:val="7"/>
          <w:sz w:val="13"/>
          <w:szCs w:val="13"/>
        </w:rPr>
        <w:t> </w:t>
      </w:r>
      <w:r>
        <w:rPr>
          <w:rFonts w:cs="Arial" w:hAnsi="Arial" w:eastAsia="Arial" w:ascii="Arial"/>
          <w:color w:val="060606"/>
          <w:spacing w:val="0"/>
          <w:w w:val="99"/>
          <w:position w:val="-2"/>
          <w:sz w:val="13"/>
          <w:szCs w:val="13"/>
        </w:rPr>
        <w:t>A</w:t>
      </w:r>
      <w:r>
        <w:rPr>
          <w:rFonts w:cs="Arial" w:hAnsi="Arial" w:eastAsia="Arial" w:ascii="Arial"/>
          <w:color w:val="060606"/>
          <w:spacing w:val="0"/>
          <w:w w:val="119"/>
          <w:position w:val="-2"/>
          <w:sz w:val="13"/>
          <w:szCs w:val="13"/>
        </w:rPr>
        <w:t>M</w:t>
      </w:r>
      <w:r>
        <w:rPr>
          <w:rFonts w:cs="Arial" w:hAnsi="Arial" w:eastAsia="Arial" w:ascii="Arial"/>
          <w:color w:val="060606"/>
          <w:spacing w:val="0"/>
          <w:w w:val="105"/>
          <w:position w:val="-2"/>
          <w:sz w:val="13"/>
          <w:szCs w:val="13"/>
        </w:rPr>
        <w:t>B</w:t>
      </w:r>
      <w:r>
        <w:rPr>
          <w:rFonts w:cs="Arial" w:hAnsi="Arial" w:eastAsia="Arial" w:ascii="Arial"/>
          <w:color w:val="060606"/>
          <w:spacing w:val="0"/>
          <w:w w:val="106"/>
          <w:position w:val="-2"/>
          <w:sz w:val="13"/>
          <w:szCs w:val="13"/>
        </w:rPr>
        <w:t>I</w:t>
      </w:r>
      <w:r>
        <w:rPr>
          <w:rFonts w:cs="Arial" w:hAnsi="Arial" w:eastAsia="Arial" w:ascii="Arial"/>
          <w:color w:val="060606"/>
          <w:spacing w:val="0"/>
          <w:w w:val="83"/>
          <w:position w:val="-2"/>
          <w:sz w:val="13"/>
          <w:szCs w:val="13"/>
        </w:rPr>
        <w:t>E</w:t>
      </w:r>
      <w:r>
        <w:rPr>
          <w:rFonts w:cs="Arial" w:hAnsi="Arial" w:eastAsia="Arial" w:ascii="Arial"/>
          <w:color w:val="060606"/>
          <w:spacing w:val="0"/>
          <w:w w:val="102"/>
          <w:position w:val="-2"/>
          <w:sz w:val="13"/>
          <w:szCs w:val="13"/>
        </w:rPr>
        <w:t>N</w:t>
      </w:r>
      <w:r>
        <w:rPr>
          <w:rFonts w:cs="Arial" w:hAnsi="Arial" w:eastAsia="Arial" w:ascii="Arial"/>
          <w:color w:val="060606"/>
          <w:spacing w:val="0"/>
          <w:w w:val="108"/>
          <w:position w:val="-2"/>
          <w:sz w:val="13"/>
          <w:szCs w:val="13"/>
        </w:rPr>
        <w:t>T</w:t>
      </w:r>
      <w:r>
        <w:rPr>
          <w:rFonts w:cs="Arial" w:hAnsi="Arial" w:eastAsia="Arial" w:ascii="Arial"/>
          <w:color w:val="060606"/>
          <w:spacing w:val="0"/>
          <w:w w:val="77"/>
          <w:position w:val="-2"/>
          <w:sz w:val="13"/>
          <w:szCs w:val="13"/>
        </w:rPr>
        <w:t>E</w:t>
      </w:r>
      <w:r>
        <w:rPr>
          <w:rFonts w:cs="Arial" w:hAnsi="Arial" w:eastAsia="Arial" w:ascii="Arial"/>
          <w:color w:val="060606"/>
          <w:spacing w:val="12"/>
          <w:w w:val="100"/>
          <w:position w:val="-2"/>
          <w:sz w:val="13"/>
          <w:szCs w:val="13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position w:val="-2"/>
          <w:sz w:val="13"/>
          <w:szCs w:val="13"/>
        </w:rPr>
        <w:t>Y</w:t>
      </w:r>
      <w:r>
        <w:rPr>
          <w:rFonts w:cs="Arial" w:hAnsi="Arial" w:eastAsia="Arial" w:ascii="Arial"/>
          <w:color w:val="060606"/>
          <w:spacing w:val="-3"/>
          <w:w w:val="100"/>
          <w:position w:val="-2"/>
          <w:sz w:val="13"/>
          <w:szCs w:val="13"/>
        </w:rPr>
        <w:t> </w:t>
      </w:r>
      <w:r>
        <w:rPr>
          <w:rFonts w:cs="Arial" w:hAnsi="Arial" w:eastAsia="Arial" w:ascii="Arial"/>
          <w:color w:val="060606"/>
          <w:spacing w:val="0"/>
          <w:w w:val="94"/>
          <w:position w:val="-2"/>
          <w:sz w:val="13"/>
          <w:szCs w:val="13"/>
        </w:rPr>
        <w:t>C</w:t>
      </w:r>
      <w:r>
        <w:rPr>
          <w:rFonts w:cs="Arial" w:hAnsi="Arial" w:eastAsia="Arial" w:ascii="Arial"/>
          <w:color w:val="060606"/>
          <w:spacing w:val="0"/>
          <w:w w:val="94"/>
          <w:position w:val="-2"/>
          <w:sz w:val="13"/>
          <w:szCs w:val="13"/>
        </w:rPr>
        <w:t>U</w:t>
      </w:r>
      <w:r>
        <w:rPr>
          <w:rFonts w:cs="Arial" w:hAnsi="Arial" w:eastAsia="Arial" w:ascii="Arial"/>
          <w:color w:val="060606"/>
          <w:spacing w:val="0"/>
          <w:w w:val="94"/>
          <w:position w:val="-2"/>
          <w:sz w:val="13"/>
          <w:szCs w:val="13"/>
        </w:rPr>
        <w:t>L</w:t>
      </w:r>
      <w:r>
        <w:rPr>
          <w:rFonts w:cs="Arial" w:hAnsi="Arial" w:eastAsia="Arial" w:ascii="Arial"/>
          <w:color w:val="060606"/>
          <w:spacing w:val="0"/>
          <w:w w:val="94"/>
          <w:position w:val="-2"/>
          <w:sz w:val="13"/>
          <w:szCs w:val="13"/>
        </w:rPr>
        <w:t>TU</w:t>
      </w:r>
      <w:r>
        <w:rPr>
          <w:rFonts w:cs="Arial" w:hAnsi="Arial" w:eastAsia="Arial" w:ascii="Arial"/>
          <w:color w:val="060606"/>
          <w:spacing w:val="0"/>
          <w:w w:val="94"/>
          <w:position w:val="-2"/>
          <w:sz w:val="13"/>
          <w:szCs w:val="13"/>
        </w:rPr>
        <w:t>R</w:t>
      </w:r>
      <w:r>
        <w:rPr>
          <w:rFonts w:cs="Arial" w:hAnsi="Arial" w:eastAsia="Arial" w:ascii="Arial"/>
          <w:color w:val="060606"/>
          <w:spacing w:val="0"/>
          <w:w w:val="94"/>
          <w:position w:val="-2"/>
          <w:sz w:val="13"/>
          <w:szCs w:val="13"/>
        </w:rPr>
        <w:t>A</w:t>
      </w:r>
      <w:r>
        <w:rPr>
          <w:rFonts w:cs="Arial" w:hAnsi="Arial" w:eastAsia="Arial" w:ascii="Arial"/>
          <w:color w:val="060606"/>
          <w:spacing w:val="16"/>
          <w:w w:val="94"/>
          <w:position w:val="-2"/>
          <w:sz w:val="13"/>
          <w:szCs w:val="13"/>
        </w:rPr>
        <w:t> </w:t>
      </w:r>
      <w:r>
        <w:rPr>
          <w:rFonts w:cs="Arial" w:hAnsi="Arial" w:eastAsia="Arial" w:ascii="Arial"/>
          <w:color w:val="060606"/>
          <w:spacing w:val="0"/>
          <w:w w:val="66"/>
          <w:position w:val="-2"/>
          <w:sz w:val="13"/>
          <w:szCs w:val="13"/>
        </w:rPr>
        <w:t>E</w:t>
      </w:r>
      <w:r>
        <w:rPr>
          <w:rFonts w:cs="Arial" w:hAnsi="Arial" w:eastAsia="Arial" w:ascii="Arial"/>
          <w:color w:val="060606"/>
          <w:spacing w:val="0"/>
          <w:w w:val="97"/>
          <w:position w:val="-2"/>
          <w:sz w:val="13"/>
          <w:szCs w:val="13"/>
        </w:rPr>
        <w:t>N</w:t>
      </w:r>
      <w:r>
        <w:rPr>
          <w:rFonts w:cs="Arial" w:hAnsi="Arial" w:eastAsia="Arial" w:ascii="Arial"/>
          <w:color w:val="060606"/>
          <w:spacing w:val="12"/>
          <w:w w:val="100"/>
          <w:position w:val="-2"/>
          <w:sz w:val="13"/>
          <w:szCs w:val="13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position w:val="-2"/>
          <w:sz w:val="13"/>
          <w:szCs w:val="13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position w:val="-2"/>
          <w:sz w:val="13"/>
          <w:szCs w:val="13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position w:val="-2"/>
          <w:sz w:val="13"/>
          <w:szCs w:val="13"/>
        </w:rPr>
        <w:t>É</w:t>
      </w:r>
      <w:r>
        <w:rPr>
          <w:rFonts w:cs="Arial" w:hAnsi="Arial" w:eastAsia="Arial" w:ascii="Arial"/>
          <w:color w:val="060606"/>
          <w:spacing w:val="0"/>
          <w:w w:val="100"/>
          <w:position w:val="-2"/>
          <w:sz w:val="13"/>
          <w:szCs w:val="13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position w:val="-2"/>
          <w:sz w:val="13"/>
          <w:szCs w:val="13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position w:val="-2"/>
          <w:sz w:val="13"/>
          <w:szCs w:val="13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position w:val="-2"/>
          <w:sz w:val="13"/>
          <w:szCs w:val="13"/>
        </w:rPr>
        <w:t>A</w:t>
      </w:r>
      <w:r>
        <w:rPr>
          <w:rFonts w:cs="Arial" w:hAnsi="Arial" w:eastAsia="Arial" w:ascii="Arial"/>
          <w:color w:val="060606"/>
          <w:spacing w:val="9"/>
          <w:w w:val="100"/>
          <w:position w:val="-2"/>
          <w:sz w:val="13"/>
          <w:szCs w:val="13"/>
        </w:rPr>
        <w:t> </w:t>
      </w:r>
      <w:r>
        <w:rPr>
          <w:rFonts w:cs="Arial" w:hAnsi="Arial" w:eastAsia="Arial" w:ascii="Arial"/>
          <w:color w:val="060606"/>
          <w:spacing w:val="0"/>
          <w:w w:val="77"/>
          <w:position w:val="-2"/>
          <w:sz w:val="13"/>
          <w:szCs w:val="13"/>
        </w:rPr>
        <w:t>P</w:t>
      </w:r>
      <w:r>
        <w:rPr>
          <w:rFonts w:cs="Arial" w:hAnsi="Arial" w:eastAsia="Arial" w:ascii="Arial"/>
          <w:color w:val="060606"/>
          <w:spacing w:val="0"/>
          <w:w w:val="92"/>
          <w:position w:val="-2"/>
          <w:sz w:val="13"/>
          <w:szCs w:val="13"/>
        </w:rPr>
        <w:t>R</w:t>
      </w:r>
      <w:r>
        <w:rPr>
          <w:rFonts w:cs="Arial" w:hAnsi="Arial" w:eastAsia="Arial" w:ascii="Arial"/>
          <w:color w:val="060606"/>
          <w:spacing w:val="0"/>
          <w:w w:val="83"/>
          <w:position w:val="-2"/>
          <w:sz w:val="13"/>
          <w:szCs w:val="13"/>
        </w:rPr>
        <w:t>E</w:t>
      </w:r>
      <w:r>
        <w:rPr>
          <w:rFonts w:cs="Arial" w:hAnsi="Arial" w:eastAsia="Arial" w:ascii="Arial"/>
          <w:color w:val="060606"/>
          <w:spacing w:val="0"/>
          <w:w w:val="97"/>
          <w:position w:val="-2"/>
          <w:sz w:val="13"/>
          <w:szCs w:val="13"/>
        </w:rPr>
        <w:t>H</w:t>
      </w:r>
      <w:r>
        <w:rPr>
          <w:rFonts w:cs="Arial" w:hAnsi="Arial" w:eastAsia="Arial" w:ascii="Arial"/>
          <w:color w:val="060606"/>
          <w:spacing w:val="0"/>
          <w:w w:val="119"/>
          <w:position w:val="-2"/>
          <w:sz w:val="13"/>
          <w:szCs w:val="13"/>
        </w:rPr>
        <w:t>I</w:t>
      </w:r>
      <w:r>
        <w:rPr>
          <w:rFonts w:cs="Arial" w:hAnsi="Arial" w:eastAsia="Arial" w:ascii="Arial"/>
          <w:color w:val="060606"/>
          <w:spacing w:val="0"/>
          <w:w w:val="88"/>
          <w:position w:val="-2"/>
          <w:sz w:val="13"/>
          <w:szCs w:val="13"/>
        </w:rPr>
        <w:t>S</w:t>
      </w:r>
      <w:r>
        <w:rPr>
          <w:rFonts w:cs="Arial" w:hAnsi="Arial" w:eastAsia="Arial" w:ascii="Arial"/>
          <w:color w:val="060606"/>
          <w:spacing w:val="0"/>
          <w:w w:val="94"/>
          <w:position w:val="-2"/>
          <w:sz w:val="13"/>
          <w:szCs w:val="13"/>
        </w:rPr>
        <w:t>P</w:t>
      </w:r>
      <w:r>
        <w:rPr>
          <w:rFonts w:cs="Arial" w:hAnsi="Arial" w:eastAsia="Arial" w:ascii="Arial"/>
          <w:color w:val="060606"/>
          <w:spacing w:val="0"/>
          <w:w w:val="110"/>
          <w:position w:val="-2"/>
          <w:sz w:val="13"/>
          <w:szCs w:val="13"/>
        </w:rPr>
        <w:t>Á</w:t>
      </w:r>
      <w:r>
        <w:rPr>
          <w:rFonts w:cs="Arial" w:hAnsi="Arial" w:eastAsia="Arial" w:ascii="Arial"/>
          <w:color w:val="060606"/>
          <w:spacing w:val="0"/>
          <w:w w:val="102"/>
          <w:position w:val="-2"/>
          <w:sz w:val="13"/>
          <w:szCs w:val="13"/>
        </w:rPr>
        <w:t>N</w:t>
      </w:r>
      <w:r>
        <w:rPr>
          <w:rFonts w:cs="Arial" w:hAnsi="Arial" w:eastAsia="Arial" w:ascii="Arial"/>
          <w:color w:val="060606"/>
          <w:spacing w:val="0"/>
          <w:w w:val="106"/>
          <w:position w:val="-2"/>
          <w:sz w:val="13"/>
          <w:szCs w:val="13"/>
        </w:rPr>
        <w:t>I</w:t>
      </w:r>
      <w:r>
        <w:rPr>
          <w:rFonts w:cs="Arial" w:hAnsi="Arial" w:eastAsia="Arial" w:ascii="Arial"/>
          <w:color w:val="060606"/>
          <w:spacing w:val="0"/>
          <w:w w:val="97"/>
          <w:position w:val="-2"/>
          <w:sz w:val="13"/>
          <w:szCs w:val="13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position w:val="-2"/>
          <w:sz w:val="13"/>
          <w:szCs w:val="13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83"/>
        <w:ind w:left="471" w:right="85" w:hanging="5"/>
      </w:pP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191919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19191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91919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ndo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ob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9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one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4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ed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5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6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5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8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8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8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ú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24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9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ño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191919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191919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191919"/>
          <w:spacing w:val="18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4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j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9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í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3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6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1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60606"/>
          <w:spacing w:val="1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97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10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5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99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5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56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i/>
          <w:color w:val="060606"/>
          <w:spacing w:val="4"/>
          <w:w w:val="103"/>
          <w:sz w:val="21"/>
          <w:szCs w:val="21"/>
        </w:rPr>
        <w:t> </w:t>
      </w:r>
      <w:r>
        <w:rPr>
          <w:rFonts w:cs="Arial" w:hAnsi="Arial" w:eastAsia="Arial" w:ascii="Arial"/>
          <w:color w:val="060606"/>
          <w:spacing w:val="0"/>
          <w:w w:val="64"/>
          <w:sz w:val="18"/>
          <w:szCs w:val="18"/>
        </w:rPr>
        <w:t>(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21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2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6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6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é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191919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x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21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4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60606"/>
          <w:spacing w:val="2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ond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)</w:t>
      </w:r>
      <w:r>
        <w:rPr>
          <w:rFonts w:cs="Arial" w:hAnsi="Arial" w:eastAsia="Arial" w:ascii="Arial"/>
          <w:color w:val="4D4D4D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89"/>
        <w:ind w:left="456" w:right="82" w:firstLine="686"/>
      </w:pPr>
      <w:r>
        <w:rPr>
          <w:rFonts w:cs="Arial" w:hAnsi="Arial" w:eastAsia="Arial" w:ascii="Arial"/>
          <w:color w:val="060606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w w:val="112"/>
          <w:sz w:val="18"/>
          <w:szCs w:val="18"/>
        </w:rPr>
        <w:t>y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18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191919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8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9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9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9"/>
          <w:sz w:val="18"/>
          <w:szCs w:val="18"/>
        </w:rPr>
        <w:t>en</w:t>
      </w:r>
      <w:r>
        <w:rPr>
          <w:rFonts w:cs="Arial" w:hAnsi="Arial" w:eastAsia="Arial" w:ascii="Arial"/>
          <w:color w:val="060606"/>
          <w:spacing w:val="0"/>
          <w:w w:val="109"/>
          <w:sz w:val="18"/>
          <w:szCs w:val="18"/>
        </w:rPr>
        <w:t>de</w:t>
      </w:r>
      <w:r>
        <w:rPr>
          <w:rFonts w:cs="Arial" w:hAnsi="Arial" w:eastAsia="Arial" w:ascii="Arial"/>
          <w:color w:val="060606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8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8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ón</w:t>
      </w:r>
      <w:r>
        <w:rPr>
          <w:rFonts w:cs="Arial" w:hAnsi="Arial" w:eastAsia="Arial" w:ascii="Arial"/>
          <w:color w:val="060606"/>
          <w:spacing w:val="18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é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191919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191919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ono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3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26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7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26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26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x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26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29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il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21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ll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6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21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q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191919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191919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36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x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po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81"/>
          <w:sz w:val="18"/>
          <w:szCs w:val="18"/>
        </w:rPr>
        <w:t>á</w:t>
      </w:r>
      <w:r>
        <w:rPr>
          <w:rFonts w:cs="Arial" w:hAnsi="Arial" w:eastAsia="Arial" w:ascii="Arial"/>
          <w:color w:val="2F2F2F"/>
          <w:spacing w:val="0"/>
          <w:w w:val="81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13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191919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36"/>
          <w:w w:val="11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60606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li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z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36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ndo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191919"/>
          <w:spacing w:val="0"/>
          <w:w w:val="86"/>
          <w:sz w:val="18"/>
          <w:szCs w:val="18"/>
        </w:rPr>
        <w:t>,</w:t>
      </w:r>
      <w:r>
        <w:rPr>
          <w:rFonts w:cs="Arial" w:hAnsi="Arial" w:eastAsia="Arial" w:ascii="Arial"/>
          <w:color w:val="191919"/>
          <w:spacing w:val="45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7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36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60606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ue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191919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191919"/>
          <w:spacing w:val="4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nu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de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60606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191919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88"/>
        <w:ind w:left="456" w:right="86" w:firstLine="691"/>
      </w:pPr>
      <w:r>
        <w:rPr>
          <w:rFonts w:cs="Arial" w:hAnsi="Arial" w:eastAsia="Arial" w:ascii="Arial"/>
          <w:color w:val="060606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060606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9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25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z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06060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na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1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6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191919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5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2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ue</w:t>
      </w:r>
      <w:r>
        <w:rPr>
          <w:rFonts w:cs="Arial" w:hAnsi="Arial" w:eastAsia="Arial" w:ascii="Arial"/>
          <w:color w:val="06060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vi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9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9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9"/>
          <w:sz w:val="18"/>
          <w:szCs w:val="18"/>
        </w:rPr>
        <w:t>j</w:t>
      </w:r>
      <w:r>
        <w:rPr>
          <w:rFonts w:cs="Arial" w:hAnsi="Arial" w:eastAsia="Arial" w:ascii="Arial"/>
          <w:color w:val="060606"/>
          <w:spacing w:val="0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9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9"/>
          <w:sz w:val="18"/>
          <w:szCs w:val="18"/>
        </w:rPr>
        <w:t>do</w:t>
      </w:r>
      <w:r>
        <w:rPr>
          <w:rFonts w:cs="Arial" w:hAnsi="Arial" w:eastAsia="Arial" w:ascii="Arial"/>
          <w:color w:val="060606"/>
          <w:spacing w:val="43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45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do</w:t>
      </w:r>
      <w:r>
        <w:rPr>
          <w:rFonts w:cs="Arial" w:hAnsi="Arial" w:eastAsia="Arial" w:ascii="Arial"/>
          <w:color w:val="060606"/>
          <w:spacing w:val="31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60606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4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45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45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45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2"/>
          <w:sz w:val="18"/>
          <w:szCs w:val="18"/>
        </w:rPr>
        <w:t>q</w:t>
      </w:r>
      <w:r>
        <w:rPr>
          <w:rFonts w:cs="Arial" w:hAnsi="Arial" w:eastAsia="Arial" w:ascii="Arial"/>
          <w:color w:val="060606"/>
          <w:spacing w:val="0"/>
          <w:w w:val="102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2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2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7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ll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22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191919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191919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17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4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7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ue</w:t>
      </w:r>
      <w:r>
        <w:rPr>
          <w:rFonts w:cs="Arial" w:hAnsi="Arial" w:eastAsia="Arial" w:ascii="Arial"/>
          <w:color w:val="06060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27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q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7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z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56"/>
          <w:sz w:val="18"/>
          <w:szCs w:val="18"/>
        </w:rPr>
        <w:t>(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do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191919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8"/>
          <w:szCs w:val="18"/>
        </w:rPr>
        <w:t>H</w:t>
      </w:r>
      <w:r>
        <w:rPr>
          <w:rFonts w:cs="Arial" w:hAnsi="Arial" w:eastAsia="Arial" w:ascii="Arial"/>
          <w:color w:val="191919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191919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191919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gu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en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91919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91919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2994" w:right="2673"/>
      </w:pPr>
      <w:r>
        <w:rPr>
          <w:rFonts w:cs="Arial" w:hAnsi="Arial" w:eastAsia="Arial" w:ascii="Arial"/>
          <w:color w:val="060606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060606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060606"/>
          <w:spacing w:val="0"/>
          <w:w w:val="90"/>
          <w:sz w:val="20"/>
          <w:szCs w:val="20"/>
        </w:rPr>
        <w:t>T</w:t>
      </w:r>
      <w:r>
        <w:rPr>
          <w:rFonts w:cs="Arial" w:hAnsi="Arial" w:eastAsia="Arial" w:ascii="Arial"/>
          <w:color w:val="060606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060606"/>
          <w:spacing w:val="6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60606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60606"/>
          <w:spacing w:val="0"/>
          <w:w w:val="84"/>
          <w:sz w:val="20"/>
          <w:szCs w:val="20"/>
        </w:rPr>
        <w:t>PE</w:t>
      </w:r>
      <w:r>
        <w:rPr>
          <w:rFonts w:cs="Arial" w:hAnsi="Arial" w:eastAsia="Arial" w:ascii="Arial"/>
          <w:color w:val="060606"/>
          <w:spacing w:val="0"/>
          <w:w w:val="84"/>
          <w:sz w:val="20"/>
          <w:szCs w:val="20"/>
        </w:rPr>
        <w:t>R</w:t>
      </w:r>
      <w:r>
        <w:rPr>
          <w:rFonts w:cs="Arial" w:hAnsi="Arial" w:eastAsia="Arial" w:ascii="Arial"/>
          <w:color w:val="191919"/>
          <w:spacing w:val="0"/>
          <w:w w:val="84"/>
          <w:sz w:val="20"/>
          <w:szCs w:val="20"/>
        </w:rPr>
        <w:t>F</w:t>
      </w:r>
      <w:r>
        <w:rPr>
          <w:rFonts w:cs="Arial" w:hAnsi="Arial" w:eastAsia="Arial" w:ascii="Arial"/>
          <w:color w:val="060606"/>
          <w:spacing w:val="0"/>
          <w:w w:val="84"/>
          <w:sz w:val="20"/>
          <w:szCs w:val="20"/>
        </w:rPr>
        <w:t>I</w:t>
      </w:r>
      <w:r>
        <w:rPr>
          <w:rFonts w:cs="Arial" w:hAnsi="Arial" w:eastAsia="Arial" w:ascii="Arial"/>
          <w:color w:val="060606"/>
          <w:spacing w:val="0"/>
          <w:w w:val="84"/>
          <w:sz w:val="20"/>
          <w:szCs w:val="20"/>
        </w:rPr>
        <w:t>L</w:t>
      </w:r>
      <w:r>
        <w:rPr>
          <w:rFonts w:cs="Arial" w:hAnsi="Arial" w:eastAsia="Arial" w:ascii="Arial"/>
          <w:color w:val="060606"/>
          <w:spacing w:val="40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060606"/>
          <w:spacing w:val="0"/>
          <w:w w:val="84"/>
          <w:sz w:val="20"/>
          <w:szCs w:val="20"/>
        </w:rPr>
        <w:t>D</w:t>
      </w:r>
      <w:r>
        <w:rPr>
          <w:rFonts w:cs="Arial" w:hAnsi="Arial" w:eastAsia="Arial" w:ascii="Arial"/>
          <w:color w:val="060606"/>
          <w:spacing w:val="0"/>
          <w:w w:val="84"/>
          <w:sz w:val="20"/>
          <w:szCs w:val="20"/>
        </w:rPr>
        <w:t>E</w:t>
      </w:r>
      <w:r>
        <w:rPr>
          <w:rFonts w:cs="Arial" w:hAnsi="Arial" w:eastAsia="Arial" w:ascii="Arial"/>
          <w:color w:val="060606"/>
          <w:spacing w:val="22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20"/>
          <w:szCs w:val="20"/>
        </w:rPr>
        <w:t>E</w:t>
      </w:r>
      <w:r>
        <w:rPr>
          <w:rFonts w:cs="Arial" w:hAnsi="Arial" w:eastAsia="Arial" w:ascii="Arial"/>
          <w:color w:val="060606"/>
          <w:spacing w:val="0"/>
          <w:w w:val="86"/>
          <w:sz w:val="20"/>
          <w:szCs w:val="20"/>
        </w:rPr>
        <w:t>G</w:t>
      </w:r>
      <w:r>
        <w:rPr>
          <w:rFonts w:cs="Arial" w:hAnsi="Arial" w:eastAsia="Arial" w:ascii="Arial"/>
          <w:color w:val="060606"/>
          <w:spacing w:val="0"/>
          <w:w w:val="99"/>
          <w:sz w:val="20"/>
          <w:szCs w:val="20"/>
        </w:rPr>
        <w:t>R</w:t>
      </w:r>
      <w:r>
        <w:rPr>
          <w:rFonts w:cs="Arial" w:hAnsi="Arial" w:eastAsia="Arial" w:ascii="Arial"/>
          <w:color w:val="060606"/>
          <w:spacing w:val="0"/>
          <w:w w:val="79"/>
          <w:sz w:val="20"/>
          <w:szCs w:val="20"/>
        </w:rPr>
        <w:t>ES</w:t>
      </w:r>
      <w:r>
        <w:rPr>
          <w:rFonts w:cs="Arial" w:hAnsi="Arial" w:eastAsia="Arial" w:ascii="Arial"/>
          <w:color w:val="060606"/>
          <w:spacing w:val="0"/>
          <w:w w:val="98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06"/>
        <w:ind w:left="447" w:right="101" w:firstLine="14"/>
      </w:pPr>
      <w:r>
        <w:rPr>
          <w:rFonts w:cs="Arial" w:hAnsi="Arial" w:eastAsia="Arial" w:ascii="Arial"/>
          <w:color w:val="060606"/>
          <w:spacing w:val="0"/>
          <w:w w:val="93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46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2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60606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91919"/>
          <w:spacing w:val="0"/>
          <w:w w:val="134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35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5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19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4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22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í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en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6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4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191919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4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4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3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3"/>
          <w:sz w:val="18"/>
          <w:szCs w:val="18"/>
        </w:rPr>
        <w:t>q</w:t>
      </w:r>
      <w:r>
        <w:rPr>
          <w:rFonts w:cs="Arial" w:hAnsi="Arial" w:eastAsia="Arial" w:ascii="Arial"/>
          <w:color w:val="060606"/>
          <w:spacing w:val="0"/>
          <w:w w:val="103"/>
          <w:sz w:val="18"/>
          <w:szCs w:val="18"/>
        </w:rPr>
        <w:t>ueo</w:t>
      </w:r>
      <w:r>
        <w:rPr>
          <w:rFonts w:cs="Arial" w:hAnsi="Arial" w:eastAsia="Arial" w:ascii="Arial"/>
          <w:color w:val="060606"/>
          <w:spacing w:val="0"/>
          <w:w w:val="103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3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3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3"/>
          <w:sz w:val="18"/>
          <w:szCs w:val="18"/>
        </w:rPr>
        <w:t>í</w:t>
      </w:r>
      <w:r>
        <w:rPr>
          <w:rFonts w:cs="Arial" w:hAnsi="Arial" w:eastAsia="Arial" w:ascii="Arial"/>
          <w:color w:val="060606"/>
          <w:spacing w:val="0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22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9"/>
          <w:w w:val="8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do</w:t>
      </w:r>
      <w:r>
        <w:rPr>
          <w:rFonts w:cs="Arial" w:hAnsi="Arial" w:eastAsia="Arial" w:ascii="Arial"/>
          <w:color w:val="060606"/>
          <w:spacing w:val="9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451" w:right="5793"/>
      </w:pPr>
      <w:r>
        <w:rPr>
          <w:rFonts w:cs="Arial" w:hAnsi="Arial" w:eastAsia="Arial" w:ascii="Arial"/>
          <w:color w:val="060606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60606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q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ueo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í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442" w:right="6147"/>
      </w:pPr>
      <w:r>
        <w:rPr>
          <w:rFonts w:cs="Arial" w:hAnsi="Arial" w:eastAsia="Arial" w:ascii="Arial"/>
          <w:i/>
          <w:color w:val="060606"/>
          <w:w w:val="81"/>
          <w:sz w:val="18"/>
          <w:szCs w:val="18"/>
        </w:rPr>
        <w:t>C</w:t>
      </w:r>
      <w:r>
        <w:rPr>
          <w:rFonts w:cs="Arial" w:hAnsi="Arial" w:eastAsia="Arial" w:ascii="Arial"/>
          <w:i/>
          <w:color w:val="060606"/>
          <w:w w:val="95"/>
          <w:sz w:val="18"/>
          <w:szCs w:val="18"/>
        </w:rPr>
        <w:t>o</w:t>
      </w:r>
      <w:r>
        <w:rPr>
          <w:rFonts w:cs="Arial" w:hAnsi="Arial" w:eastAsia="Arial" w:ascii="Arial"/>
          <w:i/>
          <w:color w:val="060606"/>
          <w:w w:val="112"/>
          <w:sz w:val="18"/>
          <w:szCs w:val="18"/>
        </w:rPr>
        <w:t>m</w:t>
      </w:r>
      <w:r>
        <w:rPr>
          <w:rFonts w:cs="Arial" w:hAnsi="Arial" w:eastAsia="Arial" w:ascii="Arial"/>
          <w:i/>
          <w:color w:val="060606"/>
          <w:w w:val="110"/>
          <w:sz w:val="18"/>
          <w:szCs w:val="18"/>
        </w:rPr>
        <w:t>p</w:t>
      </w:r>
      <w:r>
        <w:rPr>
          <w:rFonts w:cs="Arial" w:hAnsi="Arial" w:eastAsia="Arial" w:ascii="Arial"/>
          <w:i/>
          <w:color w:val="060606"/>
          <w:w w:val="95"/>
          <w:sz w:val="18"/>
          <w:szCs w:val="18"/>
        </w:rPr>
        <w:t>e</w:t>
      </w:r>
      <w:r>
        <w:rPr>
          <w:rFonts w:cs="Arial" w:hAnsi="Arial" w:eastAsia="Arial" w:ascii="Arial"/>
          <w:i/>
          <w:color w:val="060606"/>
          <w:w w:val="163"/>
          <w:sz w:val="18"/>
          <w:szCs w:val="18"/>
        </w:rPr>
        <w:t>t</w:t>
      </w:r>
      <w:r>
        <w:rPr>
          <w:rFonts w:cs="Arial" w:hAnsi="Arial" w:eastAsia="Arial" w:ascii="Arial"/>
          <w:i/>
          <w:color w:val="060606"/>
          <w:w w:val="91"/>
          <w:sz w:val="18"/>
          <w:szCs w:val="18"/>
        </w:rPr>
        <w:t>e</w:t>
      </w:r>
      <w:r>
        <w:rPr>
          <w:rFonts w:cs="Arial" w:hAnsi="Arial" w:eastAsia="Arial" w:ascii="Arial"/>
          <w:i/>
          <w:color w:val="060606"/>
          <w:w w:val="110"/>
          <w:sz w:val="18"/>
          <w:szCs w:val="18"/>
        </w:rPr>
        <w:t>n</w:t>
      </w:r>
      <w:r>
        <w:rPr>
          <w:rFonts w:cs="Arial" w:hAnsi="Arial" w:eastAsia="Arial" w:ascii="Arial"/>
          <w:i/>
          <w:color w:val="060606"/>
          <w:w w:val="106"/>
          <w:sz w:val="18"/>
          <w:szCs w:val="18"/>
        </w:rPr>
        <w:t>c</w:t>
      </w:r>
      <w:r>
        <w:rPr>
          <w:rFonts w:cs="Arial" w:hAnsi="Arial" w:eastAsia="Arial" w:ascii="Arial"/>
          <w:i/>
          <w:color w:val="060606"/>
          <w:w w:val="132"/>
          <w:sz w:val="18"/>
          <w:szCs w:val="18"/>
        </w:rPr>
        <w:t>i</w:t>
      </w:r>
      <w:r>
        <w:rPr>
          <w:rFonts w:cs="Arial" w:hAnsi="Arial" w:eastAsia="Arial" w:ascii="Arial"/>
          <w:i/>
          <w:color w:val="060606"/>
          <w:w w:val="95"/>
          <w:sz w:val="18"/>
          <w:szCs w:val="18"/>
        </w:rPr>
        <w:t>a</w:t>
      </w:r>
      <w:r>
        <w:rPr>
          <w:rFonts w:cs="Arial" w:hAnsi="Arial" w:eastAsia="Arial" w:ascii="Arial"/>
          <w:i/>
          <w:color w:val="060606"/>
          <w:w w:val="96"/>
          <w:sz w:val="18"/>
          <w:szCs w:val="18"/>
        </w:rPr>
        <w:t>s</w:t>
      </w:r>
      <w:r>
        <w:rPr>
          <w:rFonts w:cs="Arial" w:hAnsi="Arial" w:eastAsia="Arial" w:ascii="Arial"/>
          <w:i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60606"/>
          <w:spacing w:val="0"/>
          <w:w w:val="91"/>
          <w:sz w:val="18"/>
          <w:szCs w:val="18"/>
        </w:rPr>
        <w:t>g</w:t>
      </w:r>
      <w:r>
        <w:rPr>
          <w:rFonts w:cs="Arial" w:hAnsi="Arial" w:eastAsia="Arial" w:ascii="Arial"/>
          <w:i/>
          <w:color w:val="060606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i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i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i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i/>
          <w:color w:val="060606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i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i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02"/>
        <w:ind w:left="427" w:right="115" w:firstLine="14"/>
      </w:pPr>
      <w:r>
        <w:rPr>
          <w:rFonts w:cs="Arial" w:hAnsi="Arial" w:eastAsia="Arial" w:ascii="Arial"/>
          <w:color w:val="060606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60606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14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19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7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97"/>
          <w:sz w:val="18"/>
          <w:szCs w:val="18"/>
        </w:rPr>
        <w:t>na</w:t>
      </w:r>
      <w:r>
        <w:rPr>
          <w:rFonts w:cs="Arial" w:hAnsi="Arial" w:eastAsia="Arial" w:ascii="Arial"/>
          <w:color w:val="060606"/>
          <w:spacing w:val="25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34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84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x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4"/>
          <w:w w:val="9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í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14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21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9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end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28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34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24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3"/>
          <w:sz w:val="18"/>
          <w:szCs w:val="18"/>
        </w:rPr>
        <w:t>ct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60606"/>
          <w:spacing w:val="8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191919"/>
          <w:spacing w:val="0"/>
          <w:w w:val="86"/>
          <w:sz w:val="18"/>
          <w:szCs w:val="18"/>
        </w:rPr>
        <w:t>,</w:t>
      </w:r>
      <w:r>
        <w:rPr>
          <w:rFonts w:cs="Arial" w:hAnsi="Arial" w:eastAsia="Arial" w:ascii="Arial"/>
          <w:color w:val="191919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j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3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no</w:t>
      </w:r>
      <w:r>
        <w:rPr>
          <w:rFonts w:cs="Arial" w:hAnsi="Arial" w:eastAsia="Arial" w:ascii="Arial"/>
          <w:color w:val="060606"/>
          <w:spacing w:val="8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x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4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on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8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5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8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8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9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lt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60606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09"/>
        <w:ind w:left="423" w:right="128" w:firstLine="5"/>
      </w:pP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77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15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5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10"/>
          <w:w w:val="13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6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8"/>
          <w:sz w:val="18"/>
          <w:szCs w:val="18"/>
        </w:rPr>
        <w:t>rv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en</w:t>
      </w:r>
      <w:r>
        <w:rPr>
          <w:rFonts w:cs="Arial" w:hAnsi="Arial" w:eastAsia="Arial" w:ascii="Arial"/>
          <w:color w:val="060606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5"/>
          <w:w w:val="13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15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9"/>
          <w:sz w:val="18"/>
          <w:szCs w:val="18"/>
        </w:rPr>
        <w:t>rt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191919"/>
          <w:spacing w:val="0"/>
          <w:w w:val="154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91919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191919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191919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191919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418" w:right="2245"/>
      </w:pPr>
      <w:r>
        <w:rPr>
          <w:rFonts w:cs="Arial" w:hAnsi="Arial" w:eastAsia="Arial" w:ascii="Arial"/>
          <w:color w:val="060606"/>
          <w:w w:val="86"/>
          <w:sz w:val="18"/>
          <w:szCs w:val="18"/>
        </w:rPr>
        <w:t>3</w:t>
      </w:r>
      <w:r>
        <w:rPr>
          <w:rFonts w:cs="Arial" w:hAnsi="Arial" w:eastAsia="Arial" w:ascii="Arial"/>
          <w:color w:val="060606"/>
          <w:w w:val="128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de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du</w:t>
      </w:r>
      <w:r>
        <w:rPr>
          <w:rFonts w:cs="Arial" w:hAnsi="Arial" w:eastAsia="Arial" w:ascii="Arial"/>
          <w:color w:val="060606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191919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191919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x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dé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ne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418" w:right="6076"/>
      </w:pPr>
      <w:r>
        <w:rPr>
          <w:rFonts w:cs="Arial" w:hAnsi="Arial" w:eastAsia="Arial" w:ascii="Arial"/>
          <w:i/>
          <w:color w:val="060606"/>
          <w:w w:val="84"/>
          <w:sz w:val="18"/>
          <w:szCs w:val="18"/>
        </w:rPr>
        <w:t>C</w:t>
      </w:r>
      <w:r>
        <w:rPr>
          <w:rFonts w:cs="Arial" w:hAnsi="Arial" w:eastAsia="Arial" w:ascii="Arial"/>
          <w:i/>
          <w:color w:val="060606"/>
          <w:w w:val="91"/>
          <w:sz w:val="18"/>
          <w:szCs w:val="18"/>
        </w:rPr>
        <w:t>o</w:t>
      </w:r>
      <w:r>
        <w:rPr>
          <w:rFonts w:cs="Arial" w:hAnsi="Arial" w:eastAsia="Arial" w:ascii="Arial"/>
          <w:i/>
          <w:color w:val="060606"/>
          <w:w w:val="112"/>
          <w:sz w:val="18"/>
          <w:szCs w:val="18"/>
        </w:rPr>
        <w:t>m</w:t>
      </w:r>
      <w:r>
        <w:rPr>
          <w:rFonts w:cs="Arial" w:hAnsi="Arial" w:eastAsia="Arial" w:ascii="Arial"/>
          <w:i/>
          <w:color w:val="060606"/>
          <w:w w:val="110"/>
          <w:sz w:val="18"/>
          <w:szCs w:val="18"/>
        </w:rPr>
        <w:t>p</w:t>
      </w:r>
      <w:r>
        <w:rPr>
          <w:rFonts w:cs="Arial" w:hAnsi="Arial" w:eastAsia="Arial" w:ascii="Arial"/>
          <w:i/>
          <w:color w:val="060606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060606"/>
          <w:w w:val="154"/>
          <w:sz w:val="18"/>
          <w:szCs w:val="18"/>
        </w:rPr>
        <w:t>t</w:t>
      </w:r>
      <w:r>
        <w:rPr>
          <w:rFonts w:cs="Arial" w:hAnsi="Arial" w:eastAsia="Arial" w:ascii="Arial"/>
          <w:i/>
          <w:color w:val="060606"/>
          <w:w w:val="95"/>
          <w:sz w:val="18"/>
          <w:szCs w:val="18"/>
        </w:rPr>
        <w:t>e</w:t>
      </w:r>
      <w:r>
        <w:rPr>
          <w:rFonts w:cs="Arial" w:hAnsi="Arial" w:eastAsia="Arial" w:ascii="Arial"/>
          <w:i/>
          <w:color w:val="060606"/>
          <w:w w:val="105"/>
          <w:sz w:val="18"/>
          <w:szCs w:val="18"/>
        </w:rPr>
        <w:t>n</w:t>
      </w:r>
      <w:r>
        <w:rPr>
          <w:rFonts w:cs="Arial" w:hAnsi="Arial" w:eastAsia="Arial" w:ascii="Arial"/>
          <w:i/>
          <w:color w:val="060606"/>
          <w:w w:val="112"/>
          <w:sz w:val="18"/>
          <w:szCs w:val="18"/>
        </w:rPr>
        <w:t>c</w:t>
      </w:r>
      <w:r>
        <w:rPr>
          <w:rFonts w:cs="Arial" w:hAnsi="Arial" w:eastAsia="Arial" w:ascii="Arial"/>
          <w:i/>
          <w:color w:val="060606"/>
          <w:w w:val="120"/>
          <w:sz w:val="18"/>
          <w:szCs w:val="18"/>
        </w:rPr>
        <w:t>i</w:t>
      </w:r>
      <w:r>
        <w:rPr>
          <w:rFonts w:cs="Arial" w:hAnsi="Arial" w:eastAsia="Arial" w:ascii="Arial"/>
          <w:i/>
          <w:color w:val="060606"/>
          <w:w w:val="95"/>
          <w:sz w:val="18"/>
          <w:szCs w:val="18"/>
        </w:rPr>
        <w:t>a</w:t>
      </w:r>
      <w:r>
        <w:rPr>
          <w:rFonts w:cs="Arial" w:hAnsi="Arial" w:eastAsia="Arial" w:ascii="Arial"/>
          <w:i/>
          <w:color w:val="060606"/>
          <w:w w:val="96"/>
          <w:sz w:val="18"/>
          <w:szCs w:val="18"/>
        </w:rPr>
        <w:t>s</w:t>
      </w:r>
      <w:r>
        <w:rPr>
          <w:rFonts w:cs="Arial" w:hAnsi="Arial" w:eastAsia="Arial" w:ascii="Arial"/>
          <w:i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60606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i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i/>
          <w:color w:val="060606"/>
          <w:spacing w:val="0"/>
          <w:w w:val="105"/>
          <w:sz w:val="18"/>
          <w:szCs w:val="18"/>
        </w:rPr>
        <w:t>p</w:t>
      </w:r>
      <w:r>
        <w:rPr>
          <w:rFonts w:cs="Arial" w:hAnsi="Arial" w:eastAsia="Arial" w:ascii="Arial"/>
          <w:i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i/>
          <w:color w:val="060606"/>
          <w:spacing w:val="0"/>
          <w:w w:val="120"/>
          <w:sz w:val="18"/>
          <w:szCs w:val="18"/>
        </w:rPr>
        <w:t>ífi</w:t>
      </w:r>
      <w:r>
        <w:rPr>
          <w:rFonts w:cs="Arial" w:hAnsi="Arial" w:eastAsia="Arial" w:ascii="Arial"/>
          <w:i/>
          <w:color w:val="060606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i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i/>
          <w:color w:val="191919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418" w:right="7174"/>
      </w:pPr>
      <w:r>
        <w:rPr>
          <w:rFonts w:cs="Arial" w:hAnsi="Arial" w:eastAsia="Arial" w:ascii="Arial"/>
          <w:i/>
          <w:color w:val="060606"/>
          <w:w w:val="88"/>
          <w:sz w:val="18"/>
          <w:szCs w:val="18"/>
        </w:rPr>
        <w:t>D</w:t>
      </w:r>
      <w:r>
        <w:rPr>
          <w:rFonts w:cs="Arial" w:hAnsi="Arial" w:eastAsia="Arial" w:ascii="Arial"/>
          <w:i/>
          <w:color w:val="060606"/>
          <w:w w:val="156"/>
          <w:sz w:val="18"/>
          <w:szCs w:val="18"/>
        </w:rPr>
        <w:t>i</w:t>
      </w:r>
      <w:r>
        <w:rPr>
          <w:rFonts w:cs="Arial" w:hAnsi="Arial" w:eastAsia="Arial" w:ascii="Arial"/>
          <w:i/>
          <w:color w:val="060606"/>
          <w:w w:val="80"/>
          <w:sz w:val="18"/>
          <w:szCs w:val="18"/>
        </w:rPr>
        <w:t>s</w:t>
      </w:r>
      <w:r>
        <w:rPr>
          <w:rFonts w:cs="Arial" w:hAnsi="Arial" w:eastAsia="Arial" w:ascii="Arial"/>
          <w:i/>
          <w:color w:val="060606"/>
          <w:w w:val="101"/>
          <w:sz w:val="18"/>
          <w:szCs w:val="18"/>
        </w:rPr>
        <w:t>c</w:t>
      </w:r>
      <w:r>
        <w:rPr>
          <w:rFonts w:cs="Arial" w:hAnsi="Arial" w:eastAsia="Arial" w:ascii="Arial"/>
          <w:i/>
          <w:color w:val="060606"/>
          <w:w w:val="144"/>
          <w:sz w:val="18"/>
          <w:szCs w:val="18"/>
        </w:rPr>
        <w:t>i</w:t>
      </w:r>
      <w:r>
        <w:rPr>
          <w:rFonts w:cs="Arial" w:hAnsi="Arial" w:eastAsia="Arial" w:ascii="Arial"/>
          <w:i/>
          <w:color w:val="060606"/>
          <w:w w:val="91"/>
          <w:sz w:val="18"/>
          <w:szCs w:val="18"/>
        </w:rPr>
        <w:t>p</w:t>
      </w:r>
      <w:r>
        <w:rPr>
          <w:rFonts w:cs="Arial" w:hAnsi="Arial" w:eastAsia="Arial" w:ascii="Arial"/>
          <w:i/>
          <w:color w:val="060606"/>
          <w:w w:val="144"/>
          <w:sz w:val="18"/>
          <w:szCs w:val="18"/>
        </w:rPr>
        <w:t>l</w:t>
      </w:r>
      <w:r>
        <w:rPr>
          <w:rFonts w:cs="Arial" w:hAnsi="Arial" w:eastAsia="Arial" w:ascii="Arial"/>
          <w:i/>
          <w:color w:val="060606"/>
          <w:w w:val="132"/>
          <w:sz w:val="18"/>
          <w:szCs w:val="18"/>
        </w:rPr>
        <w:t>i</w:t>
      </w:r>
      <w:r>
        <w:rPr>
          <w:rFonts w:cs="Arial" w:hAnsi="Arial" w:eastAsia="Arial" w:ascii="Arial"/>
          <w:i/>
          <w:color w:val="060606"/>
          <w:w w:val="91"/>
          <w:sz w:val="18"/>
          <w:szCs w:val="18"/>
        </w:rPr>
        <w:t>n</w:t>
      </w:r>
      <w:r>
        <w:rPr>
          <w:rFonts w:cs="Arial" w:hAnsi="Arial" w:eastAsia="Arial" w:ascii="Arial"/>
          <w:i/>
          <w:color w:val="060606"/>
          <w:w w:val="110"/>
          <w:sz w:val="18"/>
          <w:szCs w:val="18"/>
        </w:rPr>
        <w:t>a</w:t>
      </w:r>
      <w:r>
        <w:rPr>
          <w:rFonts w:cs="Arial" w:hAnsi="Arial" w:eastAsia="Arial" w:ascii="Arial"/>
          <w:i/>
          <w:color w:val="060606"/>
          <w:w w:val="144"/>
          <w:sz w:val="18"/>
          <w:szCs w:val="18"/>
        </w:rPr>
        <w:t>r</w:t>
      </w:r>
      <w:r>
        <w:rPr>
          <w:rFonts w:cs="Arial" w:hAnsi="Arial" w:eastAsia="Arial" w:ascii="Arial"/>
          <w:i/>
          <w:color w:val="060606"/>
          <w:w w:val="86"/>
          <w:sz w:val="18"/>
          <w:szCs w:val="18"/>
        </w:rPr>
        <w:t>e</w:t>
      </w:r>
      <w:r>
        <w:rPr>
          <w:rFonts w:cs="Arial" w:hAnsi="Arial" w:eastAsia="Arial" w:ascii="Arial"/>
          <w:i/>
          <w:color w:val="060606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99"/>
        <w:ind w:left="403" w:right="136" w:firstLine="14"/>
      </w:pPr>
      <w:r>
        <w:rPr>
          <w:rFonts w:cs="Times New Roman" w:hAnsi="Times New Roman" w:eastAsia="Times New Roman" w:ascii="Times New Roman"/>
          <w:color w:val="060606"/>
          <w:w w:val="155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060606"/>
          <w:w w:val="9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6060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60606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72"/>
          <w:sz w:val="19"/>
          <w:szCs w:val="19"/>
        </w:rPr>
        <w:t>,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v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-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60606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5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on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-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ua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60606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á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-</w:t>
      </w:r>
      <w:r>
        <w:rPr>
          <w:rFonts w:cs="Arial" w:hAnsi="Arial" w:eastAsia="Arial" w:ascii="Arial"/>
          <w:color w:val="060606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é</w:t>
      </w:r>
      <w:r>
        <w:rPr>
          <w:rFonts w:cs="Arial" w:hAnsi="Arial" w:eastAsia="Arial" w:ascii="Arial"/>
          <w:color w:val="060606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b</w:t>
      </w:r>
      <w:r>
        <w:rPr>
          <w:rFonts w:cs="Arial" w:hAnsi="Arial" w:eastAsia="Arial" w:ascii="Arial"/>
          <w:color w:val="060606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9"/>
          <w:szCs w:val="19"/>
        </w:rPr>
        <w:t>h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2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asa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F2F2F"/>
          <w:spacing w:val="-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68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5"/>
          <w:w w:val="68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rt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24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li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403" w:right="139"/>
      </w:pP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60606"/>
          <w:spacing w:val="-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V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18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20"/>
          <w:sz w:val="19"/>
          <w:szCs w:val="19"/>
        </w:rPr>
        <w:t>rt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191919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191919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q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ue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60606"/>
          <w:spacing w:val="17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5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060606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nu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en</w:t>
      </w:r>
      <w:r>
        <w:rPr>
          <w:rFonts w:cs="Arial" w:hAnsi="Arial" w:eastAsia="Arial" w:ascii="Arial"/>
          <w:color w:val="060606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43"/>
        <w:ind w:left="403" w:right="6144"/>
      </w:pPr>
      <w:r>
        <w:rPr>
          <w:rFonts w:cs="Times New Roman" w:hAnsi="Times New Roman" w:eastAsia="Times New Roman" w:ascii="Times New Roman"/>
          <w:color w:val="060606"/>
          <w:spacing w:val="0"/>
          <w:w w:val="8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60606"/>
          <w:spacing w:val="26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j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q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191919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399" w:right="149"/>
      </w:pPr>
      <w:r>
        <w:rPr>
          <w:rFonts w:cs="Arial" w:hAnsi="Arial" w:eastAsia="Arial" w:ascii="Arial"/>
          <w:color w:val="060606"/>
          <w:spacing w:val="0"/>
          <w:w w:val="87"/>
          <w:sz w:val="19"/>
          <w:szCs w:val="19"/>
        </w:rPr>
        <w:t>3</w:t>
      </w:r>
      <w:r>
        <w:rPr>
          <w:rFonts w:cs="Arial" w:hAnsi="Arial" w:eastAsia="Arial" w:ascii="Arial"/>
          <w:color w:val="191919"/>
          <w:spacing w:val="0"/>
          <w:w w:val="87"/>
          <w:sz w:val="19"/>
          <w:szCs w:val="19"/>
        </w:rPr>
        <w:t>.</w:t>
      </w:r>
      <w:r>
        <w:rPr>
          <w:rFonts w:cs="Arial" w:hAnsi="Arial" w:eastAsia="Arial" w:ascii="Arial"/>
          <w:color w:val="191919"/>
          <w:spacing w:val="0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19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3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72"/>
          <w:sz w:val="19"/>
          <w:szCs w:val="19"/>
        </w:rPr>
        <w:t>,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de</w:t>
      </w:r>
      <w:r>
        <w:rPr>
          <w:rFonts w:cs="Arial" w:hAnsi="Arial" w:eastAsia="Arial" w:ascii="Arial"/>
          <w:color w:val="191919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15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191919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56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es</w:t>
      </w:r>
      <w:r>
        <w:rPr>
          <w:rFonts w:cs="Arial" w:hAnsi="Arial" w:eastAsia="Arial" w:ascii="Arial"/>
          <w:color w:val="060606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ne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f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as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29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h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191919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191919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5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46"/>
        <w:ind w:left="394" w:right="3292"/>
      </w:pPr>
      <w:r>
        <w:rPr>
          <w:rFonts w:cs="Arial" w:hAnsi="Arial" w:eastAsia="Arial" w:ascii="Arial"/>
          <w:color w:val="060606"/>
          <w:w w:val="87"/>
          <w:sz w:val="19"/>
          <w:szCs w:val="19"/>
        </w:rPr>
        <w:t>A</w:t>
      </w:r>
      <w:r>
        <w:rPr>
          <w:rFonts w:cs="Arial" w:hAnsi="Arial" w:eastAsia="Arial" w:ascii="Arial"/>
          <w:color w:val="060606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60606"/>
          <w:w w:val="109"/>
          <w:sz w:val="19"/>
          <w:szCs w:val="19"/>
        </w:rPr>
        <w:t>é</w:t>
      </w:r>
      <w:r>
        <w:rPr>
          <w:rFonts w:cs="Arial" w:hAnsi="Arial" w:eastAsia="Arial" w:ascii="Arial"/>
          <w:color w:val="060606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60606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60606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h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á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24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60606"/>
          <w:spacing w:val="21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442" w:right="7083"/>
      </w:pPr>
      <w:r>
        <w:rPr>
          <w:rFonts w:cs="Arial" w:hAnsi="Arial" w:eastAsia="Arial" w:ascii="Arial"/>
          <w:i/>
          <w:color w:val="060606"/>
          <w:w w:val="88"/>
          <w:sz w:val="18"/>
          <w:szCs w:val="18"/>
        </w:rPr>
        <w:t>P</w:t>
      </w:r>
      <w:r>
        <w:rPr>
          <w:rFonts w:cs="Arial" w:hAnsi="Arial" w:eastAsia="Arial" w:ascii="Arial"/>
          <w:i/>
          <w:color w:val="060606"/>
          <w:w w:val="128"/>
          <w:sz w:val="18"/>
          <w:szCs w:val="18"/>
        </w:rPr>
        <w:t>r</w:t>
      </w:r>
      <w:r>
        <w:rPr>
          <w:rFonts w:cs="Arial" w:hAnsi="Arial" w:eastAsia="Arial" w:ascii="Arial"/>
          <w:i/>
          <w:color w:val="060606"/>
          <w:w w:val="95"/>
          <w:sz w:val="18"/>
          <w:szCs w:val="18"/>
        </w:rPr>
        <w:t>o</w:t>
      </w:r>
      <w:r>
        <w:rPr>
          <w:rFonts w:cs="Arial" w:hAnsi="Arial" w:eastAsia="Arial" w:ascii="Arial"/>
          <w:i/>
          <w:color w:val="060606"/>
          <w:w w:val="202"/>
          <w:sz w:val="18"/>
          <w:szCs w:val="18"/>
        </w:rPr>
        <w:t>f</w:t>
      </w:r>
      <w:r>
        <w:rPr>
          <w:rFonts w:cs="Arial" w:hAnsi="Arial" w:eastAsia="Arial" w:ascii="Arial"/>
          <w:i/>
          <w:color w:val="060606"/>
          <w:w w:val="67"/>
          <w:sz w:val="18"/>
          <w:szCs w:val="18"/>
        </w:rPr>
        <w:t>e</w:t>
      </w:r>
      <w:r>
        <w:rPr>
          <w:rFonts w:cs="Arial" w:hAnsi="Arial" w:eastAsia="Arial" w:ascii="Arial"/>
          <w:i/>
          <w:color w:val="060606"/>
          <w:w w:val="90"/>
          <w:sz w:val="18"/>
          <w:szCs w:val="18"/>
        </w:rPr>
        <w:t>s</w:t>
      </w:r>
      <w:r>
        <w:rPr>
          <w:rFonts w:cs="Arial" w:hAnsi="Arial" w:eastAsia="Arial" w:ascii="Arial"/>
          <w:i/>
          <w:color w:val="060606"/>
          <w:w w:val="144"/>
          <w:sz w:val="18"/>
          <w:szCs w:val="18"/>
        </w:rPr>
        <w:t>i</w:t>
      </w:r>
      <w:r>
        <w:rPr>
          <w:rFonts w:cs="Arial" w:hAnsi="Arial" w:eastAsia="Arial" w:ascii="Arial"/>
          <w:i/>
          <w:color w:val="060606"/>
          <w:w w:val="91"/>
          <w:sz w:val="18"/>
          <w:szCs w:val="18"/>
        </w:rPr>
        <w:t>o</w:t>
      </w:r>
      <w:r>
        <w:rPr>
          <w:rFonts w:cs="Arial" w:hAnsi="Arial" w:eastAsia="Arial" w:ascii="Arial"/>
          <w:i/>
          <w:color w:val="060606"/>
          <w:w w:val="110"/>
          <w:sz w:val="18"/>
          <w:szCs w:val="18"/>
        </w:rPr>
        <w:t>n</w:t>
      </w:r>
      <w:r>
        <w:rPr>
          <w:rFonts w:cs="Arial" w:hAnsi="Arial" w:eastAsia="Arial" w:ascii="Arial"/>
          <w:i/>
          <w:color w:val="060606"/>
          <w:w w:val="115"/>
          <w:sz w:val="18"/>
          <w:szCs w:val="18"/>
        </w:rPr>
        <w:t>a</w:t>
      </w:r>
      <w:r>
        <w:rPr>
          <w:rFonts w:cs="Arial" w:hAnsi="Arial" w:eastAsia="Arial" w:ascii="Arial"/>
          <w:i/>
          <w:color w:val="060606"/>
          <w:w w:val="144"/>
          <w:sz w:val="18"/>
          <w:szCs w:val="18"/>
        </w:rPr>
        <w:t>l</w:t>
      </w:r>
      <w:r>
        <w:rPr>
          <w:rFonts w:cs="Arial" w:hAnsi="Arial" w:eastAsia="Arial" w:ascii="Arial"/>
          <w:i/>
          <w:color w:val="060606"/>
          <w:w w:val="86"/>
          <w:sz w:val="18"/>
          <w:szCs w:val="18"/>
        </w:rPr>
        <w:t>e</w:t>
      </w:r>
      <w:r>
        <w:rPr>
          <w:rFonts w:cs="Arial" w:hAnsi="Arial" w:eastAsia="Arial" w:ascii="Arial"/>
          <w:i/>
          <w:color w:val="191919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center"/>
        <w:ind w:left="4367" w:right="4157"/>
        <w:sectPr>
          <w:type w:val="continuous"/>
          <w:pgSz w:w="11900" w:h="16820"/>
          <w:pgMar w:top="880" w:bottom="280" w:left="1680" w:right="1540"/>
        </w:sectPr>
      </w:pPr>
      <w:r>
        <w:rPr>
          <w:rFonts w:cs="Times New Roman" w:hAnsi="Times New Roman" w:eastAsia="Times New Roman" w:ascii="Times New Roman"/>
          <w:color w:val="060606"/>
          <w:spacing w:val="0"/>
          <w:w w:val="90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38"/>
          <w:szCs w:val="38"/>
        </w:rPr>
        <w:jc w:val="left"/>
        <w:spacing w:before="66" w:lineRule="exact" w:line="420"/>
        <w:ind w:left="963" w:right="-78"/>
      </w:pPr>
      <w:r>
        <w:rPr>
          <w:rFonts w:cs="Arial" w:hAnsi="Arial" w:eastAsia="Arial" w:ascii="Arial"/>
          <w:color w:val="7B7B7B"/>
          <w:spacing w:val="0"/>
          <w:w w:val="28"/>
          <w:position w:val="-6"/>
          <w:sz w:val="12"/>
          <w:szCs w:val="12"/>
        </w:rPr>
        <w:t>.</w:t>
      </w:r>
      <w:r>
        <w:rPr>
          <w:rFonts w:cs="Arial" w:hAnsi="Arial" w:eastAsia="Arial" w:ascii="Arial"/>
          <w:color w:val="7B7B7B"/>
          <w:spacing w:val="0"/>
          <w:w w:val="28"/>
          <w:position w:val="-6"/>
          <w:sz w:val="12"/>
          <w:szCs w:val="12"/>
        </w:rPr>
        <w:t>       </w:t>
      </w:r>
      <w:r>
        <w:rPr>
          <w:rFonts w:cs="Arial" w:hAnsi="Arial" w:eastAsia="Arial" w:ascii="Arial"/>
          <w:color w:val="7B7B7B"/>
          <w:spacing w:val="7"/>
          <w:w w:val="28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070707"/>
          <w:spacing w:val="0"/>
          <w:w w:val="83"/>
          <w:position w:val="-6"/>
          <w:sz w:val="12"/>
          <w:szCs w:val="12"/>
        </w:rPr>
        <w:t>U</w:t>
      </w:r>
      <w:r>
        <w:rPr>
          <w:rFonts w:cs="Arial" w:hAnsi="Arial" w:eastAsia="Arial" w:ascii="Arial"/>
          <w:color w:val="070707"/>
          <w:spacing w:val="0"/>
          <w:w w:val="99"/>
          <w:position w:val="-6"/>
          <w:sz w:val="12"/>
          <w:szCs w:val="12"/>
        </w:rPr>
        <w:t>N</w:t>
      </w:r>
      <w:r>
        <w:rPr>
          <w:rFonts w:cs="Arial" w:hAnsi="Arial" w:eastAsia="Arial" w:ascii="Arial"/>
          <w:color w:val="070707"/>
          <w:spacing w:val="-24"/>
          <w:w w:val="115"/>
          <w:position w:val="-6"/>
          <w:sz w:val="12"/>
          <w:szCs w:val="12"/>
        </w:rPr>
        <w:t>I</w:t>
      </w:r>
      <w:r>
        <w:rPr>
          <w:rFonts w:cs="Arial" w:hAnsi="Arial" w:eastAsia="Arial" w:ascii="Arial"/>
          <w:b/>
          <w:color w:val="070707"/>
          <w:spacing w:val="-187"/>
          <w:w w:val="97"/>
          <w:position w:val="-1"/>
          <w:sz w:val="30"/>
          <w:szCs w:val="30"/>
        </w:rPr>
        <w:t>N</w:t>
      </w:r>
      <w:r>
        <w:rPr>
          <w:rFonts w:cs="Arial" w:hAnsi="Arial" w:eastAsia="Arial" w:ascii="Arial"/>
          <w:color w:val="070707"/>
          <w:spacing w:val="0"/>
          <w:w w:val="114"/>
          <w:position w:val="-6"/>
          <w:sz w:val="12"/>
          <w:szCs w:val="12"/>
        </w:rPr>
        <w:t>V</w:t>
      </w:r>
      <w:r>
        <w:rPr>
          <w:rFonts w:cs="Arial" w:hAnsi="Arial" w:eastAsia="Arial" w:ascii="Arial"/>
          <w:color w:val="070707"/>
          <w:spacing w:val="0"/>
          <w:w w:val="84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070707"/>
          <w:spacing w:val="-48"/>
          <w:w w:val="88"/>
          <w:position w:val="-6"/>
          <w:sz w:val="12"/>
          <w:szCs w:val="12"/>
        </w:rPr>
        <w:t>R</w:t>
      </w:r>
      <w:r>
        <w:rPr>
          <w:rFonts w:cs="Arial" w:hAnsi="Arial" w:eastAsia="Arial" w:ascii="Arial"/>
          <w:b/>
          <w:color w:val="070707"/>
          <w:spacing w:val="-144"/>
          <w:w w:val="88"/>
          <w:position w:val="-1"/>
          <w:sz w:val="30"/>
          <w:szCs w:val="30"/>
        </w:rPr>
        <w:t>C</w:t>
      </w:r>
      <w:r>
        <w:rPr>
          <w:rFonts w:cs="Arial" w:hAnsi="Arial" w:eastAsia="Arial" w:ascii="Arial"/>
          <w:color w:val="070707"/>
          <w:spacing w:val="0"/>
          <w:w w:val="78"/>
          <w:position w:val="-6"/>
          <w:sz w:val="12"/>
          <w:szCs w:val="12"/>
        </w:rPr>
        <w:t>S</w:t>
      </w:r>
      <w:r>
        <w:rPr>
          <w:rFonts w:cs="Arial" w:hAnsi="Arial" w:eastAsia="Arial" w:ascii="Arial"/>
          <w:color w:val="070707"/>
          <w:spacing w:val="0"/>
          <w:w w:val="101"/>
          <w:position w:val="-6"/>
          <w:sz w:val="12"/>
          <w:szCs w:val="12"/>
        </w:rPr>
        <w:t>I</w:t>
      </w:r>
      <w:r>
        <w:rPr>
          <w:rFonts w:cs="Arial" w:hAnsi="Arial" w:eastAsia="Arial" w:ascii="Arial"/>
          <w:color w:val="070707"/>
          <w:spacing w:val="-43"/>
          <w:w w:val="105"/>
          <w:position w:val="-6"/>
          <w:sz w:val="12"/>
          <w:szCs w:val="12"/>
        </w:rPr>
        <w:t>D</w:t>
      </w:r>
      <w:r>
        <w:rPr>
          <w:rFonts w:cs="Arial" w:hAnsi="Arial" w:eastAsia="Arial" w:ascii="Arial"/>
          <w:b/>
          <w:color w:val="070707"/>
          <w:spacing w:val="-149"/>
          <w:w w:val="88"/>
          <w:position w:val="-1"/>
          <w:sz w:val="30"/>
          <w:szCs w:val="30"/>
        </w:rPr>
        <w:t>U</w:t>
      </w:r>
      <w:r>
        <w:rPr>
          <w:rFonts w:cs="Arial" w:hAnsi="Arial" w:eastAsia="Arial" w:ascii="Arial"/>
          <w:color w:val="070707"/>
          <w:spacing w:val="0"/>
          <w:w w:val="114"/>
          <w:position w:val="-6"/>
          <w:sz w:val="12"/>
          <w:szCs w:val="12"/>
        </w:rPr>
        <w:t>A</w:t>
      </w:r>
      <w:r>
        <w:rPr>
          <w:rFonts w:cs="Arial" w:hAnsi="Arial" w:eastAsia="Arial" w:ascii="Arial"/>
          <w:color w:val="070707"/>
          <w:spacing w:val="-29"/>
          <w:w w:val="99"/>
          <w:position w:val="-6"/>
          <w:sz w:val="12"/>
          <w:szCs w:val="12"/>
        </w:rPr>
        <w:t>D</w:t>
      </w:r>
      <w:r>
        <w:rPr>
          <w:rFonts w:cs="Arial" w:hAnsi="Arial" w:eastAsia="Arial" w:ascii="Arial"/>
          <w:b/>
          <w:color w:val="070707"/>
          <w:spacing w:val="0"/>
          <w:w w:val="103"/>
          <w:position w:val="-1"/>
          <w:sz w:val="30"/>
          <w:szCs w:val="30"/>
        </w:rPr>
        <w:t>Y</w:t>
      </w:r>
      <w:r>
        <w:rPr>
          <w:rFonts w:cs="Arial" w:hAnsi="Arial" w:eastAsia="Arial" w:ascii="Arial"/>
          <w:b/>
          <w:color w:val="070707"/>
          <w:spacing w:val="0"/>
          <w:w w:val="88"/>
          <w:position w:val="-1"/>
          <w:sz w:val="30"/>
          <w:szCs w:val="30"/>
        </w:rPr>
        <w:t>O</w:t>
      </w:r>
      <w:r>
        <w:rPr>
          <w:rFonts w:cs="Arial" w:hAnsi="Arial" w:eastAsia="Arial" w:ascii="Arial"/>
          <w:b/>
          <w:color w:val="070707"/>
          <w:spacing w:val="0"/>
          <w:w w:val="100"/>
          <w:position w:val="-1"/>
          <w:sz w:val="30"/>
          <w:szCs w:val="30"/>
        </w:rPr>
        <w:t> </w:t>
      </w:r>
      <w:r>
        <w:rPr>
          <w:rFonts w:cs="Arial" w:hAnsi="Arial" w:eastAsia="Arial" w:ascii="Arial"/>
          <w:b/>
          <w:color w:val="070707"/>
          <w:spacing w:val="21"/>
          <w:w w:val="100"/>
          <w:position w:val="-1"/>
          <w:sz w:val="30"/>
          <w:szCs w:val="30"/>
        </w:rPr>
        <w:t> </w:t>
      </w:r>
      <w:r>
        <w:rPr>
          <w:rFonts w:cs="Arial" w:hAnsi="Arial" w:eastAsia="Arial" w:ascii="Arial"/>
          <w:b/>
          <w:color w:val="2B2B2B"/>
          <w:spacing w:val="0"/>
          <w:w w:val="24"/>
          <w:position w:val="-1"/>
          <w:sz w:val="36"/>
          <w:szCs w:val="36"/>
        </w:rPr>
        <w:t>¡</w:t>
      </w:r>
      <w:r>
        <w:rPr>
          <w:rFonts w:cs="Arial" w:hAnsi="Arial" w:eastAsia="Arial" w:ascii="Arial"/>
          <w:b/>
          <w:color w:val="2B2B2B"/>
          <w:spacing w:val="0"/>
          <w:w w:val="24"/>
          <w:position w:val="-1"/>
          <w:sz w:val="36"/>
          <w:szCs w:val="36"/>
        </w:rPr>
        <w:t>     </w:t>
      </w:r>
      <w:r>
        <w:rPr>
          <w:rFonts w:cs="Arial" w:hAnsi="Arial" w:eastAsia="Arial" w:ascii="Arial"/>
          <w:b/>
          <w:color w:val="2B2B2B"/>
          <w:spacing w:val="10"/>
          <w:w w:val="24"/>
          <w:position w:val="-1"/>
          <w:sz w:val="36"/>
          <w:szCs w:val="36"/>
        </w:rPr>
        <w:t> </w:t>
      </w:r>
      <w:r>
        <w:rPr>
          <w:rFonts w:cs="Arial" w:hAnsi="Arial" w:eastAsia="Arial" w:ascii="Arial"/>
          <w:b/>
          <w:color w:val="2B2B2B"/>
          <w:spacing w:val="0"/>
          <w:w w:val="82"/>
          <w:position w:val="-1"/>
          <w:sz w:val="38"/>
          <w:szCs w:val="38"/>
        </w:rPr>
        <w:t>fJ</w:t>
      </w:r>
      <w:r>
        <w:rPr>
          <w:rFonts w:cs="Arial" w:hAnsi="Arial" w:eastAsia="Arial" w:ascii="Arial"/>
          <w:b/>
          <w:color w:val="2B2B2B"/>
          <w:spacing w:val="0"/>
          <w:w w:val="23"/>
          <w:position w:val="-1"/>
          <w:sz w:val="38"/>
          <w:szCs w:val="38"/>
        </w:rPr>
        <w:t>OO</w:t>
      </w:r>
      <w:r>
        <w:rPr>
          <w:rFonts w:cs="Arial" w:hAnsi="Arial" w:eastAsia="Arial" w:ascii="Arial"/>
          <w:b/>
          <w:color w:val="2B2B2B"/>
          <w:spacing w:val="0"/>
          <w:w w:val="109"/>
          <w:position w:val="-1"/>
          <w:sz w:val="38"/>
          <w:szCs w:val="38"/>
        </w:rPr>
        <w:t>[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8"/>
          <w:szCs w:val="38"/>
        </w:rPr>
      </w:r>
    </w:p>
    <w:p>
      <w:pPr>
        <w:rPr>
          <w:sz w:val="15"/>
          <w:szCs w:val="15"/>
        </w:rPr>
        <w:jc w:val="left"/>
        <w:spacing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ectPr>
          <w:pgSz w:w="11920" w:h="16840"/>
          <w:pgMar w:top="900" w:bottom="280" w:left="1680" w:right="1580"/>
          <w:cols w:num="2" w:equalWidth="off">
            <w:col w:w="3160" w:space="134"/>
            <w:col w:w="5366"/>
          </w:cols>
        </w:sectPr>
      </w:pPr>
      <w:r>
        <w:rPr>
          <w:rFonts w:cs="Arial" w:hAnsi="Arial" w:eastAsia="Arial" w:ascii="Arial"/>
          <w:color w:val="070707"/>
          <w:spacing w:val="0"/>
          <w:w w:val="92"/>
          <w:sz w:val="12"/>
          <w:szCs w:val="12"/>
        </w:rPr>
        <w:t>F</w:t>
      </w:r>
      <w:r>
        <w:rPr>
          <w:rFonts w:cs="Arial" w:hAnsi="Arial" w:eastAsia="Arial" w:ascii="Arial"/>
          <w:color w:val="070707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070707"/>
          <w:spacing w:val="0"/>
          <w:w w:val="92"/>
          <w:sz w:val="12"/>
          <w:szCs w:val="12"/>
        </w:rPr>
        <w:t>CU</w:t>
      </w:r>
      <w:r>
        <w:rPr>
          <w:rFonts w:cs="Arial" w:hAnsi="Arial" w:eastAsia="Arial" w:ascii="Arial"/>
          <w:color w:val="070707"/>
          <w:spacing w:val="0"/>
          <w:w w:val="92"/>
          <w:sz w:val="12"/>
          <w:szCs w:val="12"/>
        </w:rPr>
        <w:t>L</w:t>
      </w:r>
      <w:r>
        <w:rPr>
          <w:rFonts w:cs="Arial" w:hAnsi="Arial" w:eastAsia="Arial" w:ascii="Arial"/>
          <w:color w:val="2B2B2B"/>
          <w:spacing w:val="0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070707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070707"/>
          <w:spacing w:val="0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070707"/>
          <w:spacing w:val="24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80"/>
        <w:ind w:left="1049"/>
      </w:pPr>
      <w:r>
        <w:rPr>
          <w:rFonts w:cs="Arial" w:hAnsi="Arial" w:eastAsia="Arial" w:ascii="Arial"/>
          <w:color w:val="070707"/>
          <w:w w:val="88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070707"/>
          <w:w w:val="12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70707"/>
          <w:w w:val="94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070707"/>
          <w:w w:val="86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070707"/>
          <w:w w:val="11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070707"/>
          <w:w w:val="99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070707"/>
          <w:w w:val="126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70707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070707"/>
          <w:spacing w:val="1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070707"/>
          <w:spacing w:val="-9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70707"/>
          <w:spacing w:val="0"/>
          <w:w w:val="83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070707"/>
          <w:spacing w:val="0"/>
          <w:w w:val="99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070707"/>
          <w:spacing w:val="0"/>
          <w:w w:val="114"/>
          <w:position w:val="4"/>
          <w:sz w:val="12"/>
          <w:szCs w:val="12"/>
        </w:rPr>
        <w:t>Y</w:t>
      </w:r>
      <w:r>
        <w:rPr>
          <w:rFonts w:cs="Arial" w:hAnsi="Arial" w:eastAsia="Arial" w:ascii="Arial"/>
          <w:color w:val="070707"/>
          <w:spacing w:val="0"/>
          <w:w w:val="108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position w:val="4"/>
          <w:sz w:val="12"/>
          <w:szCs w:val="12"/>
        </w:rPr>
        <w:t>                     </w:t>
      </w:r>
      <w:r>
        <w:rPr>
          <w:rFonts w:cs="Arial" w:hAnsi="Arial" w:eastAsia="Arial" w:ascii="Arial"/>
          <w:color w:val="070707"/>
          <w:spacing w:val="-17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b/>
          <w:color w:val="ABABAB"/>
          <w:spacing w:val="0"/>
          <w:w w:val="26"/>
          <w:position w:val="4"/>
          <w:sz w:val="13"/>
          <w:szCs w:val="13"/>
        </w:rPr>
        <w:t>.</w:t>
      </w:r>
      <w:r>
        <w:rPr>
          <w:rFonts w:cs="Arial" w:hAnsi="Arial" w:eastAsia="Arial" w:ascii="Arial"/>
          <w:b/>
          <w:color w:val="2B2B2B"/>
          <w:spacing w:val="0"/>
          <w:w w:val="61"/>
          <w:position w:val="4"/>
          <w:sz w:val="13"/>
          <w:szCs w:val="13"/>
        </w:rPr>
        <w:t>:.4W'</w:t>
      </w:r>
      <w:r>
        <w:rPr>
          <w:rFonts w:cs="Arial" w:hAnsi="Arial" w:eastAsia="Arial" w:ascii="Arial"/>
          <w:b/>
          <w:color w:val="2B2B2B"/>
          <w:spacing w:val="0"/>
          <w:w w:val="100"/>
          <w:position w:val="4"/>
          <w:sz w:val="13"/>
          <w:szCs w:val="13"/>
        </w:rPr>
        <w:t>  </w:t>
      </w:r>
      <w:r>
        <w:rPr>
          <w:rFonts w:cs="Arial" w:hAnsi="Arial" w:eastAsia="Arial" w:ascii="Arial"/>
          <w:b/>
          <w:color w:val="2B2B2B"/>
          <w:spacing w:val="-12"/>
          <w:w w:val="100"/>
          <w:position w:val="4"/>
          <w:sz w:val="13"/>
          <w:szCs w:val="13"/>
        </w:rPr>
        <w:t> </w:t>
      </w:r>
      <w:r>
        <w:rPr>
          <w:rFonts w:cs="Arial" w:hAnsi="Arial" w:eastAsia="Arial" w:ascii="Arial"/>
          <w:color w:val="070707"/>
          <w:spacing w:val="0"/>
          <w:w w:val="72"/>
          <w:position w:val="4"/>
          <w:sz w:val="12"/>
          <w:szCs w:val="12"/>
        </w:rPr>
        <w:t>F</w:t>
      </w:r>
      <w:r>
        <w:rPr>
          <w:rFonts w:cs="Arial" w:hAnsi="Arial" w:eastAsia="Arial" w:ascii="Arial"/>
          <w:color w:val="2B2B2B"/>
          <w:spacing w:val="0"/>
          <w:w w:val="101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070707"/>
          <w:spacing w:val="0"/>
          <w:w w:val="107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070707"/>
          <w:spacing w:val="0"/>
          <w:w w:val="97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070707"/>
          <w:spacing w:val="0"/>
          <w:w w:val="72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070707"/>
          <w:spacing w:val="0"/>
          <w:w w:val="108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070707"/>
          <w:spacing w:val="0"/>
          <w:w w:val="78"/>
          <w:position w:val="4"/>
          <w:sz w:val="12"/>
          <w:szCs w:val="12"/>
        </w:rPr>
        <w:t>F</w:t>
      </w:r>
      <w:r>
        <w:rPr>
          <w:rFonts w:cs="Arial" w:hAnsi="Arial" w:eastAsia="Arial" w:ascii="Arial"/>
          <w:color w:val="070707"/>
          <w:spacing w:val="0"/>
          <w:w w:val="101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070707"/>
          <w:spacing w:val="0"/>
          <w:w w:val="108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70707"/>
          <w:spacing w:val="1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position w:val="4"/>
          <w:sz w:val="12"/>
          <w:szCs w:val="12"/>
        </w:rPr>
        <w:t>Y</w:t>
      </w:r>
      <w:r>
        <w:rPr>
          <w:rFonts w:cs="Arial" w:hAnsi="Arial" w:eastAsia="Arial" w:ascii="Arial"/>
          <w:color w:val="2B2B2B"/>
          <w:spacing w:val="12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70707"/>
          <w:spacing w:val="0"/>
          <w:w w:val="86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070707"/>
          <w:spacing w:val="0"/>
          <w:w w:val="86"/>
          <w:position w:val="4"/>
          <w:sz w:val="12"/>
          <w:szCs w:val="12"/>
        </w:rPr>
        <w:t>ET</w:t>
      </w:r>
      <w:r>
        <w:rPr>
          <w:rFonts w:cs="Arial" w:hAnsi="Arial" w:eastAsia="Arial" w:ascii="Arial"/>
          <w:color w:val="070707"/>
          <w:spacing w:val="0"/>
          <w:w w:val="86"/>
          <w:position w:val="4"/>
          <w:sz w:val="12"/>
          <w:szCs w:val="12"/>
        </w:rPr>
        <w:t>RA</w:t>
      </w:r>
      <w:r>
        <w:rPr>
          <w:rFonts w:cs="Arial" w:hAnsi="Arial" w:eastAsia="Arial" w:ascii="Arial"/>
          <w:color w:val="070707"/>
          <w:spacing w:val="0"/>
          <w:w w:val="86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070707"/>
          <w:spacing w:val="0"/>
          <w:w w:val="86"/>
          <w:position w:val="4"/>
          <w:sz w:val="12"/>
          <w:szCs w:val="12"/>
        </w:rPr>
        <w:t>                             </w:t>
      </w:r>
      <w:r>
        <w:rPr>
          <w:rFonts w:cs="Arial" w:hAnsi="Arial" w:eastAsia="Arial" w:ascii="Arial"/>
          <w:color w:val="070707"/>
          <w:spacing w:val="25"/>
          <w:w w:val="86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8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88"/>
          <w:position w:val="-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88"/>
          <w:position w:val="-1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88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88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88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88"/>
          <w:position w:val="-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88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88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23"/>
          <w:w w:val="88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8"/>
          <w:position w:val="-1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70707"/>
          <w:spacing w:val="-6"/>
          <w:w w:val="88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070707"/>
          <w:spacing w:val="0"/>
          <w:w w:val="83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position w:val="-1"/>
          <w:sz w:val="12"/>
          <w:szCs w:val="12"/>
        </w:rPr>
        <w:t>U</w:t>
      </w:r>
      <w:r>
        <w:rPr>
          <w:rFonts w:cs="Arial" w:hAnsi="Arial" w:eastAsia="Arial" w:ascii="Arial"/>
          <w:color w:val="070707"/>
          <w:spacing w:val="0"/>
          <w:w w:val="107"/>
          <w:position w:val="-1"/>
          <w:sz w:val="12"/>
          <w:szCs w:val="12"/>
        </w:rPr>
        <w:t>L</w:t>
      </w:r>
      <w:r>
        <w:rPr>
          <w:rFonts w:cs="Arial" w:hAnsi="Arial" w:eastAsia="Arial" w:ascii="Arial"/>
          <w:color w:val="070707"/>
          <w:spacing w:val="0"/>
          <w:w w:val="102"/>
          <w:position w:val="-1"/>
          <w:sz w:val="12"/>
          <w:szCs w:val="12"/>
        </w:rPr>
        <w:t>TU</w:t>
      </w:r>
      <w:r>
        <w:rPr>
          <w:rFonts w:cs="Arial" w:hAnsi="Arial" w:eastAsia="Arial" w:ascii="Arial"/>
          <w:color w:val="070707"/>
          <w:spacing w:val="0"/>
          <w:w w:val="105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070707"/>
          <w:spacing w:val="0"/>
          <w:w w:val="114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070707"/>
          <w:spacing w:val="15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79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79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70707"/>
          <w:spacing w:val="16"/>
          <w:w w:val="79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5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position w:val="-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95"/>
          <w:position w:val="-1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070707"/>
          <w:spacing w:val="0"/>
          <w:w w:val="92"/>
          <w:position w:val="-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72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91"/>
          <w:position w:val="-1"/>
          <w:sz w:val="14"/>
          <w:szCs w:val="14"/>
        </w:rPr>
        <w:t>CA</w:t>
      </w:r>
      <w:r>
        <w:rPr>
          <w:rFonts w:cs="Times New Roman" w:hAnsi="Times New Roman" w:eastAsia="Times New Roman" w:ascii="Times New Roman"/>
          <w:color w:val="070707"/>
          <w:spacing w:val="13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2"/>
          <w:position w:val="-1"/>
          <w:sz w:val="14"/>
          <w:szCs w:val="14"/>
        </w:rPr>
        <w:t>PR</w:t>
      </w:r>
      <w:r>
        <w:rPr>
          <w:rFonts w:cs="Times New Roman" w:hAnsi="Times New Roman" w:eastAsia="Times New Roman" w:ascii="Times New Roman"/>
          <w:color w:val="070707"/>
          <w:spacing w:val="0"/>
          <w:w w:val="84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90"/>
          <w:position w:val="-1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070707"/>
          <w:spacing w:val="0"/>
          <w:w w:val="92"/>
          <w:position w:val="-1"/>
          <w:sz w:val="14"/>
          <w:szCs w:val="14"/>
        </w:rPr>
        <w:t>IS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position w:val="-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94"/>
          <w:position w:val="-1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070707"/>
          <w:spacing w:val="0"/>
          <w:w w:val="90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93"/>
          <w:position w:val="-1"/>
          <w:sz w:val="14"/>
          <w:szCs w:val="14"/>
        </w:rPr>
        <w:t>CA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15"/>
        <w:ind w:left="469" w:right="92" w:firstLine="5"/>
      </w:pPr>
      <w:r>
        <w:rPr>
          <w:rFonts w:cs="Times New Roman" w:hAnsi="Times New Roman" w:eastAsia="Times New Roman" w:ascii="Times New Roman"/>
          <w:color w:val="070707"/>
          <w:w w:val="145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070707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7070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70707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75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im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qu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eo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en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do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za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4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7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za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4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ua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22"/>
        <w:ind w:left="455" w:right="92" w:firstLine="10"/>
      </w:pPr>
      <w:r>
        <w:rPr>
          <w:rFonts w:cs="Arial" w:hAnsi="Arial" w:eastAsia="Arial" w:ascii="Arial"/>
          <w:color w:val="070707"/>
          <w:spacing w:val="0"/>
          <w:w w:val="88"/>
          <w:sz w:val="18"/>
          <w:szCs w:val="18"/>
        </w:rPr>
        <w:t>2</w:t>
      </w:r>
      <w:r>
        <w:rPr>
          <w:rFonts w:cs="Arial" w:hAnsi="Arial" w:eastAsia="Arial" w:ascii="Arial"/>
          <w:color w:val="070707"/>
          <w:spacing w:val="0"/>
          <w:w w:val="88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39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8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7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ane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me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no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ABABAB"/>
          <w:spacing w:val="0"/>
          <w:w w:val="48"/>
          <w:sz w:val="18"/>
          <w:szCs w:val="18"/>
        </w:rPr>
        <w:t>.</w:t>
      </w:r>
      <w:r>
        <w:rPr>
          <w:rFonts w:cs="Arial" w:hAnsi="Arial" w:eastAsia="Arial" w:ascii="Arial"/>
          <w:color w:val="ABABAB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eg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31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om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un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de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17"/>
        <w:ind w:left="459" w:right="92" w:hanging="10"/>
      </w:pP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2B2B2B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2B2B2B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B2B2B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2B2B2B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1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rv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j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2B2B2B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2B2B2B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pa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j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ind w:left="459"/>
      </w:pPr>
      <w:r>
        <w:rPr>
          <w:rFonts w:cs="Arial" w:hAnsi="Arial" w:eastAsia="Arial" w:ascii="Arial"/>
          <w:b/>
          <w:color w:val="070707"/>
          <w:w w:val="74"/>
          <w:sz w:val="17"/>
          <w:szCs w:val="17"/>
        </w:rPr>
        <w:t>L</w:t>
      </w:r>
      <w:r>
        <w:rPr>
          <w:rFonts w:cs="Arial" w:hAnsi="Arial" w:eastAsia="Arial" w:ascii="Arial"/>
          <w:b/>
          <w:color w:val="070707"/>
          <w:w w:val="81"/>
          <w:sz w:val="17"/>
          <w:szCs w:val="17"/>
        </w:rPr>
        <w:t>i</w:t>
      </w:r>
      <w:r>
        <w:rPr>
          <w:rFonts w:cs="Arial" w:hAnsi="Arial" w:eastAsia="Arial" w:ascii="Arial"/>
          <w:b/>
          <w:color w:val="070707"/>
          <w:w w:val="101"/>
          <w:sz w:val="17"/>
          <w:szCs w:val="17"/>
        </w:rPr>
        <w:t>c</w:t>
      </w:r>
      <w:r>
        <w:rPr>
          <w:rFonts w:cs="Arial" w:hAnsi="Arial" w:eastAsia="Arial" w:ascii="Arial"/>
          <w:b/>
          <w:color w:val="070707"/>
          <w:w w:val="116"/>
          <w:sz w:val="17"/>
          <w:szCs w:val="17"/>
        </w:rPr>
        <w:t>e</w:t>
      </w:r>
      <w:r>
        <w:rPr>
          <w:rFonts w:cs="Arial" w:hAnsi="Arial" w:eastAsia="Arial" w:ascii="Arial"/>
          <w:b/>
          <w:color w:val="070707"/>
          <w:w w:val="101"/>
          <w:sz w:val="17"/>
          <w:szCs w:val="17"/>
        </w:rPr>
        <w:t>nci</w:t>
      </w:r>
      <w:r>
        <w:rPr>
          <w:rFonts w:cs="Arial" w:hAnsi="Arial" w:eastAsia="Arial" w:ascii="Arial"/>
          <w:b/>
          <w:color w:val="070707"/>
          <w:w w:val="106"/>
          <w:sz w:val="17"/>
          <w:szCs w:val="17"/>
        </w:rPr>
        <w:t>a</w:t>
      </w:r>
      <w:r>
        <w:rPr>
          <w:rFonts w:cs="Arial" w:hAnsi="Arial" w:eastAsia="Arial" w:ascii="Arial"/>
          <w:b/>
          <w:color w:val="070707"/>
          <w:w w:val="144"/>
          <w:sz w:val="17"/>
          <w:szCs w:val="17"/>
        </w:rPr>
        <w:t>t</w:t>
      </w:r>
      <w:r>
        <w:rPr>
          <w:rFonts w:cs="Arial" w:hAnsi="Arial" w:eastAsia="Arial" w:ascii="Arial"/>
          <w:b/>
          <w:color w:val="070707"/>
          <w:w w:val="101"/>
          <w:sz w:val="17"/>
          <w:szCs w:val="17"/>
        </w:rPr>
        <w:t>u</w:t>
      </w:r>
      <w:r>
        <w:rPr>
          <w:rFonts w:cs="Arial" w:hAnsi="Arial" w:eastAsia="Arial" w:ascii="Arial"/>
          <w:b/>
          <w:color w:val="070707"/>
          <w:w w:val="130"/>
          <w:sz w:val="17"/>
          <w:szCs w:val="17"/>
        </w:rPr>
        <w:t>r</w:t>
      </w:r>
      <w:r>
        <w:rPr>
          <w:rFonts w:cs="Arial" w:hAnsi="Arial" w:eastAsia="Arial" w:ascii="Arial"/>
          <w:b/>
          <w:color w:val="070707"/>
          <w:w w:val="101"/>
          <w:sz w:val="17"/>
          <w:szCs w:val="17"/>
        </w:rPr>
        <w:t>a</w:t>
      </w:r>
      <w:r>
        <w:rPr>
          <w:rFonts w:cs="Arial" w:hAnsi="Arial" w:eastAsia="Arial" w:ascii="Arial"/>
          <w:b/>
          <w:color w:val="070707"/>
          <w:spacing w:val="15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color w:val="070707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b/>
          <w:color w:val="070707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b/>
          <w:color w:val="070707"/>
          <w:spacing w:val="28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color w:val="070707"/>
          <w:spacing w:val="0"/>
          <w:w w:val="85"/>
          <w:sz w:val="17"/>
          <w:szCs w:val="17"/>
        </w:rPr>
        <w:t>H</w:t>
      </w:r>
      <w:r>
        <w:rPr>
          <w:rFonts w:cs="Arial" w:hAnsi="Arial" w:eastAsia="Arial" w:ascii="Arial"/>
          <w:b/>
          <w:color w:val="070707"/>
          <w:spacing w:val="0"/>
          <w:w w:val="112"/>
          <w:sz w:val="17"/>
          <w:szCs w:val="17"/>
        </w:rPr>
        <w:t>i</w:t>
      </w:r>
      <w:r>
        <w:rPr>
          <w:rFonts w:cs="Arial" w:hAnsi="Arial" w:eastAsia="Arial" w:ascii="Arial"/>
          <w:b/>
          <w:color w:val="070707"/>
          <w:spacing w:val="0"/>
          <w:w w:val="96"/>
          <w:sz w:val="17"/>
          <w:szCs w:val="17"/>
        </w:rPr>
        <w:t>s</w:t>
      </w:r>
      <w:r>
        <w:rPr>
          <w:rFonts w:cs="Arial" w:hAnsi="Arial" w:eastAsia="Arial" w:ascii="Arial"/>
          <w:b/>
          <w:color w:val="070707"/>
          <w:spacing w:val="0"/>
          <w:w w:val="127"/>
          <w:sz w:val="17"/>
          <w:szCs w:val="17"/>
        </w:rPr>
        <w:t>t</w:t>
      </w:r>
      <w:r>
        <w:rPr>
          <w:rFonts w:cs="Arial" w:hAnsi="Arial" w:eastAsia="Arial" w:ascii="Arial"/>
          <w:b/>
          <w:color w:val="070707"/>
          <w:spacing w:val="0"/>
          <w:w w:val="106"/>
          <w:sz w:val="17"/>
          <w:szCs w:val="17"/>
        </w:rPr>
        <w:t>o</w:t>
      </w:r>
      <w:r>
        <w:rPr>
          <w:rFonts w:cs="Arial" w:hAnsi="Arial" w:eastAsia="Arial" w:ascii="Arial"/>
          <w:b/>
          <w:color w:val="070707"/>
          <w:spacing w:val="0"/>
          <w:w w:val="123"/>
          <w:sz w:val="17"/>
          <w:szCs w:val="17"/>
        </w:rPr>
        <w:t>r</w:t>
      </w:r>
      <w:r>
        <w:rPr>
          <w:rFonts w:cs="Arial" w:hAnsi="Arial" w:eastAsia="Arial" w:ascii="Arial"/>
          <w:b/>
          <w:color w:val="070707"/>
          <w:spacing w:val="0"/>
          <w:w w:val="91"/>
          <w:sz w:val="17"/>
          <w:szCs w:val="17"/>
        </w:rPr>
        <w:t>i</w:t>
      </w:r>
      <w:r>
        <w:rPr>
          <w:rFonts w:cs="Arial" w:hAnsi="Arial" w:eastAsia="Arial" w:ascii="Arial"/>
          <w:b/>
          <w:color w:val="070707"/>
          <w:spacing w:val="0"/>
          <w:w w:val="106"/>
          <w:sz w:val="17"/>
          <w:szCs w:val="17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455"/>
      </w:pPr>
      <w:r>
        <w:rPr>
          <w:rFonts w:cs="Arial" w:hAnsi="Arial" w:eastAsia="Arial" w:ascii="Arial"/>
          <w:i/>
          <w:color w:val="070707"/>
          <w:w w:val="84"/>
          <w:sz w:val="18"/>
          <w:szCs w:val="18"/>
        </w:rPr>
        <w:t>C</w:t>
      </w:r>
      <w:r>
        <w:rPr>
          <w:rFonts w:cs="Arial" w:hAnsi="Arial" w:eastAsia="Arial" w:ascii="Arial"/>
          <w:i/>
          <w:color w:val="070707"/>
          <w:w w:val="91"/>
          <w:sz w:val="18"/>
          <w:szCs w:val="18"/>
        </w:rPr>
        <w:t>o</w:t>
      </w:r>
      <w:r>
        <w:rPr>
          <w:rFonts w:cs="Arial" w:hAnsi="Arial" w:eastAsia="Arial" w:ascii="Arial"/>
          <w:i/>
          <w:color w:val="070707"/>
          <w:w w:val="108"/>
          <w:sz w:val="18"/>
          <w:szCs w:val="18"/>
        </w:rPr>
        <w:t>m</w:t>
      </w:r>
      <w:r>
        <w:rPr>
          <w:rFonts w:cs="Arial" w:hAnsi="Arial" w:eastAsia="Arial" w:ascii="Arial"/>
          <w:i/>
          <w:color w:val="070707"/>
          <w:w w:val="115"/>
          <w:sz w:val="18"/>
          <w:szCs w:val="18"/>
        </w:rPr>
        <w:t>p</w:t>
      </w:r>
      <w:r>
        <w:rPr>
          <w:rFonts w:cs="Arial" w:hAnsi="Arial" w:eastAsia="Arial" w:ascii="Arial"/>
          <w:i/>
          <w:color w:val="070707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w w:val="163"/>
          <w:sz w:val="18"/>
          <w:szCs w:val="18"/>
        </w:rPr>
        <w:t>t</w:t>
      </w:r>
      <w:r>
        <w:rPr>
          <w:rFonts w:cs="Arial" w:hAnsi="Arial" w:eastAsia="Arial" w:ascii="Arial"/>
          <w:i/>
          <w:color w:val="070707"/>
          <w:w w:val="91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w w:val="105"/>
          <w:sz w:val="18"/>
          <w:szCs w:val="18"/>
        </w:rPr>
        <w:t>n</w:t>
      </w:r>
      <w:r>
        <w:rPr>
          <w:rFonts w:cs="Arial" w:hAnsi="Arial" w:eastAsia="Arial" w:ascii="Arial"/>
          <w:i/>
          <w:color w:val="070707"/>
          <w:w w:val="111"/>
          <w:sz w:val="18"/>
          <w:szCs w:val="18"/>
        </w:rPr>
        <w:t>c</w:t>
      </w:r>
      <w:r>
        <w:rPr>
          <w:rFonts w:cs="Arial" w:hAnsi="Arial" w:eastAsia="Arial" w:ascii="Arial"/>
          <w:i/>
          <w:color w:val="070707"/>
          <w:w w:val="132"/>
          <w:sz w:val="18"/>
          <w:szCs w:val="18"/>
        </w:rPr>
        <w:t>i</w:t>
      </w:r>
      <w:r>
        <w:rPr>
          <w:rFonts w:cs="Arial" w:hAnsi="Arial" w:eastAsia="Arial" w:ascii="Arial"/>
          <w:i/>
          <w:color w:val="070707"/>
          <w:w w:val="95"/>
          <w:sz w:val="18"/>
          <w:szCs w:val="18"/>
        </w:rPr>
        <w:t>as</w:t>
      </w:r>
      <w:r>
        <w:rPr>
          <w:rFonts w:cs="Arial" w:hAnsi="Arial" w:eastAsia="Arial" w:ascii="Arial"/>
          <w:i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86"/>
          <w:sz w:val="18"/>
          <w:szCs w:val="18"/>
        </w:rPr>
        <w:t>g</w:t>
      </w:r>
      <w:r>
        <w:rPr>
          <w:rFonts w:cs="Arial" w:hAnsi="Arial" w:eastAsia="Arial" w:ascii="Arial"/>
          <w:i/>
          <w:color w:val="070707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i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i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18"/>
        <w:ind w:left="440" w:right="100" w:firstLine="19"/>
      </w:pPr>
      <w:r>
        <w:rPr>
          <w:rFonts w:cs="Times New Roman" w:hAnsi="Times New Roman" w:eastAsia="Times New Roman" w:ascii="Times New Roman"/>
          <w:color w:val="070707"/>
          <w:w w:val="153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070707"/>
          <w:w w:val="10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70707"/>
          <w:spacing w:val="24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4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19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84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x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7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9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14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nd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9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9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ue</w:t>
      </w:r>
      <w:r>
        <w:rPr>
          <w:rFonts w:cs="Arial" w:hAnsi="Arial" w:eastAsia="Arial" w:ascii="Arial"/>
          <w:color w:val="070707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9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70707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ón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j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3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8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x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8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23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B2B2B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3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9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9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9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3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as</w:t>
      </w:r>
      <w:r>
        <w:rPr>
          <w:rFonts w:cs="Arial" w:hAnsi="Arial" w:eastAsia="Arial" w:ascii="Arial"/>
          <w:color w:val="070707"/>
          <w:spacing w:val="18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24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-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22"/>
        <w:ind w:left="435" w:right="106" w:firstLine="5"/>
      </w:pP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rv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9"/>
          <w:sz w:val="18"/>
          <w:szCs w:val="18"/>
        </w:rPr>
        <w:t>rt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2B2B2B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ón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es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435"/>
      </w:pPr>
      <w:r>
        <w:rPr>
          <w:rFonts w:cs="Arial" w:hAnsi="Arial" w:eastAsia="Arial" w:ascii="Arial"/>
          <w:color w:val="070707"/>
          <w:w w:val="86"/>
          <w:sz w:val="18"/>
          <w:szCs w:val="18"/>
        </w:rPr>
        <w:t>3</w:t>
      </w:r>
      <w:r>
        <w:rPr>
          <w:rFonts w:cs="Arial" w:hAnsi="Arial" w:eastAsia="Arial" w:ascii="Arial"/>
          <w:color w:val="070707"/>
          <w:w w:val="128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xt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do</w:t>
      </w:r>
      <w:r>
        <w:rPr>
          <w:rFonts w:cs="Arial" w:hAnsi="Arial" w:eastAsia="Arial" w:ascii="Arial"/>
          <w:color w:val="070707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3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66" w:lineRule="auto" w:line="500"/>
        <w:ind w:left="431" w:right="5968"/>
      </w:pPr>
      <w:r>
        <w:rPr>
          <w:rFonts w:cs="Arial" w:hAnsi="Arial" w:eastAsia="Arial" w:ascii="Arial"/>
          <w:color w:val="070707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70707"/>
          <w:w w:val="115"/>
          <w:sz w:val="18"/>
          <w:szCs w:val="18"/>
        </w:rPr>
        <w:t>é</w:t>
      </w:r>
      <w:r>
        <w:rPr>
          <w:rFonts w:cs="Arial" w:hAnsi="Arial" w:eastAsia="Arial" w:ascii="Arial"/>
          <w:color w:val="070707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84"/>
          <w:sz w:val="18"/>
          <w:szCs w:val="18"/>
        </w:rPr>
        <w:t>C</w:t>
      </w:r>
      <w:r>
        <w:rPr>
          <w:rFonts w:cs="Arial" w:hAnsi="Arial" w:eastAsia="Arial" w:ascii="Arial"/>
          <w:i/>
          <w:color w:val="070707"/>
          <w:spacing w:val="0"/>
          <w:w w:val="91"/>
          <w:sz w:val="18"/>
          <w:szCs w:val="18"/>
        </w:rPr>
        <w:t>o</w:t>
      </w:r>
      <w:r>
        <w:rPr>
          <w:rFonts w:cs="Arial" w:hAnsi="Arial" w:eastAsia="Arial" w:ascii="Arial"/>
          <w:i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i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i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i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i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i/>
          <w:color w:val="070707"/>
          <w:spacing w:val="0"/>
          <w:w w:val="95"/>
          <w:sz w:val="18"/>
          <w:szCs w:val="18"/>
        </w:rPr>
        <w:t>as</w:t>
      </w:r>
      <w:r>
        <w:rPr>
          <w:rFonts w:cs="Arial" w:hAnsi="Arial" w:eastAsia="Arial" w:ascii="Arial"/>
          <w:i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i/>
          <w:color w:val="070707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i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i/>
          <w:color w:val="070707"/>
          <w:spacing w:val="0"/>
          <w:w w:val="134"/>
          <w:sz w:val="18"/>
          <w:szCs w:val="18"/>
        </w:rPr>
        <w:t>í</w:t>
      </w:r>
      <w:r>
        <w:rPr>
          <w:rFonts w:cs="Arial" w:hAnsi="Arial" w:eastAsia="Arial" w:ascii="Arial"/>
          <w:i/>
          <w:color w:val="070707"/>
          <w:spacing w:val="0"/>
          <w:w w:val="117"/>
          <w:sz w:val="18"/>
          <w:szCs w:val="18"/>
        </w:rPr>
        <w:t>fi</w:t>
      </w:r>
      <w:r>
        <w:rPr>
          <w:rFonts w:cs="Arial" w:hAnsi="Arial" w:eastAsia="Arial" w:ascii="Arial"/>
          <w:i/>
          <w:color w:val="070707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i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i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7B7B7B"/>
          <w:spacing w:val="0"/>
          <w:w w:val="24"/>
          <w:sz w:val="18"/>
          <w:szCs w:val="18"/>
        </w:rPr>
        <w:t>·</w:t>
      </w:r>
      <w:r>
        <w:rPr>
          <w:rFonts w:cs="Arial" w:hAnsi="Arial" w:eastAsia="Arial" w:ascii="Arial"/>
          <w:i/>
          <w:color w:val="7B7B7B"/>
          <w:spacing w:val="0"/>
          <w:w w:val="24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88"/>
          <w:sz w:val="18"/>
          <w:szCs w:val="18"/>
        </w:rPr>
        <w:t>D</w:t>
      </w:r>
      <w:r>
        <w:rPr>
          <w:rFonts w:cs="Arial" w:hAnsi="Arial" w:eastAsia="Arial" w:ascii="Arial"/>
          <w:i/>
          <w:color w:val="070707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i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i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i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i/>
          <w:color w:val="070707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i/>
          <w:color w:val="070707"/>
          <w:spacing w:val="0"/>
          <w:w w:val="144"/>
          <w:sz w:val="18"/>
          <w:szCs w:val="18"/>
        </w:rPr>
        <w:t>li</w:t>
      </w:r>
      <w:r>
        <w:rPr>
          <w:rFonts w:cs="Arial" w:hAnsi="Arial" w:eastAsia="Arial" w:ascii="Arial"/>
          <w:i/>
          <w:color w:val="070707"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i/>
          <w:color w:val="070707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i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20"/>
        <w:ind w:left="431"/>
      </w:pPr>
      <w:r>
        <w:rPr>
          <w:rFonts w:cs="Times New Roman" w:hAnsi="Times New Roman" w:eastAsia="Times New Roman" w:ascii="Times New Roman"/>
          <w:color w:val="070707"/>
          <w:w w:val="163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070707"/>
          <w:w w:val="9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7070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70707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16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2B2B2B"/>
          <w:spacing w:val="0"/>
          <w:w w:val="82"/>
          <w:sz w:val="21"/>
          <w:szCs w:val="21"/>
        </w:rPr>
        <w:t>í</w:t>
      </w:r>
      <w:r>
        <w:rPr>
          <w:rFonts w:cs="Times New Roman" w:hAnsi="Times New Roman" w:eastAsia="Times New Roman" w:ascii="Times New Roman"/>
          <w:color w:val="070707"/>
          <w:spacing w:val="0"/>
          <w:w w:val="115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74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97"/>
          <w:sz w:val="21"/>
          <w:szCs w:val="21"/>
        </w:rPr>
        <w:t>am</w:t>
      </w:r>
      <w:r>
        <w:rPr>
          <w:rFonts w:cs="Times New Roman" w:hAnsi="Times New Roman" w:eastAsia="Times New Roman" w:ascii="Times New Roman"/>
          <w:color w:val="070707"/>
          <w:spacing w:val="0"/>
          <w:w w:val="11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5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3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70707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3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37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64"/>
        <w:ind w:left="416"/>
      </w:pP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5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3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8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17"/>
        <w:ind w:left="421" w:right="125" w:hanging="5"/>
      </w:pP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me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ce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z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505050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22"/>
        <w:ind w:left="411" w:right="121"/>
      </w:pPr>
      <w:r>
        <w:rPr>
          <w:rFonts w:cs="Arial" w:hAnsi="Arial" w:eastAsia="Arial" w:ascii="Arial"/>
          <w:color w:val="070707"/>
          <w:spacing w:val="0"/>
          <w:w w:val="88"/>
          <w:sz w:val="18"/>
          <w:szCs w:val="18"/>
        </w:rPr>
        <w:t>3</w:t>
      </w:r>
      <w:r>
        <w:rPr>
          <w:rFonts w:cs="Arial" w:hAnsi="Arial" w:eastAsia="Arial" w:ascii="Arial"/>
          <w:color w:val="070707"/>
          <w:spacing w:val="0"/>
          <w:w w:val="88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88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9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za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27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9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-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-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7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B2B2B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445"/>
      </w:pPr>
      <w:r>
        <w:rPr>
          <w:rFonts w:cs="Arial" w:hAnsi="Arial" w:eastAsia="Arial" w:ascii="Arial"/>
          <w:i/>
          <w:color w:val="070707"/>
          <w:w w:val="88"/>
          <w:sz w:val="18"/>
          <w:szCs w:val="18"/>
        </w:rPr>
        <w:t>P</w:t>
      </w:r>
      <w:r>
        <w:rPr>
          <w:rFonts w:cs="Arial" w:hAnsi="Arial" w:eastAsia="Arial" w:ascii="Arial"/>
          <w:i/>
          <w:color w:val="070707"/>
          <w:w w:val="128"/>
          <w:sz w:val="18"/>
          <w:szCs w:val="18"/>
        </w:rPr>
        <w:t>r</w:t>
      </w:r>
      <w:r>
        <w:rPr>
          <w:rFonts w:cs="Arial" w:hAnsi="Arial" w:eastAsia="Arial" w:ascii="Arial"/>
          <w:i/>
          <w:color w:val="070707"/>
          <w:w w:val="95"/>
          <w:sz w:val="18"/>
          <w:szCs w:val="18"/>
        </w:rPr>
        <w:t>o</w:t>
      </w:r>
      <w:r>
        <w:rPr>
          <w:rFonts w:cs="Arial" w:hAnsi="Arial" w:eastAsia="Arial" w:ascii="Arial"/>
          <w:i/>
          <w:color w:val="070707"/>
          <w:w w:val="192"/>
          <w:sz w:val="18"/>
          <w:szCs w:val="18"/>
        </w:rPr>
        <w:t>f</w:t>
      </w:r>
      <w:r>
        <w:rPr>
          <w:rFonts w:cs="Arial" w:hAnsi="Arial" w:eastAsia="Arial" w:ascii="Arial"/>
          <w:i/>
          <w:color w:val="070707"/>
          <w:w w:val="67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w w:val="95"/>
          <w:sz w:val="18"/>
          <w:szCs w:val="18"/>
        </w:rPr>
        <w:t>s</w:t>
      </w:r>
      <w:r>
        <w:rPr>
          <w:rFonts w:cs="Arial" w:hAnsi="Arial" w:eastAsia="Arial" w:ascii="Arial"/>
          <w:i/>
          <w:color w:val="070707"/>
          <w:w w:val="156"/>
          <w:sz w:val="18"/>
          <w:szCs w:val="18"/>
        </w:rPr>
        <w:t>i</w:t>
      </w:r>
      <w:r>
        <w:rPr>
          <w:rFonts w:cs="Arial" w:hAnsi="Arial" w:eastAsia="Arial" w:ascii="Arial"/>
          <w:i/>
          <w:color w:val="070707"/>
          <w:w w:val="95"/>
          <w:sz w:val="18"/>
          <w:szCs w:val="18"/>
        </w:rPr>
        <w:t>o</w:t>
      </w:r>
      <w:r>
        <w:rPr>
          <w:rFonts w:cs="Arial" w:hAnsi="Arial" w:eastAsia="Arial" w:ascii="Arial"/>
          <w:i/>
          <w:color w:val="070707"/>
          <w:w w:val="105"/>
          <w:sz w:val="18"/>
          <w:szCs w:val="18"/>
        </w:rPr>
        <w:t>n</w:t>
      </w:r>
      <w:r>
        <w:rPr>
          <w:rFonts w:cs="Arial" w:hAnsi="Arial" w:eastAsia="Arial" w:ascii="Arial"/>
          <w:i/>
          <w:color w:val="070707"/>
          <w:w w:val="110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w w:val="156"/>
          <w:sz w:val="18"/>
          <w:szCs w:val="18"/>
        </w:rPr>
        <w:t>l</w:t>
      </w:r>
      <w:r>
        <w:rPr>
          <w:rFonts w:cs="Arial" w:hAnsi="Arial" w:eastAsia="Arial" w:ascii="Arial"/>
          <w:i/>
          <w:color w:val="070707"/>
          <w:w w:val="86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17"/>
        <w:ind w:left="397" w:right="140" w:firstLine="5"/>
      </w:pP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1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31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2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im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25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z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do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7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7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2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24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11"/>
        <w:ind w:left="392" w:right="138" w:firstLine="5"/>
      </w:pPr>
      <w:r>
        <w:rPr>
          <w:rFonts w:cs="Arial" w:hAnsi="Arial" w:eastAsia="Arial" w:ascii="Arial"/>
          <w:color w:val="070707"/>
          <w:w w:val="76"/>
          <w:sz w:val="18"/>
          <w:szCs w:val="18"/>
        </w:rPr>
        <w:t>2</w:t>
      </w:r>
      <w:r>
        <w:rPr>
          <w:rFonts w:cs="Arial" w:hAnsi="Arial" w:eastAsia="Arial" w:ascii="Arial"/>
          <w:color w:val="070707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é</w:t>
      </w:r>
      <w:r>
        <w:rPr>
          <w:rFonts w:cs="Arial" w:hAnsi="Arial" w:eastAsia="Arial" w:ascii="Arial"/>
          <w:color w:val="070707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70707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70707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h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á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70707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70707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77"/>
          <w:sz w:val="19"/>
          <w:szCs w:val="19"/>
        </w:rPr>
        <w:t>p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9"/>
          <w:szCs w:val="19"/>
        </w:rPr>
        <w:t>d</w:t>
      </w:r>
      <w:r>
        <w:rPr>
          <w:rFonts w:cs="Arial" w:hAnsi="Arial" w:eastAsia="Arial" w:ascii="Arial"/>
          <w:color w:val="070707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0"/>
          <w:w w:val="108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378"/>
      </w:pPr>
      <w:r>
        <w:rPr>
          <w:rFonts w:cs="Arial" w:hAnsi="Arial" w:eastAsia="Arial" w:ascii="Arial"/>
          <w:color w:val="070707"/>
          <w:spacing w:val="0"/>
          <w:w w:val="87"/>
          <w:sz w:val="19"/>
          <w:szCs w:val="19"/>
        </w:rPr>
        <w:t>3</w:t>
      </w:r>
      <w:r>
        <w:rPr>
          <w:rFonts w:cs="Arial" w:hAnsi="Arial" w:eastAsia="Arial" w:ascii="Arial"/>
          <w:color w:val="070707"/>
          <w:spacing w:val="0"/>
          <w:w w:val="87"/>
          <w:sz w:val="19"/>
          <w:szCs w:val="19"/>
        </w:rPr>
        <w:t>.</w:t>
      </w:r>
      <w:r>
        <w:rPr>
          <w:rFonts w:cs="Arial" w:hAnsi="Arial" w:eastAsia="Arial" w:ascii="Arial"/>
          <w:color w:val="070707"/>
          <w:spacing w:val="0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9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80"/>
          <w:sz w:val="19"/>
          <w:szCs w:val="19"/>
        </w:rPr>
        <w:t>D</w:t>
      </w:r>
      <w:r>
        <w:rPr>
          <w:rFonts w:cs="Arial" w:hAnsi="Arial" w:eastAsia="Arial" w:ascii="Arial"/>
          <w:color w:val="070707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g</w:t>
      </w:r>
      <w:r>
        <w:rPr>
          <w:rFonts w:cs="Arial" w:hAnsi="Arial" w:eastAsia="Arial" w:ascii="Arial"/>
          <w:color w:val="070707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y</w:t>
      </w:r>
      <w:r>
        <w:rPr>
          <w:rFonts w:cs="Arial" w:hAnsi="Arial" w:eastAsia="Arial" w:ascii="Arial"/>
          <w:color w:val="070707"/>
          <w:spacing w:val="0"/>
          <w:w w:val="154"/>
          <w:sz w:val="19"/>
          <w:szCs w:val="19"/>
        </w:rPr>
        <w:t>/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070707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81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1"/>
          <w:w w:val="81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56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9"/>
          <w:szCs w:val="19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g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108"/>
          <w:sz w:val="19"/>
          <w:szCs w:val="19"/>
        </w:rPr>
        <w:t>q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70707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56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70707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g</w:t>
      </w:r>
      <w:r>
        <w:rPr>
          <w:rFonts w:cs="Arial" w:hAnsi="Arial" w:eastAsia="Arial" w:ascii="Arial"/>
          <w:color w:val="070707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ó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9"/>
          <w:szCs w:val="19"/>
        </w:rPr>
        <w:t>d</w:t>
      </w:r>
      <w:r>
        <w:rPr>
          <w:rFonts w:cs="Arial" w:hAnsi="Arial" w:eastAsia="Arial" w:ascii="Arial"/>
          <w:color w:val="070707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70707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p</w:t>
      </w:r>
      <w:r>
        <w:rPr>
          <w:rFonts w:cs="Arial" w:hAnsi="Arial" w:eastAsia="Arial" w:ascii="Arial"/>
          <w:color w:val="070707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70707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2B2B2B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B2B2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B2B2B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56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70707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070707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li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60"/>
        <w:ind w:left="387"/>
      </w:pPr>
      <w:r>
        <w:rPr>
          <w:rFonts w:cs="Arial" w:hAnsi="Arial" w:eastAsia="Arial" w:ascii="Arial"/>
          <w:color w:val="070707"/>
          <w:w w:val="87"/>
          <w:sz w:val="19"/>
          <w:szCs w:val="19"/>
        </w:rPr>
        <w:t>m</w:t>
      </w:r>
      <w:r>
        <w:rPr>
          <w:rFonts w:cs="Arial" w:hAnsi="Arial" w:eastAsia="Arial" w:ascii="Arial"/>
          <w:color w:val="070707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70707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70707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70707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70707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70707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70707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70707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70707"/>
          <w:w w:val="90"/>
          <w:sz w:val="19"/>
          <w:szCs w:val="19"/>
        </w:rPr>
        <w:t>i</w:t>
      </w:r>
      <w:r>
        <w:rPr>
          <w:rFonts w:cs="Arial" w:hAnsi="Arial" w:eastAsia="Arial" w:ascii="Arial"/>
          <w:color w:val="070707"/>
          <w:w w:val="108"/>
          <w:sz w:val="19"/>
          <w:szCs w:val="19"/>
        </w:rPr>
        <w:t>p</w:t>
      </w:r>
      <w:r>
        <w:rPr>
          <w:rFonts w:cs="Arial" w:hAnsi="Arial" w:eastAsia="Arial" w:ascii="Arial"/>
          <w:color w:val="070707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70707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70707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70707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70707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70707"/>
          <w:w w:val="90"/>
          <w:sz w:val="19"/>
          <w:szCs w:val="19"/>
        </w:rPr>
        <w:t>i</w:t>
      </w:r>
      <w:r>
        <w:rPr>
          <w:rFonts w:cs="Arial" w:hAnsi="Arial" w:eastAsia="Arial" w:ascii="Arial"/>
          <w:color w:val="070707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70707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do</w:t>
      </w:r>
      <w:r>
        <w:rPr>
          <w:rFonts w:cs="Arial" w:hAnsi="Arial" w:eastAsia="Arial" w:ascii="Arial"/>
          <w:color w:val="070707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70707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color w:val="070707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27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116"/>
          <w:sz w:val="19"/>
          <w:szCs w:val="19"/>
        </w:rPr>
        <w:t>ct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70707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93"/>
          <w:sz w:val="19"/>
          <w:szCs w:val="19"/>
        </w:rPr>
        <w:t>m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108"/>
          <w:sz w:val="19"/>
          <w:szCs w:val="19"/>
        </w:rPr>
        <w:t>b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20"/>
          <w:w w:val="81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70707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eg</w:t>
      </w:r>
      <w:r>
        <w:rPr>
          <w:rFonts w:cs="Arial" w:hAnsi="Arial" w:eastAsia="Arial" w:ascii="Arial"/>
          <w:color w:val="070707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p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22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9"/>
          <w:szCs w:val="19"/>
        </w:rPr>
        <w:t>d</w:t>
      </w:r>
      <w:r>
        <w:rPr>
          <w:rFonts w:cs="Arial" w:hAnsi="Arial" w:eastAsia="Arial" w:ascii="Arial"/>
          <w:color w:val="070707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70707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2B2B2B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ind w:left="383"/>
      </w:pPr>
      <w:r>
        <w:rPr>
          <w:rFonts w:cs="Arial" w:hAnsi="Arial" w:eastAsia="Arial" w:ascii="Arial"/>
          <w:b/>
          <w:color w:val="070707"/>
          <w:w w:val="80"/>
          <w:sz w:val="17"/>
          <w:szCs w:val="17"/>
        </w:rPr>
        <w:t>P</w:t>
      </w:r>
      <w:r>
        <w:rPr>
          <w:rFonts w:cs="Arial" w:hAnsi="Arial" w:eastAsia="Arial" w:ascii="Arial"/>
          <w:b/>
          <w:color w:val="070707"/>
          <w:w w:val="123"/>
          <w:sz w:val="17"/>
          <w:szCs w:val="17"/>
        </w:rPr>
        <w:t>r</w:t>
      </w:r>
      <w:r>
        <w:rPr>
          <w:rFonts w:cs="Arial" w:hAnsi="Arial" w:eastAsia="Arial" w:ascii="Arial"/>
          <w:b/>
          <w:color w:val="070707"/>
          <w:w w:val="101"/>
          <w:sz w:val="17"/>
          <w:szCs w:val="17"/>
        </w:rPr>
        <w:t>o</w:t>
      </w:r>
      <w:r>
        <w:rPr>
          <w:rFonts w:cs="Arial" w:hAnsi="Arial" w:eastAsia="Arial" w:ascii="Arial"/>
          <w:b/>
          <w:color w:val="070707"/>
          <w:w w:val="144"/>
          <w:sz w:val="17"/>
          <w:szCs w:val="17"/>
        </w:rPr>
        <w:t>f</w:t>
      </w:r>
      <w:r>
        <w:rPr>
          <w:rFonts w:cs="Arial" w:hAnsi="Arial" w:eastAsia="Arial" w:ascii="Arial"/>
          <w:b/>
          <w:color w:val="070707"/>
          <w:w w:val="96"/>
          <w:sz w:val="17"/>
          <w:szCs w:val="17"/>
        </w:rPr>
        <w:t>e</w:t>
      </w:r>
      <w:r>
        <w:rPr>
          <w:rFonts w:cs="Arial" w:hAnsi="Arial" w:eastAsia="Arial" w:ascii="Arial"/>
          <w:b/>
          <w:color w:val="070707"/>
          <w:w w:val="91"/>
          <w:sz w:val="17"/>
          <w:szCs w:val="17"/>
        </w:rPr>
        <w:t>s</w:t>
      </w:r>
      <w:r>
        <w:rPr>
          <w:rFonts w:cs="Arial" w:hAnsi="Arial" w:eastAsia="Arial" w:ascii="Arial"/>
          <w:b/>
          <w:color w:val="070707"/>
          <w:w w:val="111"/>
          <w:sz w:val="17"/>
          <w:szCs w:val="17"/>
        </w:rPr>
        <w:t>o</w:t>
      </w:r>
      <w:r>
        <w:rPr>
          <w:rFonts w:cs="Arial" w:hAnsi="Arial" w:eastAsia="Arial" w:ascii="Arial"/>
          <w:b/>
          <w:color w:val="070707"/>
          <w:w w:val="123"/>
          <w:sz w:val="17"/>
          <w:szCs w:val="17"/>
        </w:rPr>
        <w:t>r</w:t>
      </w:r>
      <w:r>
        <w:rPr>
          <w:rFonts w:cs="Arial" w:hAnsi="Arial" w:eastAsia="Arial" w:ascii="Arial"/>
          <w:b/>
          <w:color w:val="070707"/>
          <w:w w:val="96"/>
          <w:sz w:val="17"/>
          <w:szCs w:val="17"/>
        </w:rPr>
        <w:t>a</w:t>
      </w:r>
      <w:r>
        <w:rPr>
          <w:rFonts w:cs="Arial" w:hAnsi="Arial" w:eastAsia="Arial" w:ascii="Arial"/>
          <w:b/>
          <w:color w:val="070707"/>
          <w:w w:val="111"/>
          <w:sz w:val="17"/>
          <w:szCs w:val="17"/>
        </w:rPr>
        <w:t>d</w:t>
      </w:r>
      <w:r>
        <w:rPr>
          <w:rFonts w:cs="Arial" w:hAnsi="Arial" w:eastAsia="Arial" w:ascii="Arial"/>
          <w:b/>
          <w:color w:val="070707"/>
          <w:w w:val="115"/>
          <w:sz w:val="17"/>
          <w:szCs w:val="17"/>
        </w:rPr>
        <w:t>o</w:t>
      </w:r>
      <w:r>
        <w:rPr>
          <w:rFonts w:cs="Arial" w:hAnsi="Arial" w:eastAsia="Arial" w:ascii="Arial"/>
          <w:b/>
          <w:color w:val="070707"/>
          <w:spacing w:val="15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color w:val="070707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b/>
          <w:color w:val="070707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b/>
          <w:color w:val="070707"/>
          <w:spacing w:val="28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color w:val="070707"/>
          <w:spacing w:val="0"/>
          <w:w w:val="85"/>
          <w:sz w:val="17"/>
          <w:szCs w:val="17"/>
        </w:rPr>
        <w:t>H</w:t>
      </w:r>
      <w:r>
        <w:rPr>
          <w:rFonts w:cs="Arial" w:hAnsi="Arial" w:eastAsia="Arial" w:ascii="Arial"/>
          <w:b/>
          <w:color w:val="070707"/>
          <w:spacing w:val="0"/>
          <w:w w:val="122"/>
          <w:sz w:val="17"/>
          <w:szCs w:val="17"/>
        </w:rPr>
        <w:t>i</w:t>
      </w:r>
      <w:r>
        <w:rPr>
          <w:rFonts w:cs="Arial" w:hAnsi="Arial" w:eastAsia="Arial" w:ascii="Arial"/>
          <w:b/>
          <w:color w:val="070707"/>
          <w:spacing w:val="0"/>
          <w:w w:val="91"/>
          <w:sz w:val="17"/>
          <w:szCs w:val="17"/>
        </w:rPr>
        <w:t>s</w:t>
      </w:r>
      <w:r>
        <w:rPr>
          <w:rFonts w:cs="Arial" w:hAnsi="Arial" w:eastAsia="Arial" w:ascii="Arial"/>
          <w:b/>
          <w:color w:val="070707"/>
          <w:spacing w:val="0"/>
          <w:w w:val="127"/>
          <w:sz w:val="17"/>
          <w:szCs w:val="17"/>
        </w:rPr>
        <w:t>t</w:t>
      </w:r>
      <w:r>
        <w:rPr>
          <w:rFonts w:cs="Arial" w:hAnsi="Arial" w:eastAsia="Arial" w:ascii="Arial"/>
          <w:b/>
          <w:color w:val="070707"/>
          <w:spacing w:val="0"/>
          <w:w w:val="106"/>
          <w:sz w:val="17"/>
          <w:szCs w:val="17"/>
        </w:rPr>
        <w:t>o</w:t>
      </w:r>
      <w:r>
        <w:rPr>
          <w:rFonts w:cs="Arial" w:hAnsi="Arial" w:eastAsia="Arial" w:ascii="Arial"/>
          <w:b/>
          <w:color w:val="070707"/>
          <w:spacing w:val="0"/>
          <w:w w:val="123"/>
          <w:sz w:val="17"/>
          <w:szCs w:val="17"/>
        </w:rPr>
        <w:t>r</w:t>
      </w:r>
      <w:r>
        <w:rPr>
          <w:rFonts w:cs="Arial" w:hAnsi="Arial" w:eastAsia="Arial" w:ascii="Arial"/>
          <w:b/>
          <w:color w:val="070707"/>
          <w:spacing w:val="0"/>
          <w:w w:val="91"/>
          <w:sz w:val="17"/>
          <w:szCs w:val="17"/>
        </w:rPr>
        <w:t>i</w:t>
      </w:r>
      <w:r>
        <w:rPr>
          <w:rFonts w:cs="Arial" w:hAnsi="Arial" w:eastAsia="Arial" w:ascii="Arial"/>
          <w:b/>
          <w:color w:val="070707"/>
          <w:spacing w:val="0"/>
          <w:w w:val="111"/>
          <w:sz w:val="17"/>
          <w:szCs w:val="17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373"/>
      </w:pPr>
      <w:r>
        <w:rPr>
          <w:rFonts w:cs="Arial" w:hAnsi="Arial" w:eastAsia="Arial" w:ascii="Arial"/>
          <w:i/>
          <w:color w:val="070707"/>
          <w:w w:val="84"/>
          <w:sz w:val="18"/>
          <w:szCs w:val="18"/>
        </w:rPr>
        <w:t>C</w:t>
      </w:r>
      <w:r>
        <w:rPr>
          <w:rFonts w:cs="Arial" w:hAnsi="Arial" w:eastAsia="Arial" w:ascii="Arial"/>
          <w:i/>
          <w:color w:val="070707"/>
          <w:w w:val="91"/>
          <w:sz w:val="18"/>
          <w:szCs w:val="18"/>
        </w:rPr>
        <w:t>o</w:t>
      </w:r>
      <w:r>
        <w:rPr>
          <w:rFonts w:cs="Arial" w:hAnsi="Arial" w:eastAsia="Arial" w:ascii="Arial"/>
          <w:i/>
          <w:color w:val="070707"/>
          <w:w w:val="108"/>
          <w:sz w:val="18"/>
          <w:szCs w:val="18"/>
        </w:rPr>
        <w:t>m</w:t>
      </w:r>
      <w:r>
        <w:rPr>
          <w:rFonts w:cs="Arial" w:hAnsi="Arial" w:eastAsia="Arial" w:ascii="Arial"/>
          <w:i/>
          <w:color w:val="070707"/>
          <w:w w:val="115"/>
          <w:sz w:val="18"/>
          <w:szCs w:val="18"/>
        </w:rPr>
        <w:t>p</w:t>
      </w:r>
      <w:r>
        <w:rPr>
          <w:rFonts w:cs="Arial" w:hAnsi="Arial" w:eastAsia="Arial" w:ascii="Arial"/>
          <w:i/>
          <w:color w:val="070707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w w:val="163"/>
          <w:sz w:val="18"/>
          <w:szCs w:val="18"/>
        </w:rPr>
        <w:t>t</w:t>
      </w:r>
      <w:r>
        <w:rPr>
          <w:rFonts w:cs="Arial" w:hAnsi="Arial" w:eastAsia="Arial" w:ascii="Arial"/>
          <w:i/>
          <w:color w:val="070707"/>
          <w:w w:val="91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w w:val="105"/>
          <w:sz w:val="18"/>
          <w:szCs w:val="18"/>
        </w:rPr>
        <w:t>n</w:t>
      </w:r>
      <w:r>
        <w:rPr>
          <w:rFonts w:cs="Arial" w:hAnsi="Arial" w:eastAsia="Arial" w:ascii="Arial"/>
          <w:i/>
          <w:color w:val="070707"/>
          <w:w w:val="111"/>
          <w:sz w:val="18"/>
          <w:szCs w:val="18"/>
        </w:rPr>
        <w:t>c</w:t>
      </w:r>
      <w:r>
        <w:rPr>
          <w:rFonts w:cs="Arial" w:hAnsi="Arial" w:eastAsia="Arial" w:ascii="Arial"/>
          <w:i/>
          <w:color w:val="070707"/>
          <w:w w:val="132"/>
          <w:sz w:val="18"/>
          <w:szCs w:val="18"/>
        </w:rPr>
        <w:t>i</w:t>
      </w:r>
      <w:r>
        <w:rPr>
          <w:rFonts w:cs="Arial" w:hAnsi="Arial" w:eastAsia="Arial" w:ascii="Arial"/>
          <w:i/>
          <w:color w:val="070707"/>
          <w:w w:val="95"/>
          <w:sz w:val="18"/>
          <w:szCs w:val="18"/>
        </w:rPr>
        <w:t>as</w:t>
      </w:r>
      <w:r>
        <w:rPr>
          <w:rFonts w:cs="Arial" w:hAnsi="Arial" w:eastAsia="Arial" w:ascii="Arial"/>
          <w:i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91"/>
          <w:sz w:val="18"/>
          <w:szCs w:val="18"/>
        </w:rPr>
        <w:t>g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0"/>
          <w:w w:val="105"/>
          <w:sz w:val="18"/>
          <w:szCs w:val="18"/>
        </w:rPr>
        <w:t>ne</w:t>
      </w:r>
      <w:r>
        <w:rPr>
          <w:rFonts w:cs="Arial" w:hAnsi="Arial" w:eastAsia="Arial" w:ascii="Arial"/>
          <w:i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i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i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383"/>
      </w:pPr>
      <w:r>
        <w:rPr>
          <w:rFonts w:cs="Times New Roman" w:hAnsi="Times New Roman" w:eastAsia="Times New Roman" w:ascii="Times New Roman"/>
          <w:color w:val="070707"/>
          <w:w w:val="145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B2B2B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B2B2B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B2B"/>
          <w:spacing w:val="-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69"/>
          <w:sz w:val="19"/>
          <w:szCs w:val="19"/>
        </w:rPr>
        <w:t>C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70707"/>
          <w:spacing w:val="0"/>
          <w:w w:val="108"/>
          <w:sz w:val="19"/>
          <w:szCs w:val="19"/>
        </w:rPr>
        <w:t>p</w:t>
      </w:r>
      <w:r>
        <w:rPr>
          <w:rFonts w:cs="Arial" w:hAnsi="Arial" w:eastAsia="Arial" w:ascii="Arial"/>
          <w:color w:val="070707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nde</w:t>
      </w:r>
      <w:r>
        <w:rPr>
          <w:rFonts w:cs="Arial" w:hAnsi="Arial" w:eastAsia="Arial" w:ascii="Arial"/>
          <w:color w:val="070707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70707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odu</w:t>
      </w:r>
      <w:r>
        <w:rPr>
          <w:rFonts w:cs="Arial" w:hAnsi="Arial" w:eastAsia="Arial" w:ascii="Arial"/>
          <w:color w:val="070707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x</w:t>
      </w:r>
      <w:r>
        <w:rPr>
          <w:rFonts w:cs="Arial" w:hAnsi="Arial" w:eastAsia="Arial" w:ascii="Arial"/>
          <w:color w:val="070707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70707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108"/>
          <w:sz w:val="19"/>
          <w:szCs w:val="19"/>
        </w:rPr>
        <w:t>d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é</w:t>
      </w:r>
      <w:r>
        <w:rPr>
          <w:rFonts w:cs="Arial" w:hAnsi="Arial" w:eastAsia="Arial" w:ascii="Arial"/>
          <w:color w:val="070707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70707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070707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21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70707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9"/>
          <w:szCs w:val="19"/>
        </w:rPr>
        <w:t>g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ne</w:t>
      </w:r>
      <w:r>
        <w:rPr>
          <w:rFonts w:cs="Arial" w:hAnsi="Arial" w:eastAsia="Arial" w:ascii="Arial"/>
          <w:color w:val="070707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70707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05"/>
        <w:ind w:left="359" w:right="162" w:firstLine="14"/>
      </w:pPr>
      <w:r>
        <w:rPr>
          <w:rFonts w:cs="Arial" w:hAnsi="Arial" w:eastAsia="Arial" w:ascii="Arial"/>
          <w:color w:val="070707"/>
          <w:spacing w:val="0"/>
          <w:w w:val="81"/>
          <w:sz w:val="19"/>
          <w:szCs w:val="19"/>
        </w:rPr>
        <w:t>2</w:t>
      </w:r>
      <w:r>
        <w:rPr>
          <w:rFonts w:cs="Arial" w:hAnsi="Arial" w:eastAsia="Arial" w:ascii="Arial"/>
          <w:color w:val="2B2B2B"/>
          <w:spacing w:val="0"/>
          <w:w w:val="81"/>
          <w:sz w:val="19"/>
          <w:szCs w:val="19"/>
        </w:rPr>
        <w:t>.</w:t>
      </w:r>
      <w:r>
        <w:rPr>
          <w:rFonts w:cs="Arial" w:hAnsi="Arial" w:eastAsia="Arial" w:ascii="Arial"/>
          <w:color w:val="2B2B2B"/>
          <w:spacing w:val="0"/>
          <w:w w:val="81"/>
          <w:sz w:val="19"/>
          <w:szCs w:val="19"/>
        </w:rPr>
        <w:t> </w:t>
      </w:r>
      <w:r>
        <w:rPr>
          <w:rFonts w:cs="Arial" w:hAnsi="Arial" w:eastAsia="Arial" w:ascii="Arial"/>
          <w:color w:val="2B2B2B"/>
          <w:spacing w:val="40"/>
          <w:w w:val="81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66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0"/>
          <w:w w:val="108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70707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70707"/>
          <w:spacing w:val="0"/>
          <w:w w:val="93"/>
          <w:sz w:val="19"/>
          <w:szCs w:val="19"/>
        </w:rPr>
        <w:t>c</w:t>
      </w:r>
      <w:r>
        <w:rPr>
          <w:rFonts w:cs="Arial" w:hAnsi="Arial" w:eastAsia="Arial" w:ascii="Arial"/>
          <w:color w:val="070707"/>
          <w:spacing w:val="0"/>
          <w:w w:val="93"/>
          <w:sz w:val="19"/>
          <w:szCs w:val="19"/>
        </w:rPr>
        <w:t>on</w:t>
      </w:r>
      <w:r>
        <w:rPr>
          <w:rFonts w:cs="Arial" w:hAnsi="Arial" w:eastAsia="Arial" w:ascii="Arial"/>
          <w:color w:val="070707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18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0"/>
          <w:w w:val="108"/>
          <w:sz w:val="19"/>
          <w:szCs w:val="19"/>
        </w:rPr>
        <w:t>p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sa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b</w:t>
      </w:r>
      <w:r>
        <w:rPr>
          <w:rFonts w:cs="Arial" w:hAnsi="Arial" w:eastAsia="Arial" w:ascii="Arial"/>
          <w:color w:val="070707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li</w:t>
      </w:r>
      <w:r>
        <w:rPr>
          <w:rFonts w:cs="Arial" w:hAnsi="Arial" w:eastAsia="Arial" w:ascii="Arial"/>
          <w:color w:val="070707"/>
          <w:spacing w:val="0"/>
          <w:w w:val="108"/>
          <w:sz w:val="19"/>
          <w:szCs w:val="19"/>
        </w:rPr>
        <w:t>d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70707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68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72"/>
          <w:sz w:val="19"/>
          <w:szCs w:val="19"/>
        </w:rPr>
        <w:t>  </w:t>
      </w:r>
      <w:r>
        <w:rPr>
          <w:rFonts w:cs="Arial" w:hAnsi="Arial" w:eastAsia="Arial" w:ascii="Arial"/>
          <w:color w:val="070707"/>
          <w:spacing w:val="2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io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9"/>
          <w:szCs w:val="19"/>
        </w:rPr>
        <w:t>é</w:t>
      </w:r>
      <w:r>
        <w:rPr>
          <w:rFonts w:cs="Arial" w:hAnsi="Arial" w:eastAsia="Arial" w:ascii="Arial"/>
          <w:color w:val="070707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54"/>
          <w:sz w:val="19"/>
          <w:szCs w:val="19"/>
        </w:rPr>
        <w:t>f</w:t>
      </w:r>
      <w:r>
        <w:rPr>
          <w:rFonts w:cs="Arial" w:hAnsi="Arial" w:eastAsia="Arial" w:ascii="Arial"/>
          <w:color w:val="070707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70707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70707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one</w:t>
      </w:r>
      <w:r>
        <w:rPr>
          <w:rFonts w:cs="Arial" w:hAnsi="Arial" w:eastAsia="Arial" w:ascii="Arial"/>
          <w:color w:val="070707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0"/>
          <w:w w:val="8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9"/>
          <w:szCs w:val="19"/>
        </w:rPr>
        <w:t>g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d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70707"/>
          <w:spacing w:val="34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65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0"/>
          <w:w w:val="108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70707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70707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70707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9"/>
          <w:szCs w:val="19"/>
        </w:rPr>
        <w:t>f</w:t>
      </w:r>
      <w:r>
        <w:rPr>
          <w:rFonts w:cs="Arial" w:hAnsi="Arial" w:eastAsia="Arial" w:ascii="Arial"/>
          <w:color w:val="070707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08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2B2B2B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ind w:left="4340" w:right="4162"/>
        <w:sectPr>
          <w:type w:val="continuous"/>
          <w:pgSz w:w="11920" w:h="16840"/>
          <w:pgMar w:top="880" w:bottom="280" w:left="1680" w:right="1580"/>
        </w:sectPr>
      </w:pPr>
      <w:r>
        <w:rPr>
          <w:rFonts w:cs="Arial" w:hAnsi="Arial" w:eastAsia="Arial" w:ascii="Arial"/>
          <w:color w:val="070707"/>
          <w:spacing w:val="0"/>
          <w:w w:val="96"/>
          <w:sz w:val="17"/>
          <w:szCs w:val="17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auto" w:line="86"/>
        <w:ind w:left="1047" w:right="-36"/>
      </w:pPr>
      <w:r>
        <w:pict>
          <v:shape type="#_x0000_t202" style="position:absolute;margin-left:136.329pt;margin-top:-18.0237pt;width:98.4066pt;height:21.6pt;mso-position-horizontal-relative:page;mso-position-vertical-relative:paragraph;z-index:-178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3"/>
                      <w:szCs w:val="43"/>
                    </w:rPr>
                    <w:jc w:val="left"/>
                    <w:spacing w:lineRule="exact" w:line="420"/>
                    <w:ind w:right="-85"/>
                  </w:pPr>
                  <w:r>
                    <w:rPr>
                      <w:rFonts w:cs="Arial" w:hAnsi="Arial" w:eastAsia="Arial" w:ascii="Arial"/>
                      <w:b/>
                      <w:color w:val="070707"/>
                      <w:spacing w:val="0"/>
                      <w:w w:val="89"/>
                      <w:sz w:val="30"/>
                      <w:szCs w:val="3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color w:val="070707"/>
                      <w:spacing w:val="0"/>
                      <w:w w:val="89"/>
                      <w:sz w:val="30"/>
                      <w:szCs w:val="3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070707"/>
                      <w:spacing w:val="0"/>
                      <w:w w:val="89"/>
                      <w:sz w:val="30"/>
                      <w:szCs w:val="30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070707"/>
                      <w:spacing w:val="0"/>
                      <w:w w:val="89"/>
                      <w:sz w:val="30"/>
                      <w:szCs w:val="3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color w:val="070707"/>
                      <w:spacing w:val="0"/>
                      <w:w w:val="89"/>
                      <w:sz w:val="30"/>
                      <w:szCs w:val="30"/>
                    </w:rPr>
                    <w:t>Y</w:t>
                  </w:r>
                  <w:r>
                    <w:rPr>
                      <w:rFonts w:cs="Arial" w:hAnsi="Arial" w:eastAsia="Arial" w:ascii="Arial"/>
                      <w:b/>
                      <w:color w:val="070707"/>
                      <w:spacing w:val="0"/>
                      <w:w w:val="89"/>
                      <w:sz w:val="30"/>
                      <w:szCs w:val="30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070707"/>
                      <w:spacing w:val="0"/>
                      <w:w w:val="89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070707"/>
                      <w:spacing w:val="57"/>
                      <w:w w:val="89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03030"/>
                      <w:spacing w:val="0"/>
                      <w:w w:val="27"/>
                      <w:sz w:val="38"/>
                      <w:szCs w:val="38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303030"/>
                      <w:spacing w:val="0"/>
                      <w:w w:val="27"/>
                      <w:sz w:val="38"/>
                      <w:szCs w:val="38"/>
                    </w:rPr>
                    <w:t>    </w:t>
                  </w:r>
                  <w:r>
                    <w:rPr>
                      <w:rFonts w:cs="Arial" w:hAnsi="Arial" w:eastAsia="Arial" w:ascii="Arial"/>
                      <w:b/>
                      <w:color w:val="303030"/>
                      <w:spacing w:val="16"/>
                      <w:w w:val="27"/>
                      <w:sz w:val="38"/>
                      <w:szCs w:val="38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03030"/>
                      <w:spacing w:val="0"/>
                      <w:w w:val="68"/>
                      <w:sz w:val="43"/>
                      <w:szCs w:val="43"/>
                    </w:rPr>
                    <w:t>/J</w:t>
                  </w:r>
                  <w:r>
                    <w:rPr>
                      <w:rFonts w:cs="Arial" w:hAnsi="Arial" w:eastAsia="Arial" w:ascii="Arial"/>
                      <w:b/>
                      <w:color w:val="303030"/>
                      <w:spacing w:val="-32"/>
                      <w:w w:val="39"/>
                      <w:sz w:val="43"/>
                      <w:szCs w:val="43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303030"/>
                      <w:spacing w:val="-247"/>
                      <w:w w:val="194"/>
                      <w:sz w:val="43"/>
                      <w:szCs w:val="43"/>
                    </w:rPr>
                    <w:t>[</w:t>
                  </w:r>
                  <w:r>
                    <w:rPr>
                      <w:rFonts w:cs="Arial" w:hAnsi="Arial" w:eastAsia="Arial" w:ascii="Arial"/>
                      <w:b/>
                      <w:color w:val="303030"/>
                      <w:spacing w:val="0"/>
                      <w:w w:val="39"/>
                      <w:sz w:val="43"/>
                      <w:szCs w:val="43"/>
                    </w:rPr>
                    <w:t>fj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3"/>
                      <w:szCs w:val="43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14"/>
          <w:szCs w:val="14"/>
        </w:rPr>
        <w:t>                          </w:t>
      </w:r>
      <w:r>
        <w:rPr>
          <w:rFonts w:cs="Times New Roman" w:hAnsi="Times New Roman" w:eastAsia="Times New Roman" w:ascii="Times New Roman"/>
          <w:color w:val="070707"/>
          <w:spacing w:val="21"/>
          <w:w w:val="8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20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909090"/>
          <w:spacing w:val="0"/>
          <w:w w:val="20"/>
          <w:sz w:val="14"/>
          <w:szCs w:val="14"/>
        </w:rPr>
        <w:t>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909090"/>
          <w:spacing w:val="4"/>
          <w:w w:val="2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78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070707"/>
          <w:spacing w:val="0"/>
          <w:w w:val="7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78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78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78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78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7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78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070707"/>
          <w:spacing w:val="25"/>
          <w:w w:val="7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75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7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7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75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6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7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70707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70707"/>
          <w:spacing w:val="14"/>
          <w:w w:val="8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191919"/>
          <w:spacing w:val="0"/>
          <w:w w:val="82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14"/>
          <w:szCs w:val="14"/>
        </w:rPr>
        <w:t>               </w:t>
      </w:r>
      <w:r>
        <w:rPr>
          <w:rFonts w:cs="Times New Roman" w:hAnsi="Times New Roman" w:eastAsia="Times New Roman" w:ascii="Times New Roman"/>
          <w:color w:val="070707"/>
          <w:spacing w:val="24"/>
          <w:w w:val="8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27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5E5E5E"/>
          <w:spacing w:val="0"/>
          <w:w w:val="27"/>
          <w:sz w:val="14"/>
          <w:szCs w:val="14"/>
        </w:rPr>
        <w:t>                        </w:t>
      </w:r>
      <w:r>
        <w:rPr>
          <w:rFonts w:cs="Times New Roman" w:hAnsi="Times New Roman" w:eastAsia="Times New Roman" w:ascii="Times New Roman"/>
          <w:color w:val="5E5E5E"/>
          <w:spacing w:val="4"/>
          <w:w w:val="2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27"/>
          <w:sz w:val="14"/>
          <w:szCs w:val="14"/>
        </w:rPr>
        <w:t>.</w:t>
      </w:r>
      <w:r>
        <w:rPr>
          <w:rFonts w:cs="Malgun Gothic" w:hAnsi="Malgun Gothic" w:eastAsia="Malgun Gothic" w:ascii="Malgun Gothic"/>
          <w:color w:val="303030"/>
          <w:spacing w:val="0"/>
          <w:w w:val="137"/>
          <w:sz w:val="14"/>
          <w:szCs w:val="14"/>
        </w:rPr>
        <w:t>�</w:t>
      </w:r>
      <w:r>
        <w:rPr>
          <w:rFonts w:cs="Malgun Gothic" w:hAnsi="Malgun Gothic" w:eastAsia="Malgun Gothic" w:ascii="Malgun Gothic"/>
          <w:color w:val="303030"/>
          <w:spacing w:val="0"/>
          <w:w w:val="100"/>
          <w:sz w:val="14"/>
          <w:szCs w:val="14"/>
        </w:rPr>
        <w:t> </w:t>
      </w:r>
      <w:r>
        <w:rPr>
          <w:rFonts w:cs="Malgun Gothic" w:hAnsi="Malgun Gothic" w:eastAsia="Malgun Gothic" w:ascii="Malgun Gothic"/>
          <w:color w:val="303030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67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070707"/>
          <w:spacing w:val="0"/>
          <w:w w:val="7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78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8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80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070707"/>
          <w:spacing w:val="0"/>
          <w:w w:val="92"/>
          <w:sz w:val="14"/>
          <w:szCs w:val="14"/>
        </w:rPr>
        <w:t>Í</w:t>
      </w:r>
      <w:r>
        <w:rPr>
          <w:rFonts w:cs="Times New Roman" w:hAnsi="Times New Roman" w:eastAsia="Times New Roman" w:ascii="Times New Roman"/>
          <w:color w:val="070707"/>
          <w:spacing w:val="0"/>
          <w:w w:val="8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70707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70707"/>
          <w:spacing w:val="10"/>
          <w:w w:val="8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03030"/>
          <w:spacing w:val="0"/>
          <w:w w:val="6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78"/>
          <w:sz w:val="14"/>
          <w:szCs w:val="14"/>
        </w:rPr>
        <w:t>ET</w:t>
      </w:r>
      <w:r>
        <w:rPr>
          <w:rFonts w:cs="Times New Roman" w:hAnsi="Times New Roman" w:eastAsia="Times New Roman" w:ascii="Times New Roman"/>
          <w:color w:val="070707"/>
          <w:spacing w:val="0"/>
          <w:w w:val="83"/>
          <w:sz w:val="14"/>
          <w:szCs w:val="14"/>
        </w:rPr>
        <w:t>RA</w:t>
      </w:r>
      <w:r>
        <w:rPr>
          <w:rFonts w:cs="Times New Roman" w:hAnsi="Times New Roman" w:eastAsia="Times New Roman" w:ascii="Times New Roman"/>
          <w:color w:val="070707"/>
          <w:spacing w:val="0"/>
          <w:w w:val="86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461"/>
      </w:pPr>
      <w:r>
        <w:rPr>
          <w:rFonts w:cs="Arial" w:hAnsi="Arial" w:eastAsia="Arial" w:ascii="Arial"/>
          <w:i/>
          <w:color w:val="070707"/>
          <w:w w:val="84"/>
          <w:sz w:val="18"/>
          <w:szCs w:val="18"/>
        </w:rPr>
        <w:t>C</w:t>
      </w:r>
      <w:r>
        <w:rPr>
          <w:rFonts w:cs="Arial" w:hAnsi="Arial" w:eastAsia="Arial" w:ascii="Arial"/>
          <w:i/>
          <w:color w:val="070707"/>
          <w:w w:val="86"/>
          <w:sz w:val="18"/>
          <w:szCs w:val="18"/>
        </w:rPr>
        <w:t>o</w:t>
      </w:r>
      <w:r>
        <w:rPr>
          <w:rFonts w:cs="Arial" w:hAnsi="Arial" w:eastAsia="Arial" w:ascii="Arial"/>
          <w:i/>
          <w:color w:val="070707"/>
          <w:w w:val="112"/>
          <w:sz w:val="18"/>
          <w:szCs w:val="18"/>
        </w:rPr>
        <w:t>m</w:t>
      </w:r>
      <w:r>
        <w:rPr>
          <w:rFonts w:cs="Arial" w:hAnsi="Arial" w:eastAsia="Arial" w:ascii="Arial"/>
          <w:i/>
          <w:color w:val="070707"/>
          <w:w w:val="115"/>
          <w:sz w:val="18"/>
          <w:szCs w:val="18"/>
        </w:rPr>
        <w:t>p</w:t>
      </w:r>
      <w:r>
        <w:rPr>
          <w:rFonts w:cs="Arial" w:hAnsi="Arial" w:eastAsia="Arial" w:ascii="Arial"/>
          <w:i/>
          <w:color w:val="070707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w w:val="163"/>
          <w:sz w:val="18"/>
          <w:szCs w:val="18"/>
        </w:rPr>
        <w:t>t</w:t>
      </w:r>
      <w:r>
        <w:rPr>
          <w:rFonts w:cs="Arial" w:hAnsi="Arial" w:eastAsia="Arial" w:ascii="Arial"/>
          <w:i/>
          <w:color w:val="070707"/>
          <w:w w:val="86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w w:val="105"/>
          <w:sz w:val="18"/>
          <w:szCs w:val="18"/>
        </w:rPr>
        <w:t>n</w:t>
      </w:r>
      <w:r>
        <w:rPr>
          <w:rFonts w:cs="Arial" w:hAnsi="Arial" w:eastAsia="Arial" w:ascii="Arial"/>
          <w:i/>
          <w:color w:val="070707"/>
          <w:w w:val="112"/>
          <w:sz w:val="18"/>
          <w:szCs w:val="18"/>
        </w:rPr>
        <w:t>c</w:t>
      </w:r>
      <w:r>
        <w:rPr>
          <w:rFonts w:cs="Arial" w:hAnsi="Arial" w:eastAsia="Arial" w:ascii="Arial"/>
          <w:i/>
          <w:color w:val="070707"/>
          <w:w w:val="132"/>
          <w:sz w:val="18"/>
          <w:szCs w:val="18"/>
        </w:rPr>
        <w:t>i</w:t>
      </w:r>
      <w:r>
        <w:rPr>
          <w:rFonts w:cs="Arial" w:hAnsi="Arial" w:eastAsia="Arial" w:ascii="Arial"/>
          <w:i/>
          <w:color w:val="070707"/>
          <w:w w:val="95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w w:val="96"/>
          <w:sz w:val="18"/>
          <w:szCs w:val="18"/>
        </w:rPr>
        <w:t>s</w:t>
      </w:r>
      <w:r>
        <w:rPr>
          <w:rFonts w:cs="Arial" w:hAnsi="Arial" w:eastAsia="Arial" w:ascii="Arial"/>
          <w:i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í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fi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456"/>
      </w:pPr>
      <w:r>
        <w:rPr>
          <w:rFonts w:cs="Arial" w:hAnsi="Arial" w:eastAsia="Arial" w:ascii="Arial"/>
          <w:i/>
          <w:color w:val="070707"/>
          <w:w w:val="92"/>
          <w:position w:val="-1"/>
          <w:sz w:val="18"/>
          <w:szCs w:val="18"/>
        </w:rPr>
        <w:t>D</w:t>
      </w:r>
      <w:r>
        <w:rPr>
          <w:rFonts w:cs="Arial" w:hAnsi="Arial" w:eastAsia="Arial" w:ascii="Arial"/>
          <w:i/>
          <w:color w:val="070707"/>
          <w:w w:val="115"/>
          <w:position w:val="-1"/>
          <w:sz w:val="18"/>
          <w:szCs w:val="18"/>
        </w:rPr>
        <w:t>í</w:t>
      </w:r>
      <w:r>
        <w:rPr>
          <w:rFonts w:cs="Arial" w:hAnsi="Arial" w:eastAsia="Arial" w:ascii="Arial"/>
          <w:i/>
          <w:color w:val="070707"/>
          <w:w w:val="80"/>
          <w:position w:val="-1"/>
          <w:sz w:val="18"/>
          <w:szCs w:val="18"/>
        </w:rPr>
        <w:t>s</w:t>
      </w:r>
      <w:r>
        <w:rPr>
          <w:rFonts w:cs="Arial" w:hAnsi="Arial" w:eastAsia="Arial" w:ascii="Arial"/>
          <w:i/>
          <w:color w:val="070707"/>
          <w:w w:val="106"/>
          <w:position w:val="-1"/>
          <w:sz w:val="18"/>
          <w:szCs w:val="18"/>
        </w:rPr>
        <w:t>c</w:t>
      </w:r>
      <w:r>
        <w:rPr>
          <w:rFonts w:cs="Arial" w:hAnsi="Arial" w:eastAsia="Arial" w:ascii="Arial"/>
          <w:i/>
          <w:color w:val="070707"/>
          <w:w w:val="96"/>
          <w:position w:val="-1"/>
          <w:sz w:val="18"/>
          <w:szCs w:val="18"/>
        </w:rPr>
        <w:t>í</w:t>
      </w:r>
      <w:r>
        <w:rPr>
          <w:rFonts w:cs="Arial" w:hAnsi="Arial" w:eastAsia="Arial" w:ascii="Arial"/>
          <w:i/>
          <w:color w:val="070707"/>
          <w:w w:val="100"/>
          <w:position w:val="-1"/>
          <w:sz w:val="18"/>
          <w:szCs w:val="18"/>
        </w:rPr>
        <w:t>p</w:t>
      </w:r>
      <w:r>
        <w:rPr>
          <w:rFonts w:cs="Arial" w:hAnsi="Arial" w:eastAsia="Arial" w:ascii="Arial"/>
          <w:i/>
          <w:color w:val="070707"/>
          <w:w w:val="144"/>
          <w:position w:val="-1"/>
          <w:sz w:val="18"/>
          <w:szCs w:val="18"/>
        </w:rPr>
        <w:t>l</w:t>
      </w:r>
      <w:r>
        <w:rPr>
          <w:rFonts w:cs="Arial" w:hAnsi="Arial" w:eastAsia="Arial" w:ascii="Arial"/>
          <w:i/>
          <w:color w:val="070707"/>
          <w:w w:val="96"/>
          <w:position w:val="-1"/>
          <w:sz w:val="18"/>
          <w:szCs w:val="18"/>
        </w:rPr>
        <w:t>í</w:t>
      </w:r>
      <w:r>
        <w:rPr>
          <w:rFonts w:cs="Arial" w:hAnsi="Arial" w:eastAsia="Arial" w:ascii="Arial"/>
          <w:i/>
          <w:color w:val="070707"/>
          <w:w w:val="95"/>
          <w:position w:val="-1"/>
          <w:sz w:val="18"/>
          <w:szCs w:val="18"/>
        </w:rPr>
        <w:t>n</w:t>
      </w:r>
      <w:r>
        <w:rPr>
          <w:rFonts w:cs="Arial" w:hAnsi="Arial" w:eastAsia="Arial" w:ascii="Arial"/>
          <w:i/>
          <w:color w:val="070707"/>
          <w:w w:val="110"/>
          <w:position w:val="-1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w w:val="136"/>
          <w:position w:val="-1"/>
          <w:sz w:val="18"/>
          <w:szCs w:val="18"/>
        </w:rPr>
        <w:t>r</w:t>
      </w:r>
      <w:r>
        <w:rPr>
          <w:rFonts w:cs="Arial" w:hAnsi="Arial" w:eastAsia="Arial" w:ascii="Arial"/>
          <w:i/>
          <w:color w:val="070707"/>
          <w:w w:val="95"/>
          <w:position w:val="-1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w w:val="9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000000"/>
          <w:w w:val="100"/>
          <w:position w:val="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ectPr>
          <w:pgSz w:w="11900" w:h="16820"/>
          <w:pgMar w:top="860" w:bottom="280" w:left="1680" w:right="1560"/>
          <w:cols w:num="2" w:equalWidth="off">
            <w:col w:w="4451" w:space="868"/>
            <w:col w:w="3341"/>
          </w:cols>
        </w:sectPr>
      </w:pPr>
      <w:r>
        <w:rPr>
          <w:rFonts w:cs="Times New Roman" w:hAnsi="Times New Roman" w:eastAsia="Times New Roman" w:ascii="Times New Roman"/>
          <w:color w:val="070707"/>
          <w:spacing w:val="0"/>
          <w:w w:val="9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92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92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9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9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92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9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9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70707"/>
          <w:spacing w:val="19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3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70707"/>
          <w:spacing w:val="-3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83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8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83"/>
          <w:sz w:val="14"/>
          <w:szCs w:val="14"/>
        </w:rPr>
        <w:t>TU</w:t>
      </w:r>
      <w:r>
        <w:rPr>
          <w:rFonts w:cs="Times New Roman" w:hAnsi="Times New Roman" w:eastAsia="Times New Roman" w:ascii="Times New Roman"/>
          <w:color w:val="070707"/>
          <w:spacing w:val="0"/>
          <w:w w:val="83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8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83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070707"/>
          <w:spacing w:val="0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6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9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70707"/>
          <w:spacing w:val="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96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95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070707"/>
          <w:spacing w:val="0"/>
          <w:w w:val="8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7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9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8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70707"/>
          <w:spacing w:val="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2"/>
          <w:sz w:val="14"/>
          <w:szCs w:val="14"/>
        </w:rPr>
        <w:t>PR</w:t>
      </w:r>
      <w:r>
        <w:rPr>
          <w:rFonts w:cs="Times New Roman" w:hAnsi="Times New Roman" w:eastAsia="Times New Roman" w:ascii="Times New Roman"/>
          <w:color w:val="070707"/>
          <w:spacing w:val="0"/>
          <w:w w:val="8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90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14"/>
          <w:szCs w:val="14"/>
        </w:rPr>
        <w:t>SP</w:t>
      </w:r>
      <w:r>
        <w:rPr>
          <w:rFonts w:cs="Times New Roman" w:hAnsi="Times New Roman" w:eastAsia="Times New Roman" w:ascii="Times New Roman"/>
          <w:color w:val="070707"/>
          <w:spacing w:val="0"/>
          <w:w w:val="94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070707"/>
          <w:spacing w:val="0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9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93"/>
          <w:sz w:val="14"/>
          <w:szCs w:val="14"/>
        </w:rPr>
        <w:t>CA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34" w:lineRule="auto" w:line="314"/>
        <w:ind w:left="451" w:right="84" w:firstLine="10"/>
      </w:pPr>
      <w:r>
        <w:rPr>
          <w:rFonts w:cs="Times New Roman" w:hAnsi="Times New Roman" w:eastAsia="Times New Roman" w:ascii="Times New Roman"/>
          <w:color w:val="070707"/>
          <w:w w:val="164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03030"/>
          <w:w w:val="10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030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30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no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191919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191919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70707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191919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en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7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7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7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4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70707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3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im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191919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28"/>
        <w:ind w:left="456" w:right="84" w:hanging="5"/>
      </w:pP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6"/>
          <w:w w:val="152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5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6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od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1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1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1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1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191919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7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3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103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3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5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89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89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5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28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eña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499" w:right="7005"/>
      </w:pPr>
      <w:r>
        <w:rPr>
          <w:rFonts w:cs="Arial" w:hAnsi="Arial" w:eastAsia="Arial" w:ascii="Arial"/>
          <w:i/>
          <w:color w:val="070707"/>
          <w:w w:val="84"/>
          <w:sz w:val="18"/>
          <w:szCs w:val="18"/>
        </w:rPr>
        <w:t>P</w:t>
      </w:r>
      <w:r>
        <w:rPr>
          <w:rFonts w:cs="Arial" w:hAnsi="Arial" w:eastAsia="Arial" w:ascii="Arial"/>
          <w:i/>
          <w:color w:val="070707"/>
          <w:w w:val="120"/>
          <w:sz w:val="18"/>
          <w:szCs w:val="18"/>
        </w:rPr>
        <w:t>r</w:t>
      </w:r>
      <w:r>
        <w:rPr>
          <w:rFonts w:cs="Arial" w:hAnsi="Arial" w:eastAsia="Arial" w:ascii="Arial"/>
          <w:i/>
          <w:color w:val="070707"/>
          <w:w w:val="100"/>
          <w:sz w:val="18"/>
          <w:szCs w:val="18"/>
        </w:rPr>
        <w:t>o</w:t>
      </w:r>
      <w:r>
        <w:rPr>
          <w:rFonts w:cs="Arial" w:hAnsi="Arial" w:eastAsia="Arial" w:ascii="Arial"/>
          <w:i/>
          <w:color w:val="070707"/>
          <w:w w:val="192"/>
          <w:sz w:val="18"/>
          <w:szCs w:val="18"/>
        </w:rPr>
        <w:t>f</w:t>
      </w:r>
      <w:r>
        <w:rPr>
          <w:rFonts w:cs="Arial" w:hAnsi="Arial" w:eastAsia="Arial" w:ascii="Arial"/>
          <w:i/>
          <w:color w:val="070707"/>
          <w:w w:val="76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w w:val="85"/>
          <w:sz w:val="18"/>
          <w:szCs w:val="18"/>
        </w:rPr>
        <w:t>s</w:t>
      </w:r>
      <w:r>
        <w:rPr>
          <w:rFonts w:cs="Arial" w:hAnsi="Arial" w:eastAsia="Arial" w:ascii="Arial"/>
          <w:i/>
          <w:color w:val="070707"/>
          <w:w w:val="144"/>
          <w:sz w:val="18"/>
          <w:szCs w:val="18"/>
        </w:rPr>
        <w:t>i</w:t>
      </w:r>
      <w:r>
        <w:rPr>
          <w:rFonts w:cs="Arial" w:hAnsi="Arial" w:eastAsia="Arial" w:ascii="Arial"/>
          <w:i/>
          <w:color w:val="070707"/>
          <w:w w:val="100"/>
          <w:sz w:val="18"/>
          <w:szCs w:val="18"/>
        </w:rPr>
        <w:t>o</w:t>
      </w:r>
      <w:r>
        <w:rPr>
          <w:rFonts w:cs="Arial" w:hAnsi="Arial" w:eastAsia="Arial" w:ascii="Arial"/>
          <w:i/>
          <w:color w:val="070707"/>
          <w:w w:val="105"/>
          <w:sz w:val="18"/>
          <w:szCs w:val="18"/>
        </w:rPr>
        <w:t>n</w:t>
      </w:r>
      <w:r>
        <w:rPr>
          <w:rFonts w:cs="Arial" w:hAnsi="Arial" w:eastAsia="Arial" w:ascii="Arial"/>
          <w:i/>
          <w:color w:val="070707"/>
          <w:w w:val="110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w w:val="144"/>
          <w:sz w:val="18"/>
          <w:szCs w:val="18"/>
        </w:rPr>
        <w:t>l</w:t>
      </w:r>
      <w:r>
        <w:rPr>
          <w:rFonts w:cs="Arial" w:hAnsi="Arial" w:eastAsia="Arial" w:ascii="Arial"/>
          <w:i/>
          <w:color w:val="070707"/>
          <w:w w:val="91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07"/>
        <w:ind w:left="442" w:right="81" w:firstLine="10"/>
      </w:pPr>
      <w:r>
        <w:rPr>
          <w:rFonts w:cs="Times New Roman" w:hAnsi="Times New Roman" w:eastAsia="Times New Roman" w:ascii="Times New Roman"/>
          <w:color w:val="070707"/>
          <w:w w:val="17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070707"/>
          <w:w w:val="9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70707"/>
          <w:spacing w:val="0"/>
          <w:w w:val="9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70707"/>
          <w:spacing w:val="29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ñ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5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70707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4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33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5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4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2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9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nd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70707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191919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du</w:t>
      </w:r>
      <w:r>
        <w:rPr>
          <w:rFonts w:cs="Arial" w:hAnsi="Arial" w:eastAsia="Arial" w:ascii="Arial"/>
          <w:color w:val="070707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11"/>
        <w:ind w:left="442" w:right="81" w:firstLine="5"/>
      </w:pP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4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27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41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16"/>
          <w:sz w:val="18"/>
          <w:szCs w:val="18"/>
        </w:rPr>
        <w:t>ct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32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lt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41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84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x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32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z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4"/>
          <w:w w:val="13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9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pa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3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x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z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4"/>
          <w:w w:val="13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4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91919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ñ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7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3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18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70707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91919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437" w:right="87"/>
      </w:pP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8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191919"/>
          <w:spacing w:val="0"/>
          <w:w w:val="77"/>
          <w:sz w:val="18"/>
          <w:szCs w:val="18"/>
        </w:rPr>
        <w:t>,</w:t>
      </w:r>
      <w:r>
        <w:rPr>
          <w:rFonts w:cs="Arial" w:hAnsi="Arial" w:eastAsia="Arial" w:ascii="Arial"/>
          <w:color w:val="191919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ñ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-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70707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9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du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7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191919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64"/>
        <w:ind w:left="432" w:right="3356"/>
      </w:pP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70707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191919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191919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31"/>
          <w:sz w:val="18"/>
          <w:szCs w:val="18"/>
        </w:rPr>
        <w:t>rt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ua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3253" w:right="2927"/>
      </w:pPr>
      <w:r>
        <w:rPr>
          <w:rFonts w:cs="Arial" w:hAnsi="Arial" w:eastAsia="Arial" w:ascii="Arial"/>
          <w:b/>
          <w:color w:val="070707"/>
          <w:w w:val="68"/>
          <w:sz w:val="20"/>
          <w:szCs w:val="20"/>
        </w:rPr>
        <w:t>E</w:t>
      </w:r>
      <w:r>
        <w:rPr>
          <w:rFonts w:cs="Arial" w:hAnsi="Arial" w:eastAsia="Arial" w:ascii="Arial"/>
          <w:b/>
          <w:color w:val="070707"/>
          <w:w w:val="97"/>
          <w:sz w:val="20"/>
          <w:szCs w:val="20"/>
        </w:rPr>
        <w:t>X</w:t>
      </w:r>
      <w:r>
        <w:rPr>
          <w:rFonts w:cs="Arial" w:hAnsi="Arial" w:eastAsia="Arial" w:ascii="Arial"/>
          <w:b/>
          <w:color w:val="070707"/>
          <w:w w:val="93"/>
          <w:sz w:val="20"/>
          <w:szCs w:val="20"/>
        </w:rPr>
        <w:t>P</w:t>
      </w:r>
      <w:r>
        <w:rPr>
          <w:rFonts w:cs="Arial" w:hAnsi="Arial" w:eastAsia="Arial" w:ascii="Arial"/>
          <w:b/>
          <w:color w:val="070707"/>
          <w:w w:val="75"/>
          <w:sz w:val="20"/>
          <w:szCs w:val="20"/>
        </w:rPr>
        <w:t>E</w:t>
      </w:r>
      <w:r>
        <w:rPr>
          <w:rFonts w:cs="Arial" w:hAnsi="Arial" w:eastAsia="Arial" w:ascii="Arial"/>
          <w:b/>
          <w:color w:val="070707"/>
          <w:w w:val="91"/>
          <w:sz w:val="20"/>
          <w:szCs w:val="20"/>
        </w:rPr>
        <w:t>CT</w:t>
      </w:r>
      <w:r>
        <w:rPr>
          <w:rFonts w:cs="Arial" w:hAnsi="Arial" w:eastAsia="Arial" w:ascii="Arial"/>
          <w:b/>
          <w:color w:val="070707"/>
          <w:w w:val="93"/>
          <w:sz w:val="20"/>
          <w:szCs w:val="20"/>
        </w:rPr>
        <w:t>A</w:t>
      </w:r>
      <w:r>
        <w:rPr>
          <w:rFonts w:cs="Arial" w:hAnsi="Arial" w:eastAsia="Arial" w:ascii="Arial"/>
          <w:b/>
          <w:color w:val="070707"/>
          <w:w w:val="94"/>
          <w:sz w:val="20"/>
          <w:szCs w:val="20"/>
        </w:rPr>
        <w:t>T</w:t>
      </w:r>
      <w:r>
        <w:rPr>
          <w:rFonts w:cs="Arial" w:hAnsi="Arial" w:eastAsia="Arial" w:ascii="Arial"/>
          <w:b/>
          <w:color w:val="070707"/>
          <w:w w:val="86"/>
          <w:sz w:val="20"/>
          <w:szCs w:val="20"/>
        </w:rPr>
        <w:t>I</w:t>
      </w:r>
      <w:r>
        <w:rPr>
          <w:rFonts w:cs="Arial" w:hAnsi="Arial" w:eastAsia="Arial" w:ascii="Arial"/>
          <w:b/>
          <w:color w:val="070707"/>
          <w:w w:val="115"/>
          <w:sz w:val="20"/>
          <w:szCs w:val="20"/>
        </w:rPr>
        <w:t>V</w:t>
      </w:r>
      <w:r>
        <w:rPr>
          <w:rFonts w:cs="Arial" w:hAnsi="Arial" w:eastAsia="Arial" w:ascii="Arial"/>
          <w:b/>
          <w:color w:val="070707"/>
          <w:w w:val="96"/>
          <w:sz w:val="20"/>
          <w:szCs w:val="20"/>
        </w:rPr>
        <w:t>A</w:t>
      </w:r>
      <w:r>
        <w:rPr>
          <w:rFonts w:cs="Arial" w:hAnsi="Arial" w:eastAsia="Arial" w:ascii="Arial"/>
          <w:b/>
          <w:color w:val="070707"/>
          <w:w w:val="75"/>
          <w:sz w:val="20"/>
          <w:szCs w:val="20"/>
        </w:rPr>
        <w:t>S</w:t>
      </w:r>
      <w:r>
        <w:rPr>
          <w:rFonts w:cs="Arial" w:hAnsi="Arial" w:eastAsia="Arial" w:ascii="Arial"/>
          <w:b/>
          <w:color w:val="070707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70707"/>
          <w:spacing w:val="0"/>
          <w:w w:val="87"/>
          <w:sz w:val="20"/>
          <w:szCs w:val="20"/>
        </w:rPr>
        <w:t>D</w:t>
      </w:r>
      <w:r>
        <w:rPr>
          <w:rFonts w:cs="Arial" w:hAnsi="Arial" w:eastAsia="Arial" w:ascii="Arial"/>
          <w:b/>
          <w:color w:val="070707"/>
          <w:spacing w:val="0"/>
          <w:w w:val="87"/>
          <w:sz w:val="20"/>
          <w:szCs w:val="20"/>
        </w:rPr>
        <w:t>E</w:t>
      </w:r>
      <w:r>
        <w:rPr>
          <w:rFonts w:cs="Arial" w:hAnsi="Arial" w:eastAsia="Arial" w:ascii="Arial"/>
          <w:b/>
          <w:color w:val="070707"/>
          <w:spacing w:val="27"/>
          <w:w w:val="87"/>
          <w:sz w:val="20"/>
          <w:szCs w:val="20"/>
        </w:rPr>
        <w:t> </w:t>
      </w:r>
      <w:r>
        <w:rPr>
          <w:rFonts w:cs="Arial" w:hAnsi="Arial" w:eastAsia="Arial" w:ascii="Arial"/>
          <w:b/>
          <w:color w:val="070707"/>
          <w:spacing w:val="0"/>
          <w:w w:val="66"/>
          <w:sz w:val="20"/>
          <w:szCs w:val="20"/>
        </w:rPr>
        <w:t>L</w:t>
      </w:r>
      <w:r>
        <w:rPr>
          <w:rFonts w:cs="Arial" w:hAnsi="Arial" w:eastAsia="Arial" w:ascii="Arial"/>
          <w:b/>
          <w:color w:val="070707"/>
          <w:spacing w:val="0"/>
          <w:w w:val="95"/>
          <w:sz w:val="20"/>
          <w:szCs w:val="20"/>
        </w:rPr>
        <w:t>O</w:t>
      </w:r>
      <w:r>
        <w:rPr>
          <w:rFonts w:cs="Arial" w:hAnsi="Arial" w:eastAsia="Arial" w:ascii="Arial"/>
          <w:b/>
          <w:color w:val="070707"/>
          <w:spacing w:val="0"/>
          <w:w w:val="92"/>
          <w:sz w:val="20"/>
          <w:szCs w:val="20"/>
        </w:rPr>
        <w:t>G</w:t>
      </w:r>
      <w:r>
        <w:rPr>
          <w:rFonts w:cs="Arial" w:hAnsi="Arial" w:eastAsia="Arial" w:ascii="Arial"/>
          <w:b/>
          <w:color w:val="070707"/>
          <w:spacing w:val="0"/>
          <w:w w:val="89"/>
          <w:sz w:val="20"/>
          <w:szCs w:val="20"/>
        </w:rPr>
        <w:t>R</w:t>
      </w:r>
      <w:r>
        <w:rPr>
          <w:rFonts w:cs="Arial" w:hAnsi="Arial" w:eastAsia="Arial" w:ascii="Arial"/>
          <w:b/>
          <w:color w:val="070707"/>
          <w:spacing w:val="0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418" w:right="1461"/>
      </w:pP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i/>
          <w:color w:val="070707"/>
          <w:spacing w:val="0"/>
          <w:w w:val="156"/>
          <w:sz w:val="18"/>
          <w:szCs w:val="18"/>
        </w:rPr>
        <w:t>i</w:t>
      </w:r>
      <w:r>
        <w:rPr>
          <w:rFonts w:cs="Arial" w:hAnsi="Arial" w:eastAsia="Arial" w:ascii="Arial"/>
          <w:i/>
          <w:color w:val="070707"/>
          <w:spacing w:val="0"/>
          <w:w w:val="106"/>
          <w:sz w:val="18"/>
          <w:szCs w:val="18"/>
        </w:rPr>
        <w:t>v</w:t>
      </w:r>
      <w:r>
        <w:rPr>
          <w:rFonts w:cs="Arial" w:hAnsi="Arial" w:eastAsia="Arial" w:ascii="Arial"/>
          <w:i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i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95"/>
          <w:sz w:val="18"/>
          <w:szCs w:val="18"/>
        </w:rPr>
        <w:t>ge</w:t>
      </w:r>
      <w:r>
        <w:rPr>
          <w:rFonts w:cs="Arial" w:hAnsi="Arial" w:eastAsia="Arial" w:ascii="Arial"/>
          <w:i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i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i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spacing w:val="0"/>
          <w:w w:val="156"/>
          <w:sz w:val="18"/>
          <w:szCs w:val="18"/>
        </w:rPr>
        <w:t>l</w:t>
      </w:r>
      <w:r>
        <w:rPr>
          <w:rFonts w:cs="Arial" w:hAnsi="Arial" w:eastAsia="Arial" w:ascii="Arial"/>
          <w:i/>
          <w:color w:val="070707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191919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i/>
          <w:color w:val="191919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pe</w:t>
      </w:r>
      <w:r>
        <w:rPr>
          <w:rFonts w:cs="Arial" w:hAnsi="Arial" w:eastAsia="Arial" w:ascii="Arial"/>
          <w:i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i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i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i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i/>
          <w:color w:val="070707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i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i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i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i/>
          <w:color w:val="070707"/>
          <w:spacing w:val="0"/>
          <w:w w:val="173"/>
          <w:sz w:val="18"/>
          <w:szCs w:val="18"/>
        </w:rPr>
        <w:t>t</w:t>
      </w:r>
      <w:r>
        <w:rPr>
          <w:rFonts w:cs="Arial" w:hAnsi="Arial" w:eastAsia="Arial" w:ascii="Arial"/>
          <w:i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i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i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i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i/>
          <w:color w:val="070707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i/>
          <w:color w:val="070707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i/>
          <w:color w:val="070707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spacing w:val="0"/>
          <w:w w:val="104"/>
          <w:sz w:val="18"/>
          <w:szCs w:val="18"/>
        </w:rPr>
        <w:t>p</w:t>
      </w:r>
      <w:r>
        <w:rPr>
          <w:rFonts w:cs="Arial" w:hAnsi="Arial" w:eastAsia="Arial" w:ascii="Arial"/>
          <w:i/>
          <w:color w:val="070707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i/>
          <w:color w:val="070707"/>
          <w:spacing w:val="0"/>
          <w:w w:val="104"/>
          <w:sz w:val="18"/>
          <w:szCs w:val="18"/>
        </w:rPr>
        <w:t>ue</w:t>
      </w:r>
      <w:r>
        <w:rPr>
          <w:rFonts w:cs="Arial" w:hAnsi="Arial" w:eastAsia="Arial" w:ascii="Arial"/>
          <w:i/>
          <w:color w:val="070707"/>
          <w:spacing w:val="0"/>
          <w:w w:val="104"/>
          <w:sz w:val="18"/>
          <w:szCs w:val="18"/>
        </w:rPr>
        <w:t>b</w:t>
      </w:r>
      <w:r>
        <w:rPr>
          <w:rFonts w:cs="Arial" w:hAnsi="Arial" w:eastAsia="Arial" w:ascii="Arial"/>
          <w:i/>
          <w:color w:val="070707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0"/>
          <w:w w:val="104"/>
          <w:sz w:val="18"/>
          <w:szCs w:val="18"/>
        </w:rPr>
        <w:t>n</w:t>
      </w:r>
      <w:r>
        <w:rPr>
          <w:rFonts w:cs="Arial" w:hAnsi="Arial" w:eastAsia="Arial" w:ascii="Arial"/>
          <w:i/>
          <w:color w:val="070707"/>
          <w:spacing w:val="13"/>
          <w:w w:val="104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i/>
          <w:color w:val="070707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i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i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i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i/>
          <w:color w:val="191919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109"/>
      </w:pPr>
      <w:r>
        <w:rPr>
          <w:rFonts w:cs="Arial" w:hAnsi="Arial" w:eastAsia="Arial" w:ascii="Arial"/>
          <w:color w:val="070707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70707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70707"/>
          <w:spacing w:val="2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z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6"/>
          <w:sz w:val="18"/>
          <w:szCs w:val="18"/>
        </w:rPr>
        <w:t>xt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303030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7" w:lineRule="auto" w:line="300"/>
        <w:ind w:left="1114" w:right="99" w:hanging="5"/>
      </w:pPr>
      <w:r>
        <w:rPr>
          <w:rFonts w:cs="Arial" w:hAnsi="Arial" w:eastAsia="Arial" w:ascii="Arial"/>
          <w:color w:val="070707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120"/>
          <w:sz w:val="18"/>
          <w:szCs w:val="18"/>
        </w:rPr>
        <w:t>li</w:t>
      </w:r>
      <w:r>
        <w:rPr>
          <w:rFonts w:cs="Arial" w:hAnsi="Arial" w:eastAsia="Arial" w:ascii="Arial"/>
          <w:color w:val="070707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91919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70707"/>
          <w:spacing w:val="2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191919"/>
          <w:spacing w:val="0"/>
          <w:w w:val="117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70707"/>
          <w:spacing w:val="2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ñ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191919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1109"/>
      </w:pPr>
      <w:r>
        <w:rPr>
          <w:rFonts w:cs="Arial" w:hAnsi="Arial" w:eastAsia="Arial" w:ascii="Arial"/>
          <w:color w:val="070707"/>
          <w:w w:val="68"/>
          <w:sz w:val="18"/>
          <w:szCs w:val="18"/>
        </w:rPr>
        <w:t>P</w:t>
      </w:r>
      <w:r>
        <w:rPr>
          <w:rFonts w:cs="Arial" w:hAnsi="Arial" w:eastAsia="Arial" w:ascii="Arial"/>
          <w:color w:val="070707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70707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7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4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9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4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16"/>
          <w:sz w:val="18"/>
          <w:szCs w:val="18"/>
        </w:rPr>
        <w:t>ct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s,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ón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7" w:lineRule="auto" w:line="306"/>
        <w:ind w:left="1099" w:right="108"/>
      </w:pPr>
      <w:r>
        <w:rPr>
          <w:rFonts w:cs="Arial" w:hAnsi="Arial" w:eastAsia="Arial" w:ascii="Arial"/>
          <w:color w:val="070707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70707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j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70707"/>
          <w:spacing w:val="3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ba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2"/>
          <w:sz w:val="18"/>
          <w:szCs w:val="18"/>
        </w:rPr>
        <w:t>rt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70707"/>
          <w:spacing w:val="4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191919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1095"/>
      </w:pPr>
      <w:r>
        <w:rPr>
          <w:rFonts w:cs="Arial" w:hAnsi="Arial" w:eastAsia="Arial" w:ascii="Arial"/>
          <w:color w:val="070707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om</w:t>
      </w:r>
      <w:r>
        <w:rPr>
          <w:rFonts w:cs="Arial" w:hAnsi="Arial" w:eastAsia="Arial" w:ascii="Arial"/>
          <w:color w:val="070707"/>
          <w:w w:val="124"/>
          <w:sz w:val="18"/>
          <w:szCs w:val="18"/>
        </w:rPr>
        <w:t>p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70707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91919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191919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70707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on</w:t>
      </w:r>
      <w:r>
        <w:rPr>
          <w:rFonts w:cs="Arial" w:hAnsi="Arial" w:eastAsia="Arial" w:ascii="Arial"/>
          <w:color w:val="070707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7"/>
        <w:ind w:left="1104"/>
      </w:pPr>
      <w:r>
        <w:rPr>
          <w:rFonts w:cs="Arial" w:hAnsi="Arial" w:eastAsia="Arial" w:ascii="Arial"/>
          <w:color w:val="070707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070707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408" w:right="4999"/>
      </w:pPr>
      <w:r>
        <w:rPr>
          <w:rFonts w:cs="Arial" w:hAnsi="Arial" w:eastAsia="Arial" w:ascii="Arial"/>
          <w:i/>
          <w:color w:val="070707"/>
          <w:w w:val="84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w w:val="80"/>
          <w:sz w:val="18"/>
          <w:szCs w:val="18"/>
        </w:rPr>
        <w:t>s</w:t>
      </w:r>
      <w:r>
        <w:rPr>
          <w:rFonts w:cs="Arial" w:hAnsi="Arial" w:eastAsia="Arial" w:ascii="Arial"/>
          <w:i/>
          <w:color w:val="070707"/>
          <w:w w:val="110"/>
          <w:sz w:val="18"/>
          <w:szCs w:val="18"/>
        </w:rPr>
        <w:t>p</w:t>
      </w:r>
      <w:r>
        <w:rPr>
          <w:rFonts w:cs="Arial" w:hAnsi="Arial" w:eastAsia="Arial" w:ascii="Arial"/>
          <w:i/>
          <w:color w:val="070707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w w:val="106"/>
          <w:sz w:val="18"/>
          <w:szCs w:val="18"/>
        </w:rPr>
        <w:t>c</w:t>
      </w:r>
      <w:r>
        <w:rPr>
          <w:rFonts w:cs="Arial" w:hAnsi="Arial" w:eastAsia="Arial" w:ascii="Arial"/>
          <w:i/>
          <w:color w:val="070707"/>
          <w:w w:val="134"/>
          <w:sz w:val="18"/>
          <w:szCs w:val="18"/>
        </w:rPr>
        <w:t>íf</w:t>
      </w:r>
      <w:r>
        <w:rPr>
          <w:rFonts w:cs="Arial" w:hAnsi="Arial" w:eastAsia="Arial" w:ascii="Arial"/>
          <w:i/>
          <w:color w:val="070707"/>
          <w:w w:val="84"/>
          <w:sz w:val="18"/>
          <w:szCs w:val="18"/>
        </w:rPr>
        <w:t>i</w:t>
      </w:r>
      <w:r>
        <w:rPr>
          <w:rFonts w:cs="Arial" w:hAnsi="Arial" w:eastAsia="Arial" w:ascii="Arial"/>
          <w:i/>
          <w:color w:val="070707"/>
          <w:w w:val="96"/>
          <w:sz w:val="18"/>
          <w:szCs w:val="18"/>
        </w:rPr>
        <w:t>c</w:t>
      </w:r>
      <w:r>
        <w:rPr>
          <w:rFonts w:cs="Arial" w:hAnsi="Arial" w:eastAsia="Arial" w:ascii="Arial"/>
          <w:i/>
          <w:color w:val="070707"/>
          <w:w w:val="95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w w:val="105"/>
          <w:sz w:val="18"/>
          <w:szCs w:val="18"/>
        </w:rPr>
        <w:t>m</w:t>
      </w:r>
      <w:r>
        <w:rPr>
          <w:rFonts w:cs="Arial" w:hAnsi="Arial" w:eastAsia="Arial" w:ascii="Arial"/>
          <w:i/>
          <w:color w:val="070707"/>
          <w:w w:val="110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w w:val="105"/>
          <w:sz w:val="18"/>
          <w:szCs w:val="18"/>
        </w:rPr>
        <w:t>n</w:t>
      </w:r>
      <w:r>
        <w:rPr>
          <w:rFonts w:cs="Arial" w:hAnsi="Arial" w:eastAsia="Arial" w:ascii="Arial"/>
          <w:i/>
          <w:color w:val="070707"/>
          <w:w w:val="173"/>
          <w:sz w:val="18"/>
          <w:szCs w:val="18"/>
        </w:rPr>
        <w:t>t</w:t>
      </w:r>
      <w:r>
        <w:rPr>
          <w:rFonts w:cs="Arial" w:hAnsi="Arial" w:eastAsia="Arial" w:ascii="Arial"/>
          <w:i/>
          <w:color w:val="070707"/>
          <w:w w:val="86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0"/>
          <w:w w:val="156"/>
          <w:sz w:val="18"/>
          <w:szCs w:val="18"/>
        </w:rPr>
        <w:t>l</w:t>
      </w:r>
      <w:r>
        <w:rPr>
          <w:rFonts w:cs="Arial" w:hAnsi="Arial" w:eastAsia="Arial" w:ascii="Arial"/>
          <w:i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i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i/>
          <w:color w:val="070707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i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i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i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i/>
          <w:color w:val="070707"/>
          <w:spacing w:val="0"/>
          <w:w w:val="173"/>
          <w:sz w:val="18"/>
          <w:szCs w:val="18"/>
        </w:rPr>
        <w:t>t</w:t>
      </w:r>
      <w:r>
        <w:rPr>
          <w:rFonts w:cs="Arial" w:hAnsi="Arial" w:eastAsia="Arial" w:ascii="Arial"/>
          <w:i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i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0"/>
          <w:w w:val="105"/>
          <w:sz w:val="18"/>
          <w:szCs w:val="18"/>
        </w:rPr>
        <w:t>be</w:t>
      </w:r>
      <w:r>
        <w:rPr>
          <w:rFonts w:cs="Arial" w:hAnsi="Arial" w:eastAsia="Arial" w:ascii="Arial"/>
          <w:i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i/>
          <w:color w:val="070707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i/>
          <w:color w:val="070707"/>
          <w:spacing w:val="0"/>
          <w:w w:val="105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25" w:lineRule="auto" w:line="288"/>
        <w:ind w:left="1090" w:right="110" w:firstLine="5"/>
      </w:pPr>
      <w:r>
        <w:rPr>
          <w:rFonts w:cs="Arial" w:hAnsi="Arial" w:eastAsia="Arial" w:ascii="Arial"/>
          <w:color w:val="070707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70707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w w:val="77"/>
          <w:sz w:val="18"/>
          <w:szCs w:val="18"/>
        </w:rPr>
        <w:t>,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070707"/>
          <w:spacing w:val="24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77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od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x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191919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om</w:t>
      </w:r>
      <w:r>
        <w:rPr>
          <w:rFonts w:cs="Arial" w:hAnsi="Arial" w:eastAsia="Arial" w:ascii="Arial"/>
          <w:color w:val="070707"/>
          <w:spacing w:val="0"/>
          <w:w w:val="124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22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ú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1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5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00</w:t>
      </w:r>
      <w:r>
        <w:rPr>
          <w:rFonts w:cs="Arial" w:hAnsi="Arial" w:eastAsia="Arial" w:ascii="Arial"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ño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3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on</w:t>
      </w:r>
      <w:r>
        <w:rPr>
          <w:rFonts w:cs="Arial" w:hAnsi="Arial" w:eastAsia="Arial" w:ascii="Arial"/>
          <w:color w:val="070707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9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191919"/>
          <w:spacing w:val="0"/>
          <w:w w:val="115"/>
          <w:sz w:val="18"/>
          <w:szCs w:val="18"/>
        </w:rPr>
        <w:t>,</w:t>
      </w:r>
      <w:r>
        <w:rPr>
          <w:rFonts w:cs="Arial" w:hAnsi="Arial" w:eastAsia="Arial" w:ascii="Arial"/>
          <w:color w:val="191919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70707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191919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384" w:right="5042"/>
      </w:pP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i/>
          <w:color w:val="070707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i/>
          <w:color w:val="070707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i/>
          <w:color w:val="070707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i/>
          <w:color w:val="070707"/>
          <w:spacing w:val="0"/>
          <w:w w:val="173"/>
          <w:sz w:val="18"/>
          <w:szCs w:val="18"/>
        </w:rPr>
        <w:t>t</w:t>
      </w:r>
      <w:r>
        <w:rPr>
          <w:rFonts w:cs="Arial" w:hAnsi="Arial" w:eastAsia="Arial" w:ascii="Arial"/>
          <w:i/>
          <w:color w:val="070707"/>
          <w:spacing w:val="0"/>
          <w:w w:val="91"/>
          <w:sz w:val="18"/>
          <w:szCs w:val="18"/>
        </w:rPr>
        <w:t>o</w:t>
      </w:r>
      <w:r>
        <w:rPr>
          <w:rFonts w:cs="Arial" w:hAnsi="Arial" w:eastAsia="Arial" w:ascii="Arial"/>
          <w:i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85"/>
          <w:sz w:val="18"/>
          <w:szCs w:val="18"/>
        </w:rPr>
        <w:t>v</w:t>
      </w:r>
      <w:r>
        <w:rPr>
          <w:rFonts w:cs="Arial" w:hAnsi="Arial" w:eastAsia="Arial" w:ascii="Arial"/>
          <w:i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i/>
          <w:color w:val="070707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i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i/>
          <w:color w:val="070707"/>
          <w:spacing w:val="0"/>
          <w:w w:val="91"/>
          <w:sz w:val="18"/>
          <w:szCs w:val="18"/>
        </w:rPr>
        <w:t>o</w:t>
      </w:r>
      <w:r>
        <w:rPr>
          <w:rFonts w:cs="Arial" w:hAnsi="Arial" w:eastAsia="Arial" w:ascii="Arial"/>
          <w:i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i/>
          <w:color w:val="191919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i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0"/>
          <w:w w:val="105"/>
          <w:sz w:val="18"/>
          <w:szCs w:val="18"/>
        </w:rPr>
        <w:t>p</w:t>
      </w:r>
      <w:r>
        <w:rPr>
          <w:rFonts w:cs="Arial" w:hAnsi="Arial" w:eastAsia="Arial" w:ascii="Arial"/>
          <w:i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i/>
          <w:color w:val="070707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00"/>
        <w:ind w:left="399" w:right="123" w:hanging="5"/>
      </w:pPr>
      <w:r>
        <w:rPr>
          <w:rFonts w:cs="Arial" w:hAnsi="Arial" w:eastAsia="Arial" w:ascii="Arial"/>
          <w:color w:val="070707"/>
          <w:w w:val="80"/>
          <w:sz w:val="18"/>
          <w:szCs w:val="18"/>
        </w:rPr>
        <w:t>-</w:t>
      </w:r>
      <w:r>
        <w:rPr>
          <w:rFonts w:cs="Arial" w:hAnsi="Arial" w:eastAsia="Arial" w:ascii="Arial"/>
          <w:color w:val="070707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no</w:t>
      </w:r>
      <w:r>
        <w:rPr>
          <w:rFonts w:cs="Arial" w:hAnsi="Arial" w:eastAsia="Arial" w:ascii="Arial"/>
          <w:color w:val="070707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70707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22"/>
          <w:w w:val="13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22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7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191919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191919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191919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191919"/>
          <w:spacing w:val="31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do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26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91919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22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26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22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191919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7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pa</w:t>
      </w:r>
      <w:r>
        <w:rPr>
          <w:rFonts w:cs="Arial" w:hAnsi="Arial" w:eastAsia="Arial" w:ascii="Arial"/>
          <w:color w:val="191919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191919"/>
          <w:spacing w:val="0"/>
          <w:w w:val="105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303030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1" w:lineRule="auto" w:line="279"/>
        <w:ind w:left="399" w:right="124" w:hanging="5"/>
      </w:pP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de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15"/>
          <w:w w:val="128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5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ue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4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pa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5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5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191919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4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70707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z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do</w:t>
      </w:r>
      <w:r>
        <w:rPr>
          <w:rFonts w:cs="Arial" w:hAnsi="Arial" w:eastAsia="Arial" w:ascii="Arial"/>
          <w:color w:val="070707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24"/>
          <w:sz w:val="18"/>
          <w:szCs w:val="18"/>
        </w:rPr>
        <w:t>o</w:t>
      </w:r>
      <w:r>
        <w:rPr>
          <w:rFonts w:cs="Arial" w:hAnsi="Arial" w:eastAsia="Arial" w:ascii="Arial"/>
          <w:color w:val="303030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5" w:lineRule="auto" w:line="279"/>
        <w:ind w:left="384" w:right="129" w:firstLine="5"/>
      </w:pP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4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191919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36"/>
          <w:w w:val="152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45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4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4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ú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lt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1"/>
          <w:sz w:val="18"/>
          <w:szCs w:val="18"/>
        </w:rPr>
        <w:t>1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50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070707"/>
          <w:spacing w:val="4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ñ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191919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191919"/>
          <w:spacing w:val="45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91919"/>
          <w:spacing w:val="0"/>
          <w:w w:val="91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191919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191919"/>
          <w:spacing w:val="4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191919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191919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70707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191919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8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191919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191919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10" w:lineRule="auto" w:line="300"/>
        <w:ind w:left="389" w:right="127"/>
      </w:pPr>
      <w:r>
        <w:rPr>
          <w:rFonts w:cs="Arial" w:hAnsi="Arial" w:eastAsia="Arial" w:ascii="Arial"/>
          <w:color w:val="070707"/>
          <w:w w:val="80"/>
          <w:sz w:val="18"/>
          <w:szCs w:val="18"/>
        </w:rPr>
        <w:t>-</w:t>
      </w:r>
      <w:r>
        <w:rPr>
          <w:rFonts w:cs="Arial" w:hAnsi="Arial" w:eastAsia="Arial" w:ascii="Arial"/>
          <w:color w:val="070707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w w:val="163"/>
          <w:sz w:val="18"/>
          <w:szCs w:val="18"/>
        </w:rPr>
        <w:t>f</w:t>
      </w:r>
      <w:r>
        <w:rPr>
          <w:rFonts w:cs="Arial" w:hAnsi="Arial" w:eastAsia="Arial" w:ascii="Arial"/>
          <w:color w:val="070707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q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4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91919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191919"/>
          <w:spacing w:val="14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191919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91919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191919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4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191919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9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4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24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9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eda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9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ind w:left="4373" w:right="4133"/>
        <w:sectPr>
          <w:type w:val="continuous"/>
          <w:pgSz w:w="11900" w:h="16820"/>
          <w:pgMar w:top="880" w:bottom="280" w:left="1680" w:right="1560"/>
        </w:sectPr>
      </w:pPr>
      <w:r>
        <w:rPr>
          <w:rFonts w:cs="Arial" w:hAnsi="Arial" w:eastAsia="Arial" w:ascii="Arial"/>
          <w:color w:val="070707"/>
          <w:spacing w:val="0"/>
          <w:w w:val="81"/>
          <w:sz w:val="19"/>
          <w:szCs w:val="19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49"/>
          <w:szCs w:val="49"/>
        </w:rPr>
        <w:jc w:val="left"/>
        <w:spacing w:before="29" w:lineRule="exact" w:line="540"/>
        <w:ind w:left="1030" w:right="-94"/>
      </w:pPr>
      <w:r>
        <w:rPr>
          <w:rFonts w:cs="Arial" w:hAnsi="Arial" w:eastAsia="Arial" w:ascii="Arial"/>
          <w:color w:val="0A0A0A"/>
          <w:w w:val="83"/>
          <w:position w:val="-7"/>
          <w:sz w:val="12"/>
          <w:szCs w:val="12"/>
        </w:rPr>
        <w:t>U</w:t>
      </w:r>
      <w:r>
        <w:rPr>
          <w:rFonts w:cs="Arial" w:hAnsi="Arial" w:eastAsia="Arial" w:ascii="Arial"/>
          <w:color w:val="0A0A0A"/>
          <w:w w:val="105"/>
          <w:position w:val="-7"/>
          <w:sz w:val="12"/>
          <w:szCs w:val="12"/>
        </w:rPr>
        <w:t>N</w:t>
      </w:r>
      <w:r>
        <w:rPr>
          <w:rFonts w:cs="Arial" w:hAnsi="Arial" w:eastAsia="Arial" w:ascii="Arial"/>
          <w:color w:val="0A0A0A"/>
          <w:spacing w:val="-29"/>
          <w:w w:val="115"/>
          <w:position w:val="-7"/>
          <w:sz w:val="12"/>
          <w:szCs w:val="12"/>
        </w:rPr>
        <w:t>I</w:t>
      </w:r>
      <w:r>
        <w:rPr>
          <w:rFonts w:cs="Arial" w:hAnsi="Arial" w:eastAsia="Arial" w:ascii="Arial"/>
          <w:b/>
          <w:color w:val="0A0A0A"/>
          <w:spacing w:val="-187"/>
          <w:w w:val="99"/>
          <w:position w:val="-2"/>
          <w:sz w:val="30"/>
          <w:szCs w:val="30"/>
        </w:rPr>
        <w:t>N</w:t>
      </w:r>
      <w:r>
        <w:rPr>
          <w:rFonts w:cs="Arial" w:hAnsi="Arial" w:eastAsia="Arial" w:ascii="Arial"/>
          <w:color w:val="0A0A0A"/>
          <w:spacing w:val="0"/>
          <w:w w:val="108"/>
          <w:position w:val="-7"/>
          <w:sz w:val="12"/>
          <w:szCs w:val="12"/>
        </w:rPr>
        <w:t>V</w:t>
      </w:r>
      <w:r>
        <w:rPr>
          <w:rFonts w:cs="Arial" w:hAnsi="Arial" w:eastAsia="Arial" w:ascii="Arial"/>
          <w:color w:val="0A0A0A"/>
          <w:spacing w:val="0"/>
          <w:w w:val="84"/>
          <w:position w:val="-7"/>
          <w:sz w:val="12"/>
          <w:szCs w:val="12"/>
        </w:rPr>
        <w:t>E</w:t>
      </w:r>
      <w:r>
        <w:rPr>
          <w:rFonts w:cs="Arial" w:hAnsi="Arial" w:eastAsia="Arial" w:ascii="Arial"/>
          <w:color w:val="0A0A0A"/>
          <w:spacing w:val="-43"/>
          <w:w w:val="88"/>
          <w:position w:val="-7"/>
          <w:sz w:val="12"/>
          <w:szCs w:val="12"/>
        </w:rPr>
        <w:t>R</w:t>
      </w:r>
      <w:r>
        <w:rPr>
          <w:rFonts w:cs="Arial" w:hAnsi="Arial" w:eastAsia="Arial" w:ascii="Arial"/>
          <w:b/>
          <w:color w:val="0A0A0A"/>
          <w:spacing w:val="-144"/>
          <w:w w:val="86"/>
          <w:position w:val="-2"/>
          <w:sz w:val="30"/>
          <w:szCs w:val="30"/>
        </w:rPr>
        <w:t>C</w:t>
      </w:r>
      <w:r>
        <w:rPr>
          <w:rFonts w:cs="Arial" w:hAnsi="Arial" w:eastAsia="Arial" w:ascii="Arial"/>
          <w:color w:val="0A0A0A"/>
          <w:spacing w:val="0"/>
          <w:w w:val="78"/>
          <w:position w:val="-7"/>
          <w:sz w:val="12"/>
          <w:szCs w:val="12"/>
        </w:rPr>
        <w:t>S</w:t>
      </w:r>
      <w:r>
        <w:rPr>
          <w:rFonts w:cs="Arial" w:hAnsi="Arial" w:eastAsia="Arial" w:ascii="Arial"/>
          <w:color w:val="0A0A0A"/>
          <w:spacing w:val="0"/>
          <w:w w:val="101"/>
          <w:position w:val="-7"/>
          <w:sz w:val="12"/>
          <w:szCs w:val="12"/>
        </w:rPr>
        <w:t>I</w:t>
      </w:r>
      <w:r>
        <w:rPr>
          <w:rFonts w:cs="Arial" w:hAnsi="Arial" w:eastAsia="Arial" w:ascii="Arial"/>
          <w:color w:val="0A0A0A"/>
          <w:spacing w:val="-38"/>
          <w:w w:val="99"/>
          <w:position w:val="-7"/>
          <w:sz w:val="12"/>
          <w:szCs w:val="12"/>
        </w:rPr>
        <w:t>D</w:t>
      </w:r>
      <w:r>
        <w:rPr>
          <w:rFonts w:cs="Arial" w:hAnsi="Arial" w:eastAsia="Arial" w:ascii="Arial"/>
          <w:b/>
          <w:color w:val="0A0A0A"/>
          <w:spacing w:val="-149"/>
          <w:w w:val="86"/>
          <w:position w:val="-2"/>
          <w:sz w:val="30"/>
          <w:szCs w:val="30"/>
        </w:rPr>
        <w:t>U</w:t>
      </w:r>
      <w:r>
        <w:rPr>
          <w:rFonts w:cs="Arial" w:hAnsi="Arial" w:eastAsia="Arial" w:ascii="Arial"/>
          <w:color w:val="0A0A0A"/>
          <w:spacing w:val="0"/>
          <w:w w:val="114"/>
          <w:position w:val="-7"/>
          <w:sz w:val="12"/>
          <w:szCs w:val="12"/>
        </w:rPr>
        <w:t>A</w:t>
      </w:r>
      <w:r>
        <w:rPr>
          <w:rFonts w:cs="Arial" w:hAnsi="Arial" w:eastAsia="Arial" w:ascii="Arial"/>
          <w:color w:val="0A0A0A"/>
          <w:spacing w:val="-29"/>
          <w:w w:val="99"/>
          <w:position w:val="-7"/>
          <w:sz w:val="12"/>
          <w:szCs w:val="12"/>
        </w:rPr>
        <w:t>D</w:t>
      </w:r>
      <w:r>
        <w:rPr>
          <w:rFonts w:cs="Arial" w:hAnsi="Arial" w:eastAsia="Arial" w:ascii="Arial"/>
          <w:b/>
          <w:color w:val="0A0A0A"/>
          <w:spacing w:val="0"/>
          <w:w w:val="108"/>
          <w:position w:val="-2"/>
          <w:sz w:val="30"/>
          <w:szCs w:val="30"/>
        </w:rPr>
        <w:t>Y</w:t>
      </w:r>
      <w:r>
        <w:rPr>
          <w:rFonts w:cs="Arial" w:hAnsi="Arial" w:eastAsia="Arial" w:ascii="Arial"/>
          <w:b/>
          <w:color w:val="0A0A0A"/>
          <w:spacing w:val="0"/>
          <w:w w:val="86"/>
          <w:position w:val="-2"/>
          <w:sz w:val="30"/>
          <w:szCs w:val="30"/>
        </w:rPr>
        <w:t>O</w:t>
      </w:r>
      <w:r>
        <w:rPr>
          <w:rFonts w:cs="Arial" w:hAnsi="Arial" w:eastAsia="Arial" w:ascii="Arial"/>
          <w:b/>
          <w:color w:val="0A0A0A"/>
          <w:spacing w:val="0"/>
          <w:w w:val="100"/>
          <w:position w:val="-2"/>
          <w:sz w:val="30"/>
          <w:szCs w:val="30"/>
        </w:rPr>
        <w:t> </w:t>
      </w:r>
      <w:r>
        <w:rPr>
          <w:rFonts w:cs="Arial" w:hAnsi="Arial" w:eastAsia="Arial" w:ascii="Arial"/>
          <w:b/>
          <w:color w:val="0A0A0A"/>
          <w:spacing w:val="21"/>
          <w:w w:val="100"/>
          <w:position w:val="-2"/>
          <w:sz w:val="30"/>
          <w:szCs w:val="30"/>
        </w:rPr>
        <w:t> </w:t>
      </w:r>
      <w:r>
        <w:rPr>
          <w:rFonts w:cs="Arial" w:hAnsi="Arial" w:eastAsia="Arial" w:ascii="Arial"/>
          <w:b/>
          <w:color w:val="2C2C2C"/>
          <w:spacing w:val="0"/>
          <w:w w:val="27"/>
          <w:position w:val="-2"/>
          <w:sz w:val="38"/>
          <w:szCs w:val="38"/>
        </w:rPr>
        <w:t>I</w:t>
      </w:r>
      <w:r>
        <w:rPr>
          <w:rFonts w:cs="Arial" w:hAnsi="Arial" w:eastAsia="Arial" w:ascii="Arial"/>
          <w:b/>
          <w:color w:val="2C2C2C"/>
          <w:spacing w:val="0"/>
          <w:w w:val="27"/>
          <w:position w:val="-2"/>
          <w:sz w:val="38"/>
          <w:szCs w:val="38"/>
        </w:rPr>
        <w:t>    </w:t>
      </w:r>
      <w:r>
        <w:rPr>
          <w:rFonts w:cs="Arial" w:hAnsi="Arial" w:eastAsia="Arial" w:ascii="Arial"/>
          <w:b/>
          <w:color w:val="2C2C2C"/>
          <w:spacing w:val="16"/>
          <w:w w:val="27"/>
          <w:position w:val="-2"/>
          <w:sz w:val="38"/>
          <w:szCs w:val="38"/>
        </w:rPr>
        <w:t> </w:t>
      </w:r>
      <w:r>
        <w:rPr>
          <w:rFonts w:cs="Arial" w:hAnsi="Arial" w:eastAsia="Arial" w:ascii="Arial"/>
          <w:b/>
          <w:color w:val="2C2C2C"/>
          <w:spacing w:val="0"/>
          <w:w w:val="63"/>
          <w:position w:val="-2"/>
          <w:sz w:val="49"/>
          <w:szCs w:val="49"/>
        </w:rPr>
        <w:t>fJ</w:t>
      </w:r>
      <w:r>
        <w:rPr>
          <w:rFonts w:cs="Arial" w:hAnsi="Arial" w:eastAsia="Arial" w:ascii="Arial"/>
          <w:b/>
          <w:color w:val="2C2C2C"/>
          <w:spacing w:val="0"/>
          <w:w w:val="28"/>
          <w:position w:val="-2"/>
          <w:sz w:val="49"/>
          <w:szCs w:val="49"/>
        </w:rPr>
        <w:t>rfj</w:t>
      </w:r>
      <w:r>
        <w:rPr>
          <w:rFonts w:cs="Arial" w:hAnsi="Arial" w:eastAsia="Arial" w:ascii="Arial"/>
          <w:b/>
          <w:color w:val="2C2C2C"/>
          <w:spacing w:val="0"/>
          <w:w w:val="88"/>
          <w:position w:val="-2"/>
          <w:sz w:val="49"/>
          <w:szCs w:val="49"/>
        </w:rPr>
        <w:t>[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9"/>
          <w:szCs w:val="4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ectPr>
          <w:pgSz w:w="11920" w:h="16840"/>
          <w:pgMar w:top="840" w:bottom="280" w:left="1680" w:right="1600"/>
          <w:cols w:num="2" w:equalWidth="off">
            <w:col w:w="3146" w:space="134"/>
            <w:col w:w="5360"/>
          </w:cols>
        </w:sectPr>
      </w:pPr>
      <w:r>
        <w:rPr>
          <w:rFonts w:cs="Arial" w:hAnsi="Arial" w:eastAsia="Arial" w:ascii="Arial"/>
          <w:color w:val="0A0A0A"/>
          <w:spacing w:val="0"/>
          <w:w w:val="93"/>
          <w:sz w:val="12"/>
          <w:szCs w:val="12"/>
        </w:rPr>
        <w:t>F</w:t>
      </w:r>
      <w:r>
        <w:rPr>
          <w:rFonts w:cs="Arial" w:hAnsi="Arial" w:eastAsia="Arial" w:ascii="Arial"/>
          <w:color w:val="0A0A0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0A0A0A"/>
          <w:spacing w:val="0"/>
          <w:w w:val="93"/>
          <w:sz w:val="12"/>
          <w:szCs w:val="12"/>
        </w:rPr>
        <w:t>CU</w:t>
      </w:r>
      <w:r>
        <w:rPr>
          <w:rFonts w:cs="Arial" w:hAnsi="Arial" w:eastAsia="Arial" w:ascii="Arial"/>
          <w:color w:val="0A0A0A"/>
          <w:spacing w:val="0"/>
          <w:w w:val="93"/>
          <w:sz w:val="12"/>
          <w:szCs w:val="12"/>
        </w:rPr>
        <w:t>L</w:t>
      </w:r>
      <w:r>
        <w:rPr>
          <w:rFonts w:cs="Arial" w:hAnsi="Arial" w:eastAsia="Arial" w:ascii="Arial"/>
          <w:color w:val="0A0A0A"/>
          <w:spacing w:val="0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0A0A0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0A0A0A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0A0A0A"/>
          <w:spacing w:val="16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2"/>
          <w:szCs w:val="12"/>
        </w:rPr>
        <w:t>D</w:t>
      </w:r>
      <w:r>
        <w:rPr>
          <w:rFonts w:cs="Arial" w:hAnsi="Arial" w:eastAsia="Arial" w:ascii="Arial"/>
          <w:color w:val="0A0A0A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60"/>
        <w:ind w:left="1025"/>
      </w:pPr>
      <w:r>
        <w:rPr>
          <w:rFonts w:cs="Arial" w:hAnsi="Arial" w:eastAsia="Arial" w:ascii="Arial"/>
          <w:color w:val="0A0A0A"/>
          <w:spacing w:val="0"/>
          <w:w w:val="10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0A0A0A"/>
          <w:spacing w:val="-4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A0A0A"/>
          <w:spacing w:val="0"/>
          <w:w w:val="83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0A0A0A"/>
          <w:spacing w:val="0"/>
          <w:w w:val="99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0A0A0A"/>
          <w:spacing w:val="0"/>
          <w:w w:val="114"/>
          <w:position w:val="4"/>
          <w:sz w:val="12"/>
          <w:szCs w:val="12"/>
        </w:rPr>
        <w:t>Y</w:t>
      </w:r>
      <w:r>
        <w:rPr>
          <w:rFonts w:cs="Arial" w:hAnsi="Arial" w:eastAsia="Arial" w:ascii="Arial"/>
          <w:color w:val="0A0A0A"/>
          <w:spacing w:val="0"/>
          <w:w w:val="108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position w:val="4"/>
          <w:sz w:val="12"/>
          <w:szCs w:val="12"/>
        </w:rPr>
        <w:t>                     </w:t>
      </w:r>
      <w:r>
        <w:rPr>
          <w:rFonts w:cs="Arial" w:hAnsi="Arial" w:eastAsia="Arial" w:ascii="Arial"/>
          <w:color w:val="0A0A0A"/>
          <w:spacing w:val="-17"/>
          <w:w w:val="100"/>
          <w:position w:val="4"/>
          <w:sz w:val="12"/>
          <w:szCs w:val="12"/>
        </w:rPr>
        <w:t> </w:t>
      </w:r>
      <w:r>
        <w:rPr>
          <w:rFonts w:cs="Malgun Gothic" w:hAnsi="Malgun Gothic" w:eastAsia="Malgun Gothic" w:ascii="Malgun Gothic"/>
          <w:color w:val="2C2C2C"/>
          <w:spacing w:val="0"/>
          <w:w w:val="167"/>
          <w:position w:val="4"/>
          <w:sz w:val="12"/>
          <w:szCs w:val="12"/>
        </w:rPr>
        <w:t>�</w:t>
      </w:r>
      <w:r>
        <w:rPr>
          <w:rFonts w:cs="Malgun Gothic" w:hAnsi="Malgun Gothic" w:eastAsia="Malgun Gothic" w:ascii="Malgun Gothic"/>
          <w:color w:val="2C2C2C"/>
          <w:spacing w:val="26"/>
          <w:w w:val="167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A0A0A"/>
          <w:spacing w:val="0"/>
          <w:w w:val="78"/>
          <w:position w:val="4"/>
          <w:sz w:val="12"/>
          <w:szCs w:val="12"/>
        </w:rPr>
        <w:t>F</w:t>
      </w:r>
      <w:r>
        <w:rPr>
          <w:rFonts w:cs="Arial" w:hAnsi="Arial" w:eastAsia="Arial" w:ascii="Arial"/>
          <w:color w:val="1C1C1C"/>
          <w:spacing w:val="0"/>
          <w:w w:val="86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0A0A0A"/>
          <w:spacing w:val="0"/>
          <w:w w:val="97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0A0A0A"/>
          <w:spacing w:val="0"/>
          <w:w w:val="66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0A0A0A"/>
          <w:spacing w:val="0"/>
          <w:w w:val="108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0A0A0A"/>
          <w:spacing w:val="0"/>
          <w:w w:val="91"/>
          <w:position w:val="4"/>
          <w:sz w:val="12"/>
          <w:szCs w:val="12"/>
        </w:rPr>
        <w:t>F</w:t>
      </w:r>
      <w:r>
        <w:rPr>
          <w:rFonts w:cs="Arial" w:hAnsi="Arial" w:eastAsia="Arial" w:ascii="Arial"/>
          <w:color w:val="0A0A0A"/>
          <w:spacing w:val="0"/>
          <w:w w:val="101"/>
          <w:position w:val="4"/>
          <w:sz w:val="12"/>
          <w:szCs w:val="12"/>
        </w:rPr>
        <w:t>Í</w:t>
      </w:r>
      <w:r>
        <w:rPr>
          <w:rFonts w:cs="Arial" w:hAnsi="Arial" w:eastAsia="Arial" w:ascii="Arial"/>
          <w:color w:val="0A0A0A"/>
          <w:spacing w:val="0"/>
          <w:w w:val="12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A0A0A"/>
          <w:spacing w:val="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position w:val="4"/>
          <w:sz w:val="12"/>
          <w:szCs w:val="12"/>
        </w:rPr>
        <w:t>Y</w:t>
      </w:r>
      <w:r>
        <w:rPr>
          <w:rFonts w:cs="Arial" w:hAnsi="Arial" w:eastAsia="Arial" w:ascii="Arial"/>
          <w:color w:val="0A0A0A"/>
          <w:spacing w:val="7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A0A0A"/>
          <w:spacing w:val="0"/>
          <w:w w:val="71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0A0A0A"/>
          <w:spacing w:val="0"/>
          <w:w w:val="78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0A0A0A"/>
          <w:spacing w:val="0"/>
          <w:w w:val="98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0A0A0A"/>
          <w:spacing w:val="0"/>
          <w:w w:val="97"/>
          <w:position w:val="4"/>
          <w:sz w:val="12"/>
          <w:szCs w:val="12"/>
        </w:rPr>
        <w:t>RA</w:t>
      </w:r>
      <w:r>
        <w:rPr>
          <w:rFonts w:cs="Arial" w:hAnsi="Arial" w:eastAsia="Arial" w:ascii="Arial"/>
          <w:color w:val="0A0A0A"/>
          <w:spacing w:val="0"/>
          <w:w w:val="84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position w:val="4"/>
          <w:sz w:val="12"/>
          <w:szCs w:val="12"/>
        </w:rPr>
        <w:t>                         </w:t>
      </w:r>
      <w:r>
        <w:rPr>
          <w:rFonts w:cs="Arial" w:hAnsi="Arial" w:eastAsia="Arial" w:ascii="Arial"/>
          <w:color w:val="0A0A0A"/>
          <w:spacing w:val="4"/>
          <w:w w:val="100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88"/>
          <w:position w:val="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A0A0A"/>
          <w:spacing w:val="0"/>
          <w:w w:val="88"/>
          <w:position w:val="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A0A0A"/>
          <w:spacing w:val="0"/>
          <w:w w:val="88"/>
          <w:position w:val="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0A0A0A"/>
          <w:spacing w:val="0"/>
          <w:w w:val="88"/>
          <w:position w:val="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A0A0A"/>
          <w:spacing w:val="0"/>
          <w:w w:val="88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88"/>
          <w:position w:val="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A0A0A"/>
          <w:spacing w:val="0"/>
          <w:w w:val="88"/>
          <w:position w:val="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A0A0A"/>
          <w:spacing w:val="0"/>
          <w:w w:val="88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88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A0A0A"/>
          <w:spacing w:val="13"/>
          <w:w w:val="88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88"/>
          <w:position w:val="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A0A0A"/>
          <w:spacing w:val="-6"/>
          <w:w w:val="88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82"/>
          <w:position w:val="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A0A0A"/>
          <w:spacing w:val="0"/>
          <w:w w:val="94"/>
          <w:position w:val="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A0A0A"/>
          <w:spacing w:val="0"/>
          <w:w w:val="89"/>
          <w:position w:val="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A0A0A"/>
          <w:spacing w:val="0"/>
          <w:w w:val="127"/>
          <w:position w:val="0"/>
          <w:sz w:val="14"/>
          <w:szCs w:val="14"/>
        </w:rPr>
        <w:t>nJ</w:t>
      </w:r>
      <w:r>
        <w:rPr>
          <w:rFonts w:cs="Times New Roman" w:hAnsi="Times New Roman" w:eastAsia="Times New Roman" w:ascii="Times New Roman"/>
          <w:color w:val="0A0A0A"/>
          <w:spacing w:val="0"/>
          <w:w w:val="92"/>
          <w:position w:val="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A0A0A"/>
          <w:spacing w:val="0"/>
          <w:w w:val="90"/>
          <w:position w:val="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A0A0A"/>
          <w:spacing w:val="13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82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82"/>
          <w:position w:val="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A0A0A"/>
          <w:spacing w:val="20"/>
          <w:w w:val="82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90"/>
          <w:position w:val="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position w:val="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A0A0A"/>
          <w:spacing w:val="0"/>
          <w:w w:val="95"/>
          <w:position w:val="0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0A0A0A"/>
          <w:spacing w:val="0"/>
          <w:w w:val="92"/>
          <w:position w:val="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A0A0A"/>
          <w:spacing w:val="0"/>
          <w:w w:val="72"/>
          <w:position w:val="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A0A0A"/>
          <w:spacing w:val="0"/>
          <w:w w:val="88"/>
          <w:position w:val="0"/>
          <w:sz w:val="14"/>
          <w:szCs w:val="14"/>
        </w:rPr>
        <w:t>CA</w:t>
      </w:r>
      <w:r>
        <w:rPr>
          <w:rFonts w:cs="Times New Roman" w:hAnsi="Times New Roman" w:eastAsia="Times New Roman" w:ascii="Times New Roman"/>
          <w:color w:val="0A0A0A"/>
          <w:spacing w:val="13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position w:val="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position w:val="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position w:val="0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position w:val="0"/>
          <w:sz w:val="14"/>
          <w:szCs w:val="14"/>
        </w:rPr>
        <w:t>IS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position w:val="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position w:val="0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position w:val="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position w:val="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position w:val="0"/>
          <w:sz w:val="14"/>
          <w:szCs w:val="14"/>
        </w:rPr>
        <w:t>CA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97"/>
        <w:ind w:left="440" w:right="81"/>
      </w:pPr>
      <w:r>
        <w:rPr>
          <w:rFonts w:cs="Arial" w:hAnsi="Arial" w:eastAsia="Arial" w:ascii="Arial"/>
          <w:color w:val="0A0A0A"/>
          <w:spacing w:val="0"/>
          <w:w w:val="88"/>
          <w:sz w:val="18"/>
          <w:szCs w:val="18"/>
        </w:rPr>
        <w:t>-</w:t>
      </w:r>
      <w:r>
        <w:rPr>
          <w:rFonts w:cs="Arial" w:hAnsi="Arial" w:eastAsia="Arial" w:ascii="Arial"/>
          <w:color w:val="0A0A0A"/>
          <w:spacing w:val="0"/>
          <w:w w:val="88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88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26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q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A0A0A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73"/>
          <w:sz w:val="18"/>
          <w:szCs w:val="18"/>
        </w:rPr>
        <w:t>f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ía</w:t>
      </w:r>
      <w:r>
        <w:rPr>
          <w:rFonts w:cs="Arial" w:hAnsi="Arial" w:eastAsia="Arial" w:ascii="Arial"/>
          <w:color w:val="0A0A0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h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18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A0A0A"/>
          <w:spacing w:val="0"/>
          <w:w w:val="124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do</w:t>
      </w:r>
      <w:r>
        <w:rPr>
          <w:rFonts w:cs="Arial" w:hAnsi="Arial" w:eastAsia="Arial" w:ascii="Arial"/>
          <w:color w:val="0A0A0A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0"/>
          <w:szCs w:val="20"/>
        </w:rPr>
        <w:t>"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A0A0A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4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1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7"/>
          <w:sz w:val="20"/>
          <w:szCs w:val="20"/>
        </w:rPr>
        <w:t>"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5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i/>
          <w:color w:val="0A0A0A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da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4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ú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8"/>
          <w:szCs w:val="18"/>
        </w:rPr>
        <w:t>y</w:t>
      </w:r>
      <w:r>
        <w:rPr>
          <w:rFonts w:cs="Arial" w:hAnsi="Arial" w:eastAsia="Arial" w:ascii="Arial"/>
          <w:color w:val="0A0A0A"/>
          <w:spacing w:val="36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4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na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4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4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do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45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na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A0A0A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A0A0A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ea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2C2C2C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exact" w:line="200"/>
        <w:ind w:left="435" w:right="90"/>
      </w:pP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rn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on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5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A0A0A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24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24"/>
          <w:sz w:val="18"/>
          <w:szCs w:val="18"/>
        </w:rPr>
        <w:t>b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52"/>
        <w:ind w:left="440" w:right="3539"/>
      </w:pPr>
      <w:r>
        <w:rPr>
          <w:rFonts w:cs="Arial" w:hAnsi="Arial" w:eastAsia="Arial" w:ascii="Arial"/>
          <w:color w:val="0A0A0A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A0A0A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A0A0A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A0A0A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f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8"/>
          <w:szCs w:val="18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da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435" w:right="4797"/>
      </w:pP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i/>
          <w:color w:val="0A0A0A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C2C2C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A0A0A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0A0A0A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1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5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0A0A0A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A0A0A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7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86"/>
          <w:sz w:val="20"/>
          <w:szCs w:val="20"/>
        </w:rPr>
        <w:t>is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4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A7A7A7"/>
          <w:spacing w:val="0"/>
          <w:w w:val="67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3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8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1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4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12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1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4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1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64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47"/>
        <w:ind w:left="431" w:right="929"/>
      </w:pPr>
      <w:r>
        <w:rPr>
          <w:rFonts w:cs="Arial" w:hAnsi="Arial" w:eastAsia="Arial" w:ascii="Arial"/>
          <w:color w:val="0A0A0A"/>
          <w:spacing w:val="0"/>
          <w:w w:val="80"/>
          <w:sz w:val="18"/>
          <w:szCs w:val="18"/>
        </w:rPr>
        <w:t>-</w:t>
      </w:r>
      <w:r>
        <w:rPr>
          <w:rFonts w:cs="Arial" w:hAnsi="Arial" w:eastAsia="Arial" w:ascii="Arial"/>
          <w:color w:val="0A0A0A"/>
          <w:spacing w:val="27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0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ea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eb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é</w:t>
      </w:r>
      <w:r>
        <w:rPr>
          <w:rFonts w:cs="Arial" w:hAnsi="Arial" w:eastAsia="Arial" w:ascii="Arial"/>
          <w:color w:val="0A0A0A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2" w:lineRule="auto" w:line="300"/>
        <w:ind w:left="431" w:right="91"/>
      </w:pP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A0A0A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V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om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9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z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on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989898"/>
          <w:spacing w:val="0"/>
          <w:w w:val="100"/>
          <w:sz w:val="18"/>
          <w:szCs w:val="18"/>
        </w:rPr>
        <w:t>·</w:t>
      </w:r>
      <w:r>
        <w:rPr>
          <w:rFonts w:cs="Arial" w:hAnsi="Arial" w:eastAsia="Arial" w:ascii="Arial"/>
          <w:color w:val="989898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ha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en</w:t>
      </w:r>
      <w:r>
        <w:rPr>
          <w:rFonts w:cs="Arial" w:hAnsi="Arial" w:eastAsia="Arial" w:ascii="Arial"/>
          <w:color w:val="0A0A0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de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ct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2C2C2C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1"/>
        <w:ind w:left="426" w:right="3769"/>
      </w:pP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A0A0A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í</w:t>
      </w:r>
      <w:r>
        <w:rPr>
          <w:rFonts w:cs="Arial" w:hAnsi="Arial" w:eastAsia="Arial" w:ascii="Arial"/>
          <w:color w:val="0A0A0A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8"/>
          <w:szCs w:val="18"/>
        </w:rPr>
        <w:t>v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8"/>
          <w:szCs w:val="18"/>
        </w:rPr>
        <w:t>x</w:t>
      </w:r>
      <w:r>
        <w:rPr>
          <w:rFonts w:cs="Arial" w:hAnsi="Arial" w:eastAsia="Arial" w:ascii="Arial"/>
          <w:color w:val="0A0A0A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19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8"/>
          <w:szCs w:val="18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2" w:lineRule="auto" w:line="300"/>
        <w:ind w:left="426" w:right="96"/>
      </w:pP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A0A0A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z</w:t>
      </w:r>
      <w:r>
        <w:rPr>
          <w:rFonts w:cs="Arial" w:hAnsi="Arial" w:eastAsia="Arial" w:ascii="Arial"/>
          <w:color w:val="0A0A0A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A0A0A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A0A0A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ne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A0A0A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h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f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A0A0A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A0A0A"/>
          <w:spacing w:val="0"/>
          <w:w w:val="100"/>
          <w:sz w:val="17"/>
          <w:szCs w:val="17"/>
        </w:rPr>
        <w:t>  </w:t>
      </w:r>
      <w:r>
        <w:rPr>
          <w:rFonts w:cs="Arial" w:hAnsi="Arial" w:eastAsia="Arial" w:ascii="Arial"/>
          <w:color w:val="0A0A0A"/>
          <w:spacing w:val="2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A0A0A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A0A0A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v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í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A0A0A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on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A0A0A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53"/>
          <w:sz w:val="18"/>
          <w:szCs w:val="18"/>
        </w:rPr>
        <w:t>f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A0A0A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po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A0A0A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q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ue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xt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z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1"/>
        <w:ind w:left="426" w:right="315"/>
      </w:pPr>
      <w:r>
        <w:rPr>
          <w:rFonts w:cs="Arial" w:hAnsi="Arial" w:eastAsia="Arial" w:ascii="Arial"/>
          <w:color w:val="0A0A0A"/>
          <w:spacing w:val="0"/>
          <w:w w:val="80"/>
          <w:sz w:val="18"/>
          <w:szCs w:val="18"/>
        </w:rPr>
        <w:t>-</w:t>
      </w:r>
      <w:r>
        <w:rPr>
          <w:rFonts w:cs="Arial" w:hAnsi="Arial" w:eastAsia="Arial" w:ascii="Arial"/>
          <w:color w:val="0A0A0A"/>
          <w:spacing w:val="22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ji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da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A0A0A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v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í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mb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A0A0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7" w:lineRule="auto" w:line="300"/>
        <w:ind w:left="416" w:right="101" w:firstLine="5"/>
      </w:pPr>
      <w:r>
        <w:rPr>
          <w:rFonts w:cs="Arial" w:hAnsi="Arial" w:eastAsia="Arial" w:ascii="Arial"/>
          <w:color w:val="0A0A0A"/>
          <w:spacing w:val="0"/>
          <w:w w:val="80"/>
          <w:sz w:val="18"/>
          <w:szCs w:val="18"/>
        </w:rPr>
        <w:t>-</w:t>
      </w:r>
      <w:r>
        <w:rPr>
          <w:rFonts w:cs="Arial" w:hAnsi="Arial" w:eastAsia="Arial" w:ascii="Arial"/>
          <w:color w:val="0A0A0A"/>
          <w:spacing w:val="32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ea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A0A0A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í</w:t>
      </w:r>
      <w:r>
        <w:rPr>
          <w:rFonts w:cs="Arial" w:hAnsi="Arial" w:eastAsia="Arial" w:ascii="Arial"/>
          <w:color w:val="0A0A0A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po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34"/>
          <w:sz w:val="18"/>
          <w:szCs w:val="18"/>
        </w:rPr>
        <w:t>f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A0A0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73"/>
          <w:sz w:val="18"/>
          <w:szCs w:val="18"/>
        </w:rPr>
        <w:t>f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9"/>
          <w:sz w:val="18"/>
          <w:szCs w:val="18"/>
        </w:rPr>
        <w:t>ó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as</w:t>
      </w:r>
      <w:r>
        <w:rPr>
          <w:rFonts w:cs="Arial" w:hAnsi="Arial" w:eastAsia="Arial" w:ascii="Arial"/>
          <w:color w:val="0A0A0A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as</w:t>
      </w:r>
      <w:r>
        <w:rPr>
          <w:rFonts w:cs="Arial" w:hAnsi="Arial" w:eastAsia="Arial" w:ascii="Arial"/>
          <w:color w:val="0A0A0A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A0A0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A0A0A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60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q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1"/>
        <w:ind w:left="416" w:right="1572"/>
      </w:pPr>
      <w:r>
        <w:rPr>
          <w:rFonts w:cs="Arial" w:hAnsi="Arial" w:eastAsia="Arial" w:ascii="Arial"/>
          <w:color w:val="0A0A0A"/>
          <w:spacing w:val="0"/>
          <w:w w:val="80"/>
          <w:sz w:val="18"/>
          <w:szCs w:val="18"/>
        </w:rPr>
        <w:t>-</w:t>
      </w:r>
      <w:r>
        <w:rPr>
          <w:rFonts w:cs="Arial" w:hAnsi="Arial" w:eastAsia="Arial" w:ascii="Arial"/>
          <w:color w:val="0A0A0A"/>
          <w:spacing w:val="32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du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8"/>
          <w:szCs w:val="18"/>
        </w:rPr>
        <w:t>v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8"/>
          <w:szCs w:val="18"/>
        </w:rPr>
        <w:t>v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0A0A0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1"/>
          <w:sz w:val="18"/>
          <w:szCs w:val="18"/>
        </w:rPr>
        <w:t>v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35"/>
          <w:sz w:val="18"/>
          <w:szCs w:val="18"/>
        </w:rPr>
        <w:t>rt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ua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center"/>
        <w:ind w:left="3215" w:right="2935"/>
      </w:pPr>
      <w:r>
        <w:rPr>
          <w:rFonts w:cs="Times New Roman" w:hAnsi="Times New Roman" w:eastAsia="Times New Roman" w:ascii="Times New Roman"/>
          <w:b/>
          <w:color w:val="0A0A0A"/>
          <w:w w:val="75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b/>
          <w:color w:val="0A0A0A"/>
          <w:w w:val="9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b/>
          <w:color w:val="0A0A0A"/>
          <w:w w:val="94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b/>
          <w:color w:val="0A0A0A"/>
          <w:w w:val="89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b/>
          <w:color w:val="0A0A0A"/>
          <w:w w:val="7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b/>
          <w:color w:val="0A0A0A"/>
          <w:w w:val="98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b/>
          <w:color w:val="0A0A0A"/>
          <w:w w:val="7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b/>
          <w:color w:val="0A0A0A"/>
          <w:w w:val="94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b/>
          <w:color w:val="0A0A0A"/>
          <w:w w:val="97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b/>
          <w:color w:val="0A0A0A"/>
          <w:w w:val="94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b/>
          <w:color w:val="0A0A0A"/>
          <w:spacing w:val="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78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7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96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98"/>
          <w:sz w:val="21"/>
          <w:szCs w:val="21"/>
        </w:rPr>
        <w:t>Á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85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52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88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85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94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24"/>
        <w:ind w:left="387" w:right="101" w:firstLine="710"/>
      </w:pPr>
      <w:r>
        <w:rPr>
          <w:rFonts w:cs="Arial" w:hAnsi="Arial" w:eastAsia="Arial" w:ascii="Arial"/>
          <w:color w:val="0A0A0A"/>
          <w:w w:val="67"/>
          <w:sz w:val="18"/>
          <w:szCs w:val="18"/>
        </w:rPr>
        <w:t>L</w:t>
      </w:r>
      <w:r>
        <w:rPr>
          <w:rFonts w:cs="Arial" w:hAnsi="Arial" w:eastAsia="Arial" w:ascii="Arial"/>
          <w:color w:val="0A0A0A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A0A0A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14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19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71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3"/>
          <w:w w:val="71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ll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5"/>
          <w:w w:val="136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14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A0A0A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14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é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68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h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21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7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87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39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26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g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z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26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26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6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A0A0A"/>
          <w:spacing w:val="36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1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5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ri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me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4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f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31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31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ba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as</w:t>
      </w:r>
      <w:r>
        <w:rPr>
          <w:rFonts w:cs="Arial" w:hAnsi="Arial" w:eastAsia="Arial" w:ascii="Arial"/>
          <w:color w:val="0A0A0A"/>
          <w:spacing w:val="26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ue</w:t>
      </w:r>
      <w:r>
        <w:rPr>
          <w:rFonts w:cs="Arial" w:hAnsi="Arial" w:eastAsia="Arial" w:ascii="Arial"/>
          <w:color w:val="0A0A0A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A0A0A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9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4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4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A0A0A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44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9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13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13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44"/>
          <w:w w:val="136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4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2"/>
          <w:sz w:val="18"/>
          <w:szCs w:val="18"/>
        </w:rPr>
        <w:t>q</w:t>
      </w:r>
      <w:r>
        <w:rPr>
          <w:rFonts w:cs="Arial" w:hAnsi="Arial" w:eastAsia="Arial" w:ascii="Arial"/>
          <w:color w:val="0A0A0A"/>
          <w:spacing w:val="0"/>
          <w:w w:val="102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02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2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73"/>
          <w:sz w:val="18"/>
          <w:szCs w:val="18"/>
        </w:rPr>
        <w:t>f</w:t>
      </w:r>
      <w:r>
        <w:rPr>
          <w:rFonts w:cs="Arial" w:hAnsi="Arial" w:eastAsia="Arial" w:ascii="Arial"/>
          <w:color w:val="0A0A0A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z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14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16"/>
          <w:sz w:val="18"/>
          <w:szCs w:val="18"/>
        </w:rPr>
        <w:t>ct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4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1C1C1C"/>
          <w:spacing w:val="9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A0A0A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ua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4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63"/>
          <w:sz w:val="18"/>
          <w:szCs w:val="18"/>
        </w:rPr>
        <w:t>f</w:t>
      </w:r>
      <w:r>
        <w:rPr>
          <w:rFonts w:cs="Arial" w:hAnsi="Arial" w:eastAsia="Arial" w:ascii="Arial"/>
          <w:color w:val="0A0A0A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ne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14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A0A0A"/>
          <w:spacing w:val="14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1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14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g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un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ad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A0A0A"/>
          <w:spacing w:val="32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A0A0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71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11"/>
          <w:w w:val="71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27"/>
          <w:w w:val="136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32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í</w:t>
      </w:r>
      <w:r>
        <w:rPr>
          <w:rFonts w:cs="Arial" w:hAnsi="Arial" w:eastAsia="Arial" w:ascii="Arial"/>
          <w:color w:val="0A0A0A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22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27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A0A0A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27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24"/>
          <w:sz w:val="18"/>
          <w:szCs w:val="18"/>
        </w:rPr>
        <w:t>b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A0A0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22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A0A0A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7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87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27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on</w:t>
      </w:r>
      <w:r>
        <w:rPr>
          <w:rFonts w:cs="Arial" w:hAnsi="Arial" w:eastAsia="Arial" w:ascii="Arial"/>
          <w:color w:val="0A0A0A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5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1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x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A0A0A"/>
          <w:spacing w:val="1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nd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34"/>
          <w:sz w:val="18"/>
          <w:szCs w:val="18"/>
        </w:rPr>
        <w:t>f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A0A0A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1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A0A0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15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í</w:t>
      </w:r>
      <w:r>
        <w:rPr>
          <w:rFonts w:cs="Arial" w:hAnsi="Arial" w:eastAsia="Arial" w:ascii="Arial"/>
          <w:color w:val="0A0A0A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f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1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19"/>
          <w:sz w:val="18"/>
          <w:szCs w:val="18"/>
        </w:rPr>
        <w:t>b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5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f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as</w:t>
      </w:r>
      <w:r>
        <w:rPr>
          <w:rFonts w:cs="Arial" w:hAnsi="Arial" w:eastAsia="Arial" w:ascii="Arial"/>
          <w:color w:val="0A0A0A"/>
          <w:spacing w:val="17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2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56"/>
          <w:sz w:val="18"/>
          <w:szCs w:val="18"/>
        </w:rPr>
        <w:t>(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0"/>
          <w:w w:val="136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f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ó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6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10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ñ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A0A0A"/>
          <w:spacing w:val="1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14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5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li</w:t>
      </w:r>
      <w:r>
        <w:rPr>
          <w:rFonts w:cs="Arial" w:hAnsi="Arial" w:eastAsia="Arial" w:ascii="Arial"/>
          <w:color w:val="0A0A0A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on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9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14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9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19"/>
          <w:sz w:val="18"/>
          <w:szCs w:val="18"/>
        </w:rPr>
        <w:t>b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9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19"/>
          <w:sz w:val="18"/>
          <w:szCs w:val="18"/>
        </w:rPr>
        <w:t>b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64"/>
          <w:sz w:val="18"/>
          <w:szCs w:val="18"/>
        </w:rPr>
        <w:t>(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po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1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4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8"/>
          <w:szCs w:val="18"/>
        </w:rPr>
        <w:t>v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22"/>
        <w:ind w:left="373" w:right="125" w:firstLine="700"/>
      </w:pPr>
      <w:r>
        <w:rPr>
          <w:rFonts w:cs="Arial" w:hAnsi="Arial" w:eastAsia="Arial" w:ascii="Arial"/>
          <w:color w:val="0A0A0A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0A0A0A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17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26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7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68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31"/>
          <w:sz w:val="18"/>
          <w:szCs w:val="18"/>
        </w:rPr>
        <w:t>%</w:t>
      </w:r>
      <w:r>
        <w:rPr>
          <w:rFonts w:cs="Arial" w:hAnsi="Arial" w:eastAsia="Arial" w:ascii="Arial"/>
          <w:color w:val="0A0A0A"/>
          <w:spacing w:val="12"/>
          <w:w w:val="131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A0A0A"/>
          <w:spacing w:val="12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0A0A0A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7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na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li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z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22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2"/>
          <w:w w:val="136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ep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17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19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14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64"/>
          <w:sz w:val="18"/>
          <w:szCs w:val="18"/>
        </w:rPr>
        <w:t>(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az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14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19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C2C2C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2C2C2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C2C2C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68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bo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ue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1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pa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45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on</w:t>
      </w:r>
      <w:r>
        <w:rPr>
          <w:rFonts w:cs="Arial" w:hAnsi="Arial" w:eastAsia="Arial" w:ascii="Arial"/>
          <w:color w:val="0A0A0A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f</w:t>
      </w:r>
      <w:r>
        <w:rPr>
          <w:rFonts w:cs="Arial" w:hAnsi="Arial" w:eastAsia="Arial" w:ascii="Arial"/>
          <w:color w:val="2C2C2C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4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40"/>
          <w:w w:val="136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16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4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lt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68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ú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24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35"/>
          <w:sz w:val="18"/>
          <w:szCs w:val="18"/>
        </w:rPr>
        <w:t>rt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36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ne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ue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A0A0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2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10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one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2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2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as</w:t>
      </w:r>
      <w:r>
        <w:rPr>
          <w:rFonts w:cs="Arial" w:hAnsi="Arial" w:eastAsia="Arial" w:ascii="Arial"/>
          <w:color w:val="0A0A0A"/>
          <w:spacing w:val="15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34"/>
          <w:sz w:val="18"/>
          <w:szCs w:val="18"/>
        </w:rPr>
        <w:t>f</w:t>
      </w:r>
      <w:r>
        <w:rPr>
          <w:rFonts w:cs="Arial" w:hAnsi="Arial" w:eastAsia="Arial" w:ascii="Arial"/>
          <w:color w:val="0A0A0A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á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35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15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2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z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28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8"/>
          <w:szCs w:val="18"/>
        </w:rPr>
        <w:t>y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23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19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19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ua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9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19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14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eda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4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A0A0A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4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ne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A0A0A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ma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ue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45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45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9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as</w:t>
      </w:r>
      <w:r>
        <w:rPr>
          <w:rFonts w:cs="Arial" w:hAnsi="Arial" w:eastAsia="Arial" w:ascii="Arial"/>
          <w:color w:val="0A0A0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C2C2C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C2C2C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v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2"/>
          <w:sz w:val="18"/>
          <w:szCs w:val="18"/>
        </w:rPr>
        <w:t>)</w:t>
      </w:r>
      <w:r>
        <w:rPr>
          <w:rFonts w:cs="Arial" w:hAnsi="Arial" w:eastAsia="Arial" w:ascii="Arial"/>
          <w:color w:val="2C2C2C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378" w:right="6447"/>
      </w:pPr>
      <w:r>
        <w:rPr>
          <w:rFonts w:cs="Arial" w:hAnsi="Arial" w:eastAsia="Arial" w:ascii="Arial"/>
          <w:b/>
          <w:color w:val="0A0A0A"/>
          <w:w w:val="62"/>
          <w:sz w:val="20"/>
          <w:szCs w:val="20"/>
        </w:rPr>
        <w:t>L</w:t>
      </w:r>
      <w:r>
        <w:rPr>
          <w:rFonts w:cs="Arial" w:hAnsi="Arial" w:eastAsia="Arial" w:ascii="Arial"/>
          <w:b/>
          <w:color w:val="0A0A0A"/>
          <w:w w:val="94"/>
          <w:sz w:val="20"/>
          <w:szCs w:val="20"/>
        </w:rPr>
        <w:t>e</w:t>
      </w:r>
      <w:r>
        <w:rPr>
          <w:rFonts w:cs="Arial" w:hAnsi="Arial" w:eastAsia="Arial" w:ascii="Arial"/>
          <w:b/>
          <w:color w:val="0A0A0A"/>
          <w:w w:val="86"/>
          <w:sz w:val="20"/>
          <w:szCs w:val="20"/>
        </w:rPr>
        <w:t>c</w:t>
      </w:r>
      <w:r>
        <w:rPr>
          <w:rFonts w:cs="Arial" w:hAnsi="Arial" w:eastAsia="Arial" w:ascii="Arial"/>
          <w:b/>
          <w:color w:val="0A0A0A"/>
          <w:w w:val="122"/>
          <w:sz w:val="20"/>
          <w:szCs w:val="20"/>
        </w:rPr>
        <w:t>t</w:t>
      </w:r>
      <w:r>
        <w:rPr>
          <w:rFonts w:cs="Arial" w:hAnsi="Arial" w:eastAsia="Arial" w:ascii="Arial"/>
          <w:b/>
          <w:color w:val="0A0A0A"/>
          <w:w w:val="98"/>
          <w:sz w:val="20"/>
          <w:szCs w:val="20"/>
        </w:rPr>
        <w:t>u</w:t>
      </w:r>
      <w:r>
        <w:rPr>
          <w:rFonts w:cs="Arial" w:hAnsi="Arial" w:eastAsia="Arial" w:ascii="Arial"/>
          <w:b/>
          <w:color w:val="0A0A0A"/>
          <w:w w:val="123"/>
          <w:sz w:val="20"/>
          <w:szCs w:val="20"/>
        </w:rPr>
        <w:t>r</w:t>
      </w:r>
      <w:r>
        <w:rPr>
          <w:rFonts w:cs="Arial" w:hAnsi="Arial" w:eastAsia="Arial" w:ascii="Arial"/>
          <w:b/>
          <w:color w:val="0A0A0A"/>
          <w:w w:val="86"/>
          <w:sz w:val="20"/>
          <w:szCs w:val="20"/>
        </w:rPr>
        <w:t>as</w:t>
      </w:r>
      <w:r>
        <w:rPr>
          <w:rFonts w:cs="Arial" w:hAnsi="Arial" w:eastAsia="Arial" w:ascii="Arial"/>
          <w:b/>
          <w:color w:val="0A0A0A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A0A0A"/>
          <w:spacing w:val="0"/>
          <w:w w:val="83"/>
          <w:sz w:val="20"/>
          <w:szCs w:val="20"/>
        </w:rPr>
        <w:t>G</w:t>
      </w:r>
      <w:r>
        <w:rPr>
          <w:rFonts w:cs="Arial" w:hAnsi="Arial" w:eastAsia="Arial" w:ascii="Arial"/>
          <w:b/>
          <w:color w:val="0A0A0A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b/>
          <w:color w:val="0A0A0A"/>
          <w:spacing w:val="0"/>
          <w:w w:val="98"/>
          <w:sz w:val="20"/>
          <w:szCs w:val="20"/>
        </w:rPr>
        <w:t>n</w:t>
      </w:r>
      <w:r>
        <w:rPr>
          <w:rFonts w:cs="Arial" w:hAnsi="Arial" w:eastAsia="Arial" w:ascii="Arial"/>
          <w:b/>
          <w:color w:val="0A0A0A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b/>
          <w:color w:val="0A0A0A"/>
          <w:spacing w:val="0"/>
          <w:w w:val="110"/>
          <w:sz w:val="20"/>
          <w:szCs w:val="20"/>
        </w:rPr>
        <w:t>r</w:t>
      </w:r>
      <w:r>
        <w:rPr>
          <w:rFonts w:cs="Arial" w:hAnsi="Arial" w:eastAsia="Arial" w:ascii="Arial"/>
          <w:b/>
          <w:color w:val="0A0A0A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b/>
          <w:color w:val="0A0A0A"/>
          <w:spacing w:val="0"/>
          <w:w w:val="112"/>
          <w:sz w:val="20"/>
          <w:szCs w:val="20"/>
        </w:rPr>
        <w:t>l</w:t>
      </w:r>
      <w:r>
        <w:rPr>
          <w:rFonts w:cs="Arial" w:hAnsi="Arial" w:eastAsia="Arial" w:ascii="Arial"/>
          <w:b/>
          <w:color w:val="0A0A0A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b/>
          <w:color w:val="1C1C1C"/>
          <w:spacing w:val="0"/>
          <w:w w:val="86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22"/>
        <w:ind w:left="349" w:right="144" w:firstLine="700"/>
      </w:pPr>
      <w:r>
        <w:rPr>
          <w:rFonts w:cs="Arial" w:hAnsi="Arial" w:eastAsia="Arial" w:ascii="Arial"/>
          <w:color w:val="0A0A0A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0A0A0A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as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16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8"/>
          <w:szCs w:val="18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21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do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16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11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0A0A0A"/>
          <w:spacing w:val="3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6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nu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ás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ue</w:t>
      </w:r>
      <w:r>
        <w:rPr>
          <w:rFonts w:cs="Arial" w:hAnsi="Arial" w:eastAsia="Arial" w:ascii="Arial"/>
          <w:color w:val="0A0A0A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do</w:t>
      </w:r>
      <w:r>
        <w:rPr>
          <w:rFonts w:cs="Arial" w:hAnsi="Arial" w:eastAsia="Arial" w:ascii="Arial"/>
          <w:color w:val="1C1C1C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2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uede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li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z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om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pa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22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12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22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ga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95"/>
          <w:sz w:val="18"/>
          <w:szCs w:val="18"/>
        </w:rPr>
        <w:t>z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12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em</w:t>
      </w:r>
      <w:r>
        <w:rPr>
          <w:rFonts w:cs="Arial" w:hAnsi="Arial" w:eastAsia="Arial" w:ascii="Arial"/>
          <w:color w:val="0A0A0A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12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17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  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em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A0A0A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17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q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j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C2C2C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2C2C2C"/>
          <w:spacing w:val="24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13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14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j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4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1"/>
          <w:sz w:val="18"/>
          <w:szCs w:val="18"/>
        </w:rPr>
        <w:t>cc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on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4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4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14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3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93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25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4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ll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24"/>
          <w:w w:val="136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19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A0A0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24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24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19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b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18"/>
          <w:sz w:val="18"/>
          <w:szCs w:val="18"/>
        </w:rPr>
        <w:t>rv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19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1"/>
          <w:sz w:val="18"/>
          <w:szCs w:val="18"/>
        </w:rPr>
        <w:t>z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do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24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73"/>
          <w:sz w:val="18"/>
          <w:szCs w:val="18"/>
        </w:rPr>
        <w:t>f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q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ue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63"/>
          <w:sz w:val="18"/>
          <w:szCs w:val="18"/>
        </w:rPr>
        <w:t>f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45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9"/>
          <w:sz w:val="18"/>
          <w:szCs w:val="18"/>
        </w:rPr>
        <w:t>b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26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ob</w:t>
      </w:r>
      <w:r>
        <w:rPr>
          <w:rFonts w:cs="Arial" w:hAnsi="Arial" w:eastAsia="Arial" w:ascii="Arial"/>
          <w:color w:val="0A0A0A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4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A0A0A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989898"/>
          <w:spacing w:val="0"/>
          <w:w w:val="76"/>
          <w:sz w:val="18"/>
          <w:szCs w:val="18"/>
        </w:rPr>
        <w:t>.</w:t>
      </w:r>
      <w:r>
        <w:rPr>
          <w:rFonts w:cs="Arial" w:hAnsi="Arial" w:eastAsia="Arial" w:ascii="Arial"/>
          <w:color w:val="989898"/>
          <w:spacing w:val="11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om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14141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5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5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11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34"/>
          <w:sz w:val="18"/>
          <w:szCs w:val="18"/>
        </w:rPr>
        <w:t>í</w:t>
      </w:r>
      <w:r>
        <w:rPr>
          <w:rFonts w:cs="Arial" w:hAnsi="Arial" w:eastAsia="Arial" w:ascii="Arial"/>
          <w:color w:val="0A0A0A"/>
          <w:spacing w:val="40"/>
          <w:w w:val="134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0A0A0A"/>
          <w:spacing w:val="45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45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45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8"/>
          <w:szCs w:val="18"/>
        </w:rPr>
        <w:t>v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4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on</w:t>
      </w:r>
      <w:r>
        <w:rPr>
          <w:rFonts w:cs="Arial" w:hAnsi="Arial" w:eastAsia="Arial" w:ascii="Arial"/>
          <w:color w:val="0A0A0A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8"/>
          <w:szCs w:val="18"/>
        </w:rPr>
        <w:t>y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45"/>
          <w:w w:val="136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f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nd</w:t>
      </w:r>
      <w:r>
        <w:rPr>
          <w:rFonts w:cs="Arial" w:hAnsi="Arial" w:eastAsia="Arial" w:ascii="Arial"/>
          <w:color w:val="0A0A0A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4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á</w:t>
      </w:r>
      <w:r>
        <w:rPr>
          <w:rFonts w:cs="Arial" w:hAnsi="Arial" w:eastAsia="Arial" w:ascii="Arial"/>
          <w:color w:val="0A0A0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45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na</w:t>
      </w:r>
      <w:r>
        <w:rPr>
          <w:rFonts w:cs="Arial" w:hAnsi="Arial" w:eastAsia="Arial" w:ascii="Arial"/>
          <w:color w:val="0A0A0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17"/>
          <w:sz w:val="18"/>
          <w:szCs w:val="18"/>
        </w:rPr>
        <w:t>y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í</w:t>
      </w:r>
      <w:r>
        <w:rPr>
          <w:rFonts w:cs="Arial" w:hAnsi="Arial" w:eastAsia="Arial" w:ascii="Arial"/>
          <w:color w:val="0A0A0A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f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A0A0A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53"/>
          <w:sz w:val="18"/>
          <w:szCs w:val="18"/>
        </w:rPr>
        <w:t>f</w:t>
      </w:r>
      <w:r>
        <w:rPr>
          <w:rFonts w:cs="Arial" w:hAnsi="Arial" w:eastAsia="Arial" w:ascii="Arial"/>
          <w:color w:val="0A0A0A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90"/>
          <w:sz w:val="18"/>
          <w:szCs w:val="18"/>
        </w:rPr>
        <w:t>z</w:t>
      </w:r>
      <w:r>
        <w:rPr>
          <w:rFonts w:cs="Arial" w:hAnsi="Arial" w:eastAsia="Arial" w:ascii="Arial"/>
          <w:color w:val="0A0A0A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center"/>
        <w:ind w:left="4315" w:right="4165"/>
        <w:sectPr>
          <w:type w:val="continuous"/>
          <w:pgSz w:w="11920" w:h="16840"/>
          <w:pgMar w:top="880" w:bottom="280" w:left="1680" w:right="1600"/>
        </w:sectPr>
      </w:pPr>
      <w:r>
        <w:rPr>
          <w:rFonts w:cs="Times New Roman" w:hAnsi="Times New Roman" w:eastAsia="Times New Roman" w:ascii="Times New Roman"/>
          <w:color w:val="0A0A0A"/>
          <w:spacing w:val="0"/>
          <w:w w:val="95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1056"/>
      </w:pPr>
      <w:r>
        <w:rPr>
          <w:rFonts w:cs="Arial" w:hAnsi="Arial" w:eastAsia="Arial" w:ascii="Arial"/>
          <w:color w:val="070707"/>
          <w:w w:val="88"/>
          <w:sz w:val="12"/>
          <w:szCs w:val="12"/>
        </w:rPr>
        <w:t>U</w:t>
      </w:r>
      <w:r>
        <w:rPr>
          <w:rFonts w:cs="Arial" w:hAnsi="Arial" w:eastAsia="Arial" w:ascii="Arial"/>
          <w:color w:val="070707"/>
          <w:w w:val="99"/>
          <w:sz w:val="12"/>
          <w:szCs w:val="12"/>
        </w:rPr>
        <w:t>N</w:t>
      </w:r>
      <w:r>
        <w:rPr>
          <w:rFonts w:cs="Arial" w:hAnsi="Arial" w:eastAsia="Arial" w:ascii="Arial"/>
          <w:color w:val="070707"/>
          <w:w w:val="115"/>
          <w:sz w:val="12"/>
          <w:szCs w:val="12"/>
        </w:rPr>
        <w:t>I</w:t>
      </w:r>
      <w:r>
        <w:rPr>
          <w:rFonts w:cs="Arial" w:hAnsi="Arial" w:eastAsia="Arial" w:ascii="Arial"/>
          <w:color w:val="070707"/>
          <w:w w:val="114"/>
          <w:sz w:val="12"/>
          <w:szCs w:val="12"/>
        </w:rPr>
        <w:t>V</w:t>
      </w:r>
      <w:r>
        <w:rPr>
          <w:rFonts w:cs="Arial" w:hAnsi="Arial" w:eastAsia="Arial" w:ascii="Arial"/>
          <w:color w:val="070707"/>
          <w:w w:val="84"/>
          <w:sz w:val="12"/>
          <w:szCs w:val="12"/>
        </w:rPr>
        <w:t>E</w:t>
      </w:r>
      <w:r>
        <w:rPr>
          <w:rFonts w:cs="Arial" w:hAnsi="Arial" w:eastAsia="Arial" w:ascii="Arial"/>
          <w:color w:val="070707"/>
          <w:w w:val="83"/>
          <w:sz w:val="12"/>
          <w:szCs w:val="12"/>
        </w:rPr>
        <w:t>R</w:t>
      </w:r>
      <w:r>
        <w:rPr>
          <w:rFonts w:cs="Arial" w:hAnsi="Arial" w:eastAsia="Arial" w:ascii="Arial"/>
          <w:color w:val="070707"/>
          <w:w w:val="84"/>
          <w:sz w:val="12"/>
          <w:szCs w:val="12"/>
        </w:rPr>
        <w:t>S</w:t>
      </w:r>
      <w:r>
        <w:rPr>
          <w:rFonts w:cs="Arial" w:hAnsi="Arial" w:eastAsia="Arial" w:ascii="Arial"/>
          <w:color w:val="070707"/>
          <w:w w:val="101"/>
          <w:sz w:val="12"/>
          <w:szCs w:val="12"/>
        </w:rPr>
        <w:t>I</w:t>
      </w:r>
      <w:r>
        <w:rPr>
          <w:rFonts w:cs="Arial" w:hAnsi="Arial" w:eastAsia="Arial" w:ascii="Arial"/>
          <w:color w:val="070707"/>
          <w:w w:val="105"/>
          <w:sz w:val="12"/>
          <w:szCs w:val="12"/>
        </w:rPr>
        <w:t>D</w:t>
      </w:r>
      <w:r>
        <w:rPr>
          <w:rFonts w:cs="Arial" w:hAnsi="Arial" w:eastAsia="Arial" w:ascii="Arial"/>
          <w:color w:val="070707"/>
          <w:w w:val="108"/>
          <w:sz w:val="12"/>
          <w:szCs w:val="12"/>
        </w:rPr>
        <w:t>A</w:t>
      </w:r>
      <w:r>
        <w:rPr>
          <w:rFonts w:cs="Arial" w:hAnsi="Arial" w:eastAsia="Arial" w:ascii="Arial"/>
          <w:color w:val="070707"/>
          <w:spacing w:val="-34"/>
          <w:w w:val="105"/>
          <w:sz w:val="12"/>
          <w:szCs w:val="12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ectPr>
          <w:pgSz w:w="11900" w:h="16820"/>
          <w:pgMar w:top="820" w:bottom="280" w:left="1680" w:right="1540"/>
          <w:cols w:num="2" w:equalWidth="off">
            <w:col w:w="3174" w:space="129"/>
            <w:col w:w="5377"/>
          </w:cols>
        </w:sectPr>
      </w:pPr>
      <w:r>
        <w:rPr>
          <w:rFonts w:cs="Arial" w:hAnsi="Arial" w:eastAsia="Arial" w:ascii="Arial"/>
          <w:color w:val="070707"/>
          <w:w w:val="78"/>
          <w:sz w:val="12"/>
          <w:szCs w:val="12"/>
        </w:rPr>
        <w:t>F</w:t>
      </w:r>
      <w:r>
        <w:rPr>
          <w:rFonts w:cs="Arial" w:hAnsi="Arial" w:eastAsia="Arial" w:ascii="Arial"/>
          <w:color w:val="070707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070707"/>
          <w:w w:val="88"/>
          <w:sz w:val="12"/>
          <w:szCs w:val="12"/>
        </w:rPr>
        <w:t>C</w:t>
      </w:r>
      <w:r>
        <w:rPr>
          <w:rFonts w:cs="Arial" w:hAnsi="Arial" w:eastAsia="Arial" w:ascii="Arial"/>
          <w:color w:val="070707"/>
          <w:w w:val="94"/>
          <w:sz w:val="12"/>
          <w:szCs w:val="12"/>
        </w:rPr>
        <w:t>U</w:t>
      </w:r>
      <w:r>
        <w:rPr>
          <w:rFonts w:cs="Arial" w:hAnsi="Arial" w:eastAsia="Arial" w:ascii="Arial"/>
          <w:color w:val="070707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70707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070707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070707"/>
          <w:w w:val="99"/>
          <w:sz w:val="12"/>
          <w:szCs w:val="12"/>
        </w:rPr>
        <w:t>D</w:t>
      </w:r>
      <w:r>
        <w:rPr>
          <w:rFonts w:cs="Arial" w:hAnsi="Arial" w:eastAsia="Arial" w:ascii="Arial"/>
          <w:color w:val="070707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70707"/>
          <w:spacing w:val="0"/>
          <w:w w:val="83"/>
          <w:sz w:val="12"/>
          <w:szCs w:val="12"/>
        </w:rPr>
        <w:t>D</w:t>
      </w:r>
      <w:r>
        <w:rPr>
          <w:rFonts w:cs="Arial" w:hAnsi="Arial" w:eastAsia="Arial" w:ascii="Arial"/>
          <w:color w:val="070707"/>
          <w:spacing w:val="0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80"/>
        <w:ind w:left="1051"/>
      </w:pPr>
      <w:r>
        <w:pict>
          <v:shape type="#_x0000_t202" style="position:absolute;margin-left:145.93pt;margin-top:-26.1922pt;width:96.7265pt;height:27.2pt;mso-position-horizontal-relative:page;mso-position-vertical-relative:paragraph;z-index:-177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54"/>
                      <w:szCs w:val="54"/>
                    </w:rPr>
                    <w:jc w:val="left"/>
                    <w:spacing w:lineRule="exact" w:line="540"/>
                    <w:ind w:right="-102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070707"/>
                      <w:spacing w:val="0"/>
                      <w:w w:val="84"/>
                      <w:position w:val="-1"/>
                      <w:sz w:val="32"/>
                      <w:szCs w:val="3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070707"/>
                      <w:spacing w:val="0"/>
                      <w:w w:val="84"/>
                      <w:position w:val="-1"/>
                      <w:sz w:val="32"/>
                      <w:szCs w:val="32"/>
                    </w:rPr>
                    <w:t>CU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070707"/>
                      <w:spacing w:val="0"/>
                      <w:w w:val="84"/>
                      <w:position w:val="-1"/>
                      <w:sz w:val="32"/>
                      <w:szCs w:val="32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070707"/>
                      <w:spacing w:val="0"/>
                      <w:w w:val="84"/>
                      <w:position w:val="-1"/>
                      <w:sz w:val="32"/>
                      <w:szCs w:val="3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070707"/>
                      <w:spacing w:val="0"/>
                      <w:w w:val="84"/>
                      <w:position w:val="-1"/>
                      <w:sz w:val="32"/>
                      <w:szCs w:val="3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070707"/>
                      <w:spacing w:val="64"/>
                      <w:w w:val="84"/>
                      <w:position w:val="-1"/>
                      <w:sz w:val="32"/>
                      <w:szCs w:val="3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070707"/>
                      <w:spacing w:val="0"/>
                      <w:w w:val="28"/>
                      <w:position w:val="-1"/>
                      <w:sz w:val="37"/>
                      <w:szCs w:val="37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070707"/>
                      <w:spacing w:val="0"/>
                      <w:w w:val="28"/>
                      <w:position w:val="-1"/>
                      <w:sz w:val="37"/>
                      <w:szCs w:val="37"/>
                    </w:rPr>
                    <w:t>    </w:t>
                  </w:r>
                  <w:r>
                    <w:rPr>
                      <w:rFonts w:cs="Arial" w:hAnsi="Arial" w:eastAsia="Arial" w:ascii="Arial"/>
                      <w:b/>
                      <w:color w:val="070707"/>
                      <w:spacing w:val="14"/>
                      <w:w w:val="28"/>
                      <w:position w:val="-1"/>
                      <w:sz w:val="37"/>
                      <w:szCs w:val="37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03030"/>
                      <w:spacing w:val="0"/>
                      <w:w w:val="62"/>
                      <w:position w:val="-1"/>
                      <w:sz w:val="54"/>
                      <w:szCs w:val="54"/>
                    </w:rPr>
                    <w:t>ffJ</w:t>
                  </w:r>
                  <w:r>
                    <w:rPr>
                      <w:rFonts w:cs="Arial" w:hAnsi="Arial" w:eastAsia="Arial" w:ascii="Arial"/>
                      <w:b/>
                      <w:color w:val="303030"/>
                      <w:spacing w:val="0"/>
                      <w:w w:val="82"/>
                      <w:position w:val="-1"/>
                      <w:sz w:val="54"/>
                      <w:szCs w:val="54"/>
                    </w:rPr>
                    <w:t>[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54"/>
                      <w:szCs w:val="5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70707"/>
          <w:w w:val="94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070707"/>
          <w:w w:val="12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70707"/>
          <w:w w:val="99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070707"/>
          <w:w w:val="72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070707"/>
          <w:w w:val="108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070707"/>
          <w:w w:val="105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070707"/>
          <w:w w:val="126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70707"/>
          <w:w w:val="93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070707"/>
          <w:spacing w:val="1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070707"/>
          <w:spacing w:val="-8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70707"/>
          <w:spacing w:val="0"/>
          <w:w w:val="98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070707"/>
          <w:spacing w:val="0"/>
          <w:w w:val="98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070707"/>
          <w:spacing w:val="0"/>
          <w:w w:val="98"/>
          <w:position w:val="4"/>
          <w:sz w:val="12"/>
          <w:szCs w:val="12"/>
        </w:rPr>
        <w:t>Y</w:t>
      </w:r>
      <w:r>
        <w:rPr>
          <w:rFonts w:cs="Arial" w:hAnsi="Arial" w:eastAsia="Arial" w:ascii="Arial"/>
          <w:color w:val="070707"/>
          <w:spacing w:val="0"/>
          <w:w w:val="98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070707"/>
          <w:spacing w:val="0"/>
          <w:w w:val="98"/>
          <w:position w:val="4"/>
          <w:sz w:val="12"/>
          <w:szCs w:val="12"/>
        </w:rPr>
        <w:t>                    </w:t>
      </w:r>
      <w:r>
        <w:rPr>
          <w:rFonts w:cs="Arial" w:hAnsi="Arial" w:eastAsia="Arial" w:ascii="Arial"/>
          <w:color w:val="070707"/>
          <w:spacing w:val="31"/>
          <w:w w:val="98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909090"/>
          <w:spacing w:val="0"/>
          <w:w w:val="24"/>
          <w:position w:val="4"/>
          <w:sz w:val="12"/>
          <w:szCs w:val="12"/>
        </w:rPr>
        <w:t>-</w:t>
      </w:r>
      <w:r>
        <w:rPr>
          <w:rFonts w:cs="Malgun Gothic" w:hAnsi="Malgun Gothic" w:eastAsia="Malgun Gothic" w:ascii="Malgun Gothic"/>
          <w:color w:val="303030"/>
          <w:spacing w:val="0"/>
          <w:w w:val="168"/>
          <w:position w:val="4"/>
          <w:sz w:val="12"/>
          <w:szCs w:val="12"/>
        </w:rPr>
        <w:t>�</w:t>
      </w:r>
      <w:r>
        <w:rPr>
          <w:rFonts w:cs="Malgun Gothic" w:hAnsi="Malgun Gothic" w:eastAsia="Malgun Gothic" w:ascii="Malgun Gothic"/>
          <w:color w:val="303030"/>
          <w:spacing w:val="0"/>
          <w:w w:val="100"/>
          <w:position w:val="4"/>
          <w:sz w:val="12"/>
          <w:szCs w:val="12"/>
        </w:rPr>
        <w:t> </w:t>
      </w:r>
      <w:r>
        <w:rPr>
          <w:rFonts w:cs="Malgun Gothic" w:hAnsi="Malgun Gothic" w:eastAsia="Malgun Gothic" w:ascii="Malgun Gothic"/>
          <w:color w:val="303030"/>
          <w:spacing w:val="7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70707"/>
          <w:spacing w:val="0"/>
          <w:w w:val="72"/>
          <w:position w:val="4"/>
          <w:sz w:val="12"/>
          <w:szCs w:val="12"/>
        </w:rPr>
        <w:t>F</w:t>
      </w:r>
      <w:r>
        <w:rPr>
          <w:rFonts w:cs="Arial" w:hAnsi="Arial" w:eastAsia="Arial" w:ascii="Arial"/>
          <w:color w:val="070707"/>
          <w:spacing w:val="0"/>
          <w:w w:val="101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070707"/>
          <w:spacing w:val="0"/>
          <w:w w:val="97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070707"/>
          <w:spacing w:val="0"/>
          <w:w w:val="78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070707"/>
          <w:spacing w:val="0"/>
          <w:w w:val="108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070707"/>
          <w:spacing w:val="0"/>
          <w:w w:val="187"/>
          <w:position w:val="4"/>
          <w:sz w:val="12"/>
          <w:szCs w:val="12"/>
        </w:rPr>
        <w:t>f</w:t>
      </w:r>
      <w:r>
        <w:rPr>
          <w:rFonts w:cs="Arial" w:hAnsi="Arial" w:eastAsia="Arial" w:ascii="Arial"/>
          <w:color w:val="070707"/>
          <w:spacing w:val="0"/>
          <w:w w:val="144"/>
          <w:position w:val="4"/>
          <w:sz w:val="12"/>
          <w:szCs w:val="12"/>
        </w:rPr>
        <w:t>Í</w:t>
      </w:r>
      <w:r>
        <w:rPr>
          <w:rFonts w:cs="Arial" w:hAnsi="Arial" w:eastAsia="Arial" w:ascii="Arial"/>
          <w:color w:val="070707"/>
          <w:spacing w:val="0"/>
          <w:w w:val="96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70707"/>
          <w:spacing w:val="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position w:val="4"/>
          <w:sz w:val="12"/>
          <w:szCs w:val="12"/>
        </w:rPr>
        <w:t>Y</w:t>
      </w:r>
      <w:r>
        <w:rPr>
          <w:rFonts w:cs="Arial" w:hAnsi="Arial" w:eastAsia="Arial" w:ascii="Arial"/>
          <w:color w:val="070707"/>
          <w:spacing w:val="7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70707"/>
          <w:spacing w:val="0"/>
          <w:w w:val="9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070707"/>
          <w:spacing w:val="0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070707"/>
          <w:spacing w:val="0"/>
          <w:w w:val="90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070707"/>
          <w:spacing w:val="0"/>
          <w:w w:val="90"/>
          <w:position w:val="4"/>
          <w:sz w:val="12"/>
          <w:szCs w:val="12"/>
        </w:rPr>
        <w:t>RA</w:t>
      </w:r>
      <w:r>
        <w:rPr>
          <w:rFonts w:cs="Arial" w:hAnsi="Arial" w:eastAsia="Arial" w:ascii="Arial"/>
          <w:color w:val="070707"/>
          <w:spacing w:val="0"/>
          <w:w w:val="90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070707"/>
          <w:spacing w:val="0"/>
          <w:w w:val="90"/>
          <w:position w:val="4"/>
          <w:sz w:val="12"/>
          <w:szCs w:val="12"/>
        </w:rPr>
        <w:t>                           </w:t>
      </w:r>
      <w:r>
        <w:rPr>
          <w:rFonts w:cs="Arial" w:hAnsi="Arial" w:eastAsia="Arial" w:ascii="Arial"/>
          <w:color w:val="070707"/>
          <w:spacing w:val="27"/>
          <w:w w:val="90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0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90"/>
          <w:position w:val="-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90"/>
          <w:position w:val="-1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90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90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90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90"/>
          <w:position w:val="-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90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70707"/>
          <w:spacing w:val="28"/>
          <w:w w:val="9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position w:val="-1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70707"/>
          <w:spacing w:val="3"/>
          <w:w w:val="82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position w:val="-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position w:val="-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position w:val="-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position w:val="-1"/>
          <w:sz w:val="14"/>
          <w:szCs w:val="14"/>
        </w:rPr>
        <w:t>TU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position w:val="-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position w:val="-1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070707"/>
          <w:spacing w:val="2"/>
          <w:w w:val="82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70707"/>
          <w:spacing w:val="24"/>
          <w:w w:val="82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5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-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89"/>
          <w:position w:val="-1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070707"/>
          <w:spacing w:val="0"/>
          <w:w w:val="97"/>
          <w:position w:val="-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61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97"/>
          <w:position w:val="-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94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70707"/>
          <w:spacing w:val="3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6"/>
          <w:position w:val="-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97"/>
          <w:position w:val="-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84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90"/>
          <w:position w:val="-1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position w:val="-1"/>
          <w:sz w:val="14"/>
          <w:szCs w:val="14"/>
        </w:rPr>
        <w:t>SP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position w:val="-1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070707"/>
          <w:spacing w:val="0"/>
          <w:w w:val="90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92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91"/>
          <w:position w:val="-1"/>
          <w:sz w:val="14"/>
          <w:szCs w:val="14"/>
        </w:rPr>
        <w:t>CA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64"/>
        <w:ind w:left="466" w:right="88"/>
      </w:pP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070707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070707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070707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070707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070707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2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8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8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70707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070707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7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9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8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2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8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8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70707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8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8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6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8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87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9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9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9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8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9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3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9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2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9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070707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7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8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9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8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8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070707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7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2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9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70707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8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1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8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9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9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6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24"/>
        <w:ind w:left="456" w:right="95" w:firstLine="686"/>
      </w:pPr>
      <w:r>
        <w:rPr>
          <w:rFonts w:cs="Arial" w:hAnsi="Arial" w:eastAsia="Arial" w:ascii="Arial"/>
          <w:color w:val="070707"/>
          <w:w w:val="68"/>
          <w:sz w:val="18"/>
          <w:szCs w:val="18"/>
        </w:rPr>
        <w:t>S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7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6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cc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on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do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ue</w:t>
      </w:r>
      <w:r>
        <w:rPr>
          <w:rFonts w:cs="Arial" w:hAnsi="Arial" w:eastAsia="Arial" w:ascii="Arial"/>
          <w:color w:val="070707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14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4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5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070707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7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303030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303030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7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ug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j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on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een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6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24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-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3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103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3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3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25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4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exact" w:line="200"/>
        <w:ind w:left="418" w:right="93"/>
      </w:pPr>
      <w:r>
        <w:rPr>
          <w:rFonts w:cs="Arial" w:hAnsi="Arial" w:eastAsia="Arial" w:ascii="Arial"/>
          <w:color w:val="5B5B5B"/>
          <w:w w:val="24"/>
          <w:sz w:val="18"/>
          <w:szCs w:val="18"/>
        </w:rPr>
        <w:t>·</w:t>
      </w:r>
      <w:r>
        <w:rPr>
          <w:rFonts w:cs="Arial" w:hAnsi="Arial" w:eastAsia="Arial" w:ascii="Arial"/>
          <w:color w:val="070707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lt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ll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9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8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7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5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070707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71" w:lineRule="auto" w:line="322"/>
        <w:ind w:left="456" w:right="104"/>
      </w:pPr>
      <w:r>
        <w:rPr>
          <w:rFonts w:cs="Arial" w:hAnsi="Arial" w:eastAsia="Arial" w:ascii="Arial"/>
          <w:color w:val="070707"/>
          <w:w w:val="96"/>
          <w:sz w:val="18"/>
          <w:szCs w:val="18"/>
        </w:rPr>
        <w:t>Á</w:t>
      </w:r>
      <w:r>
        <w:rPr>
          <w:rFonts w:cs="Arial" w:hAnsi="Arial" w:eastAsia="Arial" w:ascii="Arial"/>
          <w:color w:val="070707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6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6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6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4"/>
          <w:sz w:val="18"/>
          <w:szCs w:val="18"/>
        </w:rPr>
        <w:t>(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6"/>
          <w:w w:val="128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mé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6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70707"/>
          <w:spacing w:val="2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6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1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3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z,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56"/>
          <w:sz w:val="18"/>
          <w:szCs w:val="18"/>
        </w:rPr>
        <w:t>(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).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88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8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21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9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z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7" w:lineRule="auto" w:line="322"/>
        <w:ind w:left="451" w:right="99" w:hanging="48"/>
      </w:pPr>
      <w:r>
        <w:rPr>
          <w:rFonts w:cs="Arial" w:hAnsi="Arial" w:eastAsia="Arial" w:ascii="Arial"/>
          <w:color w:val="696969"/>
          <w:w w:val="56"/>
          <w:sz w:val="18"/>
          <w:szCs w:val="18"/>
        </w:rPr>
        <w:t>'</w:t>
      </w:r>
      <w:r>
        <w:rPr>
          <w:rFonts w:cs="Arial" w:hAnsi="Arial" w:eastAsia="Arial" w:ascii="Arial"/>
          <w:color w:val="070707"/>
          <w:w w:val="119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45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5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4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4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4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z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4"/>
          <w:sz w:val="18"/>
          <w:szCs w:val="18"/>
        </w:rPr>
        <w:t>(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x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8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od</w:t>
      </w:r>
      <w:r>
        <w:rPr>
          <w:rFonts w:cs="Arial" w:hAnsi="Arial" w:eastAsia="Arial" w:ascii="Arial"/>
          <w:color w:val="070707"/>
          <w:spacing w:val="0"/>
          <w:w w:val="12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ob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ue</w:t>
      </w:r>
      <w:r>
        <w:rPr>
          <w:rFonts w:cs="Arial" w:hAnsi="Arial" w:eastAsia="Arial" w:ascii="Arial"/>
          <w:color w:val="070707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j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do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77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x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22"/>
        <w:ind w:left="447" w:right="99" w:firstLine="696"/>
      </w:pPr>
      <w:r>
        <w:rPr>
          <w:rFonts w:cs="Arial" w:hAnsi="Arial" w:eastAsia="Arial" w:ascii="Arial"/>
          <w:color w:val="070707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14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5"/>
          <w:w w:val="128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ena</w:t>
      </w:r>
      <w:r>
        <w:rPr>
          <w:rFonts w:cs="Arial" w:hAnsi="Arial" w:eastAsia="Arial" w:ascii="Arial"/>
          <w:color w:val="070707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10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4"/>
          <w:sz w:val="18"/>
          <w:szCs w:val="18"/>
        </w:rPr>
        <w:t>(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ñ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070707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ee</w:t>
      </w:r>
      <w:r>
        <w:rPr>
          <w:rFonts w:cs="Arial" w:hAnsi="Arial" w:eastAsia="Arial" w:ascii="Arial"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3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ue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16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2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1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8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7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ue</w:t>
      </w:r>
      <w:r>
        <w:rPr>
          <w:rFonts w:cs="Arial" w:hAnsi="Arial" w:eastAsia="Arial" w:ascii="Arial"/>
          <w:color w:val="070707"/>
          <w:spacing w:val="12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7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303030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303030"/>
          <w:spacing w:val="16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88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8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7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on</w:t>
      </w:r>
      <w:r>
        <w:rPr>
          <w:rFonts w:cs="Arial" w:hAnsi="Arial" w:eastAsia="Arial" w:ascii="Arial"/>
          <w:color w:val="070707"/>
          <w:spacing w:val="2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7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36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4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7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8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6"/>
          <w:sz w:val="18"/>
          <w:szCs w:val="18"/>
        </w:rPr>
        <w:t>rt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z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31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31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4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36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z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18"/>
        <w:ind w:left="437" w:right="107" w:firstLine="696"/>
      </w:pPr>
      <w:r>
        <w:rPr>
          <w:rFonts w:cs="Arial" w:hAnsi="Arial" w:eastAsia="Arial" w:ascii="Arial"/>
          <w:color w:val="070707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9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9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9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9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9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9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9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070707"/>
          <w:spacing w:val="2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9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9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9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9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9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90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9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22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ee</w:t>
      </w:r>
      <w:r>
        <w:rPr>
          <w:rFonts w:cs="Arial" w:hAnsi="Arial" w:eastAsia="Arial" w:ascii="Arial"/>
          <w:color w:val="070707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im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gu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z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2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2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2"/>
          <w:sz w:val="18"/>
          <w:szCs w:val="18"/>
        </w:rPr>
        <w:t>rt</w:t>
      </w:r>
      <w:r>
        <w:rPr>
          <w:rFonts w:cs="Arial" w:hAnsi="Arial" w:eastAsia="Arial" w:ascii="Arial"/>
          <w:color w:val="070707"/>
          <w:spacing w:val="0"/>
          <w:w w:val="102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2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6"/>
          <w:w w:val="102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ue</w:t>
      </w:r>
      <w:r>
        <w:rPr>
          <w:rFonts w:cs="Arial" w:hAnsi="Arial" w:eastAsia="Arial" w:ascii="Arial"/>
          <w:color w:val="070707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7"/>
          <w:sz w:val="18"/>
          <w:szCs w:val="18"/>
        </w:rPr>
        <w:t>1</w:t>
      </w:r>
      <w:r>
        <w:rPr>
          <w:rFonts w:cs="Arial" w:hAnsi="Arial" w:eastAsia="Arial" w:ascii="Arial"/>
          <w:color w:val="070707"/>
          <w:spacing w:val="0"/>
          <w:w w:val="97"/>
          <w:sz w:val="18"/>
          <w:szCs w:val="18"/>
        </w:rPr>
        <w:t>990</w:t>
      </w:r>
      <w:r>
        <w:rPr>
          <w:rFonts w:cs="Arial" w:hAnsi="Arial" w:eastAsia="Arial" w:ascii="Arial"/>
          <w:color w:val="070707"/>
          <w:spacing w:val="0"/>
          <w:w w:val="97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36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én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4"/>
          <w:sz w:val="18"/>
          <w:szCs w:val="18"/>
        </w:rPr>
        <w:t>(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2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eo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og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7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na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)</w:t>
      </w:r>
      <w:r>
        <w:rPr>
          <w:rFonts w:cs="Arial" w:hAnsi="Arial" w:eastAsia="Arial" w:ascii="Arial"/>
          <w:color w:val="303030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303030"/>
          <w:spacing w:val="27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3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8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nu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4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7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87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5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3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7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4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3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7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8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5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)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j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ue</w:t>
      </w:r>
      <w:r>
        <w:rPr>
          <w:rFonts w:cs="Arial" w:hAnsi="Arial" w:eastAsia="Arial" w:ascii="Arial"/>
          <w:color w:val="070707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2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2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2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2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29"/>
          <w:w w:val="92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23"/>
        <w:ind w:left="413" w:right="119" w:firstLine="706"/>
      </w:pPr>
      <w:r>
        <w:rPr>
          <w:rFonts w:cs="Arial" w:hAnsi="Arial" w:eastAsia="Arial" w:ascii="Arial"/>
          <w:color w:val="070707"/>
          <w:w w:val="72"/>
          <w:sz w:val="18"/>
          <w:szCs w:val="18"/>
        </w:rPr>
        <w:t>P</w:t>
      </w:r>
      <w:r>
        <w:rPr>
          <w:rFonts w:cs="Arial" w:hAnsi="Arial" w:eastAsia="Arial" w:ascii="Arial"/>
          <w:color w:val="070707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11"/>
          <w:w w:val="13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ú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im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5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xt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ú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15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9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and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15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(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ue</w:t>
      </w:r>
      <w:r>
        <w:rPr>
          <w:rFonts w:cs="Arial" w:hAnsi="Arial" w:eastAsia="Arial" w:ascii="Arial"/>
          <w:color w:val="070707"/>
          <w:spacing w:val="1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5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6"/>
          <w:w w:val="128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2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15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)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6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po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1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6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21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1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6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6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21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6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1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x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6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li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z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7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3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31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x</w:t>
      </w:r>
      <w:r>
        <w:rPr>
          <w:rFonts w:cs="Arial" w:hAnsi="Arial" w:eastAsia="Arial" w:ascii="Arial"/>
          <w:color w:val="070707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25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7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4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ll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24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5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6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5"/>
          <w:sz w:val="18"/>
          <w:szCs w:val="18"/>
        </w:rPr>
        <w:t>rt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5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5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én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34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6"/>
          <w:sz w:val="18"/>
          <w:szCs w:val="18"/>
        </w:rPr>
        <w:t>rt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23"/>
          <w:sz w:val="18"/>
          <w:szCs w:val="18"/>
        </w:rPr>
        <w:t>ct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po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de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3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4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23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9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070707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4"/>
          <w:w w:val="13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9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14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24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22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z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9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9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z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ón</w:t>
      </w:r>
      <w:r>
        <w:rPr>
          <w:rFonts w:cs="Arial" w:hAnsi="Arial" w:eastAsia="Arial" w:ascii="Arial"/>
          <w:color w:val="070707"/>
          <w:spacing w:val="19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19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34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íod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4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op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4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7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3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21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8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(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67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26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6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An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2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4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)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31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8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9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21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1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25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25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1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5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2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5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on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9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4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s,</w:t>
      </w:r>
      <w:r>
        <w:rPr>
          <w:rFonts w:cs="Arial" w:hAnsi="Arial" w:eastAsia="Arial" w:ascii="Arial"/>
          <w:color w:val="070707"/>
          <w:spacing w:val="29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nd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9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3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27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9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2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2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2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2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20"/>
          <w:w w:val="92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22"/>
        <w:ind w:left="384" w:right="133" w:firstLine="706"/>
      </w:pPr>
      <w:r>
        <w:rPr>
          <w:rFonts w:cs="Arial" w:hAnsi="Arial" w:eastAsia="Arial" w:ascii="Arial"/>
          <w:color w:val="070707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4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x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9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19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9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9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4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70707"/>
          <w:spacing w:val="19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28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6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9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6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6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j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26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6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11"/>
          <w:w w:val="152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1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21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6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7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5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ñ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7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5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rn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4"/>
          <w:w w:val="7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nua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po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34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45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x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5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4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45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rv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ú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9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3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44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125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3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9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5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4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24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ón</w:t>
      </w:r>
      <w:r>
        <w:rPr>
          <w:rFonts w:cs="Arial" w:hAnsi="Arial" w:eastAsia="Arial" w:ascii="Arial"/>
          <w:color w:val="070707"/>
          <w:spacing w:val="37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ue</w:t>
      </w:r>
      <w:r>
        <w:rPr>
          <w:rFonts w:cs="Arial" w:hAnsi="Arial" w:eastAsia="Arial" w:ascii="Arial"/>
          <w:color w:val="070707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4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45"/>
          <w:w w:val="13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40"/>
          <w:w w:val="13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5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ón</w:t>
      </w:r>
      <w:r>
        <w:rPr>
          <w:rFonts w:cs="Arial" w:hAnsi="Arial" w:eastAsia="Arial" w:ascii="Arial"/>
          <w:color w:val="070707"/>
          <w:spacing w:val="46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9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z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303030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11"/>
        <w:ind w:left="379" w:right="162" w:firstLine="10"/>
      </w:pP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9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8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9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8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2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88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2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2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8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98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8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-4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7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ESC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3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eo</w:t>
      </w:r>
      <w:r>
        <w:rPr>
          <w:rFonts w:cs="Arial" w:hAnsi="Arial" w:eastAsia="Arial" w:ascii="Arial"/>
          <w:color w:val="070707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en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no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427" w:right="151"/>
      </w:pP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92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2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L,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9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87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94"/>
          <w:sz w:val="19"/>
          <w:szCs w:val="19"/>
        </w:rPr>
        <w:t>H</w:t>
      </w:r>
      <w:r>
        <w:rPr>
          <w:rFonts w:cs="Arial" w:hAnsi="Arial" w:eastAsia="Arial" w:ascii="Arial"/>
          <w:i/>
          <w:color w:val="070707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i/>
          <w:color w:val="070707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i/>
          <w:color w:val="070707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i/>
          <w:color w:val="070707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i/>
          <w:color w:val="070707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i/>
          <w:color w:val="070707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i/>
          <w:color w:val="070707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70707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0"/>
          <w:w w:val="55"/>
          <w:sz w:val="19"/>
          <w:szCs w:val="19"/>
        </w:rPr>
        <w:t>J</w:t>
      </w:r>
      <w:r>
        <w:rPr>
          <w:rFonts w:cs="Arial" w:hAnsi="Arial" w:eastAsia="Arial" w:ascii="Arial"/>
          <w:i/>
          <w:color w:val="070707"/>
          <w:spacing w:val="0"/>
          <w:w w:val="99"/>
          <w:sz w:val="19"/>
          <w:szCs w:val="19"/>
        </w:rPr>
        <w:t>b</w:t>
      </w:r>
      <w:r>
        <w:rPr>
          <w:rFonts w:cs="Arial" w:hAnsi="Arial" w:eastAsia="Arial" w:ascii="Arial"/>
          <w:i/>
          <w:color w:val="070707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i/>
          <w:color w:val="070707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i/>
          <w:color w:val="070707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i/>
          <w:color w:val="070707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i/>
          <w:color w:val="070707"/>
          <w:spacing w:val="0"/>
          <w:w w:val="99"/>
          <w:sz w:val="19"/>
          <w:szCs w:val="19"/>
        </w:rPr>
        <w:t>é</w:t>
      </w:r>
      <w:r>
        <w:rPr>
          <w:rFonts w:cs="Arial" w:hAnsi="Arial" w:eastAsia="Arial" w:ascii="Arial"/>
          <w:i/>
          <w:color w:val="070707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i/>
          <w:color w:val="070707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i/>
          <w:color w:val="070707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i/>
          <w:color w:val="070707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i/>
          <w:color w:val="070707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0"/>
          <w:w w:val="87"/>
          <w:sz w:val="19"/>
          <w:szCs w:val="19"/>
        </w:rPr>
        <w:t>P</w:t>
      </w:r>
      <w:r>
        <w:rPr>
          <w:rFonts w:cs="Arial" w:hAnsi="Arial" w:eastAsia="Arial" w:ascii="Arial"/>
          <w:i/>
          <w:color w:val="070707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i/>
          <w:color w:val="070707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i/>
          <w:color w:val="070707"/>
          <w:spacing w:val="0"/>
          <w:w w:val="95"/>
          <w:sz w:val="19"/>
          <w:szCs w:val="19"/>
        </w:rPr>
        <w:t>h</w:t>
      </w:r>
      <w:r>
        <w:rPr>
          <w:rFonts w:cs="Arial" w:hAnsi="Arial" w:eastAsia="Arial" w:ascii="Arial"/>
          <w:i/>
          <w:color w:val="070707"/>
          <w:spacing w:val="0"/>
          <w:w w:val="159"/>
          <w:sz w:val="19"/>
          <w:szCs w:val="19"/>
        </w:rPr>
        <w:t>i</w:t>
      </w:r>
      <w:r>
        <w:rPr>
          <w:rFonts w:cs="Arial" w:hAnsi="Arial" w:eastAsia="Arial" w:ascii="Arial"/>
          <w:i/>
          <w:color w:val="070707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i/>
          <w:color w:val="070707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i/>
          <w:color w:val="070707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i/>
          <w:color w:val="070707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i/>
          <w:color w:val="070707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i/>
          <w:color w:val="070707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50"/>
        <w:ind w:left="375" w:right="5267"/>
      </w:pPr>
      <w:r>
        <w:rPr>
          <w:rFonts w:cs="Arial" w:hAnsi="Arial" w:eastAsia="Arial" w:ascii="Arial"/>
          <w:i/>
          <w:color w:val="070707"/>
          <w:w w:val="94"/>
          <w:sz w:val="19"/>
          <w:szCs w:val="19"/>
        </w:rPr>
        <w:t>H</w:t>
      </w:r>
      <w:r>
        <w:rPr>
          <w:rFonts w:cs="Arial" w:hAnsi="Arial" w:eastAsia="Arial" w:ascii="Arial"/>
          <w:i/>
          <w:color w:val="070707"/>
          <w:w w:val="125"/>
          <w:sz w:val="19"/>
          <w:szCs w:val="19"/>
        </w:rPr>
        <w:t>i</w:t>
      </w:r>
      <w:r>
        <w:rPr>
          <w:rFonts w:cs="Arial" w:hAnsi="Arial" w:eastAsia="Arial" w:ascii="Arial"/>
          <w:i/>
          <w:color w:val="070707"/>
          <w:w w:val="80"/>
          <w:sz w:val="19"/>
          <w:szCs w:val="19"/>
        </w:rPr>
        <w:t>s</w:t>
      </w:r>
      <w:r>
        <w:rPr>
          <w:rFonts w:cs="Arial" w:hAnsi="Arial" w:eastAsia="Arial" w:ascii="Arial"/>
          <w:i/>
          <w:color w:val="070707"/>
          <w:w w:val="155"/>
          <w:sz w:val="19"/>
          <w:szCs w:val="19"/>
        </w:rPr>
        <w:t>t</w:t>
      </w:r>
      <w:r>
        <w:rPr>
          <w:rFonts w:cs="Arial" w:hAnsi="Arial" w:eastAsia="Arial" w:ascii="Arial"/>
          <w:i/>
          <w:color w:val="070707"/>
          <w:w w:val="95"/>
          <w:sz w:val="19"/>
          <w:szCs w:val="19"/>
        </w:rPr>
        <w:t>o</w:t>
      </w:r>
      <w:r>
        <w:rPr>
          <w:rFonts w:cs="Arial" w:hAnsi="Arial" w:eastAsia="Arial" w:ascii="Arial"/>
          <w:i/>
          <w:color w:val="070707"/>
          <w:w w:val="144"/>
          <w:sz w:val="19"/>
          <w:szCs w:val="19"/>
        </w:rPr>
        <w:t>r</w:t>
      </w:r>
      <w:r>
        <w:rPr>
          <w:rFonts w:cs="Arial" w:hAnsi="Arial" w:eastAsia="Arial" w:ascii="Arial"/>
          <w:i/>
          <w:color w:val="070707"/>
          <w:w w:val="102"/>
          <w:sz w:val="19"/>
          <w:szCs w:val="19"/>
        </w:rPr>
        <w:t>i</w:t>
      </w:r>
      <w:r>
        <w:rPr>
          <w:rFonts w:cs="Arial" w:hAnsi="Arial" w:eastAsia="Arial" w:ascii="Arial"/>
          <w:i/>
          <w:color w:val="070707"/>
          <w:w w:val="99"/>
          <w:sz w:val="19"/>
          <w:szCs w:val="19"/>
        </w:rPr>
        <w:t>a</w:t>
      </w:r>
      <w:r>
        <w:rPr>
          <w:rFonts w:cs="Arial" w:hAnsi="Arial" w:eastAsia="Arial" w:ascii="Arial"/>
          <w:i/>
          <w:color w:val="070707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i/>
          <w:color w:val="070707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i/>
          <w:color w:val="070707"/>
          <w:spacing w:val="0"/>
          <w:w w:val="173"/>
          <w:sz w:val="19"/>
          <w:szCs w:val="19"/>
        </w:rPr>
        <w:t>t</w:t>
      </w:r>
      <w:r>
        <w:rPr>
          <w:rFonts w:cs="Arial" w:hAnsi="Arial" w:eastAsia="Arial" w:ascii="Arial"/>
          <w:i/>
          <w:color w:val="070707"/>
          <w:spacing w:val="0"/>
          <w:w w:val="136"/>
          <w:sz w:val="19"/>
          <w:szCs w:val="19"/>
        </w:rPr>
        <w:t>i</w:t>
      </w:r>
      <w:r>
        <w:rPr>
          <w:rFonts w:cs="Arial" w:hAnsi="Arial" w:eastAsia="Arial" w:ascii="Arial"/>
          <w:i/>
          <w:color w:val="070707"/>
          <w:spacing w:val="0"/>
          <w:w w:val="95"/>
          <w:sz w:val="19"/>
          <w:szCs w:val="19"/>
        </w:rPr>
        <w:t>g</w:t>
      </w:r>
      <w:r>
        <w:rPr>
          <w:rFonts w:cs="Arial" w:hAnsi="Arial" w:eastAsia="Arial" w:ascii="Arial"/>
          <w:i/>
          <w:color w:val="070707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i/>
          <w:color w:val="070707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i/>
          <w:color w:val="070707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i/>
          <w:color w:val="070707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ed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4357" w:right="4166"/>
        <w:sectPr>
          <w:type w:val="continuous"/>
          <w:pgSz w:w="11900" w:h="16820"/>
          <w:pgMar w:top="880" w:bottom="280" w:left="1680" w:right="1540"/>
        </w:sectPr>
      </w:pPr>
      <w:r>
        <w:rPr>
          <w:rFonts w:cs="Times New Roman" w:hAnsi="Times New Roman" w:eastAsia="Times New Roman" w:ascii="Times New Roman"/>
          <w:color w:val="070707"/>
          <w:spacing w:val="0"/>
          <w:w w:val="86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51"/>
          <w:szCs w:val="51"/>
        </w:rPr>
        <w:jc w:val="left"/>
        <w:spacing w:before="19" w:lineRule="exact" w:line="620"/>
        <w:ind w:left="1065" w:right="-107"/>
      </w:pPr>
      <w:r>
        <w:rPr>
          <w:rFonts w:cs="Arial" w:hAnsi="Arial" w:eastAsia="Arial" w:ascii="Arial"/>
          <w:color w:val="070707"/>
          <w:w w:val="81"/>
          <w:position w:val="-10"/>
          <w:sz w:val="13"/>
          <w:szCs w:val="13"/>
        </w:rPr>
        <w:t>U</w:t>
      </w:r>
      <w:r>
        <w:rPr>
          <w:rFonts w:cs="Arial" w:hAnsi="Arial" w:eastAsia="Arial" w:ascii="Arial"/>
          <w:color w:val="070707"/>
          <w:w w:val="92"/>
          <w:position w:val="-10"/>
          <w:sz w:val="13"/>
          <w:szCs w:val="13"/>
        </w:rPr>
        <w:t>N</w:t>
      </w:r>
      <w:r>
        <w:rPr>
          <w:rFonts w:cs="Arial" w:hAnsi="Arial" w:eastAsia="Arial" w:ascii="Arial"/>
          <w:color w:val="070707"/>
          <w:spacing w:val="-24"/>
          <w:w w:val="106"/>
          <w:position w:val="-10"/>
          <w:sz w:val="13"/>
          <w:szCs w:val="13"/>
        </w:rPr>
        <w:t>I</w:t>
      </w:r>
      <w:r>
        <w:rPr>
          <w:rFonts w:cs="Arial" w:hAnsi="Arial" w:eastAsia="Arial" w:ascii="Arial"/>
          <w:color w:val="070707"/>
          <w:spacing w:val="-182"/>
          <w:w w:val="95"/>
          <w:position w:val="-4"/>
          <w:sz w:val="30"/>
          <w:szCs w:val="30"/>
        </w:rPr>
        <w:t>N</w:t>
      </w:r>
      <w:r>
        <w:rPr>
          <w:rFonts w:cs="Arial" w:hAnsi="Arial" w:eastAsia="Arial" w:ascii="Arial"/>
          <w:color w:val="070707"/>
          <w:spacing w:val="0"/>
          <w:w w:val="99"/>
          <w:position w:val="-10"/>
          <w:sz w:val="13"/>
          <w:szCs w:val="13"/>
        </w:rPr>
        <w:t>V</w:t>
      </w:r>
      <w:r>
        <w:rPr>
          <w:rFonts w:cs="Arial" w:hAnsi="Arial" w:eastAsia="Arial" w:ascii="Arial"/>
          <w:color w:val="070707"/>
          <w:spacing w:val="0"/>
          <w:w w:val="77"/>
          <w:position w:val="-10"/>
          <w:sz w:val="13"/>
          <w:szCs w:val="13"/>
        </w:rPr>
        <w:t>E</w:t>
      </w:r>
      <w:r>
        <w:rPr>
          <w:rFonts w:cs="Arial" w:hAnsi="Arial" w:eastAsia="Arial" w:ascii="Arial"/>
          <w:color w:val="070707"/>
          <w:spacing w:val="-53"/>
          <w:w w:val="86"/>
          <w:position w:val="-10"/>
          <w:sz w:val="13"/>
          <w:szCs w:val="13"/>
        </w:rPr>
        <w:t>R</w:t>
      </w:r>
      <w:r>
        <w:rPr>
          <w:rFonts w:cs="Arial" w:hAnsi="Arial" w:eastAsia="Arial" w:ascii="Arial"/>
          <w:color w:val="070707"/>
          <w:spacing w:val="-139"/>
          <w:w w:val="88"/>
          <w:position w:val="-4"/>
          <w:sz w:val="30"/>
          <w:szCs w:val="30"/>
        </w:rPr>
        <w:t>C</w:t>
      </w:r>
      <w:r>
        <w:rPr>
          <w:rFonts w:cs="Arial" w:hAnsi="Arial" w:eastAsia="Arial" w:ascii="Arial"/>
          <w:color w:val="070707"/>
          <w:spacing w:val="0"/>
          <w:w w:val="60"/>
          <w:position w:val="-10"/>
          <w:sz w:val="13"/>
          <w:szCs w:val="13"/>
        </w:rPr>
        <w:t>S</w:t>
      </w:r>
      <w:r>
        <w:rPr>
          <w:rFonts w:cs="Arial" w:hAnsi="Arial" w:eastAsia="Arial" w:ascii="Arial"/>
          <w:color w:val="070707"/>
          <w:spacing w:val="0"/>
          <w:w w:val="93"/>
          <w:position w:val="-10"/>
          <w:sz w:val="13"/>
          <w:szCs w:val="13"/>
        </w:rPr>
        <w:t>I</w:t>
      </w:r>
      <w:r>
        <w:rPr>
          <w:rFonts w:cs="Arial" w:hAnsi="Arial" w:eastAsia="Arial" w:ascii="Arial"/>
          <w:color w:val="070707"/>
          <w:spacing w:val="-38"/>
          <w:w w:val="97"/>
          <w:position w:val="-10"/>
          <w:sz w:val="13"/>
          <w:szCs w:val="13"/>
        </w:rPr>
        <w:t>D</w:t>
      </w:r>
      <w:r>
        <w:rPr>
          <w:rFonts w:cs="Arial" w:hAnsi="Arial" w:eastAsia="Arial" w:ascii="Arial"/>
          <w:color w:val="070707"/>
          <w:spacing w:val="-154"/>
          <w:w w:val="88"/>
          <w:position w:val="-4"/>
          <w:sz w:val="30"/>
          <w:szCs w:val="30"/>
        </w:rPr>
        <w:t>U</w:t>
      </w:r>
      <w:r>
        <w:rPr>
          <w:rFonts w:cs="Arial" w:hAnsi="Arial" w:eastAsia="Arial" w:ascii="Arial"/>
          <w:color w:val="070707"/>
          <w:spacing w:val="0"/>
          <w:w w:val="105"/>
          <w:position w:val="-10"/>
          <w:sz w:val="13"/>
          <w:szCs w:val="13"/>
        </w:rPr>
        <w:t>A</w:t>
      </w:r>
      <w:r>
        <w:rPr>
          <w:rFonts w:cs="Arial" w:hAnsi="Arial" w:eastAsia="Arial" w:ascii="Arial"/>
          <w:color w:val="070707"/>
          <w:spacing w:val="-29"/>
          <w:w w:val="97"/>
          <w:position w:val="-10"/>
          <w:sz w:val="13"/>
          <w:szCs w:val="13"/>
        </w:rPr>
        <w:t>D</w:t>
      </w:r>
      <w:r>
        <w:rPr>
          <w:rFonts w:cs="Arial" w:hAnsi="Arial" w:eastAsia="Arial" w:ascii="Arial"/>
          <w:color w:val="070707"/>
          <w:spacing w:val="0"/>
          <w:w w:val="103"/>
          <w:position w:val="-4"/>
          <w:sz w:val="30"/>
          <w:szCs w:val="30"/>
        </w:rPr>
        <w:t>Y</w:t>
      </w:r>
      <w:r>
        <w:rPr>
          <w:rFonts w:cs="Arial" w:hAnsi="Arial" w:eastAsia="Arial" w:ascii="Arial"/>
          <w:color w:val="070707"/>
          <w:spacing w:val="0"/>
          <w:w w:val="84"/>
          <w:position w:val="-4"/>
          <w:sz w:val="30"/>
          <w:szCs w:val="30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position w:val="-4"/>
          <w:sz w:val="30"/>
          <w:szCs w:val="30"/>
        </w:rPr>
        <w:t> </w:t>
      </w:r>
      <w:r>
        <w:rPr>
          <w:rFonts w:cs="Arial" w:hAnsi="Arial" w:eastAsia="Arial" w:ascii="Arial"/>
          <w:color w:val="070707"/>
          <w:spacing w:val="31"/>
          <w:w w:val="100"/>
          <w:position w:val="-4"/>
          <w:sz w:val="30"/>
          <w:szCs w:val="30"/>
        </w:rPr>
        <w:t> </w:t>
      </w:r>
      <w:r>
        <w:rPr>
          <w:rFonts w:cs="Arial" w:hAnsi="Arial" w:eastAsia="Arial" w:ascii="Arial"/>
          <w:color w:val="1A1A1A"/>
          <w:spacing w:val="0"/>
          <w:w w:val="17"/>
          <w:position w:val="-4"/>
          <w:sz w:val="58"/>
          <w:szCs w:val="58"/>
        </w:rPr>
        <w:t>I</w:t>
      </w:r>
      <w:r>
        <w:rPr>
          <w:rFonts w:cs="Arial" w:hAnsi="Arial" w:eastAsia="Arial" w:ascii="Arial"/>
          <w:color w:val="1A1A1A"/>
          <w:spacing w:val="0"/>
          <w:w w:val="17"/>
          <w:position w:val="-4"/>
          <w:sz w:val="58"/>
          <w:szCs w:val="58"/>
        </w:rPr>
        <w:t>    </w:t>
      </w:r>
      <w:r>
        <w:rPr>
          <w:rFonts w:cs="Arial" w:hAnsi="Arial" w:eastAsia="Arial" w:ascii="Arial"/>
          <w:color w:val="1A1A1A"/>
          <w:spacing w:val="12"/>
          <w:w w:val="17"/>
          <w:position w:val="-4"/>
          <w:sz w:val="58"/>
          <w:szCs w:val="58"/>
        </w:rPr>
        <w:t> </w:t>
      </w:r>
      <w:r>
        <w:rPr>
          <w:rFonts w:cs="Arial" w:hAnsi="Arial" w:eastAsia="Arial" w:ascii="Arial"/>
          <w:color w:val="2E2E2E"/>
          <w:spacing w:val="0"/>
          <w:w w:val="109"/>
          <w:position w:val="-4"/>
          <w:sz w:val="51"/>
          <w:szCs w:val="51"/>
        </w:rPr>
        <w:t>fj</w:t>
      </w:r>
      <w:r>
        <w:rPr>
          <w:rFonts w:cs="Arial" w:hAnsi="Arial" w:eastAsia="Arial" w:ascii="Arial"/>
          <w:color w:val="2E2E2E"/>
          <w:spacing w:val="0"/>
          <w:w w:val="31"/>
          <w:position w:val="-4"/>
          <w:sz w:val="51"/>
          <w:szCs w:val="51"/>
        </w:rPr>
        <w:t>r¡j</w:t>
      </w:r>
      <w:r>
        <w:rPr>
          <w:rFonts w:cs="Arial" w:hAnsi="Arial" w:eastAsia="Arial" w:ascii="Arial"/>
          <w:color w:val="2E2E2E"/>
          <w:spacing w:val="0"/>
          <w:w w:val="98"/>
          <w:position w:val="-4"/>
          <w:sz w:val="51"/>
          <w:szCs w:val="51"/>
        </w:rPr>
        <w:t>[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1"/>
          <w:szCs w:val="5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ectPr>
          <w:pgSz w:w="11960" w:h="16860"/>
          <w:pgMar w:top="780" w:bottom="280" w:left="1680" w:right="1600"/>
          <w:cols w:num="2" w:equalWidth="off">
            <w:col w:w="3173" w:space="129"/>
            <w:col w:w="5378"/>
          </w:cols>
        </w:sectPr>
      </w:pPr>
      <w:r>
        <w:rPr>
          <w:rFonts w:cs="Arial" w:hAnsi="Arial" w:eastAsia="Arial" w:ascii="Arial"/>
          <w:color w:val="070707"/>
          <w:w w:val="66"/>
          <w:sz w:val="13"/>
          <w:szCs w:val="13"/>
        </w:rPr>
        <w:t>F</w:t>
      </w:r>
      <w:r>
        <w:rPr>
          <w:rFonts w:cs="Arial" w:hAnsi="Arial" w:eastAsia="Arial" w:ascii="Arial"/>
          <w:color w:val="070707"/>
          <w:w w:val="99"/>
          <w:sz w:val="13"/>
          <w:szCs w:val="13"/>
        </w:rPr>
        <w:t>A</w:t>
      </w:r>
      <w:r>
        <w:rPr>
          <w:rFonts w:cs="Arial" w:hAnsi="Arial" w:eastAsia="Arial" w:ascii="Arial"/>
          <w:color w:val="070707"/>
          <w:w w:val="76"/>
          <w:sz w:val="13"/>
          <w:szCs w:val="13"/>
        </w:rPr>
        <w:t>C</w:t>
      </w:r>
      <w:r>
        <w:rPr>
          <w:rFonts w:cs="Arial" w:hAnsi="Arial" w:eastAsia="Arial" w:ascii="Arial"/>
          <w:color w:val="070707"/>
          <w:w w:val="86"/>
          <w:sz w:val="13"/>
          <w:szCs w:val="13"/>
        </w:rPr>
        <w:t>U</w:t>
      </w:r>
      <w:r>
        <w:rPr>
          <w:rFonts w:cs="Arial" w:hAnsi="Arial" w:eastAsia="Arial" w:ascii="Arial"/>
          <w:color w:val="070707"/>
          <w:w w:val="99"/>
          <w:sz w:val="13"/>
          <w:szCs w:val="13"/>
        </w:rPr>
        <w:t>L</w:t>
      </w:r>
      <w:r>
        <w:rPr>
          <w:rFonts w:cs="Arial" w:hAnsi="Arial" w:eastAsia="Arial" w:ascii="Arial"/>
          <w:color w:val="1A1A1A"/>
          <w:w w:val="78"/>
          <w:sz w:val="13"/>
          <w:szCs w:val="13"/>
        </w:rPr>
        <w:t>T</w:t>
      </w:r>
      <w:r>
        <w:rPr>
          <w:rFonts w:cs="Arial" w:hAnsi="Arial" w:eastAsia="Arial" w:ascii="Arial"/>
          <w:color w:val="070707"/>
          <w:w w:val="94"/>
          <w:sz w:val="13"/>
          <w:szCs w:val="13"/>
        </w:rPr>
        <w:t>A</w:t>
      </w:r>
      <w:r>
        <w:rPr>
          <w:rFonts w:cs="Arial" w:hAnsi="Arial" w:eastAsia="Arial" w:ascii="Arial"/>
          <w:color w:val="070707"/>
          <w:w w:val="86"/>
          <w:sz w:val="13"/>
          <w:szCs w:val="13"/>
        </w:rPr>
        <w:t>D</w:t>
      </w:r>
      <w:r>
        <w:rPr>
          <w:rFonts w:cs="Arial" w:hAnsi="Arial" w:eastAsia="Arial" w:ascii="Arial"/>
          <w:color w:val="070707"/>
          <w:spacing w:val="1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3"/>
          <w:szCs w:val="13"/>
        </w:rPr>
        <w:t>D</w:t>
      </w:r>
      <w:r>
        <w:rPr>
          <w:rFonts w:cs="Arial" w:hAnsi="Arial" w:eastAsia="Arial" w:ascii="Arial"/>
          <w:color w:val="070707"/>
          <w:spacing w:val="0"/>
          <w:w w:val="83"/>
          <w:sz w:val="13"/>
          <w:szCs w:val="13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80"/>
        <w:ind w:left="1065"/>
      </w:pPr>
      <w:r>
        <w:rPr>
          <w:rFonts w:cs="Arial" w:hAnsi="Arial" w:eastAsia="Arial" w:ascii="Arial"/>
          <w:color w:val="070707"/>
          <w:w w:val="86"/>
          <w:position w:val="4"/>
          <w:sz w:val="13"/>
          <w:szCs w:val="13"/>
        </w:rPr>
        <w:t>N</w:t>
      </w:r>
      <w:r>
        <w:rPr>
          <w:rFonts w:cs="Arial" w:hAnsi="Arial" w:eastAsia="Arial" w:ascii="Arial"/>
          <w:color w:val="070707"/>
          <w:w w:val="110"/>
          <w:position w:val="4"/>
          <w:sz w:val="13"/>
          <w:szCs w:val="13"/>
        </w:rPr>
        <w:t>A</w:t>
      </w:r>
      <w:r>
        <w:rPr>
          <w:rFonts w:cs="Arial" w:hAnsi="Arial" w:eastAsia="Arial" w:ascii="Arial"/>
          <w:color w:val="070707"/>
          <w:w w:val="81"/>
          <w:position w:val="4"/>
          <w:sz w:val="13"/>
          <w:szCs w:val="13"/>
        </w:rPr>
        <w:t>C</w:t>
      </w:r>
      <w:r>
        <w:rPr>
          <w:rFonts w:cs="Arial" w:hAnsi="Arial" w:eastAsia="Arial" w:ascii="Arial"/>
          <w:color w:val="070707"/>
          <w:w w:val="66"/>
          <w:position w:val="4"/>
          <w:sz w:val="13"/>
          <w:szCs w:val="13"/>
        </w:rPr>
        <w:t>I</w:t>
      </w:r>
      <w:r>
        <w:rPr>
          <w:rFonts w:cs="Arial" w:hAnsi="Arial" w:eastAsia="Arial" w:ascii="Arial"/>
          <w:color w:val="070707"/>
          <w:w w:val="104"/>
          <w:position w:val="4"/>
          <w:sz w:val="13"/>
          <w:szCs w:val="13"/>
        </w:rPr>
        <w:t>O</w:t>
      </w:r>
      <w:r>
        <w:rPr>
          <w:rFonts w:cs="Arial" w:hAnsi="Arial" w:eastAsia="Arial" w:ascii="Arial"/>
          <w:color w:val="070707"/>
          <w:w w:val="97"/>
          <w:position w:val="4"/>
          <w:sz w:val="13"/>
          <w:szCs w:val="13"/>
        </w:rPr>
        <w:t>N</w:t>
      </w:r>
      <w:r>
        <w:rPr>
          <w:rFonts w:cs="Arial" w:hAnsi="Arial" w:eastAsia="Arial" w:ascii="Arial"/>
          <w:color w:val="070707"/>
          <w:w w:val="116"/>
          <w:position w:val="4"/>
          <w:sz w:val="13"/>
          <w:szCs w:val="13"/>
        </w:rPr>
        <w:t>A</w:t>
      </w:r>
      <w:r>
        <w:rPr>
          <w:rFonts w:cs="Arial" w:hAnsi="Arial" w:eastAsia="Arial" w:ascii="Arial"/>
          <w:color w:val="070707"/>
          <w:w w:val="86"/>
          <w:position w:val="4"/>
          <w:sz w:val="13"/>
          <w:szCs w:val="13"/>
        </w:rPr>
        <w:t>L</w:t>
      </w:r>
      <w:r>
        <w:rPr>
          <w:rFonts w:cs="Arial" w:hAnsi="Arial" w:eastAsia="Arial" w:ascii="Arial"/>
          <w:color w:val="070707"/>
          <w:spacing w:val="7"/>
          <w:w w:val="100"/>
          <w:position w:val="4"/>
          <w:sz w:val="13"/>
          <w:szCs w:val="13"/>
        </w:rPr>
        <w:t> </w:t>
      </w:r>
      <w:r>
        <w:rPr>
          <w:rFonts w:cs="Arial" w:hAnsi="Arial" w:eastAsia="Arial" w:ascii="Arial"/>
          <w:color w:val="070707"/>
          <w:spacing w:val="0"/>
          <w:w w:val="81"/>
          <w:position w:val="4"/>
          <w:sz w:val="13"/>
          <w:szCs w:val="13"/>
        </w:rPr>
        <w:t>D</w:t>
      </w:r>
      <w:r>
        <w:rPr>
          <w:rFonts w:cs="Arial" w:hAnsi="Arial" w:eastAsia="Arial" w:ascii="Arial"/>
          <w:color w:val="070707"/>
          <w:spacing w:val="0"/>
          <w:w w:val="81"/>
          <w:position w:val="4"/>
          <w:sz w:val="13"/>
          <w:szCs w:val="13"/>
        </w:rPr>
        <w:t>E</w:t>
      </w:r>
      <w:r>
        <w:rPr>
          <w:rFonts w:cs="Arial" w:hAnsi="Arial" w:eastAsia="Arial" w:ascii="Arial"/>
          <w:color w:val="070707"/>
          <w:spacing w:val="20"/>
          <w:w w:val="81"/>
          <w:position w:val="4"/>
          <w:sz w:val="13"/>
          <w:szCs w:val="13"/>
        </w:rPr>
        <w:t> </w:t>
      </w:r>
      <w:r>
        <w:rPr>
          <w:rFonts w:cs="Arial" w:hAnsi="Arial" w:eastAsia="Arial" w:ascii="Arial"/>
          <w:color w:val="070707"/>
          <w:spacing w:val="0"/>
          <w:w w:val="71"/>
          <w:position w:val="4"/>
          <w:sz w:val="13"/>
          <w:szCs w:val="13"/>
        </w:rPr>
        <w:t>C</w:t>
      </w:r>
      <w:r>
        <w:rPr>
          <w:rFonts w:cs="Arial" w:hAnsi="Arial" w:eastAsia="Arial" w:ascii="Arial"/>
          <w:color w:val="070707"/>
          <w:spacing w:val="0"/>
          <w:w w:val="86"/>
          <w:position w:val="4"/>
          <w:sz w:val="13"/>
          <w:szCs w:val="13"/>
        </w:rPr>
        <w:t>U</w:t>
      </w:r>
      <w:r>
        <w:rPr>
          <w:rFonts w:cs="Arial" w:hAnsi="Arial" w:eastAsia="Arial" w:ascii="Arial"/>
          <w:color w:val="1A1A1A"/>
          <w:spacing w:val="0"/>
          <w:w w:val="105"/>
          <w:position w:val="4"/>
          <w:sz w:val="13"/>
          <w:szCs w:val="13"/>
        </w:rPr>
        <w:t>Y</w:t>
      </w:r>
      <w:r>
        <w:rPr>
          <w:rFonts w:cs="Arial" w:hAnsi="Arial" w:eastAsia="Arial" w:ascii="Arial"/>
          <w:color w:val="070707"/>
          <w:spacing w:val="0"/>
          <w:w w:val="99"/>
          <w:position w:val="4"/>
          <w:sz w:val="13"/>
          <w:szCs w:val="13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position w:val="4"/>
          <w:sz w:val="13"/>
          <w:szCs w:val="13"/>
        </w:rPr>
        <w:t>                   </w:t>
      </w:r>
      <w:r>
        <w:rPr>
          <w:rFonts w:cs="Arial" w:hAnsi="Arial" w:eastAsia="Arial" w:ascii="Arial"/>
          <w:color w:val="070707"/>
          <w:spacing w:val="9"/>
          <w:w w:val="100"/>
          <w:position w:val="4"/>
          <w:sz w:val="13"/>
          <w:szCs w:val="13"/>
        </w:rPr>
        <w:t> </w:t>
      </w:r>
      <w:r>
        <w:rPr>
          <w:rFonts w:cs="Arial" w:hAnsi="Arial" w:eastAsia="Arial" w:ascii="Arial"/>
          <w:color w:val="1A1A1A"/>
          <w:spacing w:val="0"/>
          <w:w w:val="78"/>
          <w:position w:val="4"/>
          <w:sz w:val="13"/>
          <w:szCs w:val="13"/>
        </w:rPr>
        <w:t>l&lt;llil'</w:t>
      </w:r>
      <w:r>
        <w:rPr>
          <w:rFonts w:cs="Arial" w:hAnsi="Arial" w:eastAsia="Arial" w:ascii="Arial"/>
          <w:color w:val="1A1A1A"/>
          <w:spacing w:val="0"/>
          <w:w w:val="78"/>
          <w:position w:val="4"/>
          <w:sz w:val="13"/>
          <w:szCs w:val="13"/>
        </w:rPr>
        <w:t>  </w:t>
      </w:r>
      <w:r>
        <w:rPr>
          <w:rFonts w:cs="Arial" w:hAnsi="Arial" w:eastAsia="Arial" w:ascii="Arial"/>
          <w:color w:val="1A1A1A"/>
          <w:spacing w:val="7"/>
          <w:w w:val="78"/>
          <w:position w:val="4"/>
          <w:sz w:val="13"/>
          <w:szCs w:val="13"/>
        </w:rPr>
        <w:t> </w:t>
      </w:r>
      <w:r>
        <w:rPr>
          <w:rFonts w:cs="Arial" w:hAnsi="Arial" w:eastAsia="Arial" w:ascii="Arial"/>
          <w:color w:val="070707"/>
          <w:spacing w:val="0"/>
          <w:w w:val="66"/>
          <w:position w:val="4"/>
          <w:sz w:val="13"/>
          <w:szCs w:val="13"/>
        </w:rPr>
        <w:t>F</w:t>
      </w:r>
      <w:r>
        <w:rPr>
          <w:rFonts w:cs="Arial" w:hAnsi="Arial" w:eastAsia="Arial" w:ascii="Arial"/>
          <w:color w:val="1A1A1A"/>
          <w:spacing w:val="0"/>
          <w:w w:val="79"/>
          <w:position w:val="4"/>
          <w:sz w:val="13"/>
          <w:szCs w:val="13"/>
        </w:rPr>
        <w:t>I</w:t>
      </w:r>
      <w:r>
        <w:rPr>
          <w:rFonts w:cs="Arial" w:hAnsi="Arial" w:eastAsia="Arial" w:ascii="Arial"/>
          <w:color w:val="1A1A1A"/>
          <w:spacing w:val="0"/>
          <w:w w:val="92"/>
          <w:position w:val="4"/>
          <w:sz w:val="13"/>
          <w:szCs w:val="13"/>
        </w:rPr>
        <w:t>L</w:t>
      </w:r>
      <w:r>
        <w:rPr>
          <w:rFonts w:cs="Arial" w:hAnsi="Arial" w:eastAsia="Arial" w:ascii="Arial"/>
          <w:color w:val="070707"/>
          <w:spacing w:val="0"/>
          <w:w w:val="90"/>
          <w:position w:val="4"/>
          <w:sz w:val="13"/>
          <w:szCs w:val="13"/>
        </w:rPr>
        <w:t>O</w:t>
      </w:r>
      <w:r>
        <w:rPr>
          <w:rFonts w:cs="Arial" w:hAnsi="Arial" w:eastAsia="Arial" w:ascii="Arial"/>
          <w:color w:val="070707"/>
          <w:spacing w:val="0"/>
          <w:w w:val="72"/>
          <w:position w:val="4"/>
          <w:sz w:val="13"/>
          <w:szCs w:val="13"/>
        </w:rPr>
        <w:t>S</w:t>
      </w:r>
      <w:r>
        <w:rPr>
          <w:rFonts w:cs="Arial" w:hAnsi="Arial" w:eastAsia="Arial" w:ascii="Arial"/>
          <w:color w:val="070707"/>
          <w:spacing w:val="0"/>
          <w:w w:val="99"/>
          <w:position w:val="4"/>
          <w:sz w:val="13"/>
          <w:szCs w:val="13"/>
        </w:rPr>
        <w:t>O</w:t>
      </w:r>
      <w:r>
        <w:rPr>
          <w:rFonts w:cs="Arial" w:hAnsi="Arial" w:eastAsia="Arial" w:ascii="Arial"/>
          <w:color w:val="070707"/>
          <w:spacing w:val="0"/>
          <w:w w:val="78"/>
          <w:position w:val="4"/>
          <w:sz w:val="13"/>
          <w:szCs w:val="13"/>
        </w:rPr>
        <w:t>F</w:t>
      </w:r>
      <w:r>
        <w:rPr>
          <w:rFonts w:cs="Arial" w:hAnsi="Arial" w:eastAsia="Arial" w:ascii="Arial"/>
          <w:color w:val="070707"/>
          <w:spacing w:val="0"/>
          <w:w w:val="93"/>
          <w:position w:val="4"/>
          <w:sz w:val="13"/>
          <w:szCs w:val="13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position w:val="4"/>
          <w:sz w:val="13"/>
          <w:szCs w:val="13"/>
        </w:rPr>
        <w:t>A</w:t>
      </w:r>
      <w:r>
        <w:rPr>
          <w:rFonts w:cs="Arial" w:hAnsi="Arial" w:eastAsia="Arial" w:ascii="Arial"/>
          <w:color w:val="070707"/>
          <w:spacing w:val="2"/>
          <w:w w:val="100"/>
          <w:position w:val="4"/>
          <w:sz w:val="13"/>
          <w:szCs w:val="13"/>
        </w:rPr>
        <w:t> </w:t>
      </w:r>
      <w:r>
        <w:rPr>
          <w:rFonts w:cs="Arial" w:hAnsi="Arial" w:eastAsia="Arial" w:ascii="Arial"/>
          <w:color w:val="070707"/>
          <w:spacing w:val="0"/>
          <w:w w:val="83"/>
          <w:position w:val="4"/>
          <w:sz w:val="13"/>
          <w:szCs w:val="13"/>
        </w:rPr>
        <w:t>Y</w:t>
      </w:r>
      <w:r>
        <w:rPr>
          <w:rFonts w:cs="Arial" w:hAnsi="Arial" w:eastAsia="Arial" w:ascii="Arial"/>
          <w:color w:val="070707"/>
          <w:spacing w:val="13"/>
          <w:w w:val="83"/>
          <w:position w:val="4"/>
          <w:sz w:val="13"/>
          <w:szCs w:val="13"/>
        </w:rPr>
        <w:t> </w:t>
      </w:r>
      <w:r>
        <w:rPr>
          <w:rFonts w:cs="Arial" w:hAnsi="Arial" w:eastAsia="Arial" w:ascii="Arial"/>
          <w:color w:val="1A1A1A"/>
          <w:spacing w:val="0"/>
          <w:w w:val="83"/>
          <w:position w:val="4"/>
          <w:sz w:val="13"/>
          <w:szCs w:val="13"/>
        </w:rPr>
        <w:t>L</w:t>
      </w:r>
      <w:r>
        <w:rPr>
          <w:rFonts w:cs="Arial" w:hAnsi="Arial" w:eastAsia="Arial" w:ascii="Arial"/>
          <w:color w:val="070707"/>
          <w:spacing w:val="0"/>
          <w:w w:val="83"/>
          <w:position w:val="4"/>
          <w:sz w:val="13"/>
          <w:szCs w:val="13"/>
        </w:rPr>
        <w:t>E</w:t>
      </w:r>
      <w:r>
        <w:rPr>
          <w:rFonts w:cs="Arial" w:hAnsi="Arial" w:eastAsia="Arial" w:ascii="Arial"/>
          <w:color w:val="070707"/>
          <w:spacing w:val="0"/>
          <w:w w:val="83"/>
          <w:position w:val="4"/>
          <w:sz w:val="13"/>
          <w:szCs w:val="13"/>
        </w:rPr>
        <w:t>T</w:t>
      </w:r>
      <w:r>
        <w:rPr>
          <w:rFonts w:cs="Arial" w:hAnsi="Arial" w:eastAsia="Arial" w:ascii="Arial"/>
          <w:color w:val="070707"/>
          <w:spacing w:val="0"/>
          <w:w w:val="83"/>
          <w:position w:val="4"/>
          <w:sz w:val="13"/>
          <w:szCs w:val="13"/>
        </w:rPr>
        <w:t>RA</w:t>
      </w:r>
      <w:r>
        <w:rPr>
          <w:rFonts w:cs="Arial" w:hAnsi="Arial" w:eastAsia="Arial" w:ascii="Arial"/>
          <w:color w:val="070707"/>
          <w:spacing w:val="0"/>
          <w:w w:val="83"/>
          <w:position w:val="4"/>
          <w:sz w:val="13"/>
          <w:szCs w:val="13"/>
        </w:rPr>
        <w:t>S</w:t>
      </w:r>
      <w:r>
        <w:rPr>
          <w:rFonts w:cs="Arial" w:hAnsi="Arial" w:eastAsia="Arial" w:ascii="Arial"/>
          <w:color w:val="070707"/>
          <w:spacing w:val="0"/>
          <w:w w:val="83"/>
          <w:position w:val="4"/>
          <w:sz w:val="13"/>
          <w:szCs w:val="13"/>
        </w:rPr>
        <w:t>                            </w:t>
      </w:r>
      <w:r>
        <w:rPr>
          <w:rFonts w:cs="Arial" w:hAnsi="Arial" w:eastAsia="Arial" w:ascii="Arial"/>
          <w:color w:val="070707"/>
          <w:spacing w:val="11"/>
          <w:w w:val="83"/>
          <w:position w:val="4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0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position w:val="-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97"/>
          <w:position w:val="-1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72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89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94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95"/>
          <w:position w:val="-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78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70707"/>
          <w:spacing w:val="13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6"/>
          <w:position w:val="-1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70707"/>
          <w:spacing w:val="-3"/>
          <w:w w:val="86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6"/>
          <w:position w:val="-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86"/>
          <w:position w:val="-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86"/>
          <w:position w:val="-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86"/>
          <w:position w:val="-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86"/>
          <w:position w:val="-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86"/>
          <w:position w:val="-1"/>
          <w:sz w:val="14"/>
          <w:szCs w:val="14"/>
        </w:rPr>
        <w:t>RA</w:t>
      </w:r>
      <w:r>
        <w:rPr>
          <w:rFonts w:cs="Times New Roman" w:hAnsi="Times New Roman" w:eastAsia="Times New Roman" w:ascii="Times New Roman"/>
          <w:color w:val="070707"/>
          <w:spacing w:val="26"/>
          <w:w w:val="86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6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86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70707"/>
          <w:spacing w:val="5"/>
          <w:w w:val="86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6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86"/>
          <w:position w:val="-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86"/>
          <w:position w:val="-1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070707"/>
          <w:spacing w:val="0"/>
          <w:w w:val="86"/>
          <w:position w:val="-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86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86"/>
          <w:position w:val="-1"/>
          <w:sz w:val="14"/>
          <w:szCs w:val="14"/>
        </w:rPr>
        <w:t>CA</w:t>
      </w:r>
      <w:r>
        <w:rPr>
          <w:rFonts w:cs="Times New Roman" w:hAnsi="Times New Roman" w:eastAsia="Times New Roman" w:ascii="Times New Roman"/>
          <w:color w:val="070707"/>
          <w:spacing w:val="0"/>
          <w:w w:val="86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20"/>
          <w:w w:val="86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-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-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-1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-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-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-1"/>
          <w:sz w:val="14"/>
          <w:szCs w:val="14"/>
        </w:rPr>
        <w:t>CA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21"/>
        <w:ind w:left="475" w:right="82"/>
      </w:pP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I,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ú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22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i/>
          <w:color w:val="070707"/>
          <w:spacing w:val="0"/>
          <w:w w:val="109"/>
          <w:sz w:val="19"/>
          <w:szCs w:val="19"/>
        </w:rPr>
        <w:t>m</w:t>
      </w:r>
      <w:r>
        <w:rPr>
          <w:rFonts w:cs="Arial" w:hAnsi="Arial" w:eastAsia="Arial" w:ascii="Arial"/>
          <w:i/>
          <w:color w:val="070707"/>
          <w:spacing w:val="0"/>
          <w:w w:val="99"/>
          <w:sz w:val="19"/>
          <w:szCs w:val="19"/>
        </w:rPr>
        <w:t>é</w:t>
      </w:r>
      <w:r>
        <w:rPr>
          <w:rFonts w:cs="Arial" w:hAnsi="Arial" w:eastAsia="Arial" w:ascii="Arial"/>
          <w:i/>
          <w:color w:val="070707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i/>
          <w:color w:val="070707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i/>
          <w:color w:val="070707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i/>
          <w:color w:val="070707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i/>
          <w:color w:val="070707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i/>
          <w:color w:val="070707"/>
          <w:spacing w:val="0"/>
          <w:w w:val="104"/>
          <w:sz w:val="19"/>
          <w:szCs w:val="19"/>
        </w:rPr>
        <w:t>b</w:t>
      </w:r>
      <w:r>
        <w:rPr>
          <w:rFonts w:cs="Arial" w:hAnsi="Arial" w:eastAsia="Arial" w:ascii="Arial"/>
          <w:i/>
          <w:color w:val="070707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i/>
          <w:color w:val="070707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i/>
          <w:color w:val="070707"/>
          <w:spacing w:val="0"/>
          <w:w w:val="104"/>
          <w:sz w:val="19"/>
          <w:szCs w:val="19"/>
        </w:rPr>
        <w:t>i</w:t>
      </w:r>
      <w:r>
        <w:rPr>
          <w:rFonts w:cs="Arial" w:hAnsi="Arial" w:eastAsia="Arial" w:ascii="Arial"/>
          <w:i/>
          <w:color w:val="070707"/>
          <w:spacing w:val="0"/>
          <w:w w:val="104"/>
          <w:sz w:val="19"/>
          <w:szCs w:val="19"/>
        </w:rPr>
        <w:t>g</w:t>
      </w:r>
      <w:r>
        <w:rPr>
          <w:rFonts w:cs="Arial" w:hAnsi="Arial" w:eastAsia="Arial" w:ascii="Arial"/>
          <w:i/>
          <w:color w:val="070707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i/>
          <w:color w:val="070707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i/>
          <w:color w:val="070707"/>
          <w:spacing w:val="0"/>
          <w:w w:val="104"/>
          <w:sz w:val="19"/>
          <w:szCs w:val="19"/>
        </w:rPr>
        <w:t>.</w:t>
      </w:r>
      <w:r>
        <w:rPr>
          <w:rFonts w:cs="Arial" w:hAnsi="Arial" w:eastAsia="Arial" w:ascii="Arial"/>
          <w:i/>
          <w:color w:val="070707"/>
          <w:spacing w:val="18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070707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7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7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7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2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22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pe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XX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24"/>
        <w:ind w:left="465" w:right="78" w:firstLine="686"/>
      </w:pP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4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4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4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ma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45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4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x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7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end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1A1A1A"/>
          <w:spacing w:val="0"/>
          <w:w w:val="96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ue</w:t>
      </w:r>
      <w:r>
        <w:rPr>
          <w:rFonts w:cs="Arial" w:hAnsi="Arial" w:eastAsia="Arial" w:ascii="Arial"/>
          <w:color w:val="B9B9B9"/>
          <w:spacing w:val="0"/>
          <w:w w:val="134"/>
          <w:sz w:val="18"/>
          <w:szCs w:val="18"/>
        </w:rPr>
        <w:t>.</w:t>
      </w:r>
      <w:r>
        <w:rPr>
          <w:rFonts w:cs="Arial" w:hAnsi="Arial" w:eastAsia="Arial" w:ascii="Arial"/>
          <w:color w:val="B9B9B9"/>
          <w:spacing w:val="-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mp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j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77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4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1A1A1A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9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9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3"/>
          <w:sz w:val="18"/>
          <w:szCs w:val="18"/>
        </w:rPr>
        <w:t>ct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8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1A1A1A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1A1A1A"/>
          <w:spacing w:val="28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3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9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1A1A1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7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1A1A1A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1A1A1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/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ú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1A1A1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1A1A1A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ue</w:t>
      </w:r>
      <w:r>
        <w:rPr>
          <w:rFonts w:cs="Arial" w:hAnsi="Arial" w:eastAsia="Arial" w:ascii="Arial"/>
          <w:color w:val="070707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center"/>
        <w:ind w:left="3519" w:right="3152"/>
      </w:pP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4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89"/>
          <w:sz w:val="23"/>
          <w:szCs w:val="23"/>
        </w:rPr>
        <w:t>1</w:t>
      </w:r>
      <w:r>
        <w:rPr>
          <w:rFonts w:cs="Arial" w:hAnsi="Arial" w:eastAsia="Arial" w:ascii="Arial"/>
          <w:color w:val="070707"/>
          <w:spacing w:val="0"/>
          <w:w w:val="89"/>
          <w:sz w:val="23"/>
          <w:szCs w:val="23"/>
        </w:rPr>
        <w:t>:</w:t>
      </w:r>
      <w:r>
        <w:rPr>
          <w:rFonts w:cs="Arial" w:hAnsi="Arial" w:eastAsia="Arial" w:ascii="Arial"/>
          <w:color w:val="070707"/>
          <w:spacing w:val="41"/>
          <w:w w:val="89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84"/>
          <w:sz w:val="23"/>
          <w:szCs w:val="23"/>
        </w:rPr>
        <w:t>B</w:t>
      </w:r>
      <w:r>
        <w:rPr>
          <w:rFonts w:cs="Arial" w:hAnsi="Arial" w:eastAsia="Arial" w:ascii="Arial"/>
          <w:color w:val="070707"/>
          <w:spacing w:val="0"/>
          <w:w w:val="103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78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84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87"/>
          <w:sz w:val="23"/>
          <w:szCs w:val="23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470" w:right="6176"/>
      </w:pP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24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1A1A1A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470" w:right="6773"/>
      </w:pP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70707"/>
          <w:spacing w:val="0"/>
          <w:w w:val="109"/>
          <w:sz w:val="20"/>
          <w:szCs w:val="20"/>
        </w:rPr>
        <w:t>m</w:t>
      </w:r>
      <w:r>
        <w:rPr>
          <w:rFonts w:cs="Arial" w:hAnsi="Arial" w:eastAsia="Arial" w:ascii="Arial"/>
          <w:color w:val="070707"/>
          <w:spacing w:val="0"/>
          <w:w w:val="103"/>
          <w:sz w:val="20"/>
          <w:szCs w:val="20"/>
        </w:rPr>
        <w:t>é</w:t>
      </w:r>
      <w:r>
        <w:rPr>
          <w:rFonts w:cs="Arial" w:hAnsi="Arial" w:eastAsia="Arial" w:ascii="Arial"/>
          <w:color w:val="070707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70707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20"/>
          <w:szCs w:val="20"/>
        </w:rPr>
        <w:t>c</w:t>
      </w:r>
      <w:r>
        <w:rPr>
          <w:rFonts w:cs="Arial" w:hAnsi="Arial" w:eastAsia="Arial" w:ascii="Arial"/>
          <w:color w:val="070707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70707"/>
          <w:spacing w:val="0"/>
          <w:w w:val="112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20"/>
        <w:ind w:left="451" w:right="98" w:firstLine="19"/>
      </w:pP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70707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5"/>
          <w:sz w:val="20"/>
          <w:szCs w:val="20"/>
        </w:rPr>
        <w:t>l</w:t>
      </w:r>
      <w:r>
        <w:rPr>
          <w:rFonts w:cs="Arial" w:hAnsi="Arial" w:eastAsia="Arial" w:ascii="Arial"/>
          <w:color w:val="070707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20"/>
          <w:szCs w:val="20"/>
        </w:rPr>
        <w:t>m</w:t>
      </w:r>
      <w:r>
        <w:rPr>
          <w:rFonts w:cs="Arial" w:hAnsi="Arial" w:eastAsia="Arial" w:ascii="Arial"/>
          <w:color w:val="070707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color w:val="070707"/>
          <w:spacing w:val="0"/>
          <w:w w:val="147"/>
          <w:sz w:val="20"/>
          <w:szCs w:val="20"/>
        </w:rPr>
        <w:t>t</w:t>
      </w:r>
      <w:r>
        <w:rPr>
          <w:rFonts w:cs="Arial" w:hAnsi="Arial" w:eastAsia="Arial" w:ascii="Arial"/>
          <w:color w:val="070707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70707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color w:val="070707"/>
          <w:spacing w:val="0"/>
          <w:w w:val="112"/>
          <w:sz w:val="20"/>
          <w:szCs w:val="20"/>
        </w:rPr>
        <w:t>on</w:t>
      </w:r>
      <w:r>
        <w:rPr>
          <w:rFonts w:cs="Arial" w:hAnsi="Arial" w:eastAsia="Arial" w:ascii="Arial"/>
          <w:color w:val="070707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70707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070707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070707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70707"/>
          <w:spacing w:val="0"/>
          <w:w w:val="129"/>
          <w:sz w:val="20"/>
          <w:szCs w:val="20"/>
        </w:rPr>
        <w:t>l</w:t>
      </w:r>
      <w:r>
        <w:rPr>
          <w:rFonts w:cs="Arial" w:hAnsi="Arial" w:eastAsia="Arial" w:ascii="Arial"/>
          <w:color w:val="070707"/>
          <w:spacing w:val="0"/>
          <w:w w:val="129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129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20"/>
          <w:szCs w:val="20"/>
        </w:rPr>
        <w:t>c</w:t>
      </w:r>
      <w:r>
        <w:rPr>
          <w:rFonts w:cs="Arial" w:hAnsi="Arial" w:eastAsia="Arial" w:ascii="Arial"/>
          <w:color w:val="070707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70707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070707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70707"/>
          <w:spacing w:val="0"/>
          <w:w w:val="112"/>
          <w:sz w:val="20"/>
          <w:szCs w:val="20"/>
        </w:rPr>
        <w:t>p</w:t>
      </w:r>
      <w:r>
        <w:rPr>
          <w:rFonts w:cs="Arial" w:hAnsi="Arial" w:eastAsia="Arial" w:ascii="Arial"/>
          <w:color w:val="070707"/>
          <w:spacing w:val="0"/>
          <w:w w:val="138"/>
          <w:sz w:val="20"/>
          <w:szCs w:val="20"/>
        </w:rPr>
        <w:t>t</w:t>
      </w:r>
      <w:r>
        <w:rPr>
          <w:rFonts w:cs="Arial" w:hAnsi="Arial" w:eastAsia="Arial" w:ascii="Arial"/>
          <w:color w:val="070707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70707"/>
          <w:spacing w:val="0"/>
          <w:w w:val="107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5"/>
          <w:w w:val="107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70707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97"/>
          <w:sz w:val="20"/>
          <w:szCs w:val="20"/>
        </w:rPr>
        <w:t>Á</w:t>
      </w:r>
      <w:r>
        <w:rPr>
          <w:rFonts w:cs="Arial" w:hAnsi="Arial" w:eastAsia="Arial" w:ascii="Arial"/>
          <w:color w:val="070707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70707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70707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70707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1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73"/>
          <w:sz w:val="20"/>
          <w:szCs w:val="20"/>
        </w:rPr>
        <w:t>C</w:t>
      </w:r>
      <w:r>
        <w:rPr>
          <w:rFonts w:cs="Arial" w:hAnsi="Arial" w:eastAsia="Arial" w:ascii="Arial"/>
          <w:color w:val="070707"/>
          <w:spacing w:val="0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70707"/>
          <w:spacing w:val="0"/>
          <w:w w:val="129"/>
          <w:sz w:val="20"/>
          <w:szCs w:val="20"/>
        </w:rPr>
        <w:t>l</w:t>
      </w:r>
      <w:r>
        <w:rPr>
          <w:rFonts w:cs="Arial" w:hAnsi="Arial" w:eastAsia="Arial" w:ascii="Arial"/>
          <w:color w:val="070707"/>
          <w:spacing w:val="0"/>
          <w:w w:val="155"/>
          <w:sz w:val="20"/>
          <w:szCs w:val="20"/>
        </w:rPr>
        <w:t>t</w:t>
      </w:r>
      <w:r>
        <w:rPr>
          <w:rFonts w:cs="Arial" w:hAnsi="Arial" w:eastAsia="Arial" w:ascii="Arial"/>
          <w:color w:val="070707"/>
          <w:spacing w:val="0"/>
          <w:w w:val="103"/>
          <w:sz w:val="20"/>
          <w:szCs w:val="20"/>
        </w:rPr>
        <w:t>u</w:t>
      </w:r>
      <w:r>
        <w:rPr>
          <w:rFonts w:cs="Arial" w:hAnsi="Arial" w:eastAsia="Arial" w:ascii="Arial"/>
          <w:color w:val="070707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color w:val="070707"/>
          <w:spacing w:val="0"/>
          <w:w w:val="129"/>
          <w:sz w:val="20"/>
          <w:szCs w:val="20"/>
        </w:rPr>
        <w:t>l</w:t>
      </w:r>
      <w:r>
        <w:rPr>
          <w:rFonts w:cs="Arial" w:hAnsi="Arial" w:eastAsia="Arial" w:ascii="Arial"/>
          <w:color w:val="070707"/>
          <w:spacing w:val="0"/>
          <w:w w:val="112"/>
          <w:sz w:val="20"/>
          <w:szCs w:val="20"/>
        </w:rPr>
        <w:t>:</w:t>
      </w:r>
      <w:r>
        <w:rPr>
          <w:rFonts w:cs="Arial" w:hAnsi="Arial" w:eastAsia="Arial" w:ascii="Arial"/>
          <w:color w:val="070707"/>
          <w:spacing w:val="0"/>
          <w:w w:val="112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15"/>
          <w:w w:val="112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66"/>
          <w:sz w:val="20"/>
          <w:szCs w:val="20"/>
        </w:rPr>
        <w:t>F</w:t>
      </w:r>
      <w:r>
        <w:rPr>
          <w:rFonts w:cs="Arial" w:hAnsi="Arial" w:eastAsia="Arial" w:ascii="Arial"/>
          <w:color w:val="070707"/>
          <w:spacing w:val="0"/>
          <w:w w:val="103"/>
          <w:sz w:val="20"/>
          <w:szCs w:val="20"/>
        </w:rPr>
        <w:t>u</w:t>
      </w:r>
      <w:r>
        <w:rPr>
          <w:rFonts w:cs="Arial" w:hAnsi="Arial" w:eastAsia="Arial" w:ascii="Arial"/>
          <w:color w:val="070707"/>
          <w:spacing w:val="0"/>
          <w:w w:val="107"/>
          <w:sz w:val="20"/>
          <w:szCs w:val="20"/>
        </w:rPr>
        <w:t>nd</w:t>
      </w:r>
      <w:r>
        <w:rPr>
          <w:rFonts w:cs="Arial" w:hAnsi="Arial" w:eastAsia="Arial" w:ascii="Arial"/>
          <w:color w:val="070707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70707"/>
          <w:spacing w:val="0"/>
          <w:w w:val="112"/>
          <w:sz w:val="20"/>
          <w:szCs w:val="20"/>
        </w:rPr>
        <w:t>m</w:t>
      </w:r>
      <w:r>
        <w:rPr>
          <w:rFonts w:cs="Arial" w:hAnsi="Arial" w:eastAsia="Arial" w:ascii="Arial"/>
          <w:color w:val="070707"/>
          <w:spacing w:val="0"/>
          <w:w w:val="103"/>
          <w:sz w:val="20"/>
          <w:szCs w:val="20"/>
        </w:rPr>
        <w:t>en</w:t>
      </w:r>
      <w:r>
        <w:rPr>
          <w:rFonts w:cs="Arial" w:hAnsi="Arial" w:eastAsia="Arial" w:ascii="Arial"/>
          <w:color w:val="070707"/>
          <w:spacing w:val="0"/>
          <w:w w:val="164"/>
          <w:sz w:val="20"/>
          <w:szCs w:val="20"/>
        </w:rPr>
        <w:t>t</w:t>
      </w:r>
      <w:r>
        <w:rPr>
          <w:rFonts w:cs="Arial" w:hAnsi="Arial" w:eastAsia="Arial" w:ascii="Arial"/>
          <w:color w:val="070707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70707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10"/>
          <w:w w:val="103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64"/>
          <w:sz w:val="20"/>
          <w:szCs w:val="20"/>
        </w:rPr>
        <w:t>l</w:t>
      </w:r>
      <w:r>
        <w:rPr>
          <w:rFonts w:cs="Arial" w:hAnsi="Arial" w:eastAsia="Arial" w:ascii="Arial"/>
          <w:color w:val="070707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070707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70707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70707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70707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70707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70707"/>
          <w:spacing w:val="0"/>
          <w:w w:val="138"/>
          <w:sz w:val="20"/>
          <w:szCs w:val="20"/>
        </w:rPr>
        <w:t>t</w:t>
      </w:r>
      <w:r>
        <w:rPr>
          <w:rFonts w:cs="Arial" w:hAnsi="Arial" w:eastAsia="Arial" w:ascii="Arial"/>
          <w:color w:val="070707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70707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70707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90"/>
          <w:sz w:val="20"/>
          <w:szCs w:val="20"/>
        </w:rPr>
        <w:t>g</w:t>
      </w:r>
      <w:r>
        <w:rPr>
          <w:rFonts w:cs="Arial" w:hAnsi="Arial" w:eastAsia="Arial" w:ascii="Arial"/>
          <w:color w:val="070707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70707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70707"/>
          <w:spacing w:val="0"/>
          <w:w w:val="103"/>
          <w:sz w:val="20"/>
          <w:szCs w:val="20"/>
        </w:rPr>
        <w:t>g</w:t>
      </w:r>
      <w:r>
        <w:rPr>
          <w:rFonts w:cs="Arial" w:hAnsi="Arial" w:eastAsia="Arial" w:ascii="Arial"/>
          <w:color w:val="070707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70707"/>
          <w:spacing w:val="0"/>
          <w:w w:val="90"/>
          <w:sz w:val="20"/>
          <w:szCs w:val="20"/>
        </w:rPr>
        <w:t>á</w:t>
      </w:r>
      <w:r>
        <w:rPr>
          <w:rFonts w:cs="Arial" w:hAnsi="Arial" w:eastAsia="Arial" w:ascii="Arial"/>
          <w:color w:val="070707"/>
          <w:spacing w:val="0"/>
          <w:w w:val="155"/>
          <w:sz w:val="20"/>
          <w:szCs w:val="20"/>
        </w:rPr>
        <w:t>f</w:t>
      </w:r>
      <w:r>
        <w:rPr>
          <w:rFonts w:cs="Arial" w:hAnsi="Arial" w:eastAsia="Arial" w:ascii="Arial"/>
          <w:color w:val="070707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70707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70707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70707"/>
          <w:spacing w:val="0"/>
          <w:w w:val="103"/>
          <w:sz w:val="20"/>
          <w:szCs w:val="20"/>
        </w:rPr>
        <w:t>:</w:t>
      </w:r>
      <w:r>
        <w:rPr>
          <w:rFonts w:cs="Arial" w:hAnsi="Arial" w:eastAsia="Arial" w:ascii="Arial"/>
          <w:color w:val="070707"/>
          <w:spacing w:val="14"/>
          <w:w w:val="103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62"/>
          <w:sz w:val="20"/>
          <w:szCs w:val="20"/>
        </w:rPr>
        <w:t>¿</w:t>
      </w:r>
      <w:r>
        <w:rPr>
          <w:rFonts w:cs="Arial" w:hAnsi="Arial" w:eastAsia="Arial" w:ascii="Arial"/>
          <w:color w:val="070707"/>
          <w:spacing w:val="0"/>
          <w:w w:val="116"/>
          <w:sz w:val="20"/>
          <w:szCs w:val="20"/>
        </w:rPr>
        <w:t>p</w:t>
      </w:r>
      <w:r>
        <w:rPr>
          <w:rFonts w:cs="Arial" w:hAnsi="Arial" w:eastAsia="Arial" w:ascii="Arial"/>
          <w:color w:val="070707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070707"/>
          <w:spacing w:val="5"/>
          <w:w w:val="136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70707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070707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105"/>
          <w:sz w:val="20"/>
          <w:szCs w:val="20"/>
        </w:rPr>
        <w:t>M</w:t>
      </w:r>
      <w:r>
        <w:rPr>
          <w:rFonts w:cs="Arial" w:hAnsi="Arial" w:eastAsia="Arial" w:ascii="Arial"/>
          <w:color w:val="070707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20"/>
          <w:szCs w:val="20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20"/>
          <w:szCs w:val="20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20"/>
          <w:szCs w:val="20"/>
        </w:rPr>
        <w:t>m</w:t>
      </w:r>
      <w:r>
        <w:rPr>
          <w:rFonts w:cs="Arial" w:hAnsi="Arial" w:eastAsia="Arial" w:ascii="Arial"/>
          <w:color w:val="070707"/>
          <w:spacing w:val="0"/>
          <w:w w:val="105"/>
          <w:sz w:val="20"/>
          <w:szCs w:val="20"/>
        </w:rPr>
        <w:t>é</w:t>
      </w:r>
      <w:r>
        <w:rPr>
          <w:rFonts w:cs="Arial" w:hAnsi="Arial" w:eastAsia="Arial" w:ascii="Arial"/>
          <w:color w:val="070707"/>
          <w:spacing w:val="0"/>
          <w:w w:val="105"/>
          <w:sz w:val="20"/>
          <w:szCs w:val="20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20"/>
          <w:szCs w:val="20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20"/>
          <w:szCs w:val="20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20"/>
          <w:szCs w:val="20"/>
        </w:rPr>
        <w:t>,</w:t>
      </w:r>
      <w:r>
        <w:rPr>
          <w:rFonts w:cs="Arial" w:hAnsi="Arial" w:eastAsia="Arial" w:ascii="Arial"/>
          <w:color w:val="070707"/>
          <w:spacing w:val="3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20"/>
          <w:szCs w:val="20"/>
        </w:rPr>
        <w:t>nd</w:t>
      </w:r>
      <w:r>
        <w:rPr>
          <w:rFonts w:cs="Arial" w:hAnsi="Arial" w:eastAsia="Arial" w:ascii="Arial"/>
          <w:color w:val="070707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70707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73"/>
          <w:sz w:val="20"/>
          <w:szCs w:val="20"/>
        </w:rPr>
        <w:t>C</w:t>
      </w:r>
      <w:r>
        <w:rPr>
          <w:rFonts w:cs="Arial" w:hAnsi="Arial" w:eastAsia="Arial" w:ascii="Arial"/>
          <w:color w:val="070707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70707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070707"/>
          <w:spacing w:val="0"/>
          <w:w w:val="147"/>
          <w:sz w:val="20"/>
          <w:szCs w:val="20"/>
        </w:rPr>
        <w:t>t</w:t>
      </w:r>
      <w:r>
        <w:rPr>
          <w:rFonts w:cs="Arial" w:hAnsi="Arial" w:eastAsia="Arial" w:ascii="Arial"/>
          <w:color w:val="070707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color w:val="070707"/>
          <w:spacing w:val="0"/>
          <w:w w:val="140"/>
          <w:sz w:val="20"/>
          <w:szCs w:val="20"/>
        </w:rPr>
        <w:t>l</w:t>
      </w:r>
      <w:r>
        <w:rPr>
          <w:rFonts w:cs="Arial" w:hAnsi="Arial" w:eastAsia="Arial" w:ascii="Arial"/>
          <w:color w:val="070707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70707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070707"/>
          <w:spacing w:val="5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70707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73"/>
          <w:sz w:val="20"/>
          <w:szCs w:val="20"/>
        </w:rPr>
        <w:t>C</w:t>
      </w:r>
      <w:r>
        <w:rPr>
          <w:rFonts w:cs="Arial" w:hAnsi="Arial" w:eastAsia="Arial" w:ascii="Arial"/>
          <w:color w:val="070707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70707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70707"/>
          <w:spacing w:val="0"/>
          <w:w w:val="155"/>
          <w:sz w:val="20"/>
          <w:szCs w:val="20"/>
        </w:rPr>
        <w:t>t</w:t>
      </w:r>
      <w:r>
        <w:rPr>
          <w:rFonts w:cs="Arial" w:hAnsi="Arial" w:eastAsia="Arial" w:ascii="Arial"/>
          <w:color w:val="070707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070707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70707"/>
          <w:spacing w:val="14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070707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70707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070707"/>
          <w:spacing w:val="0"/>
          <w:w w:val="155"/>
          <w:sz w:val="20"/>
          <w:szCs w:val="20"/>
        </w:rPr>
        <w:t>t</w:t>
      </w:r>
      <w:r>
        <w:rPr>
          <w:rFonts w:cs="Arial" w:hAnsi="Arial" w:eastAsia="Arial" w:ascii="Arial"/>
          <w:color w:val="070707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70707"/>
          <w:spacing w:val="0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70707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70707"/>
          <w:spacing w:val="0"/>
          <w:w w:val="99"/>
          <w:sz w:val="20"/>
          <w:szCs w:val="20"/>
        </w:rPr>
        <w:t>ge</w:t>
      </w:r>
      <w:r>
        <w:rPr>
          <w:rFonts w:cs="Arial" w:hAnsi="Arial" w:eastAsia="Arial" w:ascii="Arial"/>
          <w:color w:val="070707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70707"/>
          <w:spacing w:val="0"/>
          <w:w w:val="164"/>
          <w:sz w:val="20"/>
          <w:szCs w:val="20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70707"/>
          <w:spacing w:val="0"/>
          <w:w w:val="112"/>
          <w:sz w:val="20"/>
          <w:szCs w:val="20"/>
        </w:rPr>
        <w:t>no</w:t>
      </w:r>
      <w:r>
        <w:rPr>
          <w:rFonts w:cs="Arial" w:hAnsi="Arial" w:eastAsia="Arial" w:ascii="Arial"/>
          <w:color w:val="070707"/>
          <w:spacing w:val="0"/>
          <w:w w:val="90"/>
          <w:sz w:val="20"/>
          <w:szCs w:val="20"/>
        </w:rPr>
        <w:t>?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441" w:right="5674"/>
      </w:pPr>
      <w:r>
        <w:rPr>
          <w:rFonts w:cs="Arial" w:hAnsi="Arial" w:eastAsia="Arial" w:ascii="Arial"/>
          <w:color w:val="070707"/>
          <w:w w:val="94"/>
          <w:sz w:val="20"/>
          <w:szCs w:val="20"/>
        </w:rPr>
        <w:t>T</w:t>
      </w:r>
      <w:r>
        <w:rPr>
          <w:rFonts w:cs="Arial" w:hAnsi="Arial" w:eastAsia="Arial" w:ascii="Arial"/>
          <w:color w:val="070707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70707"/>
          <w:w w:val="147"/>
          <w:sz w:val="20"/>
          <w:szCs w:val="20"/>
        </w:rPr>
        <w:t>t</w:t>
      </w:r>
      <w:r>
        <w:rPr>
          <w:rFonts w:cs="Arial" w:hAnsi="Arial" w:eastAsia="Arial" w:ascii="Arial"/>
          <w:color w:val="070707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70707"/>
          <w:w w:val="118"/>
          <w:sz w:val="20"/>
          <w:szCs w:val="20"/>
        </w:rPr>
        <w:t>l</w:t>
      </w:r>
      <w:r>
        <w:rPr>
          <w:rFonts w:cs="Arial" w:hAnsi="Arial" w:eastAsia="Arial" w:ascii="Arial"/>
          <w:color w:val="070707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070707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70707"/>
          <w:spacing w:val="0"/>
          <w:w w:val="147"/>
          <w:sz w:val="20"/>
          <w:szCs w:val="20"/>
        </w:rPr>
        <w:t>t</w:t>
      </w:r>
      <w:r>
        <w:rPr>
          <w:rFonts w:cs="Arial" w:hAnsi="Arial" w:eastAsia="Arial" w:ascii="Arial"/>
          <w:color w:val="070707"/>
          <w:spacing w:val="0"/>
          <w:w w:val="107"/>
          <w:sz w:val="20"/>
          <w:szCs w:val="20"/>
        </w:rPr>
        <w:t>u</w:t>
      </w:r>
      <w:r>
        <w:rPr>
          <w:rFonts w:cs="Arial" w:hAnsi="Arial" w:eastAsia="Arial" w:ascii="Arial"/>
          <w:color w:val="070707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70707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70707"/>
          <w:spacing w:val="0"/>
          <w:w w:val="112"/>
          <w:sz w:val="20"/>
          <w:szCs w:val="20"/>
        </w:rPr>
        <w:t>:</w:t>
      </w:r>
      <w:r>
        <w:rPr>
          <w:rFonts w:cs="Arial" w:hAnsi="Arial" w:eastAsia="Arial" w:ascii="Arial"/>
          <w:color w:val="070707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27</w:t>
      </w:r>
      <w:r>
        <w:rPr>
          <w:rFonts w:cs="Arial" w:hAnsi="Arial" w:eastAsia="Arial" w:ascii="Arial"/>
          <w:color w:val="070707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4"/>
          <w:sz w:val="20"/>
          <w:szCs w:val="20"/>
        </w:rPr>
        <w:t>p</w:t>
      </w:r>
      <w:r>
        <w:rPr>
          <w:rFonts w:cs="Arial" w:hAnsi="Arial" w:eastAsia="Arial" w:ascii="Arial"/>
          <w:color w:val="070707"/>
          <w:spacing w:val="0"/>
          <w:w w:val="99"/>
          <w:sz w:val="20"/>
          <w:szCs w:val="20"/>
        </w:rPr>
        <w:t>á</w:t>
      </w:r>
      <w:r>
        <w:rPr>
          <w:rFonts w:cs="Arial" w:hAnsi="Arial" w:eastAsia="Arial" w:ascii="Arial"/>
          <w:color w:val="070707"/>
          <w:spacing w:val="0"/>
          <w:w w:val="103"/>
          <w:sz w:val="20"/>
          <w:szCs w:val="20"/>
        </w:rPr>
        <w:t>g</w:t>
      </w:r>
      <w:r>
        <w:rPr>
          <w:rFonts w:cs="Arial" w:hAnsi="Arial" w:eastAsia="Arial" w:ascii="Arial"/>
          <w:color w:val="070707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70707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070707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9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22"/>
        <w:ind w:left="441" w:right="102" w:firstLine="696"/>
      </w:pPr>
      <w:r>
        <w:rPr>
          <w:rFonts w:cs="Arial" w:hAnsi="Arial" w:eastAsia="Arial" w:ascii="Arial"/>
          <w:color w:val="070707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70707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70707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70707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9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on</w:t>
      </w:r>
      <w:r>
        <w:rPr>
          <w:rFonts w:cs="Arial" w:hAnsi="Arial" w:eastAsia="Arial" w:ascii="Arial"/>
          <w:color w:val="070707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9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j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4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eg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9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9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4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4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pa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1A1A1A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1A1A1A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1A1A1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24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31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A1A1A"/>
          <w:spacing w:val="0"/>
          <w:w w:val="111"/>
          <w:sz w:val="18"/>
          <w:szCs w:val="18"/>
        </w:rPr>
        <w:t>x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A1A1A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A1A1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1A1A1A"/>
          <w:spacing w:val="19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9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1A1A1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9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9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9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4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24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7"/>
          <w:sz w:val="17"/>
          <w:szCs w:val="17"/>
        </w:rPr>
        <w:t>y</w:t>
      </w:r>
      <w:r>
        <w:rPr>
          <w:rFonts w:cs="Arial" w:hAnsi="Arial" w:eastAsia="Arial" w:ascii="Arial"/>
          <w:color w:val="070707"/>
          <w:spacing w:val="0"/>
          <w:w w:val="107"/>
          <w:sz w:val="17"/>
          <w:szCs w:val="17"/>
        </w:rPr>
        <w:t> </w:t>
      </w:r>
      <w:r>
        <w:rPr>
          <w:rFonts w:cs="Arial" w:hAnsi="Arial" w:eastAsia="Arial" w:ascii="Arial"/>
          <w:color w:val="070707"/>
          <w:spacing w:val="0"/>
          <w:w w:val="84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1A1A1A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2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ge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1A1A1A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04"/>
        <w:ind w:left="427" w:right="108" w:firstLine="701"/>
      </w:pPr>
      <w:r>
        <w:rPr>
          <w:rFonts w:cs="Arial" w:hAnsi="Arial" w:eastAsia="Arial" w:ascii="Arial"/>
          <w:color w:val="070707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j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z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j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ez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1A1A1A"/>
          <w:spacing w:val="0"/>
          <w:w w:val="115"/>
          <w:sz w:val="18"/>
          <w:szCs w:val="18"/>
        </w:rPr>
        <w:t>,</w:t>
      </w:r>
      <w:r>
        <w:rPr>
          <w:rFonts w:cs="Arial" w:hAnsi="Arial" w:eastAsia="Arial" w:ascii="Arial"/>
          <w:color w:val="1A1A1A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5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5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1A1A1A"/>
          <w:spacing w:val="0"/>
          <w:w w:val="125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ond</w:t>
      </w:r>
      <w:r>
        <w:rPr>
          <w:rFonts w:cs="Arial" w:hAnsi="Arial" w:eastAsia="Arial" w:ascii="Arial"/>
          <w:color w:val="1A1A1A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j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20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3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35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li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ene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70707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9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5"/>
          <w:sz w:val="18"/>
          <w:szCs w:val="18"/>
        </w:rPr>
        <w:t>rt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77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99"/>
        <w:ind w:left="417" w:right="117" w:firstLine="14"/>
      </w:pP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Z</w:t>
      </w:r>
      <w:r>
        <w:rPr>
          <w:rFonts w:cs="Arial" w:hAnsi="Arial" w:eastAsia="Arial" w:ascii="Arial"/>
          <w:color w:val="070707"/>
          <w:spacing w:val="7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94"/>
          <w:sz w:val="18"/>
          <w:szCs w:val="18"/>
        </w:rPr>
        <w:t>ST</w:t>
      </w:r>
      <w:r>
        <w:rPr>
          <w:rFonts w:cs="Arial" w:hAnsi="Arial" w:eastAsia="Arial" w:ascii="Arial"/>
          <w:color w:val="070707"/>
          <w:spacing w:val="0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1A1A1A"/>
          <w:spacing w:val="0"/>
          <w:w w:val="115"/>
          <w:sz w:val="18"/>
          <w:szCs w:val="18"/>
        </w:rPr>
        <w:t>,</w:t>
      </w:r>
      <w:r>
        <w:rPr>
          <w:rFonts w:cs="Arial" w:hAnsi="Arial" w:eastAsia="Arial" w:ascii="Arial"/>
          <w:color w:val="1A1A1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do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70707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89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89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89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89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9"/>
          <w:sz w:val="18"/>
          <w:szCs w:val="18"/>
        </w:rPr>
        <w:t>Z</w:t>
      </w:r>
      <w:r>
        <w:rPr>
          <w:rFonts w:cs="Arial" w:hAnsi="Arial" w:eastAsia="Arial" w:ascii="Arial"/>
          <w:color w:val="070707"/>
          <w:spacing w:val="20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2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79"/>
          <w:sz w:val="18"/>
          <w:szCs w:val="18"/>
        </w:rPr>
        <w:t>J</w:t>
      </w:r>
      <w:r>
        <w:rPr>
          <w:rFonts w:cs="Arial" w:hAnsi="Arial" w:eastAsia="Arial" w:ascii="Arial"/>
          <w:color w:val="070707"/>
          <w:spacing w:val="0"/>
          <w:w w:val="116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73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do</w:t>
      </w:r>
      <w:r>
        <w:rPr>
          <w:rFonts w:cs="Arial" w:hAnsi="Arial" w:eastAsia="Arial" w:ascii="Arial"/>
          <w:color w:val="1A1A1A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97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do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7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na.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9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do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070707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{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1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ú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r-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070707"/>
          <w:spacing w:val="3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70707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bd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22"/>
          <w:sz w:val="18"/>
          <w:szCs w:val="18"/>
        </w:rPr>
        <w:t>v</w:t>
      </w:r>
      <w:r>
        <w:rPr>
          <w:rFonts w:cs="Arial" w:hAnsi="Arial" w:eastAsia="Arial" w:ascii="Arial"/>
          <w:color w:val="1A1A1A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as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24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8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22"/>
        <w:ind w:left="408" w:right="121" w:firstLine="706"/>
      </w:pPr>
      <w:r>
        <w:rPr>
          <w:rFonts w:cs="Arial" w:hAnsi="Arial" w:eastAsia="Arial" w:ascii="Arial"/>
          <w:color w:val="070707"/>
          <w:w w:val="68"/>
          <w:sz w:val="18"/>
          <w:szCs w:val="18"/>
        </w:rPr>
        <w:t>P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6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1"/>
          <w:sz w:val="18"/>
          <w:szCs w:val="18"/>
        </w:rPr>
        <w:t>rt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1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1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6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ue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6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9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2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858585"/>
          <w:spacing w:val="0"/>
          <w:w w:val="100"/>
          <w:sz w:val="18"/>
          <w:szCs w:val="18"/>
        </w:rPr>
        <w:t>·</w:t>
      </w:r>
      <w:r>
        <w:rPr>
          <w:rFonts w:cs="Arial" w:hAnsi="Arial" w:eastAsia="Arial" w:ascii="Arial"/>
          <w:color w:val="858585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9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9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9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9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9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45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1A1A1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en</w:t>
      </w:r>
      <w:r>
        <w:rPr>
          <w:rFonts w:cs="Arial" w:hAnsi="Arial" w:eastAsia="Arial" w:ascii="Arial"/>
          <w:color w:val="1A1A1A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2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1A1A1A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1A1A1A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7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1"/>
          <w:sz w:val="18"/>
          <w:szCs w:val="18"/>
        </w:rPr>
        <w:t>rt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do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2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7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ng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ü</w:t>
      </w:r>
      <w:r>
        <w:rPr>
          <w:rFonts w:cs="Arial" w:hAnsi="Arial" w:eastAsia="Arial" w:ascii="Arial"/>
          <w:color w:val="070707"/>
          <w:spacing w:val="0"/>
          <w:w w:val="125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408" w:right="1063"/>
      </w:pPr>
      <w:r>
        <w:rPr>
          <w:rFonts w:cs="Arial" w:hAnsi="Arial" w:eastAsia="Arial" w:ascii="Arial"/>
          <w:color w:val="070707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70707"/>
          <w:w w:val="116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88"/>
          <w:sz w:val="18"/>
          <w:szCs w:val="18"/>
        </w:rPr>
        <w:t>R</w:t>
      </w:r>
      <w:r>
        <w:rPr>
          <w:rFonts w:cs="Arial" w:hAnsi="Arial" w:eastAsia="Arial" w:ascii="Arial"/>
          <w:color w:val="070707"/>
          <w:w w:val="99"/>
          <w:sz w:val="18"/>
          <w:szCs w:val="18"/>
        </w:rPr>
        <w:t>RA</w:t>
      </w:r>
      <w:r>
        <w:rPr>
          <w:rFonts w:cs="Arial" w:hAnsi="Arial" w:eastAsia="Arial" w:ascii="Arial"/>
          <w:color w:val="070707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70707"/>
          <w:w w:val="88"/>
          <w:sz w:val="18"/>
          <w:szCs w:val="18"/>
        </w:rPr>
        <w:t>C</w:t>
      </w:r>
      <w:r>
        <w:rPr>
          <w:rFonts w:cs="Arial" w:hAnsi="Arial" w:eastAsia="Arial" w:ascii="Arial"/>
          <w:color w:val="070707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070707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8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5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i/>
          <w:color w:val="070707"/>
          <w:spacing w:val="0"/>
          <w:w w:val="109"/>
          <w:sz w:val="19"/>
          <w:szCs w:val="19"/>
        </w:rPr>
        <w:t>m</w:t>
      </w:r>
      <w:r>
        <w:rPr>
          <w:rFonts w:cs="Arial" w:hAnsi="Arial" w:eastAsia="Arial" w:ascii="Arial"/>
          <w:i/>
          <w:color w:val="070707"/>
          <w:spacing w:val="0"/>
          <w:w w:val="104"/>
          <w:sz w:val="19"/>
          <w:szCs w:val="19"/>
        </w:rPr>
        <w:t>é</w:t>
      </w:r>
      <w:r>
        <w:rPr>
          <w:rFonts w:cs="Arial" w:hAnsi="Arial" w:eastAsia="Arial" w:ascii="Arial"/>
          <w:i/>
          <w:color w:val="070707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i/>
          <w:color w:val="070707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i/>
          <w:color w:val="070707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i/>
          <w:color w:val="070707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i/>
          <w:color w:val="070707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i/>
          <w:color w:val="070707"/>
          <w:spacing w:val="0"/>
          <w:w w:val="122"/>
          <w:sz w:val="19"/>
          <w:szCs w:val="19"/>
        </w:rPr>
        <w:t>d</w:t>
      </w:r>
      <w:r>
        <w:rPr>
          <w:rFonts w:cs="Arial" w:hAnsi="Arial" w:eastAsia="Arial" w:ascii="Arial"/>
          <w:i/>
          <w:color w:val="070707"/>
          <w:spacing w:val="0"/>
          <w:w w:val="109"/>
          <w:sz w:val="19"/>
          <w:szCs w:val="19"/>
        </w:rPr>
        <w:t>í</w:t>
      </w:r>
      <w:r>
        <w:rPr>
          <w:rFonts w:cs="Arial" w:hAnsi="Arial" w:eastAsia="Arial" w:ascii="Arial"/>
          <w:i/>
          <w:color w:val="070707"/>
          <w:spacing w:val="0"/>
          <w:w w:val="90"/>
          <w:sz w:val="19"/>
          <w:szCs w:val="19"/>
        </w:rPr>
        <w:t>g</w:t>
      </w:r>
      <w:r>
        <w:rPr>
          <w:rFonts w:cs="Arial" w:hAnsi="Arial" w:eastAsia="Arial" w:ascii="Arial"/>
          <w:i/>
          <w:color w:val="070707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i/>
          <w:color w:val="070707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i/>
          <w:color w:val="070707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i/>
          <w:color w:val="070707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i/>
          <w:color w:val="070707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Al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an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z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25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1A1A1A"/>
          <w:spacing w:val="0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17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070707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6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ág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00"/>
        <w:ind w:left="408" w:right="133" w:firstLine="696"/>
      </w:pPr>
      <w:r>
        <w:rPr>
          <w:rFonts w:cs="Arial" w:hAnsi="Arial" w:eastAsia="Arial" w:ascii="Arial"/>
          <w:color w:val="070707"/>
          <w:w w:val="60"/>
          <w:sz w:val="19"/>
          <w:szCs w:val="19"/>
        </w:rPr>
        <w:t>E</w:t>
      </w:r>
      <w:r>
        <w:rPr>
          <w:rFonts w:cs="Arial" w:hAnsi="Arial" w:eastAsia="Arial" w:ascii="Arial"/>
          <w:color w:val="070707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70707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color w:val="1A1A1A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70707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70707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70707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70707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70707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70707"/>
          <w:spacing w:val="0"/>
          <w:w w:val="94"/>
          <w:sz w:val="19"/>
          <w:szCs w:val="19"/>
        </w:rPr>
        <w:t>on</w:t>
      </w:r>
      <w:r>
        <w:rPr>
          <w:rFonts w:cs="Arial" w:hAnsi="Arial" w:eastAsia="Arial" w:ascii="Arial"/>
          <w:color w:val="070707"/>
          <w:spacing w:val="1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70707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70707"/>
          <w:spacing w:val="1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xt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á</w:t>
      </w:r>
      <w:r>
        <w:rPr>
          <w:rFonts w:cs="Arial" w:hAnsi="Arial" w:eastAsia="Arial" w:ascii="Arial"/>
          <w:color w:val="070707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70707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70707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70707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70707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eñ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70707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77"/>
          <w:sz w:val="19"/>
          <w:szCs w:val="19"/>
        </w:rPr>
        <w:t>p</w:t>
      </w:r>
      <w:r>
        <w:rPr>
          <w:rFonts w:cs="Arial" w:hAnsi="Arial" w:eastAsia="Arial" w:ascii="Arial"/>
          <w:color w:val="070707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1A1A1A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70707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70707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070707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70707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h</w:t>
      </w:r>
      <w:r>
        <w:rPr>
          <w:rFonts w:cs="Arial" w:hAnsi="Arial" w:eastAsia="Arial" w:ascii="Arial"/>
          <w:color w:val="070707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1A1A1A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070707"/>
          <w:spacing w:val="0"/>
          <w:w w:val="86"/>
          <w:sz w:val="19"/>
          <w:szCs w:val="19"/>
        </w:rPr>
        <w:t>á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70707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1A1A1A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x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05"/>
        <w:ind w:left="398" w:right="138"/>
      </w:pPr>
      <w:r>
        <w:rPr>
          <w:rFonts w:cs="Arial" w:hAnsi="Arial" w:eastAsia="Arial" w:ascii="Arial"/>
          <w:color w:val="070707"/>
          <w:w w:val="70"/>
          <w:sz w:val="19"/>
          <w:szCs w:val="19"/>
        </w:rPr>
        <w:t>F</w:t>
      </w:r>
      <w:r>
        <w:rPr>
          <w:rFonts w:cs="Arial" w:hAnsi="Arial" w:eastAsia="Arial" w:ascii="Arial"/>
          <w:color w:val="070707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070707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70707"/>
          <w:w w:val="87"/>
          <w:sz w:val="19"/>
          <w:szCs w:val="19"/>
        </w:rPr>
        <w:t>R</w:t>
      </w:r>
      <w:r>
        <w:rPr>
          <w:rFonts w:cs="Arial" w:hAnsi="Arial" w:eastAsia="Arial" w:ascii="Arial"/>
          <w:color w:val="070707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70707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070707"/>
          <w:w w:val="83"/>
          <w:sz w:val="19"/>
          <w:szCs w:val="19"/>
        </w:rPr>
        <w:t>C</w:t>
      </w:r>
      <w:r>
        <w:rPr>
          <w:rFonts w:cs="Arial" w:hAnsi="Arial" w:eastAsia="Arial" w:ascii="Arial"/>
          <w:color w:val="070707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070707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70707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70707"/>
          <w:w w:val="82"/>
          <w:sz w:val="19"/>
          <w:szCs w:val="19"/>
        </w:rPr>
        <w:t>,</w:t>
      </w:r>
      <w:r>
        <w:rPr>
          <w:rFonts w:cs="Arial" w:hAnsi="Arial" w:eastAsia="Arial" w:ascii="Arial"/>
          <w:color w:val="070707"/>
          <w:spacing w:val="0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20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64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70707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que</w:t>
      </w:r>
      <w:r>
        <w:rPr>
          <w:rFonts w:cs="Arial" w:hAnsi="Arial" w:eastAsia="Arial" w:ascii="Arial"/>
          <w:color w:val="070707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70707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2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9"/>
          <w:szCs w:val="19"/>
        </w:rPr>
        <w:t>(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p</w:t>
      </w:r>
      <w:r>
        <w:rPr>
          <w:rFonts w:cs="Arial" w:hAnsi="Arial" w:eastAsia="Arial" w:ascii="Arial"/>
          <w:color w:val="070707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70707"/>
          <w:spacing w:val="0"/>
          <w:w w:val="106"/>
          <w:sz w:val="19"/>
          <w:szCs w:val="19"/>
        </w:rPr>
        <w:t>)</w:t>
      </w:r>
      <w:r>
        <w:rPr>
          <w:rFonts w:cs="Arial" w:hAnsi="Arial" w:eastAsia="Arial" w:ascii="Arial"/>
          <w:color w:val="070707"/>
          <w:spacing w:val="0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25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9"/>
          <w:szCs w:val="19"/>
        </w:rPr>
        <w:t>1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9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8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3</w:t>
      </w:r>
      <w:r>
        <w:rPr>
          <w:rFonts w:cs="Arial" w:hAnsi="Arial" w:eastAsia="Arial" w:ascii="Arial"/>
          <w:color w:val="070707"/>
          <w:spacing w:val="0"/>
          <w:w w:val="109"/>
          <w:sz w:val="19"/>
          <w:szCs w:val="19"/>
        </w:rPr>
        <w:t>.</w:t>
      </w:r>
      <w:r>
        <w:rPr>
          <w:rFonts w:cs="Arial" w:hAnsi="Arial" w:eastAsia="Arial" w:ascii="Arial"/>
          <w:color w:val="070707"/>
          <w:spacing w:val="0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1"/>
          <w:w w:val="109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i/>
          <w:color w:val="070707"/>
          <w:spacing w:val="0"/>
          <w:w w:val="164"/>
          <w:sz w:val="19"/>
          <w:szCs w:val="19"/>
        </w:rPr>
        <w:t>t</w:t>
      </w:r>
      <w:r>
        <w:rPr>
          <w:rFonts w:cs="Arial" w:hAnsi="Arial" w:eastAsia="Arial" w:ascii="Arial"/>
          <w:i/>
          <w:color w:val="070707"/>
          <w:spacing w:val="0"/>
          <w:w w:val="136"/>
          <w:sz w:val="19"/>
          <w:szCs w:val="19"/>
        </w:rPr>
        <w:t>l</w:t>
      </w:r>
      <w:r>
        <w:rPr>
          <w:rFonts w:cs="Arial" w:hAnsi="Arial" w:eastAsia="Arial" w:ascii="Arial"/>
          <w:i/>
          <w:color w:val="070707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i/>
          <w:color w:val="070707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i/>
          <w:color w:val="070707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6"/>
          <w:w w:val="95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0"/>
          <w:w w:val="95"/>
          <w:sz w:val="19"/>
          <w:szCs w:val="19"/>
        </w:rPr>
        <w:t>h</w:t>
      </w:r>
      <w:r>
        <w:rPr>
          <w:rFonts w:cs="Arial" w:hAnsi="Arial" w:eastAsia="Arial" w:ascii="Arial"/>
          <w:i/>
          <w:color w:val="070707"/>
          <w:spacing w:val="0"/>
          <w:w w:val="147"/>
          <w:sz w:val="19"/>
          <w:szCs w:val="19"/>
        </w:rPr>
        <w:t>i</w:t>
      </w:r>
      <w:r>
        <w:rPr>
          <w:rFonts w:cs="Arial" w:hAnsi="Arial" w:eastAsia="Arial" w:ascii="Arial"/>
          <w:i/>
          <w:color w:val="070707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i/>
          <w:color w:val="070707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i/>
          <w:color w:val="070707"/>
          <w:spacing w:val="0"/>
          <w:w w:val="95"/>
          <w:sz w:val="19"/>
          <w:szCs w:val="19"/>
        </w:rPr>
        <w:t>ó</w:t>
      </w:r>
      <w:r>
        <w:rPr>
          <w:rFonts w:cs="Arial" w:hAnsi="Arial" w:eastAsia="Arial" w:ascii="Arial"/>
          <w:i/>
          <w:color w:val="070707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i/>
          <w:color w:val="070707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i/>
          <w:color w:val="070707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i/>
          <w:color w:val="070707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i/>
          <w:color w:val="070707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6"/>
          <w:w w:val="95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x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i/>
          <w:color w:val="1A1A1A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i/>
          <w:color w:val="1A1A1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1A1A1A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68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g</w:t>
      </w:r>
      <w:r>
        <w:rPr>
          <w:rFonts w:cs="Arial" w:hAnsi="Arial" w:eastAsia="Arial" w:ascii="Arial"/>
          <w:color w:val="070707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70707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6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89"/>
          <w:sz w:val="19"/>
          <w:szCs w:val="19"/>
        </w:rPr>
        <w:t>X</w:t>
      </w:r>
      <w:r>
        <w:rPr>
          <w:rFonts w:cs="Arial" w:hAnsi="Arial" w:eastAsia="Arial" w:ascii="Arial"/>
          <w:color w:val="070707"/>
          <w:spacing w:val="0"/>
          <w:w w:val="89"/>
          <w:sz w:val="19"/>
          <w:szCs w:val="19"/>
        </w:rPr>
        <w:t>X</w:t>
      </w:r>
      <w:r>
        <w:rPr>
          <w:rFonts w:cs="Arial" w:hAnsi="Arial" w:eastAsia="Arial" w:ascii="Arial"/>
          <w:color w:val="070707"/>
          <w:spacing w:val="0"/>
          <w:w w:val="89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070707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24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x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68"/>
          <w:sz w:val="19"/>
          <w:szCs w:val="19"/>
        </w:rPr>
        <w:t>(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20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2E2E2E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089"/>
      </w:pPr>
      <w:r>
        <w:rPr>
          <w:rFonts w:cs="Arial" w:hAnsi="Arial" w:eastAsia="Arial" w:ascii="Arial"/>
          <w:color w:val="070707"/>
          <w:w w:val="60"/>
          <w:sz w:val="19"/>
          <w:szCs w:val="19"/>
        </w:rPr>
        <w:t>E</w:t>
      </w:r>
      <w:r>
        <w:rPr>
          <w:rFonts w:cs="Arial" w:hAnsi="Arial" w:eastAsia="Arial" w:ascii="Arial"/>
          <w:color w:val="070707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70707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1A1A1A"/>
          <w:spacing w:val="0"/>
          <w:w w:val="95"/>
          <w:sz w:val="19"/>
          <w:szCs w:val="19"/>
        </w:rPr>
        <w:t>x</w:t>
      </w:r>
      <w:r>
        <w:rPr>
          <w:rFonts w:cs="Arial" w:hAnsi="Arial" w:eastAsia="Arial" w:ascii="Arial"/>
          <w:color w:val="070707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70707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A1A1A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75"/>
          <w:sz w:val="19"/>
          <w:szCs w:val="19"/>
        </w:rPr>
        <w:t>c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p</w:t>
      </w:r>
      <w:r>
        <w:rPr>
          <w:rFonts w:cs="Arial" w:hAnsi="Arial" w:eastAsia="Arial" w:ascii="Arial"/>
          <w:color w:val="070707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E2E2E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85"/>
        <w:ind w:left="379" w:right="156" w:firstLine="10"/>
      </w:pPr>
      <w:r>
        <w:rPr>
          <w:rFonts w:cs="Arial" w:hAnsi="Arial" w:eastAsia="Arial" w:ascii="Arial"/>
          <w:color w:val="1A1A1A"/>
          <w:w w:val="70"/>
          <w:sz w:val="19"/>
          <w:szCs w:val="19"/>
        </w:rPr>
        <w:t>F</w:t>
      </w:r>
      <w:r>
        <w:rPr>
          <w:rFonts w:cs="Arial" w:hAnsi="Arial" w:eastAsia="Arial" w:ascii="Arial"/>
          <w:color w:val="070707"/>
          <w:w w:val="99"/>
          <w:sz w:val="19"/>
          <w:szCs w:val="19"/>
        </w:rPr>
        <w:t>L</w:t>
      </w:r>
      <w:r>
        <w:rPr>
          <w:rFonts w:cs="Arial" w:hAnsi="Arial" w:eastAsia="Arial" w:ascii="Arial"/>
          <w:color w:val="070707"/>
          <w:w w:val="91"/>
          <w:sz w:val="19"/>
          <w:szCs w:val="19"/>
        </w:rPr>
        <w:t>O</w:t>
      </w:r>
      <w:r>
        <w:rPr>
          <w:rFonts w:cs="Arial" w:hAnsi="Arial" w:eastAsia="Arial" w:ascii="Arial"/>
          <w:color w:val="070707"/>
          <w:w w:val="87"/>
          <w:sz w:val="19"/>
          <w:szCs w:val="19"/>
        </w:rPr>
        <w:t>R</w:t>
      </w:r>
      <w:r>
        <w:rPr>
          <w:rFonts w:cs="Arial" w:hAnsi="Arial" w:eastAsia="Arial" w:ascii="Arial"/>
          <w:color w:val="070707"/>
          <w:w w:val="83"/>
          <w:sz w:val="19"/>
          <w:szCs w:val="19"/>
        </w:rPr>
        <w:t>ES</w:t>
      </w:r>
      <w:r>
        <w:rPr>
          <w:rFonts w:cs="Arial" w:hAnsi="Arial" w:eastAsia="Arial" w:ascii="Arial"/>
          <w:color w:val="070707"/>
          <w:w w:val="76"/>
          <w:sz w:val="19"/>
          <w:szCs w:val="19"/>
        </w:rPr>
        <w:t>C</w:t>
      </w:r>
      <w:r>
        <w:rPr>
          <w:rFonts w:cs="Arial" w:hAnsi="Arial" w:eastAsia="Arial" w:ascii="Arial"/>
          <w:color w:val="070707"/>
          <w:w w:val="106"/>
          <w:sz w:val="19"/>
          <w:szCs w:val="19"/>
        </w:rPr>
        <w:t>A</w:t>
      </w:r>
      <w:r>
        <w:rPr>
          <w:rFonts w:cs="Arial" w:hAnsi="Arial" w:eastAsia="Arial" w:ascii="Arial"/>
          <w:color w:val="070707"/>
          <w:w w:val="94"/>
          <w:sz w:val="19"/>
          <w:szCs w:val="19"/>
        </w:rPr>
        <w:t>NO</w:t>
      </w:r>
      <w:r>
        <w:rPr>
          <w:rFonts w:cs="Arial" w:hAnsi="Arial" w:eastAsia="Arial" w:ascii="Arial"/>
          <w:color w:val="070707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70707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64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70707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09"/>
          <w:sz w:val="19"/>
          <w:szCs w:val="19"/>
        </w:rPr>
        <w:t>q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70707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001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64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70707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64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4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70707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70707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70707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x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70707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75"/>
          <w:sz w:val="19"/>
          <w:szCs w:val="19"/>
        </w:rPr>
        <w:t>{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1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9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9</w:t>
      </w:r>
      <w:r>
        <w:rPr>
          <w:rFonts w:cs="Arial" w:hAnsi="Arial" w:eastAsia="Arial" w:ascii="Arial"/>
          <w:color w:val="070707"/>
          <w:spacing w:val="0"/>
          <w:w w:val="109"/>
          <w:sz w:val="19"/>
          <w:szCs w:val="19"/>
        </w:rPr>
        <w:t>6</w:t>
      </w:r>
      <w:r>
        <w:rPr>
          <w:rFonts w:cs="Arial" w:hAnsi="Arial" w:eastAsia="Arial" w:ascii="Arial"/>
          <w:color w:val="070707"/>
          <w:spacing w:val="9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75"/>
          <w:sz w:val="19"/>
          <w:szCs w:val="19"/>
        </w:rPr>
        <w:t>P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70707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14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70707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18"/>
          <w:sz w:val="19"/>
          <w:szCs w:val="19"/>
        </w:rPr>
        <w:t>ó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70707"/>
          <w:spacing w:val="0"/>
          <w:w w:val="106"/>
          <w:sz w:val="19"/>
          <w:szCs w:val="19"/>
        </w:rPr>
        <w:t>)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9"/>
          <w:szCs w:val="19"/>
        </w:rPr>
        <w:t>C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070707"/>
          <w:spacing w:val="0"/>
          <w:w w:val="127"/>
          <w:sz w:val="19"/>
          <w:szCs w:val="19"/>
        </w:rPr>
        <w:t>ít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70707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28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070707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79"/>
          <w:sz w:val="19"/>
          <w:szCs w:val="19"/>
        </w:rPr>
        <w:t>L</w:t>
      </w:r>
      <w:r>
        <w:rPr>
          <w:rFonts w:cs="Arial" w:hAnsi="Arial" w:eastAsia="Arial" w:ascii="Arial"/>
          <w:color w:val="070707"/>
          <w:spacing w:val="0"/>
          <w:w w:val="79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26"/>
          <w:w w:val="79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94"/>
          <w:sz w:val="19"/>
          <w:szCs w:val="19"/>
        </w:rPr>
        <w:t>m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z</w:t>
      </w:r>
      <w:r>
        <w:rPr>
          <w:rFonts w:cs="Arial" w:hAnsi="Arial" w:eastAsia="Arial" w:ascii="Arial"/>
          <w:color w:val="070707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9"/>
          <w:szCs w:val="19"/>
        </w:rPr>
        <w:t>n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70707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16"/>
          <w:sz w:val="19"/>
          <w:szCs w:val="19"/>
        </w:rPr>
        <w:t>v</w:t>
      </w:r>
      <w:r>
        <w:rPr>
          <w:rFonts w:cs="Arial" w:hAnsi="Arial" w:eastAsia="Arial" w:ascii="Arial"/>
          <w:color w:val="070707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109"/>
          <w:sz w:val="19"/>
          <w:szCs w:val="19"/>
        </w:rPr>
        <w:t>:</w:t>
      </w:r>
      <w:r>
        <w:rPr>
          <w:rFonts w:cs="Arial" w:hAnsi="Arial" w:eastAsia="Arial" w:ascii="Arial"/>
          <w:color w:val="070707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75"/>
          <w:sz w:val="19"/>
          <w:szCs w:val="19"/>
        </w:rPr>
        <w:t>(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p</w:t>
      </w:r>
      <w:r>
        <w:rPr>
          <w:rFonts w:cs="Arial" w:hAnsi="Arial" w:eastAsia="Arial" w:ascii="Arial"/>
          <w:color w:val="070707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2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3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-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25</w:t>
      </w:r>
      <w:r>
        <w:rPr>
          <w:rFonts w:cs="Arial" w:hAnsi="Arial" w:eastAsia="Arial" w:ascii="Arial"/>
          <w:color w:val="070707"/>
          <w:spacing w:val="0"/>
          <w:w w:val="98"/>
          <w:sz w:val="19"/>
          <w:szCs w:val="19"/>
        </w:rPr>
        <w:t>)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(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3</w:t>
      </w:r>
      <w:r>
        <w:rPr>
          <w:rFonts w:cs="Arial" w:hAnsi="Arial" w:eastAsia="Arial" w:ascii="Arial"/>
          <w:color w:val="070707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pá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070707"/>
          <w:spacing w:val="0"/>
          <w:w w:val="83"/>
          <w:sz w:val="19"/>
          <w:szCs w:val="19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11"/>
        <w:ind w:left="384" w:right="157" w:firstLine="701"/>
      </w:pPr>
      <w:r>
        <w:rPr>
          <w:rFonts w:cs="Arial" w:hAnsi="Arial" w:eastAsia="Arial" w:ascii="Arial"/>
          <w:color w:val="070707"/>
          <w:w w:val="60"/>
          <w:sz w:val="19"/>
          <w:szCs w:val="19"/>
        </w:rPr>
        <w:t>E</w:t>
      </w:r>
      <w:r>
        <w:rPr>
          <w:rFonts w:cs="Arial" w:hAnsi="Arial" w:eastAsia="Arial" w:ascii="Arial"/>
          <w:color w:val="070707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70707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70707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89"/>
          <w:sz w:val="19"/>
          <w:szCs w:val="19"/>
        </w:rPr>
        <w:t>c</w:t>
      </w:r>
      <w:r>
        <w:rPr>
          <w:rFonts w:cs="Arial" w:hAnsi="Arial" w:eastAsia="Arial" w:ascii="Arial"/>
          <w:color w:val="070707"/>
          <w:spacing w:val="0"/>
          <w:w w:val="89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89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0"/>
          <w:w w:val="89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16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-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64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70707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é</w:t>
      </w:r>
      <w:r>
        <w:rPr>
          <w:rFonts w:cs="Arial" w:hAnsi="Arial" w:eastAsia="Arial" w:ascii="Arial"/>
          <w:color w:val="070707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1A1A1A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1A1A1A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70707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109"/>
          <w:sz w:val="19"/>
          <w:szCs w:val="19"/>
        </w:rPr>
        <w:t>,</w:t>
      </w:r>
      <w:r>
        <w:rPr>
          <w:rFonts w:cs="Arial" w:hAnsi="Arial" w:eastAsia="Arial" w:ascii="Arial"/>
          <w:color w:val="070707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x</w:t>
      </w:r>
      <w:r>
        <w:rPr>
          <w:rFonts w:cs="Arial" w:hAnsi="Arial" w:eastAsia="Arial" w:ascii="Arial"/>
          <w:color w:val="070707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9"/>
          <w:szCs w:val="19"/>
        </w:rPr>
        <w:t>u</w:t>
      </w:r>
      <w:r>
        <w:rPr>
          <w:rFonts w:cs="Arial" w:hAnsi="Arial" w:eastAsia="Arial" w:ascii="Arial"/>
          <w:color w:val="070707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70707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22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p</w:t>
      </w:r>
      <w:r>
        <w:rPr>
          <w:rFonts w:cs="Arial" w:hAnsi="Arial" w:eastAsia="Arial" w:ascii="Arial"/>
          <w:color w:val="070707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1A1A1A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65"/>
          <w:sz w:val="19"/>
          <w:szCs w:val="19"/>
        </w:rPr>
        <w:t>s</w:t>
      </w:r>
      <w:r>
        <w:rPr>
          <w:rFonts w:cs="Arial" w:hAnsi="Arial" w:eastAsia="Arial" w:ascii="Arial"/>
          <w:color w:val="1A1A1A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70707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z</w:t>
      </w:r>
      <w:r>
        <w:rPr>
          <w:rFonts w:cs="Arial" w:hAnsi="Arial" w:eastAsia="Arial" w:ascii="Arial"/>
          <w:color w:val="070707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070707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070707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70707"/>
          <w:spacing w:val="0"/>
          <w:w w:val="109"/>
          <w:sz w:val="19"/>
          <w:szCs w:val="19"/>
        </w:rPr>
        <w:t>b</w:t>
      </w:r>
      <w:r>
        <w:rPr>
          <w:rFonts w:cs="Arial" w:hAnsi="Arial" w:eastAsia="Arial" w:ascii="Arial"/>
          <w:color w:val="070707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1A1A1A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0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070707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9"/>
          <w:szCs w:val="19"/>
        </w:rPr>
        <w:t>q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70707"/>
          <w:spacing w:val="0"/>
          <w:w w:val="136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70707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en</w:t>
      </w:r>
      <w:r>
        <w:rPr>
          <w:rFonts w:cs="Arial" w:hAnsi="Arial" w:eastAsia="Arial" w:ascii="Arial"/>
          <w:color w:val="070707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ó</w:t>
      </w:r>
      <w:r>
        <w:rPr>
          <w:rFonts w:cs="Arial" w:hAnsi="Arial" w:eastAsia="Arial" w:ascii="Arial"/>
          <w:color w:val="070707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92"/>
          <w:sz w:val="19"/>
          <w:szCs w:val="19"/>
        </w:rPr>
        <w:t>u</w:t>
      </w:r>
      <w:r>
        <w:rPr>
          <w:rFonts w:cs="Arial" w:hAnsi="Arial" w:eastAsia="Arial" w:ascii="Arial"/>
          <w:color w:val="070707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70707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28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070707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1A1A1A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85"/>
          <w:sz w:val="19"/>
          <w:szCs w:val="19"/>
        </w:rPr>
        <w:t>z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70707"/>
          <w:spacing w:val="0"/>
          <w:w w:val="82"/>
          <w:sz w:val="19"/>
          <w:szCs w:val="19"/>
        </w:rPr>
        <w:t>í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ón</w:t>
      </w:r>
      <w:r>
        <w:rPr>
          <w:rFonts w:cs="Arial" w:hAnsi="Arial" w:eastAsia="Arial" w:ascii="Arial"/>
          <w:color w:val="070707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1A1A1A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1A1A1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64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93"/>
          <w:sz w:val="19"/>
          <w:szCs w:val="19"/>
        </w:rPr>
        <w:t>u</w:t>
      </w:r>
      <w:r>
        <w:rPr>
          <w:rFonts w:cs="Arial" w:hAnsi="Arial" w:eastAsia="Arial" w:ascii="Arial"/>
          <w:color w:val="070707"/>
          <w:spacing w:val="0"/>
          <w:w w:val="93"/>
          <w:sz w:val="19"/>
          <w:szCs w:val="19"/>
        </w:rPr>
        <w:t>n</w:t>
      </w:r>
      <w:r>
        <w:rPr>
          <w:rFonts w:cs="Arial" w:hAnsi="Arial" w:eastAsia="Arial" w:ascii="Arial"/>
          <w:color w:val="070707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24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es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ñ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-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70707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odu</w:t>
      </w:r>
      <w:r>
        <w:rPr>
          <w:rFonts w:cs="Arial" w:hAnsi="Arial" w:eastAsia="Arial" w:ascii="Arial"/>
          <w:color w:val="070707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34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1A1A1A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ob</w:t>
      </w:r>
      <w:r>
        <w:rPr>
          <w:rFonts w:cs="Arial" w:hAnsi="Arial" w:eastAsia="Arial" w:ascii="Arial"/>
          <w:color w:val="070707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á</w:t>
      </w:r>
      <w:r>
        <w:rPr>
          <w:rFonts w:cs="Arial" w:hAnsi="Arial" w:eastAsia="Arial" w:ascii="Arial"/>
          <w:color w:val="070707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70707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70707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4361" w:right="4158"/>
        <w:sectPr>
          <w:type w:val="continuous"/>
          <w:pgSz w:w="11960" w:h="16860"/>
          <w:pgMar w:top="880" w:bottom="280" w:left="1680" w:right="1600"/>
        </w:sectPr>
      </w:pPr>
      <w:r>
        <w:rPr>
          <w:rFonts w:cs="Times New Roman" w:hAnsi="Times New Roman" w:eastAsia="Times New Roman" w:ascii="Times New Roman"/>
          <w:color w:val="070707"/>
          <w:spacing w:val="0"/>
          <w:w w:val="91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46" w:lineRule="exact" w:line="140"/>
        <w:ind w:left="5352"/>
      </w:pPr>
      <w:r>
        <w:pict>
          <v:shape type="#_x0000_t75" style="position:absolute;margin-left:109.447pt;margin-top:48.9623pt;width:199.693pt;height:29.7614pt;mso-position-horizontal-relative:page;mso-position-vertical-relative:page;z-index:-1778">
            <v:imagedata o:title="" r:id="rId6"/>
          </v:shape>
        </w:pict>
      </w:r>
      <w:r>
        <w:rPr>
          <w:rFonts w:cs="Times New Roman" w:hAnsi="Times New Roman" w:eastAsia="Times New Roman" w:ascii="Times New Roman"/>
          <w:color w:val="060606"/>
          <w:spacing w:val="0"/>
          <w:w w:val="8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88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88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060606"/>
          <w:spacing w:val="0"/>
          <w:w w:val="88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8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8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88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8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23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8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60606"/>
          <w:spacing w:val="-6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8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88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88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88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88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88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8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60606"/>
          <w:spacing w:val="18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6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60606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60606"/>
          <w:spacing w:val="15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2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8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8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98"/>
          <w:sz w:val="14"/>
          <w:szCs w:val="14"/>
        </w:rPr>
        <w:t>SP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060606"/>
          <w:spacing w:val="0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88"/>
          <w:sz w:val="14"/>
          <w:szCs w:val="14"/>
        </w:rPr>
        <w:t>CA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38" w:lineRule="auto" w:line="322"/>
        <w:ind w:left="499" w:right="75"/>
      </w:pPr>
      <w:r>
        <w:rPr>
          <w:rFonts w:cs="Arial" w:hAnsi="Arial" w:eastAsia="Arial" w:ascii="Arial"/>
          <w:color w:val="060606"/>
          <w:w w:val="71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110"/>
          <w:sz w:val="18"/>
          <w:szCs w:val="18"/>
        </w:rPr>
        <w:t>nd</w:t>
      </w:r>
      <w:r>
        <w:rPr>
          <w:rFonts w:cs="Arial" w:hAnsi="Arial" w:eastAsia="Arial" w:ascii="Arial"/>
          <w:color w:val="060606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om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25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9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4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j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2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oqu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2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on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77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10"/>
        <w:ind w:left="490" w:right="80" w:firstLine="10"/>
      </w:pPr>
      <w:r>
        <w:rPr>
          <w:rFonts w:cs="Arial" w:hAnsi="Arial" w:eastAsia="Arial" w:ascii="Arial"/>
          <w:color w:val="060606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060606"/>
          <w:w w:val="92"/>
          <w:sz w:val="18"/>
          <w:szCs w:val="18"/>
        </w:rPr>
        <w:t>U</w:t>
      </w:r>
      <w:r>
        <w:rPr>
          <w:rFonts w:cs="Arial" w:hAnsi="Arial" w:eastAsia="Arial" w:ascii="Arial"/>
          <w:color w:val="060606"/>
          <w:w w:val="128"/>
          <w:sz w:val="18"/>
          <w:szCs w:val="18"/>
        </w:rPr>
        <w:t>M</w:t>
      </w:r>
      <w:r>
        <w:rPr>
          <w:rFonts w:cs="Arial" w:hAnsi="Arial" w:eastAsia="Arial" w:ascii="Arial"/>
          <w:color w:val="060606"/>
          <w:w w:val="104"/>
          <w:sz w:val="18"/>
          <w:szCs w:val="18"/>
        </w:rPr>
        <w:t>B</w:t>
      </w:r>
      <w:r>
        <w:rPr>
          <w:rFonts w:cs="Arial" w:hAnsi="Arial" w:eastAsia="Arial" w:ascii="Arial"/>
          <w:color w:val="060606"/>
          <w:w w:val="92"/>
          <w:sz w:val="18"/>
          <w:szCs w:val="18"/>
        </w:rPr>
        <w:t>R</w:t>
      </w:r>
      <w:r>
        <w:rPr>
          <w:rFonts w:cs="Arial" w:hAnsi="Arial" w:eastAsia="Arial" w:ascii="Arial"/>
          <w:color w:val="060606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60606"/>
          <w:w w:val="92"/>
          <w:sz w:val="18"/>
          <w:szCs w:val="18"/>
        </w:rPr>
        <w:t>R</w:t>
      </w:r>
      <w:r>
        <w:rPr>
          <w:rFonts w:cs="Arial" w:hAnsi="Arial" w:eastAsia="Arial" w:ascii="Arial"/>
          <w:color w:val="060606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84"/>
          <w:sz w:val="18"/>
          <w:szCs w:val="18"/>
        </w:rPr>
        <w:t>S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31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31"/>
          <w:w w:val="10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60606"/>
          <w:spacing w:val="0"/>
          <w:w w:val="105"/>
          <w:sz w:val="20"/>
          <w:szCs w:val="20"/>
        </w:rPr>
        <w:t>990</w:t>
      </w:r>
      <w:r>
        <w:rPr>
          <w:rFonts w:cs="Times New Roman" w:hAnsi="Times New Roman" w:eastAsia="Times New Roman" w:ascii="Times New Roman"/>
          <w:color w:val="060606"/>
          <w:spacing w:val="0"/>
          <w:w w:val="9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60606"/>
          <w:spacing w:val="26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60606"/>
          <w:spacing w:val="0"/>
          <w:w w:val="9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2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2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26"/>
          <w:w w:val="92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2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0"/>
          <w:szCs w:val="20"/>
        </w:rPr>
        <w:t>53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60606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60606"/>
          <w:spacing w:val="27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65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9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5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5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9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9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23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9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99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82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i/>
          <w:color w:val="060606"/>
          <w:spacing w:val="29"/>
          <w:w w:val="8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i/>
          <w:color w:val="060606"/>
          <w:spacing w:val="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0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0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i/>
          <w:color w:val="060606"/>
          <w:spacing w:val="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i/>
          <w:color w:val="060606"/>
          <w:spacing w:val="1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88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4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96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5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9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5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9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i/>
          <w:color w:val="060606"/>
          <w:spacing w:val="29"/>
          <w:w w:val="91"/>
          <w:sz w:val="21"/>
          <w:szCs w:val="21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il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M.</w:t>
      </w:r>
      <w:r>
        <w:rPr>
          <w:rFonts w:cs="Arial" w:hAnsi="Arial" w:eastAsia="Arial" w:ascii="Arial"/>
          <w:color w:val="060606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4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25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s,</w:t>
      </w:r>
      <w:r>
        <w:rPr>
          <w:rFonts w:cs="Arial" w:hAnsi="Arial" w:eastAsia="Arial" w:ascii="Arial"/>
          <w:color w:val="06060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nén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ri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n;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;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191919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191919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5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2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ág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s)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22"/>
        <w:ind w:left="471" w:right="80" w:firstLine="701"/>
      </w:pPr>
      <w:r>
        <w:rPr>
          <w:rFonts w:cs="Arial" w:hAnsi="Arial" w:eastAsia="Arial" w:ascii="Arial"/>
          <w:color w:val="060606"/>
          <w:w w:val="60"/>
          <w:sz w:val="18"/>
          <w:szCs w:val="18"/>
        </w:rPr>
        <w:t>E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9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9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5"/>
          <w:sz w:val="18"/>
          <w:szCs w:val="18"/>
        </w:rPr>
        <w:t>í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2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5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45"/>
          <w:w w:val="128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5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5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on</w:t>
      </w:r>
      <w:r>
        <w:rPr>
          <w:rFonts w:cs="Arial" w:hAnsi="Arial" w:eastAsia="Arial" w:ascii="Arial"/>
          <w:color w:val="060606"/>
          <w:spacing w:val="9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5"/>
          <w:w w:val="13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9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do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4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24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7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24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4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4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í</w:t>
      </w:r>
      <w:r>
        <w:rPr>
          <w:rFonts w:cs="Arial" w:hAnsi="Arial" w:eastAsia="Arial" w:ascii="Arial"/>
          <w:color w:val="060606"/>
          <w:spacing w:val="4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x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23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ba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4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9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9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x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4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í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24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3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33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28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9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é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24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14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77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33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24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33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24"/>
          <w:w w:val="13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il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23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na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9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í</w:t>
      </w:r>
      <w:r>
        <w:rPr>
          <w:rFonts w:cs="Arial" w:hAnsi="Arial" w:eastAsia="Arial" w:ascii="Arial"/>
          <w:color w:val="060606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475" w:right="317"/>
      </w:pPr>
      <w:r>
        <w:rPr>
          <w:rFonts w:cs="Arial" w:hAnsi="Arial" w:eastAsia="Arial" w:ascii="Arial"/>
          <w:color w:val="060606"/>
          <w:w w:val="81"/>
          <w:sz w:val="18"/>
          <w:szCs w:val="18"/>
        </w:rPr>
        <w:t>L</w:t>
      </w:r>
      <w:r>
        <w:rPr>
          <w:rFonts w:cs="Arial" w:hAnsi="Arial" w:eastAsia="Arial" w:ascii="Arial"/>
          <w:color w:val="060606"/>
          <w:w w:val="92"/>
          <w:sz w:val="18"/>
          <w:szCs w:val="18"/>
        </w:rPr>
        <w:t>U</w:t>
      </w:r>
      <w:r>
        <w:rPr>
          <w:rFonts w:cs="Arial" w:hAnsi="Arial" w:eastAsia="Arial" w:ascii="Arial"/>
          <w:color w:val="060606"/>
          <w:w w:val="124"/>
          <w:sz w:val="18"/>
          <w:szCs w:val="18"/>
        </w:rPr>
        <w:t>M</w:t>
      </w:r>
      <w:r>
        <w:rPr>
          <w:rFonts w:cs="Arial" w:hAnsi="Arial" w:eastAsia="Arial" w:ascii="Arial"/>
          <w:color w:val="060606"/>
          <w:w w:val="108"/>
          <w:sz w:val="18"/>
          <w:szCs w:val="18"/>
        </w:rPr>
        <w:t>B</w:t>
      </w:r>
      <w:r>
        <w:rPr>
          <w:rFonts w:cs="Arial" w:hAnsi="Arial" w:eastAsia="Arial" w:ascii="Arial"/>
          <w:color w:val="060606"/>
          <w:w w:val="92"/>
          <w:sz w:val="18"/>
          <w:szCs w:val="18"/>
        </w:rPr>
        <w:t>R</w:t>
      </w:r>
      <w:r>
        <w:rPr>
          <w:rFonts w:cs="Arial" w:hAnsi="Arial" w:eastAsia="Arial" w:ascii="Arial"/>
          <w:color w:val="060606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60606"/>
          <w:w w:val="92"/>
          <w:sz w:val="18"/>
          <w:szCs w:val="18"/>
        </w:rPr>
        <w:t>R</w:t>
      </w:r>
      <w:r>
        <w:rPr>
          <w:rFonts w:cs="Arial" w:hAnsi="Arial" w:eastAsia="Arial" w:ascii="Arial"/>
          <w:color w:val="060606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84"/>
          <w:sz w:val="18"/>
          <w:szCs w:val="18"/>
        </w:rPr>
        <w:t>S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32"/>
          <w:w w:val="9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60606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q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í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8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é</w:t>
      </w:r>
      <w:r>
        <w:rPr>
          <w:rFonts w:cs="Arial" w:hAnsi="Arial" w:eastAsia="Arial" w:ascii="Arial"/>
          <w:color w:val="191919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9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a.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13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3"/>
          <w:sz w:val="18"/>
          <w:szCs w:val="18"/>
        </w:rPr>
        <w:t>ill</w:t>
      </w:r>
      <w:r>
        <w:rPr>
          <w:rFonts w:cs="Arial" w:hAnsi="Arial" w:eastAsia="Arial" w:ascii="Arial"/>
          <w:color w:val="060606"/>
          <w:spacing w:val="0"/>
          <w:w w:val="113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3"/>
          <w:w w:val="113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4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6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060606"/>
          <w:spacing w:val="0"/>
          <w:w w:val="115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60606"/>
          <w:spacing w:val="0"/>
          <w:w w:val="105"/>
          <w:sz w:val="20"/>
          <w:szCs w:val="20"/>
        </w:rPr>
        <w:t>00</w:t>
      </w:r>
      <w:r>
        <w:rPr>
          <w:rFonts w:cs="Times New Roman" w:hAnsi="Times New Roman" w:eastAsia="Times New Roman" w:ascii="Times New Roman"/>
          <w:color w:val="060606"/>
          <w:spacing w:val="0"/>
          <w:w w:val="9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2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17"/>
        <w:ind w:left="475" w:right="93" w:firstLine="682"/>
      </w:pPr>
      <w:r>
        <w:rPr>
          <w:rFonts w:cs="Arial" w:hAnsi="Arial" w:eastAsia="Arial" w:ascii="Arial"/>
          <w:color w:val="060606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060606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7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om</w:t>
      </w:r>
      <w:r>
        <w:rPr>
          <w:rFonts w:cs="Arial" w:hAnsi="Arial" w:eastAsia="Arial" w:ascii="Arial"/>
          <w:color w:val="060606"/>
          <w:spacing w:val="0"/>
          <w:w w:val="124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emen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191919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191919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-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q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16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191919"/>
          <w:spacing w:val="0"/>
          <w:w w:val="114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4"/>
          <w:sz w:val="18"/>
          <w:szCs w:val="18"/>
        </w:rPr>
        <w:t>x</w:t>
      </w:r>
      <w:r>
        <w:rPr>
          <w:rFonts w:cs="Arial" w:hAnsi="Arial" w:eastAsia="Arial" w:ascii="Arial"/>
          <w:color w:val="060606"/>
          <w:spacing w:val="0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4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7"/>
          <w:w w:val="114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5"/>
          <w:sz w:val="18"/>
          <w:szCs w:val="18"/>
        </w:rPr>
        <w:t>rt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í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191919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191919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191919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í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81"/>
        <w:ind w:left="461" w:right="89" w:firstLine="10"/>
      </w:pP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60606"/>
          <w:spacing w:val="0"/>
          <w:w w:val="11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060606"/>
          <w:spacing w:val="0"/>
          <w:w w:val="105"/>
          <w:sz w:val="20"/>
          <w:szCs w:val="20"/>
        </w:rPr>
        <w:t>95.</w:t>
      </w:r>
      <w:r>
        <w:rPr>
          <w:rFonts w:cs="Times New Roman" w:hAnsi="Times New Roman" w:eastAsia="Times New Roman" w:ascii="Times New Roman"/>
          <w:color w:val="060606"/>
          <w:spacing w:val="26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26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21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34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LA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B.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5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35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9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í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4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6"/>
          <w:w w:val="10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060606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en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26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du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ón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91919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91919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191919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do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33"/>
          <w:sz w:val="18"/>
          <w:szCs w:val="18"/>
        </w:rPr>
        <w:t>1</w:t>
      </w:r>
      <w:r>
        <w:rPr>
          <w:rFonts w:cs="Arial" w:hAnsi="Arial" w:eastAsia="Arial" w:ascii="Arial"/>
          <w:color w:val="060606"/>
          <w:spacing w:val="0"/>
          <w:w w:val="125"/>
          <w:sz w:val="18"/>
          <w:szCs w:val="18"/>
        </w:rPr>
        <w:t>: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060606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191919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191919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5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2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64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color w:val="060606"/>
          <w:spacing w:val="0"/>
          <w:w w:val="115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060606"/>
          <w:spacing w:val="0"/>
          <w:w w:val="105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60606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9"/>
          <w:szCs w:val="19"/>
        </w:rPr>
        <w:jc w:val="left"/>
        <w:spacing w:before="1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20"/>
        <w:ind w:left="451" w:right="99" w:firstLine="691"/>
      </w:pPr>
      <w:r>
        <w:rPr>
          <w:rFonts w:cs="Arial" w:hAnsi="Arial" w:eastAsia="Arial" w:ascii="Arial"/>
          <w:color w:val="060606"/>
          <w:w w:val="68"/>
          <w:sz w:val="18"/>
          <w:szCs w:val="18"/>
        </w:rPr>
        <w:t>P</w:t>
      </w:r>
      <w:r>
        <w:rPr>
          <w:rFonts w:cs="Arial" w:hAnsi="Arial" w:eastAsia="Arial" w:ascii="Arial"/>
          <w:color w:val="191919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5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40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91919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2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4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91919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j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191919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ll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45"/>
          <w:w w:val="13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3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umb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í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9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q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24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3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9"/>
          <w:sz w:val="18"/>
          <w:szCs w:val="18"/>
        </w:rPr>
        <w:t>rt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5"/>
          <w:w w:val="13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191919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91919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4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91919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91919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191919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191919"/>
          <w:spacing w:val="9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191919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ño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24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91919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91919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z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14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7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91919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19191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91919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60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91919"/>
          <w:spacing w:val="0"/>
          <w:w w:val="105"/>
          <w:sz w:val="18"/>
          <w:szCs w:val="18"/>
        </w:rPr>
        <w:t>í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191919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25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91919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191919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191919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191919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91919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on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191919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191919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91919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ue</w:t>
      </w:r>
      <w:r>
        <w:rPr>
          <w:rFonts w:cs="Arial" w:hAnsi="Arial" w:eastAsia="Arial" w:ascii="Arial"/>
          <w:color w:val="06060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eb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91919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91919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72"/>
        <w:ind w:left="437" w:right="102" w:firstLine="5"/>
      </w:pP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mb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1"/>
          <w:szCs w:val="21"/>
        </w:rPr>
        <w:t>9</w:t>
      </w:r>
      <w:r>
        <w:rPr>
          <w:rFonts w:cs="Times New Roman" w:hAnsi="Times New Roman" w:eastAsia="Times New Roman" w:ascii="Times New Roman"/>
          <w:color w:val="060606"/>
          <w:spacing w:val="0"/>
          <w:w w:val="114"/>
          <w:sz w:val="21"/>
          <w:szCs w:val="21"/>
        </w:rPr>
        <w:t>7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1"/>
          <w:szCs w:val="21"/>
        </w:rPr>
        <w:t>4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60606"/>
          <w:spacing w:val="0"/>
          <w:w w:val="8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2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4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8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73"/>
          <w:sz w:val="18"/>
          <w:szCs w:val="18"/>
        </w:rPr>
        <w:t>t</w:t>
      </w:r>
      <w:r>
        <w:rPr>
          <w:rFonts w:cs="Arial" w:hAnsi="Arial" w:eastAsia="Arial" w:ascii="Arial"/>
          <w:color w:val="191919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45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4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ge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82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2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36"/>
          <w:w w:val="129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60606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60606"/>
          <w:spacing w:val="0"/>
          <w:w w:val="92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24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4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60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82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24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i/>
          <w:color w:val="060606"/>
          <w:spacing w:val="0"/>
          <w:w w:val="79"/>
          <w:sz w:val="20"/>
          <w:szCs w:val="20"/>
        </w:rPr>
        <w:t>R</w:t>
      </w:r>
      <w:r>
        <w:rPr>
          <w:rFonts w:cs="Arial" w:hAnsi="Arial" w:eastAsia="Arial" w:ascii="Arial"/>
          <w:i/>
          <w:color w:val="060606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i/>
          <w:color w:val="060606"/>
          <w:spacing w:val="0"/>
          <w:w w:val="110"/>
          <w:sz w:val="20"/>
          <w:szCs w:val="20"/>
        </w:rPr>
        <w:t>v</w:t>
      </w:r>
      <w:r>
        <w:rPr>
          <w:rFonts w:cs="Arial" w:hAnsi="Arial" w:eastAsia="Arial" w:ascii="Arial"/>
          <w:i/>
          <w:color w:val="060606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60606"/>
          <w:spacing w:val="0"/>
          <w:w w:val="81"/>
          <w:sz w:val="20"/>
          <w:szCs w:val="20"/>
        </w:rPr>
        <w:t>s</w:t>
      </w:r>
      <w:r>
        <w:rPr>
          <w:rFonts w:cs="Arial" w:hAnsi="Arial" w:eastAsia="Arial" w:ascii="Arial"/>
          <w:i/>
          <w:color w:val="060606"/>
          <w:spacing w:val="0"/>
          <w:w w:val="155"/>
          <w:sz w:val="20"/>
          <w:szCs w:val="20"/>
        </w:rPr>
        <w:t>t</w:t>
      </w:r>
      <w:r>
        <w:rPr>
          <w:rFonts w:cs="Arial" w:hAnsi="Arial" w:eastAsia="Arial" w:ascii="Arial"/>
          <w:i/>
          <w:color w:val="060606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i/>
          <w:color w:val="060606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i/>
          <w:color w:val="060606"/>
          <w:spacing w:val="8"/>
          <w:w w:val="103"/>
          <w:sz w:val="20"/>
          <w:szCs w:val="20"/>
        </w:rPr>
        <w:t> </w:t>
      </w:r>
      <w:r>
        <w:rPr>
          <w:rFonts w:cs="Arial" w:hAnsi="Arial" w:eastAsia="Arial" w:ascii="Arial"/>
          <w:i/>
          <w:color w:val="060606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i/>
          <w:color w:val="060606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i/>
          <w:color w:val="060606"/>
          <w:spacing w:val="0"/>
          <w:w w:val="151"/>
          <w:sz w:val="20"/>
          <w:szCs w:val="20"/>
        </w:rPr>
        <w:t>l</w:t>
      </w:r>
      <w:r>
        <w:rPr>
          <w:rFonts w:cs="Arial" w:hAnsi="Arial" w:eastAsia="Arial" w:ascii="Arial"/>
          <w:i/>
          <w:color w:val="060606"/>
          <w:spacing w:val="0"/>
          <w:w w:val="151"/>
          <w:sz w:val="20"/>
          <w:szCs w:val="20"/>
        </w:rPr>
        <w:t> </w:t>
      </w:r>
      <w:r>
        <w:rPr>
          <w:rFonts w:cs="Arial" w:hAnsi="Arial" w:eastAsia="Arial" w:ascii="Arial"/>
          <w:i/>
          <w:color w:val="060606"/>
          <w:spacing w:val="3"/>
          <w:w w:val="151"/>
          <w:sz w:val="20"/>
          <w:szCs w:val="20"/>
        </w:rPr>
        <w:t> </w:t>
      </w:r>
      <w:r>
        <w:rPr>
          <w:rFonts w:cs="Arial" w:hAnsi="Arial" w:eastAsia="Arial" w:ascii="Arial"/>
          <w:i/>
          <w:color w:val="060606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color w:val="060606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i/>
          <w:color w:val="060606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6060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60606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06060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60606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60606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06060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6060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6060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60606"/>
          <w:spacing w:val="0"/>
          <w:w w:val="93"/>
          <w:sz w:val="20"/>
          <w:szCs w:val="20"/>
        </w:rPr>
        <w:t>H</w:t>
      </w:r>
      <w:r>
        <w:rPr>
          <w:rFonts w:cs="Arial" w:hAnsi="Arial" w:eastAsia="Arial" w:ascii="Arial"/>
          <w:i/>
          <w:color w:val="060606"/>
          <w:spacing w:val="0"/>
          <w:w w:val="140"/>
          <w:sz w:val="20"/>
          <w:szCs w:val="20"/>
        </w:rPr>
        <w:t>i</w:t>
      </w:r>
      <w:r>
        <w:rPr>
          <w:rFonts w:cs="Arial" w:hAnsi="Arial" w:eastAsia="Arial" w:ascii="Arial"/>
          <w:i/>
          <w:color w:val="060606"/>
          <w:spacing w:val="0"/>
          <w:w w:val="81"/>
          <w:sz w:val="20"/>
          <w:szCs w:val="20"/>
        </w:rPr>
        <w:t>s</w:t>
      </w:r>
      <w:r>
        <w:rPr>
          <w:rFonts w:cs="Arial" w:hAnsi="Arial" w:eastAsia="Arial" w:ascii="Arial"/>
          <w:i/>
          <w:color w:val="060606"/>
          <w:spacing w:val="0"/>
          <w:w w:val="155"/>
          <w:sz w:val="20"/>
          <w:szCs w:val="20"/>
        </w:rPr>
        <w:t>t</w:t>
      </w:r>
      <w:r>
        <w:rPr>
          <w:rFonts w:cs="Arial" w:hAnsi="Arial" w:eastAsia="Arial" w:ascii="Arial"/>
          <w:i/>
          <w:color w:val="060606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i/>
          <w:color w:val="060606"/>
          <w:spacing w:val="0"/>
          <w:w w:val="129"/>
          <w:sz w:val="20"/>
          <w:szCs w:val="20"/>
        </w:rPr>
        <w:t>ri</w:t>
      </w:r>
      <w:r>
        <w:rPr>
          <w:rFonts w:cs="Arial" w:hAnsi="Arial" w:eastAsia="Arial" w:ascii="Arial"/>
          <w:i/>
          <w:color w:val="060606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60606"/>
          <w:spacing w:val="0"/>
          <w:w w:val="99"/>
          <w:sz w:val="20"/>
          <w:szCs w:val="20"/>
        </w:rPr>
        <w:t> </w:t>
      </w:r>
      <w:r>
        <w:rPr>
          <w:rFonts w:cs="Arial" w:hAnsi="Arial" w:eastAsia="Arial" w:ascii="Arial"/>
          <w:i/>
          <w:color w:val="060606"/>
          <w:spacing w:val="13"/>
          <w:w w:val="99"/>
          <w:sz w:val="20"/>
          <w:szCs w:val="20"/>
        </w:rPr>
        <w:t> </w:t>
      </w:r>
      <w:r>
        <w:rPr>
          <w:rFonts w:cs="Arial" w:hAnsi="Arial" w:eastAsia="Arial" w:ascii="Arial"/>
          <w:i/>
          <w:color w:val="060606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i/>
          <w:color w:val="060606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i/>
          <w:color w:val="060606"/>
          <w:spacing w:val="0"/>
          <w:w w:val="147"/>
          <w:sz w:val="20"/>
          <w:szCs w:val="20"/>
        </w:rPr>
        <w:t>t</w:t>
      </w:r>
      <w:r>
        <w:rPr>
          <w:rFonts w:cs="Arial" w:hAnsi="Arial" w:eastAsia="Arial" w:ascii="Arial"/>
          <w:i/>
          <w:color w:val="060606"/>
          <w:spacing w:val="0"/>
          <w:w w:val="103"/>
          <w:sz w:val="20"/>
          <w:szCs w:val="20"/>
        </w:rPr>
        <w:t>u</w:t>
      </w:r>
      <w:r>
        <w:rPr>
          <w:rFonts w:cs="Arial" w:hAnsi="Arial" w:eastAsia="Arial" w:ascii="Arial"/>
          <w:i/>
          <w:color w:val="060606"/>
          <w:spacing w:val="0"/>
          <w:w w:val="151"/>
          <w:sz w:val="20"/>
          <w:szCs w:val="20"/>
        </w:rPr>
        <w:t>r</w:t>
      </w:r>
      <w:r>
        <w:rPr>
          <w:rFonts w:cs="Arial" w:hAnsi="Arial" w:eastAsia="Arial" w:ascii="Arial"/>
          <w:i/>
          <w:color w:val="060606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60606"/>
          <w:spacing w:val="0"/>
          <w:w w:val="140"/>
          <w:sz w:val="20"/>
          <w:szCs w:val="20"/>
        </w:rPr>
        <w:t>l</w:t>
      </w:r>
      <w:r>
        <w:rPr>
          <w:rFonts w:cs="Arial" w:hAnsi="Arial" w:eastAsia="Arial" w:ascii="Arial"/>
          <w:i/>
          <w:color w:val="060606"/>
          <w:spacing w:val="50"/>
          <w:w w:val="140"/>
          <w:sz w:val="20"/>
          <w:szCs w:val="20"/>
        </w:rPr>
        <w:t> </w:t>
      </w:r>
      <w:r>
        <w:rPr>
          <w:rFonts w:cs="Arial" w:hAnsi="Arial" w:eastAsia="Arial" w:ascii="Arial"/>
          <w:i/>
          <w:color w:val="060606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06060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6060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6060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60606"/>
          <w:spacing w:val="0"/>
          <w:w w:val="92"/>
          <w:sz w:val="20"/>
          <w:szCs w:val="20"/>
        </w:rPr>
        <w:t>S</w:t>
      </w:r>
      <w:r>
        <w:rPr>
          <w:rFonts w:cs="Arial" w:hAnsi="Arial" w:eastAsia="Arial" w:ascii="Arial"/>
          <w:i/>
          <w:color w:val="060606"/>
          <w:spacing w:val="0"/>
          <w:w w:val="92"/>
          <w:sz w:val="20"/>
          <w:szCs w:val="20"/>
        </w:rPr>
        <w:t>a</w:t>
      </w:r>
      <w:r>
        <w:rPr>
          <w:rFonts w:cs="Arial" w:hAnsi="Arial" w:eastAsia="Arial" w:ascii="Arial"/>
          <w:i/>
          <w:color w:val="060606"/>
          <w:spacing w:val="0"/>
          <w:w w:val="92"/>
          <w:sz w:val="20"/>
          <w:szCs w:val="20"/>
        </w:rPr>
        <w:t>n</w:t>
      </w:r>
      <w:r>
        <w:rPr>
          <w:rFonts w:cs="Arial" w:hAnsi="Arial" w:eastAsia="Arial" w:ascii="Arial"/>
          <w:i/>
          <w:color w:val="060606"/>
          <w:spacing w:val="0"/>
          <w:w w:val="92"/>
          <w:sz w:val="20"/>
          <w:szCs w:val="20"/>
        </w:rPr>
        <w:t> </w:t>
      </w:r>
      <w:r>
        <w:rPr>
          <w:rFonts w:cs="Arial" w:hAnsi="Arial" w:eastAsia="Arial" w:ascii="Arial"/>
          <w:i/>
          <w:color w:val="060606"/>
          <w:spacing w:val="25"/>
          <w:w w:val="92"/>
          <w:sz w:val="20"/>
          <w:szCs w:val="20"/>
        </w:rPr>
        <w:t> </w:t>
      </w:r>
      <w:r>
        <w:rPr>
          <w:rFonts w:cs="Arial" w:hAnsi="Arial" w:eastAsia="Arial" w:ascii="Arial"/>
          <w:i/>
          <w:color w:val="060606"/>
          <w:spacing w:val="0"/>
          <w:w w:val="83"/>
          <w:sz w:val="20"/>
          <w:szCs w:val="20"/>
        </w:rPr>
        <w:t>R</w:t>
      </w:r>
      <w:r>
        <w:rPr>
          <w:rFonts w:cs="Arial" w:hAnsi="Arial" w:eastAsia="Arial" w:ascii="Arial"/>
          <w:i/>
          <w:color w:val="060606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i/>
          <w:color w:val="060606"/>
          <w:spacing w:val="0"/>
          <w:w w:val="173"/>
          <w:sz w:val="20"/>
          <w:szCs w:val="20"/>
        </w:rPr>
        <w:t>f</w:t>
      </w:r>
      <w:r>
        <w:rPr>
          <w:rFonts w:cs="Arial" w:hAnsi="Arial" w:eastAsia="Arial" w:ascii="Arial"/>
          <w:i/>
          <w:color w:val="060606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i/>
          <w:color w:val="060606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60606"/>
          <w:spacing w:val="0"/>
          <w:w w:val="118"/>
          <w:sz w:val="20"/>
          <w:szCs w:val="20"/>
        </w:rPr>
        <w:t>l</w:t>
      </w:r>
      <w:r>
        <w:rPr>
          <w:rFonts w:cs="Arial" w:hAnsi="Arial" w:eastAsia="Arial" w:ascii="Arial"/>
          <w:i/>
          <w:color w:val="060606"/>
          <w:spacing w:val="0"/>
          <w:w w:val="118"/>
          <w:sz w:val="20"/>
          <w:szCs w:val="20"/>
        </w:rPr>
        <w:t> </w:t>
      </w:r>
      <w:r>
        <w:rPr>
          <w:rFonts w:cs="Arial" w:hAnsi="Arial" w:eastAsia="Arial" w:ascii="Arial"/>
          <w:i/>
          <w:color w:val="060606"/>
          <w:spacing w:val="13"/>
          <w:w w:val="118"/>
          <w:sz w:val="20"/>
          <w:szCs w:val="20"/>
        </w:rPr>
        <w:t> </w:t>
      </w:r>
      <w:r>
        <w:rPr>
          <w:rFonts w:cs="Arial" w:hAnsi="Arial" w:eastAsia="Arial" w:ascii="Arial"/>
          <w:i/>
          <w:color w:val="060606"/>
          <w:spacing w:val="0"/>
          <w:w w:val="108"/>
          <w:sz w:val="20"/>
          <w:szCs w:val="20"/>
        </w:rPr>
        <w:t>(</w:t>
      </w:r>
      <w:r>
        <w:rPr>
          <w:rFonts w:cs="Arial" w:hAnsi="Arial" w:eastAsia="Arial" w:ascii="Arial"/>
          <w:i/>
          <w:color w:val="060606"/>
          <w:spacing w:val="0"/>
          <w:w w:val="115"/>
          <w:sz w:val="20"/>
          <w:szCs w:val="20"/>
        </w:rPr>
        <w:t>M</w:t>
      </w:r>
      <w:r>
        <w:rPr>
          <w:rFonts w:cs="Arial" w:hAnsi="Arial" w:eastAsia="Arial" w:ascii="Arial"/>
          <w:i/>
          <w:color w:val="060606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i/>
          <w:color w:val="060606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i/>
          <w:color w:val="060606"/>
          <w:spacing w:val="0"/>
          <w:w w:val="120"/>
          <w:sz w:val="20"/>
          <w:szCs w:val="20"/>
        </w:rPr>
        <w:t>d</w:t>
      </w:r>
      <w:r>
        <w:rPr>
          <w:rFonts w:cs="Arial" w:hAnsi="Arial" w:eastAsia="Arial" w:ascii="Arial"/>
          <w:i/>
          <w:color w:val="060606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i/>
          <w:color w:val="060606"/>
          <w:spacing w:val="0"/>
          <w:w w:val="142"/>
          <w:sz w:val="20"/>
          <w:szCs w:val="20"/>
        </w:rPr>
        <w:t>w</w:t>
      </w:r>
      <w:r>
        <w:rPr>
          <w:rFonts w:cs="Arial" w:hAnsi="Arial" w:eastAsia="Arial" w:ascii="Arial"/>
          <w:i/>
          <w:color w:val="060606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i/>
          <w:color w:val="060606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i/>
          <w:color w:val="060606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i/>
          <w:color w:val="060606"/>
          <w:spacing w:val="18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34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60606"/>
          <w:spacing w:val="0"/>
          <w:w w:val="56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19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1"/>
          <w:szCs w:val="21"/>
        </w:rPr>
        <w:t>3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1"/>
          <w:szCs w:val="21"/>
        </w:rPr>
        <w:t>: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60606"/>
          <w:spacing w:val="2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1"/>
          <w:szCs w:val="21"/>
        </w:rPr>
        <w:t>3</w:t>
      </w:r>
      <w:r>
        <w:rPr>
          <w:rFonts w:cs="Times New Roman" w:hAnsi="Times New Roman" w:eastAsia="Times New Roman" w:ascii="Times New Roman"/>
          <w:color w:val="060606"/>
          <w:spacing w:val="0"/>
          <w:w w:val="102"/>
          <w:sz w:val="21"/>
          <w:szCs w:val="21"/>
        </w:rPr>
        <w:t>-</w:t>
      </w:r>
      <w:r>
        <w:rPr>
          <w:rFonts w:cs="Times New Roman" w:hAnsi="Times New Roman" w:eastAsia="Times New Roman" w:ascii="Times New Roman"/>
          <w:color w:val="060606"/>
          <w:spacing w:val="0"/>
          <w:w w:val="105"/>
          <w:sz w:val="21"/>
          <w:szCs w:val="21"/>
        </w:rPr>
        <w:t>11</w:t>
      </w:r>
      <w:r>
        <w:rPr>
          <w:rFonts w:cs="Times New Roman" w:hAnsi="Times New Roman" w:eastAsia="Times New Roman" w:ascii="Times New Roman"/>
          <w:color w:val="060606"/>
          <w:spacing w:val="0"/>
          <w:w w:val="114"/>
          <w:sz w:val="21"/>
          <w:szCs w:val="21"/>
        </w:rPr>
        <w:t>8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60606"/>
          <w:spacing w:val="0"/>
          <w:w w:val="116"/>
          <w:sz w:val="18"/>
          <w:szCs w:val="18"/>
        </w:rPr>
        <w:t>Me</w:t>
      </w:r>
      <w:r>
        <w:rPr>
          <w:rFonts w:cs="Arial" w:hAnsi="Arial" w:eastAsia="Arial" w:ascii="Arial"/>
          <w:color w:val="060606"/>
          <w:spacing w:val="0"/>
          <w:w w:val="116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6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6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6"/>
          <w:sz w:val="18"/>
          <w:szCs w:val="18"/>
        </w:rPr>
        <w:t>z</w:t>
      </w:r>
      <w:r>
        <w:rPr>
          <w:rFonts w:cs="Arial" w:hAnsi="Arial" w:eastAsia="Arial" w:ascii="Arial"/>
          <w:color w:val="060606"/>
          <w:spacing w:val="0"/>
          <w:w w:val="11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6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25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68"/>
          <w:sz w:val="21"/>
          <w:szCs w:val="21"/>
        </w:rPr>
        <w:t>(</w:t>
      </w:r>
      <w:r>
        <w:rPr>
          <w:rFonts w:cs="Times New Roman" w:hAnsi="Times New Roman" w:eastAsia="Times New Roman" w:ascii="Times New Roman"/>
          <w:color w:val="060606"/>
          <w:spacing w:val="0"/>
          <w:w w:val="114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1"/>
          <w:szCs w:val="21"/>
        </w:rPr>
        <w:t>5</w:t>
      </w:r>
      <w:r>
        <w:rPr>
          <w:rFonts w:cs="Times New Roman" w:hAnsi="Times New Roman" w:eastAsia="Times New Roman" w:ascii="Times New Roman"/>
          <w:color w:val="060606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g</w:t>
      </w:r>
      <w:r>
        <w:rPr>
          <w:rFonts w:cs="Arial" w:hAnsi="Arial" w:eastAsia="Arial" w:ascii="Arial"/>
          <w:color w:val="191919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191919"/>
          <w:spacing w:val="0"/>
          <w:w w:val="12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432" w:right="5955"/>
      </w:pPr>
      <w:r>
        <w:rPr>
          <w:rFonts w:cs="Times New Roman" w:hAnsi="Times New Roman" w:eastAsia="Times New Roman" w:ascii="Times New Roman"/>
          <w:color w:val="060606"/>
          <w:spacing w:val="0"/>
          <w:w w:val="100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1"/>
          <w:szCs w:val="21"/>
        </w:rPr>
        <w:t>2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1"/>
          <w:szCs w:val="21"/>
        </w:rPr>
        <w:t>:</w:t>
      </w:r>
      <w:r>
        <w:rPr>
          <w:rFonts w:cs="Times New Roman" w:hAnsi="Times New Roman" w:eastAsia="Times New Roman" w:ascii="Times New Roman"/>
          <w:color w:val="191919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91919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91919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4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191919"/>
          <w:spacing w:val="0"/>
          <w:w w:val="12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29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14"/>
        <w:ind w:left="418" w:right="118" w:firstLine="14"/>
      </w:pPr>
      <w:r>
        <w:rPr>
          <w:rFonts w:cs="Times New Roman" w:hAnsi="Times New Roman" w:eastAsia="Times New Roman" w:ascii="Times New Roman"/>
          <w:color w:val="060606"/>
          <w:spacing w:val="0"/>
          <w:w w:val="100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1"/>
          <w:szCs w:val="21"/>
        </w:rPr>
        <w:t>2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6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4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9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2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24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2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5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2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29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60606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9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0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9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24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un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do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38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1"/>
          <w:szCs w:val="21"/>
        </w:rPr>
        <w:t>2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1"/>
          <w:szCs w:val="21"/>
        </w:rPr>
        <w:t>2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60606"/>
          <w:spacing w:val="-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60606"/>
          <w:spacing w:val="0"/>
          <w:w w:val="78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24"/>
          <w:sz w:val="18"/>
          <w:szCs w:val="18"/>
        </w:rPr>
        <w:t>nd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24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7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24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4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2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25"/>
          <w:sz w:val="18"/>
          <w:szCs w:val="18"/>
        </w:rPr>
        <w:t>í</w:t>
      </w:r>
      <w:r>
        <w:rPr>
          <w:rFonts w:cs="Arial" w:hAnsi="Arial" w:eastAsia="Arial" w:ascii="Arial"/>
          <w:color w:val="060606"/>
          <w:spacing w:val="0"/>
          <w:w w:val="121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7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25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24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24"/>
          <w:sz w:val="18"/>
          <w:szCs w:val="18"/>
        </w:rPr>
        <w:t>do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24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li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2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24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1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mé</w:t>
      </w:r>
      <w:r>
        <w:rPr>
          <w:rFonts w:cs="Arial" w:hAnsi="Arial" w:eastAsia="Arial" w:ascii="Arial"/>
          <w:color w:val="060606"/>
          <w:spacing w:val="0"/>
          <w:w w:val="160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2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408" w:right="5820"/>
      </w:pPr>
      <w:r>
        <w:rPr>
          <w:rFonts w:cs="Arial" w:hAnsi="Arial" w:eastAsia="Arial" w:ascii="Arial"/>
          <w:color w:val="060606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w w:val="173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156"/>
          <w:sz w:val="18"/>
          <w:szCs w:val="18"/>
        </w:rPr>
        <w:t>l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5"/>
          <w:sz w:val="18"/>
          <w:szCs w:val="18"/>
        </w:rPr>
        <w:t>: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1"/>
          <w:szCs w:val="21"/>
        </w:rPr>
        <w:t>8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060606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474"/>
        <w:ind w:left="403" w:right="310" w:firstLine="19"/>
      </w:pPr>
      <w:r>
        <w:rPr>
          <w:rFonts w:cs="Arial" w:hAnsi="Arial" w:eastAsia="Arial" w:ascii="Arial"/>
          <w:color w:val="060606"/>
          <w:w w:val="68"/>
          <w:sz w:val="18"/>
          <w:szCs w:val="18"/>
        </w:rPr>
        <w:t>P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óp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z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7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j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z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5"/>
          <w:sz w:val="18"/>
          <w:szCs w:val="18"/>
        </w:rPr>
        <w:t>í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2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2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2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2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2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2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2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36"/>
          <w:w w:val="92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2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0"/>
          <w:szCs w:val="20"/>
        </w:rPr>
        <w:t>98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60606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9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17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i/>
          <w:color w:val="191919"/>
          <w:spacing w:val="0"/>
          <w:w w:val="113"/>
          <w:sz w:val="21"/>
          <w:szCs w:val="21"/>
        </w:rPr>
        <w:t>é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5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82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87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9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9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28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99"/>
          <w:sz w:val="21"/>
          <w:szCs w:val="21"/>
        </w:rPr>
        <w:t>í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86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14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i/>
          <w:color w:val="060606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2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060606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64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color w:val="060606"/>
          <w:spacing w:val="0"/>
          <w:w w:val="105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60606"/>
          <w:spacing w:val="0"/>
          <w:w w:val="11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60606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exact" w:line="200"/>
        <w:ind w:left="408" w:right="139"/>
      </w:pP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ÓP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Z</w:t>
      </w:r>
      <w:r>
        <w:rPr>
          <w:rFonts w:cs="Arial" w:hAnsi="Arial" w:eastAsia="Arial" w:ascii="Arial"/>
          <w:color w:val="060606"/>
          <w:spacing w:val="14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88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4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ÓP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Z</w:t>
      </w:r>
      <w:r>
        <w:rPr>
          <w:rFonts w:cs="Arial" w:hAnsi="Arial" w:eastAsia="Arial" w:ascii="Arial"/>
          <w:color w:val="060606"/>
          <w:spacing w:val="2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J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2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73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ed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o.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60606"/>
          <w:spacing w:val="0"/>
          <w:w w:val="105"/>
          <w:sz w:val="20"/>
          <w:szCs w:val="20"/>
        </w:rPr>
        <w:t>997</w:t>
      </w:r>
      <w:r>
        <w:rPr>
          <w:rFonts w:cs="Times New Roman" w:hAnsi="Times New Roman" w:eastAsia="Times New Roman" w:ascii="Times New Roman"/>
          <w:color w:val="060606"/>
          <w:spacing w:val="0"/>
          <w:w w:val="9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60606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57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í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9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24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84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48"/>
        <w:ind w:left="403" w:right="1272"/>
      </w:pPr>
      <w:r>
        <w:rPr>
          <w:rFonts w:cs="Arial" w:hAnsi="Arial" w:eastAsia="Arial" w:ascii="Arial"/>
          <w:color w:val="060606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60606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w w:val="119"/>
          <w:sz w:val="18"/>
          <w:szCs w:val="18"/>
        </w:rPr>
        <w:t>ó</w:t>
      </w:r>
      <w:r>
        <w:rPr>
          <w:rFonts w:cs="Arial" w:hAnsi="Arial" w:eastAsia="Arial" w:ascii="Arial"/>
          <w:color w:val="060606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60606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0"/>
          <w:szCs w:val="20"/>
        </w:rPr>
        <w:t>-75</w:t>
      </w:r>
      <w:r>
        <w:rPr>
          <w:rFonts w:cs="Times New Roman" w:hAnsi="Times New Roman" w:eastAsia="Times New Roman" w:ascii="Times New Roman"/>
          <w:color w:val="060606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64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color w:val="060606"/>
          <w:spacing w:val="0"/>
          <w:w w:val="110"/>
          <w:sz w:val="20"/>
          <w:szCs w:val="20"/>
        </w:rPr>
        <w:t>10</w:t>
      </w:r>
      <w:r>
        <w:rPr>
          <w:rFonts w:cs="Times New Roman" w:hAnsi="Times New Roman" w:eastAsia="Times New Roman" w:ascii="Times New Roman"/>
          <w:color w:val="060606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060606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3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060606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060606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1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60606"/>
          <w:spacing w:val="0"/>
          <w:w w:val="101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060606"/>
          <w:spacing w:val="0"/>
          <w:w w:val="101"/>
          <w:sz w:val="20"/>
          <w:szCs w:val="20"/>
        </w:rPr>
        <w:t>8.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2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20"/>
        <w:ind w:left="389" w:right="143" w:firstLine="701"/>
      </w:pPr>
      <w:r>
        <w:rPr>
          <w:rFonts w:cs="Arial" w:hAnsi="Arial" w:eastAsia="Arial" w:ascii="Arial"/>
          <w:color w:val="060606"/>
          <w:w w:val="68"/>
          <w:sz w:val="18"/>
          <w:szCs w:val="18"/>
        </w:rPr>
        <w:t>P</w:t>
      </w:r>
      <w:r>
        <w:rPr>
          <w:rFonts w:cs="Arial" w:hAnsi="Arial" w:eastAsia="Arial" w:ascii="Arial"/>
          <w:color w:val="060606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5"/>
          <w:sz w:val="18"/>
          <w:szCs w:val="18"/>
        </w:rPr>
        <w:t>rt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91919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19191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91919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3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5"/>
          <w:sz w:val="18"/>
          <w:szCs w:val="18"/>
        </w:rPr>
        <w:t>rt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ú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j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pu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3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5"/>
          <w:sz w:val="18"/>
          <w:szCs w:val="18"/>
        </w:rPr>
        <w:t>í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3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191919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2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z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191919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191919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191919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91919"/>
          <w:spacing w:val="0"/>
          <w:w w:val="68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191919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91919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191919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191919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ende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24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191919"/>
          <w:spacing w:val="0"/>
          <w:w w:val="105"/>
          <w:sz w:val="18"/>
          <w:szCs w:val="18"/>
        </w:rPr>
        <w:t>é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ili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11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191919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1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15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7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8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ne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3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3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3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3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3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3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1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91919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center"/>
        <w:ind w:left="4372" w:right="4152"/>
        <w:sectPr>
          <w:pgSz w:w="11900" w:h="16820"/>
          <w:pgMar w:top="880" w:bottom="280" w:left="1680" w:right="1540"/>
        </w:sectPr>
      </w:pPr>
      <w:r>
        <w:rPr>
          <w:rFonts w:cs="Times New Roman" w:hAnsi="Times New Roman" w:eastAsia="Times New Roman" w:ascii="Times New Roman"/>
          <w:color w:val="060606"/>
          <w:spacing w:val="0"/>
          <w:w w:val="90"/>
          <w:sz w:val="19"/>
          <w:szCs w:val="19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19" w:lineRule="exact" w:line="700"/>
        <w:ind w:left="1066" w:right="-121"/>
      </w:pPr>
      <w:r>
        <w:rPr>
          <w:rFonts w:cs="Arial" w:hAnsi="Arial" w:eastAsia="Arial" w:ascii="Arial"/>
          <w:color w:val="040404"/>
          <w:spacing w:val="0"/>
          <w:w w:val="86"/>
          <w:position w:val="-11"/>
          <w:sz w:val="13"/>
          <w:szCs w:val="13"/>
        </w:rPr>
        <w:t>U</w:t>
      </w:r>
      <w:r>
        <w:rPr>
          <w:rFonts w:cs="Arial" w:hAnsi="Arial" w:eastAsia="Arial" w:ascii="Arial"/>
          <w:color w:val="040404"/>
          <w:spacing w:val="0"/>
          <w:w w:val="86"/>
          <w:position w:val="-11"/>
          <w:sz w:val="13"/>
          <w:szCs w:val="13"/>
        </w:rPr>
        <w:t>N</w:t>
      </w:r>
      <w:r>
        <w:rPr>
          <w:rFonts w:cs="Arial" w:hAnsi="Arial" w:eastAsia="Arial" w:ascii="Arial"/>
          <w:color w:val="040404"/>
          <w:spacing w:val="-16"/>
          <w:w w:val="86"/>
          <w:position w:val="-11"/>
          <w:sz w:val="13"/>
          <w:szCs w:val="13"/>
        </w:rPr>
        <w:t>I</w:t>
      </w:r>
      <w:r>
        <w:rPr>
          <w:rFonts w:cs="Arial" w:hAnsi="Arial" w:eastAsia="Arial" w:ascii="Arial"/>
          <w:color w:val="040404"/>
          <w:spacing w:val="-161"/>
          <w:w w:val="86"/>
          <w:position w:val="-6"/>
          <w:sz w:val="30"/>
          <w:szCs w:val="30"/>
        </w:rPr>
        <w:t>N</w:t>
      </w:r>
      <w:r>
        <w:rPr>
          <w:rFonts w:cs="Arial" w:hAnsi="Arial" w:eastAsia="Arial" w:ascii="Arial"/>
          <w:color w:val="040404"/>
          <w:spacing w:val="0"/>
          <w:w w:val="86"/>
          <w:position w:val="-11"/>
          <w:sz w:val="13"/>
          <w:szCs w:val="13"/>
        </w:rPr>
        <w:t>V</w:t>
      </w:r>
      <w:r>
        <w:rPr>
          <w:rFonts w:cs="Arial" w:hAnsi="Arial" w:eastAsia="Arial" w:ascii="Arial"/>
          <w:color w:val="040404"/>
          <w:spacing w:val="0"/>
          <w:w w:val="86"/>
          <w:position w:val="-11"/>
          <w:sz w:val="13"/>
          <w:szCs w:val="13"/>
        </w:rPr>
        <w:t>E</w:t>
      </w:r>
      <w:r>
        <w:rPr>
          <w:rFonts w:cs="Arial" w:hAnsi="Arial" w:eastAsia="Arial" w:ascii="Arial"/>
          <w:color w:val="040404"/>
          <w:spacing w:val="-37"/>
          <w:w w:val="86"/>
          <w:position w:val="-11"/>
          <w:sz w:val="13"/>
          <w:szCs w:val="13"/>
        </w:rPr>
        <w:t>R</w:t>
      </w:r>
      <w:r>
        <w:rPr>
          <w:rFonts w:cs="Arial" w:hAnsi="Arial" w:eastAsia="Arial" w:ascii="Arial"/>
          <w:color w:val="040404"/>
          <w:spacing w:val="-128"/>
          <w:w w:val="86"/>
          <w:position w:val="-6"/>
          <w:sz w:val="30"/>
          <w:szCs w:val="30"/>
        </w:rPr>
        <w:t>C</w:t>
      </w:r>
      <w:r>
        <w:rPr>
          <w:rFonts w:cs="Arial" w:hAnsi="Arial" w:eastAsia="Arial" w:ascii="Arial"/>
          <w:color w:val="040404"/>
          <w:spacing w:val="0"/>
          <w:w w:val="86"/>
          <w:position w:val="-11"/>
          <w:sz w:val="13"/>
          <w:szCs w:val="13"/>
        </w:rPr>
        <w:t>S</w:t>
      </w:r>
      <w:r>
        <w:rPr>
          <w:rFonts w:cs="Arial" w:hAnsi="Arial" w:eastAsia="Arial" w:ascii="Arial"/>
          <w:color w:val="191919"/>
          <w:spacing w:val="0"/>
          <w:w w:val="86"/>
          <w:position w:val="-11"/>
          <w:sz w:val="13"/>
          <w:szCs w:val="13"/>
        </w:rPr>
        <w:t>I</w:t>
      </w:r>
      <w:r>
        <w:rPr>
          <w:rFonts w:cs="Arial" w:hAnsi="Arial" w:eastAsia="Arial" w:ascii="Arial"/>
          <w:color w:val="040404"/>
          <w:spacing w:val="-37"/>
          <w:w w:val="86"/>
          <w:position w:val="-11"/>
          <w:sz w:val="13"/>
          <w:szCs w:val="13"/>
        </w:rPr>
        <w:t>D</w:t>
      </w:r>
      <w:r>
        <w:rPr>
          <w:rFonts w:cs="Arial" w:hAnsi="Arial" w:eastAsia="Arial" w:ascii="Arial"/>
          <w:color w:val="040404"/>
          <w:spacing w:val="-124"/>
          <w:w w:val="86"/>
          <w:position w:val="-6"/>
          <w:sz w:val="30"/>
          <w:szCs w:val="30"/>
        </w:rPr>
        <w:t>U</w:t>
      </w:r>
      <w:r>
        <w:rPr>
          <w:rFonts w:cs="Arial" w:hAnsi="Arial" w:eastAsia="Arial" w:ascii="Arial"/>
          <w:color w:val="040404"/>
          <w:spacing w:val="0"/>
          <w:w w:val="86"/>
          <w:position w:val="-11"/>
          <w:sz w:val="13"/>
          <w:szCs w:val="13"/>
        </w:rPr>
        <w:t>A</w:t>
      </w:r>
      <w:r>
        <w:rPr>
          <w:rFonts w:cs="Arial" w:hAnsi="Arial" w:eastAsia="Arial" w:ascii="Arial"/>
          <w:color w:val="040404"/>
          <w:spacing w:val="-29"/>
          <w:w w:val="86"/>
          <w:position w:val="-11"/>
          <w:sz w:val="13"/>
          <w:szCs w:val="13"/>
        </w:rPr>
        <w:t>D</w:t>
      </w:r>
      <w:r>
        <w:rPr>
          <w:rFonts w:cs="Arial" w:hAnsi="Arial" w:eastAsia="Arial" w:ascii="Arial"/>
          <w:color w:val="040404"/>
          <w:spacing w:val="0"/>
          <w:w w:val="86"/>
          <w:position w:val="-6"/>
          <w:sz w:val="30"/>
          <w:szCs w:val="30"/>
        </w:rPr>
        <w:t>Y</w:t>
      </w:r>
      <w:r>
        <w:rPr>
          <w:rFonts w:cs="Arial" w:hAnsi="Arial" w:eastAsia="Arial" w:ascii="Arial"/>
          <w:color w:val="040404"/>
          <w:spacing w:val="0"/>
          <w:w w:val="86"/>
          <w:position w:val="-6"/>
          <w:sz w:val="30"/>
          <w:szCs w:val="30"/>
        </w:rPr>
        <w:t>O</w:t>
      </w:r>
      <w:r>
        <w:rPr>
          <w:rFonts w:cs="Arial" w:hAnsi="Arial" w:eastAsia="Arial" w:ascii="Arial"/>
          <w:color w:val="040404"/>
          <w:spacing w:val="0"/>
          <w:w w:val="86"/>
          <w:position w:val="-6"/>
          <w:sz w:val="30"/>
          <w:szCs w:val="30"/>
        </w:rPr>
        <w:t> </w:t>
      </w:r>
      <w:r>
        <w:rPr>
          <w:rFonts w:cs="Arial" w:hAnsi="Arial" w:eastAsia="Arial" w:ascii="Arial"/>
          <w:color w:val="040404"/>
          <w:spacing w:val="44"/>
          <w:w w:val="86"/>
          <w:position w:val="-6"/>
          <w:sz w:val="30"/>
          <w:szCs w:val="30"/>
        </w:rPr>
        <w:t> </w:t>
      </w:r>
      <w:r>
        <w:rPr>
          <w:rFonts w:cs="Arial" w:hAnsi="Arial" w:eastAsia="Arial" w:ascii="Arial"/>
          <w:color w:val="2B2B2B"/>
          <w:spacing w:val="0"/>
          <w:w w:val="18"/>
          <w:position w:val="-6"/>
          <w:sz w:val="67"/>
          <w:szCs w:val="67"/>
        </w:rPr>
        <w:t>I</w:t>
      </w:r>
      <w:r>
        <w:rPr>
          <w:rFonts w:cs="Arial" w:hAnsi="Arial" w:eastAsia="Arial" w:ascii="Arial"/>
          <w:color w:val="2B2B2B"/>
          <w:spacing w:val="0"/>
          <w:w w:val="18"/>
          <w:position w:val="-6"/>
          <w:sz w:val="67"/>
          <w:szCs w:val="67"/>
        </w:rPr>
        <w:t>   </w:t>
      </w:r>
      <w:r>
        <w:rPr>
          <w:rFonts w:cs="Arial" w:hAnsi="Arial" w:eastAsia="Arial" w:ascii="Arial"/>
          <w:color w:val="2B2B2B"/>
          <w:spacing w:val="20"/>
          <w:w w:val="18"/>
          <w:position w:val="-6"/>
          <w:sz w:val="67"/>
          <w:szCs w:val="67"/>
        </w:rPr>
        <w:t> </w:t>
      </w:r>
      <w:r>
        <w:rPr>
          <w:rFonts w:cs="Arial" w:hAnsi="Arial" w:eastAsia="Arial" w:ascii="Arial"/>
          <w:color w:val="2B2B2B"/>
          <w:spacing w:val="-116"/>
          <w:w w:val="109"/>
          <w:position w:val="-6"/>
          <w:sz w:val="51"/>
          <w:szCs w:val="51"/>
        </w:rPr>
        <w:t>f</w:t>
      </w:r>
      <w:r>
        <w:rPr>
          <w:rFonts w:cs="Arial" w:hAnsi="Arial" w:eastAsia="Arial" w:ascii="Arial"/>
          <w:color w:val="8E8E8E"/>
          <w:spacing w:val="0"/>
          <w:w w:val="22"/>
          <w:position w:val="-11"/>
          <w:sz w:val="13"/>
          <w:szCs w:val="13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51"/>
          <w:szCs w:val="51"/>
        </w:rPr>
        <w:jc w:val="left"/>
        <w:spacing w:lineRule="exact" w:line="540"/>
        <w:ind w:right="-96"/>
      </w:pPr>
      <w:r>
        <w:rPr>
          <w:rFonts w:cs="Arial" w:hAnsi="Arial" w:eastAsia="Arial" w:ascii="Arial"/>
          <w:color w:val="2B2B2B"/>
          <w:w w:val="109"/>
          <w:position w:val="-3"/>
          <w:sz w:val="51"/>
          <w:szCs w:val="51"/>
        </w:rPr>
        <w:t>j</w:t>
      </w:r>
      <w:r>
        <w:rPr>
          <w:rFonts w:cs="Arial" w:hAnsi="Arial" w:eastAsia="Arial" w:ascii="Arial"/>
          <w:color w:val="2B2B2B"/>
          <w:w w:val="30"/>
          <w:position w:val="-3"/>
          <w:sz w:val="51"/>
          <w:szCs w:val="51"/>
        </w:rPr>
        <w:t>r/j</w:t>
      </w:r>
      <w:r>
        <w:rPr>
          <w:rFonts w:cs="Arial" w:hAnsi="Arial" w:eastAsia="Arial" w:ascii="Arial"/>
          <w:color w:val="2B2B2B"/>
          <w:w w:val="108"/>
          <w:position w:val="-3"/>
          <w:sz w:val="51"/>
          <w:szCs w:val="51"/>
        </w:rPr>
        <w:t>[</w:t>
      </w:r>
      <w:r>
        <w:rPr>
          <w:rFonts w:cs="Arial" w:hAnsi="Arial" w:eastAsia="Arial" w:ascii="Arial"/>
          <w:color w:val="000000"/>
          <w:w w:val="100"/>
          <w:position w:val="0"/>
          <w:sz w:val="51"/>
          <w:szCs w:val="51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ectPr>
          <w:pgSz w:w="11900" w:h="16820"/>
          <w:pgMar w:top="680" w:bottom="280" w:left="1680" w:right="1560"/>
          <w:cols w:num="3" w:equalWidth="off">
            <w:col w:w="2660" w:space="106"/>
            <w:col w:w="408" w:space="134"/>
            <w:col w:w="5352"/>
          </w:cols>
        </w:sectPr>
      </w:pPr>
      <w:r>
        <w:rPr>
          <w:rFonts w:cs="Arial" w:hAnsi="Arial" w:eastAsia="Arial" w:ascii="Arial"/>
          <w:color w:val="040404"/>
          <w:spacing w:val="0"/>
          <w:w w:val="82"/>
          <w:sz w:val="13"/>
          <w:szCs w:val="13"/>
        </w:rPr>
        <w:t>F</w:t>
      </w:r>
      <w:r>
        <w:rPr>
          <w:rFonts w:cs="Arial" w:hAnsi="Arial" w:eastAsia="Arial" w:ascii="Arial"/>
          <w:color w:val="040404"/>
          <w:spacing w:val="0"/>
          <w:w w:val="82"/>
          <w:sz w:val="13"/>
          <w:szCs w:val="13"/>
        </w:rPr>
        <w:t>A</w:t>
      </w:r>
      <w:r>
        <w:rPr>
          <w:rFonts w:cs="Arial" w:hAnsi="Arial" w:eastAsia="Arial" w:ascii="Arial"/>
          <w:color w:val="040404"/>
          <w:spacing w:val="0"/>
          <w:w w:val="82"/>
          <w:sz w:val="13"/>
          <w:szCs w:val="13"/>
        </w:rPr>
        <w:t>C</w:t>
      </w:r>
      <w:r>
        <w:rPr>
          <w:rFonts w:cs="Arial" w:hAnsi="Arial" w:eastAsia="Arial" w:ascii="Arial"/>
          <w:color w:val="040404"/>
          <w:spacing w:val="0"/>
          <w:w w:val="82"/>
          <w:sz w:val="13"/>
          <w:szCs w:val="13"/>
        </w:rPr>
        <w:t>U</w:t>
      </w:r>
      <w:r>
        <w:rPr>
          <w:rFonts w:cs="Arial" w:hAnsi="Arial" w:eastAsia="Arial" w:ascii="Arial"/>
          <w:color w:val="040404"/>
          <w:spacing w:val="0"/>
          <w:w w:val="82"/>
          <w:sz w:val="13"/>
          <w:szCs w:val="13"/>
        </w:rPr>
        <w:t>L</w:t>
      </w:r>
      <w:r>
        <w:rPr>
          <w:rFonts w:cs="Arial" w:hAnsi="Arial" w:eastAsia="Arial" w:ascii="Arial"/>
          <w:color w:val="040404"/>
          <w:spacing w:val="0"/>
          <w:w w:val="82"/>
          <w:sz w:val="13"/>
          <w:szCs w:val="13"/>
        </w:rPr>
        <w:t>T</w:t>
      </w:r>
      <w:r>
        <w:rPr>
          <w:rFonts w:cs="Arial" w:hAnsi="Arial" w:eastAsia="Arial" w:ascii="Arial"/>
          <w:color w:val="040404"/>
          <w:spacing w:val="0"/>
          <w:w w:val="82"/>
          <w:sz w:val="13"/>
          <w:szCs w:val="13"/>
        </w:rPr>
        <w:t>A</w:t>
      </w:r>
      <w:r>
        <w:rPr>
          <w:rFonts w:cs="Arial" w:hAnsi="Arial" w:eastAsia="Arial" w:ascii="Arial"/>
          <w:color w:val="040404"/>
          <w:spacing w:val="0"/>
          <w:w w:val="82"/>
          <w:sz w:val="13"/>
          <w:szCs w:val="13"/>
        </w:rPr>
        <w:t>D</w:t>
      </w:r>
      <w:r>
        <w:rPr>
          <w:rFonts w:cs="Arial" w:hAnsi="Arial" w:eastAsia="Arial" w:ascii="Arial"/>
          <w:color w:val="040404"/>
          <w:spacing w:val="0"/>
          <w:w w:val="82"/>
          <w:sz w:val="13"/>
          <w:szCs w:val="13"/>
        </w:rPr>
        <w:t> </w:t>
      </w:r>
      <w:r>
        <w:rPr>
          <w:rFonts w:cs="Arial" w:hAnsi="Arial" w:eastAsia="Arial" w:ascii="Arial"/>
          <w:color w:val="040404"/>
          <w:spacing w:val="7"/>
          <w:w w:val="82"/>
          <w:sz w:val="13"/>
          <w:szCs w:val="13"/>
        </w:rPr>
        <w:t> </w:t>
      </w:r>
      <w:r>
        <w:rPr>
          <w:rFonts w:cs="Arial" w:hAnsi="Arial" w:eastAsia="Arial" w:ascii="Arial"/>
          <w:color w:val="040404"/>
          <w:spacing w:val="0"/>
          <w:w w:val="82"/>
          <w:sz w:val="13"/>
          <w:szCs w:val="13"/>
        </w:rPr>
        <w:t>D</w:t>
      </w:r>
      <w:r>
        <w:rPr>
          <w:rFonts w:cs="Arial" w:hAnsi="Arial" w:eastAsia="Arial" w:ascii="Arial"/>
          <w:color w:val="040404"/>
          <w:spacing w:val="0"/>
          <w:w w:val="82"/>
          <w:sz w:val="13"/>
          <w:szCs w:val="13"/>
        </w:rPr>
        <w:t>E</w:t>
      </w:r>
      <w:r>
        <w:rPr>
          <w:rFonts w:cs="Arial" w:hAnsi="Arial" w:eastAsia="Arial" w:ascii="Arial"/>
          <w:color w:val="040404"/>
          <w:spacing w:val="0"/>
          <w:w w:val="82"/>
          <w:sz w:val="13"/>
          <w:szCs w:val="13"/>
        </w:rPr>
        <w:t>        </w:t>
      </w:r>
      <w:r>
        <w:rPr>
          <w:rFonts w:cs="Arial" w:hAnsi="Arial" w:eastAsia="Arial" w:ascii="Arial"/>
          <w:color w:val="040404"/>
          <w:spacing w:val="17"/>
          <w:w w:val="82"/>
          <w:sz w:val="13"/>
          <w:szCs w:val="13"/>
        </w:rPr>
        <w:t> </w:t>
      </w:r>
      <w:r>
        <w:rPr>
          <w:rFonts w:cs="Arial" w:hAnsi="Arial" w:eastAsia="Arial" w:ascii="Arial"/>
          <w:color w:val="7C7C7C"/>
          <w:spacing w:val="0"/>
          <w:w w:val="33"/>
          <w:sz w:val="13"/>
          <w:szCs w:val="13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lineRule="exact" w:line="180"/>
        <w:ind w:left="1028" w:right="68"/>
      </w:pPr>
      <w:r>
        <w:rPr>
          <w:rFonts w:cs="Arial" w:hAnsi="Arial" w:eastAsia="Arial" w:ascii="Arial"/>
          <w:color w:val="040404"/>
          <w:w w:val="86"/>
          <w:position w:val="4"/>
          <w:sz w:val="13"/>
          <w:szCs w:val="13"/>
        </w:rPr>
        <w:t>N</w:t>
      </w:r>
      <w:r>
        <w:rPr>
          <w:rFonts w:cs="Arial" w:hAnsi="Arial" w:eastAsia="Arial" w:ascii="Arial"/>
          <w:color w:val="040404"/>
          <w:w w:val="110"/>
          <w:position w:val="4"/>
          <w:sz w:val="13"/>
          <w:szCs w:val="13"/>
        </w:rPr>
        <w:t>A</w:t>
      </w:r>
      <w:r>
        <w:rPr>
          <w:rFonts w:cs="Arial" w:hAnsi="Arial" w:eastAsia="Arial" w:ascii="Arial"/>
          <w:color w:val="040404"/>
          <w:w w:val="81"/>
          <w:position w:val="4"/>
          <w:sz w:val="13"/>
          <w:szCs w:val="13"/>
        </w:rPr>
        <w:t>C</w:t>
      </w:r>
      <w:r>
        <w:rPr>
          <w:rFonts w:cs="Arial" w:hAnsi="Arial" w:eastAsia="Arial" w:ascii="Arial"/>
          <w:color w:val="040404"/>
          <w:w w:val="66"/>
          <w:position w:val="4"/>
          <w:sz w:val="13"/>
          <w:szCs w:val="13"/>
        </w:rPr>
        <w:t>I</w:t>
      </w:r>
      <w:r>
        <w:rPr>
          <w:rFonts w:cs="Arial" w:hAnsi="Arial" w:eastAsia="Arial" w:ascii="Arial"/>
          <w:color w:val="040404"/>
          <w:w w:val="104"/>
          <w:position w:val="4"/>
          <w:sz w:val="13"/>
          <w:szCs w:val="13"/>
        </w:rPr>
        <w:t>O</w:t>
      </w:r>
      <w:r>
        <w:rPr>
          <w:rFonts w:cs="Arial" w:hAnsi="Arial" w:eastAsia="Arial" w:ascii="Arial"/>
          <w:color w:val="040404"/>
          <w:w w:val="97"/>
          <w:position w:val="4"/>
          <w:sz w:val="13"/>
          <w:szCs w:val="13"/>
        </w:rPr>
        <w:t>N</w:t>
      </w:r>
      <w:r>
        <w:rPr>
          <w:rFonts w:cs="Arial" w:hAnsi="Arial" w:eastAsia="Arial" w:ascii="Arial"/>
          <w:color w:val="040404"/>
          <w:w w:val="116"/>
          <w:position w:val="4"/>
          <w:sz w:val="13"/>
          <w:szCs w:val="13"/>
        </w:rPr>
        <w:t>A</w:t>
      </w:r>
      <w:r>
        <w:rPr>
          <w:rFonts w:cs="Arial" w:hAnsi="Arial" w:eastAsia="Arial" w:ascii="Arial"/>
          <w:color w:val="191919"/>
          <w:w w:val="92"/>
          <w:position w:val="4"/>
          <w:sz w:val="13"/>
          <w:szCs w:val="13"/>
        </w:rPr>
        <w:t>L</w:t>
      </w:r>
      <w:r>
        <w:rPr>
          <w:rFonts w:cs="Arial" w:hAnsi="Arial" w:eastAsia="Arial" w:ascii="Arial"/>
          <w:color w:val="191919"/>
          <w:spacing w:val="7"/>
          <w:w w:val="100"/>
          <w:position w:val="4"/>
          <w:sz w:val="13"/>
          <w:szCs w:val="13"/>
        </w:rPr>
        <w:t> </w:t>
      </w:r>
      <w:r>
        <w:rPr>
          <w:rFonts w:cs="Arial" w:hAnsi="Arial" w:eastAsia="Arial" w:ascii="Arial"/>
          <w:color w:val="040404"/>
          <w:spacing w:val="0"/>
          <w:w w:val="86"/>
          <w:position w:val="4"/>
          <w:sz w:val="13"/>
          <w:szCs w:val="13"/>
        </w:rPr>
        <w:t>D</w:t>
      </w:r>
      <w:r>
        <w:rPr>
          <w:rFonts w:cs="Arial" w:hAnsi="Arial" w:eastAsia="Arial" w:ascii="Arial"/>
          <w:color w:val="040404"/>
          <w:spacing w:val="0"/>
          <w:w w:val="86"/>
          <w:position w:val="4"/>
          <w:sz w:val="13"/>
          <w:szCs w:val="13"/>
        </w:rPr>
        <w:t>E</w:t>
      </w:r>
      <w:r>
        <w:rPr>
          <w:rFonts w:cs="Arial" w:hAnsi="Arial" w:eastAsia="Arial" w:ascii="Arial"/>
          <w:color w:val="040404"/>
          <w:spacing w:val="5"/>
          <w:w w:val="86"/>
          <w:position w:val="4"/>
          <w:sz w:val="13"/>
          <w:szCs w:val="13"/>
        </w:rPr>
        <w:t> </w:t>
      </w:r>
      <w:r>
        <w:rPr>
          <w:rFonts w:cs="Arial" w:hAnsi="Arial" w:eastAsia="Arial" w:ascii="Arial"/>
          <w:color w:val="040404"/>
          <w:spacing w:val="0"/>
          <w:w w:val="86"/>
          <w:position w:val="4"/>
          <w:sz w:val="13"/>
          <w:szCs w:val="13"/>
        </w:rPr>
        <w:t>C</w:t>
      </w:r>
      <w:r>
        <w:rPr>
          <w:rFonts w:cs="Arial" w:hAnsi="Arial" w:eastAsia="Arial" w:ascii="Arial"/>
          <w:color w:val="040404"/>
          <w:spacing w:val="0"/>
          <w:w w:val="86"/>
          <w:position w:val="4"/>
          <w:sz w:val="13"/>
          <w:szCs w:val="13"/>
        </w:rPr>
        <w:t>U</w:t>
      </w:r>
      <w:r>
        <w:rPr>
          <w:rFonts w:cs="Arial" w:hAnsi="Arial" w:eastAsia="Arial" w:ascii="Arial"/>
          <w:color w:val="040404"/>
          <w:spacing w:val="0"/>
          <w:w w:val="86"/>
          <w:position w:val="4"/>
          <w:sz w:val="13"/>
          <w:szCs w:val="13"/>
        </w:rPr>
        <w:t>Y</w:t>
      </w:r>
      <w:r>
        <w:rPr>
          <w:rFonts w:cs="Arial" w:hAnsi="Arial" w:eastAsia="Arial" w:ascii="Arial"/>
          <w:color w:val="040404"/>
          <w:spacing w:val="0"/>
          <w:w w:val="86"/>
          <w:position w:val="4"/>
          <w:sz w:val="13"/>
          <w:szCs w:val="13"/>
        </w:rPr>
        <w:t>O</w:t>
      </w:r>
      <w:r>
        <w:rPr>
          <w:rFonts w:cs="Arial" w:hAnsi="Arial" w:eastAsia="Arial" w:ascii="Arial"/>
          <w:color w:val="040404"/>
          <w:spacing w:val="0"/>
          <w:w w:val="86"/>
          <w:position w:val="4"/>
          <w:sz w:val="13"/>
          <w:szCs w:val="13"/>
        </w:rPr>
        <w:t>           </w:t>
      </w:r>
      <w:r>
        <w:rPr>
          <w:rFonts w:cs="Arial" w:hAnsi="Arial" w:eastAsia="Arial" w:ascii="Arial"/>
          <w:color w:val="040404"/>
          <w:spacing w:val="0"/>
          <w:w w:val="86"/>
          <w:position w:val="4"/>
          <w:sz w:val="13"/>
          <w:szCs w:val="13"/>
        </w:rPr>
        <w:t> </w:t>
      </w:r>
      <w:r>
        <w:rPr>
          <w:rFonts w:cs="Arial" w:hAnsi="Arial" w:eastAsia="Arial" w:ascii="Arial"/>
          <w:color w:val="4B4B4B"/>
          <w:spacing w:val="0"/>
          <w:w w:val="24"/>
          <w:position w:val="4"/>
          <w:sz w:val="13"/>
          <w:szCs w:val="13"/>
        </w:rPr>
        <w:t>.</w:t>
      </w:r>
      <w:r>
        <w:rPr>
          <w:rFonts w:cs="Arial" w:hAnsi="Arial" w:eastAsia="Arial" w:ascii="Arial"/>
          <w:color w:val="4B4B4B"/>
          <w:spacing w:val="0"/>
          <w:w w:val="24"/>
          <w:position w:val="4"/>
          <w:sz w:val="13"/>
          <w:szCs w:val="13"/>
        </w:rPr>
        <w:t>           </w:t>
      </w:r>
      <w:r>
        <w:rPr>
          <w:rFonts w:cs="Arial" w:hAnsi="Arial" w:eastAsia="Arial" w:ascii="Arial"/>
          <w:color w:val="4B4B4B"/>
          <w:spacing w:val="7"/>
          <w:w w:val="24"/>
          <w:position w:val="4"/>
          <w:sz w:val="13"/>
          <w:szCs w:val="13"/>
        </w:rPr>
        <w:t> </w:t>
      </w:r>
      <w:r>
        <w:rPr>
          <w:rFonts w:cs="Arial" w:hAnsi="Arial" w:eastAsia="Arial" w:ascii="Arial"/>
          <w:color w:val="626262"/>
          <w:spacing w:val="0"/>
          <w:w w:val="24"/>
          <w:position w:val="4"/>
          <w:sz w:val="13"/>
          <w:szCs w:val="13"/>
        </w:rPr>
        <w:t>.</w:t>
      </w:r>
      <w:r>
        <w:rPr>
          <w:rFonts w:cs="Arial" w:hAnsi="Arial" w:eastAsia="Arial" w:ascii="Arial"/>
          <w:color w:val="626262"/>
          <w:spacing w:val="0"/>
          <w:w w:val="24"/>
          <w:position w:val="4"/>
          <w:sz w:val="13"/>
          <w:szCs w:val="13"/>
        </w:rPr>
        <w:t>             </w:t>
      </w:r>
      <w:r>
        <w:rPr>
          <w:rFonts w:cs="Arial" w:hAnsi="Arial" w:eastAsia="Arial" w:ascii="Arial"/>
          <w:color w:val="626262"/>
          <w:spacing w:val="5"/>
          <w:w w:val="24"/>
          <w:position w:val="4"/>
          <w:sz w:val="13"/>
          <w:szCs w:val="13"/>
        </w:rPr>
        <w:t> </w:t>
      </w:r>
      <w:r>
        <w:rPr>
          <w:rFonts w:cs="Arial" w:hAnsi="Arial" w:eastAsia="Arial" w:ascii="Arial"/>
          <w:color w:val="626262"/>
          <w:spacing w:val="0"/>
          <w:w w:val="24"/>
          <w:position w:val="4"/>
          <w:sz w:val="13"/>
          <w:szCs w:val="13"/>
        </w:rPr>
        <w:t>·</w:t>
      </w:r>
      <w:r>
        <w:rPr>
          <w:rFonts w:cs="Arial" w:hAnsi="Arial" w:eastAsia="Arial" w:ascii="Arial"/>
          <w:color w:val="626262"/>
          <w:spacing w:val="0"/>
          <w:w w:val="24"/>
          <w:position w:val="4"/>
          <w:sz w:val="13"/>
          <w:szCs w:val="13"/>
        </w:rPr>
        <w:t> </w:t>
      </w:r>
      <w:r>
        <w:rPr>
          <w:rFonts w:cs="Arial" w:hAnsi="Arial" w:eastAsia="Arial" w:ascii="Arial"/>
          <w:color w:val="626262"/>
          <w:spacing w:val="6"/>
          <w:w w:val="24"/>
          <w:position w:val="4"/>
          <w:sz w:val="13"/>
          <w:szCs w:val="13"/>
        </w:rPr>
        <w:t> </w:t>
      </w:r>
      <w:r>
        <w:rPr>
          <w:rFonts w:cs="Arial" w:hAnsi="Arial" w:eastAsia="Arial" w:ascii="Arial"/>
          <w:color w:val="626262"/>
          <w:spacing w:val="0"/>
          <w:w w:val="26"/>
          <w:position w:val="4"/>
          <w:sz w:val="13"/>
          <w:szCs w:val="13"/>
        </w:rPr>
        <w:t>.</w:t>
      </w:r>
      <w:r>
        <w:rPr>
          <w:rFonts w:cs="Arial" w:hAnsi="Arial" w:eastAsia="Arial" w:ascii="Arial"/>
          <w:color w:val="626262"/>
          <w:spacing w:val="0"/>
          <w:w w:val="213"/>
          <w:position w:val="4"/>
          <w:sz w:val="13"/>
          <w:szCs w:val="13"/>
        </w:rPr>
        <w:t>.</w:t>
      </w:r>
      <w:r>
        <w:rPr>
          <w:rFonts w:cs="Malgun Gothic" w:hAnsi="Malgun Gothic" w:eastAsia="Malgun Gothic" w:ascii="Malgun Gothic"/>
          <w:color w:val="2B2B2B"/>
          <w:spacing w:val="0"/>
          <w:w w:val="147"/>
          <w:position w:val="4"/>
          <w:sz w:val="13"/>
          <w:szCs w:val="13"/>
        </w:rPr>
        <w:t>�</w:t>
      </w:r>
      <w:r>
        <w:rPr>
          <w:rFonts w:cs="Malgun Gothic" w:hAnsi="Malgun Gothic" w:eastAsia="Malgun Gothic" w:ascii="Malgun Gothic"/>
          <w:color w:val="2B2B2B"/>
          <w:spacing w:val="0"/>
          <w:w w:val="100"/>
          <w:position w:val="4"/>
          <w:sz w:val="13"/>
          <w:szCs w:val="13"/>
        </w:rPr>
        <w:t> </w:t>
      </w:r>
      <w:r>
        <w:rPr>
          <w:rFonts w:cs="Malgun Gothic" w:hAnsi="Malgun Gothic" w:eastAsia="Malgun Gothic" w:ascii="Malgun Gothic"/>
          <w:color w:val="2B2B2B"/>
          <w:spacing w:val="5"/>
          <w:w w:val="100"/>
          <w:position w:val="4"/>
          <w:sz w:val="13"/>
          <w:szCs w:val="13"/>
        </w:rPr>
        <w:t> </w:t>
      </w:r>
      <w:r>
        <w:rPr>
          <w:rFonts w:cs="Arial" w:hAnsi="Arial" w:eastAsia="Arial" w:ascii="Arial"/>
          <w:color w:val="040404"/>
          <w:spacing w:val="0"/>
          <w:w w:val="66"/>
          <w:position w:val="4"/>
          <w:sz w:val="13"/>
          <w:szCs w:val="13"/>
        </w:rPr>
        <w:t>F</w:t>
      </w:r>
      <w:r>
        <w:rPr>
          <w:rFonts w:cs="Arial" w:hAnsi="Arial" w:eastAsia="Arial" w:ascii="Arial"/>
          <w:color w:val="040404"/>
          <w:spacing w:val="0"/>
          <w:w w:val="93"/>
          <w:position w:val="4"/>
          <w:sz w:val="13"/>
          <w:szCs w:val="13"/>
        </w:rPr>
        <w:t>I</w:t>
      </w:r>
      <w:r>
        <w:rPr>
          <w:rFonts w:cs="Arial" w:hAnsi="Arial" w:eastAsia="Arial" w:ascii="Arial"/>
          <w:color w:val="040404"/>
          <w:spacing w:val="0"/>
          <w:w w:val="92"/>
          <w:position w:val="4"/>
          <w:sz w:val="13"/>
          <w:szCs w:val="13"/>
        </w:rPr>
        <w:t>L</w:t>
      </w:r>
      <w:r>
        <w:rPr>
          <w:rFonts w:cs="Arial" w:hAnsi="Arial" w:eastAsia="Arial" w:ascii="Arial"/>
          <w:color w:val="040404"/>
          <w:spacing w:val="0"/>
          <w:w w:val="85"/>
          <w:position w:val="4"/>
          <w:sz w:val="13"/>
          <w:szCs w:val="13"/>
        </w:rPr>
        <w:t>O</w:t>
      </w:r>
      <w:r>
        <w:rPr>
          <w:rFonts w:cs="Arial" w:hAnsi="Arial" w:eastAsia="Arial" w:ascii="Arial"/>
          <w:color w:val="040404"/>
          <w:spacing w:val="0"/>
          <w:w w:val="84"/>
          <w:position w:val="4"/>
          <w:sz w:val="13"/>
          <w:szCs w:val="13"/>
        </w:rPr>
        <w:t>SO</w:t>
      </w:r>
      <w:r>
        <w:rPr>
          <w:rFonts w:cs="Arial" w:hAnsi="Arial" w:eastAsia="Arial" w:ascii="Arial"/>
          <w:color w:val="040404"/>
          <w:spacing w:val="0"/>
          <w:w w:val="78"/>
          <w:position w:val="4"/>
          <w:sz w:val="13"/>
          <w:szCs w:val="13"/>
        </w:rPr>
        <w:t>F</w:t>
      </w:r>
      <w:r>
        <w:rPr>
          <w:rFonts w:cs="Arial" w:hAnsi="Arial" w:eastAsia="Arial" w:ascii="Arial"/>
          <w:color w:val="040404"/>
          <w:spacing w:val="0"/>
          <w:w w:val="93"/>
          <w:position w:val="4"/>
          <w:sz w:val="13"/>
          <w:szCs w:val="13"/>
        </w:rPr>
        <w:t>Í</w:t>
      </w:r>
      <w:r>
        <w:rPr>
          <w:rFonts w:cs="Arial" w:hAnsi="Arial" w:eastAsia="Arial" w:ascii="Arial"/>
          <w:color w:val="040404"/>
          <w:spacing w:val="0"/>
          <w:w w:val="105"/>
          <w:position w:val="4"/>
          <w:sz w:val="13"/>
          <w:szCs w:val="13"/>
        </w:rPr>
        <w:t>A</w:t>
      </w:r>
      <w:r>
        <w:rPr>
          <w:rFonts w:cs="Arial" w:hAnsi="Arial" w:eastAsia="Arial" w:ascii="Arial"/>
          <w:color w:val="040404"/>
          <w:spacing w:val="7"/>
          <w:w w:val="100"/>
          <w:position w:val="4"/>
          <w:sz w:val="13"/>
          <w:szCs w:val="13"/>
        </w:rPr>
        <w:t> </w:t>
      </w:r>
      <w:r>
        <w:rPr>
          <w:rFonts w:cs="Arial" w:hAnsi="Arial" w:eastAsia="Arial" w:ascii="Arial"/>
          <w:color w:val="040404"/>
          <w:spacing w:val="0"/>
          <w:w w:val="83"/>
          <w:position w:val="4"/>
          <w:sz w:val="13"/>
          <w:szCs w:val="13"/>
        </w:rPr>
        <w:t>Y</w:t>
      </w:r>
      <w:r>
        <w:rPr>
          <w:rFonts w:cs="Arial" w:hAnsi="Arial" w:eastAsia="Arial" w:ascii="Arial"/>
          <w:color w:val="040404"/>
          <w:spacing w:val="18"/>
          <w:w w:val="83"/>
          <w:position w:val="4"/>
          <w:sz w:val="13"/>
          <w:szCs w:val="13"/>
        </w:rPr>
        <w:t> </w:t>
      </w:r>
      <w:r>
        <w:rPr>
          <w:rFonts w:cs="Arial" w:hAnsi="Arial" w:eastAsia="Arial" w:ascii="Arial"/>
          <w:color w:val="040404"/>
          <w:spacing w:val="0"/>
          <w:w w:val="73"/>
          <w:position w:val="4"/>
          <w:sz w:val="13"/>
          <w:szCs w:val="13"/>
        </w:rPr>
        <w:t>L</w:t>
      </w:r>
      <w:r>
        <w:rPr>
          <w:rFonts w:cs="Arial" w:hAnsi="Arial" w:eastAsia="Arial" w:ascii="Arial"/>
          <w:color w:val="040404"/>
          <w:spacing w:val="0"/>
          <w:w w:val="72"/>
          <w:position w:val="4"/>
          <w:sz w:val="13"/>
          <w:szCs w:val="13"/>
        </w:rPr>
        <w:t>E</w:t>
      </w:r>
      <w:r>
        <w:rPr>
          <w:rFonts w:cs="Arial" w:hAnsi="Arial" w:eastAsia="Arial" w:ascii="Arial"/>
          <w:color w:val="040404"/>
          <w:spacing w:val="0"/>
          <w:w w:val="90"/>
          <w:position w:val="4"/>
          <w:sz w:val="13"/>
          <w:szCs w:val="13"/>
        </w:rPr>
        <w:t>T</w:t>
      </w:r>
      <w:r>
        <w:rPr>
          <w:rFonts w:cs="Arial" w:hAnsi="Arial" w:eastAsia="Arial" w:ascii="Arial"/>
          <w:color w:val="040404"/>
          <w:spacing w:val="0"/>
          <w:w w:val="146"/>
          <w:position w:val="4"/>
          <w:sz w:val="13"/>
          <w:szCs w:val="13"/>
        </w:rPr>
        <w:t>M</w:t>
      </w:r>
      <w:r>
        <w:rPr>
          <w:rFonts w:cs="Arial" w:hAnsi="Arial" w:eastAsia="Arial" w:ascii="Arial"/>
          <w:color w:val="040404"/>
          <w:spacing w:val="0"/>
          <w:w w:val="77"/>
          <w:position w:val="4"/>
          <w:sz w:val="13"/>
          <w:szCs w:val="13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position w:val="4"/>
          <w:sz w:val="13"/>
          <w:szCs w:val="13"/>
        </w:rPr>
        <w:t>                       </w:t>
      </w:r>
      <w:r>
        <w:rPr>
          <w:rFonts w:cs="Arial" w:hAnsi="Arial" w:eastAsia="Arial" w:ascii="Arial"/>
          <w:color w:val="040404"/>
          <w:spacing w:val="14"/>
          <w:w w:val="100"/>
          <w:position w:val="4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14"/>
          <w:szCs w:val="14"/>
        </w:rPr>
        <w:t>BI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21"/>
          <w:w w:val="87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40404"/>
          <w:spacing w:val="-5"/>
          <w:w w:val="87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40404"/>
          <w:spacing w:val="25"/>
          <w:w w:val="87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40404"/>
          <w:spacing w:val="8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position w:val="-1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72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40404"/>
          <w:spacing w:val="8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position w:val="-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97"/>
          <w:position w:val="-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position w:val="-1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92"/>
          <w:position w:val="-1"/>
          <w:sz w:val="14"/>
          <w:szCs w:val="14"/>
        </w:rPr>
        <w:t>IS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position w:val="-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position w:val="-1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92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97"/>
          <w:position w:val="-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00"/>
        <w:ind w:left="461" w:right="71" w:firstLine="14"/>
      </w:pP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002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40404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9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40404"/>
          <w:spacing w:val="0"/>
          <w:w w:val="8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no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: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79"/>
          <w:sz w:val="19"/>
          <w:szCs w:val="19"/>
        </w:rPr>
        <w:t>E</w:t>
      </w:r>
      <w:r>
        <w:rPr>
          <w:rFonts w:cs="Arial" w:hAnsi="Arial" w:eastAsia="Arial" w:ascii="Arial"/>
          <w:i/>
          <w:color w:val="040404"/>
          <w:spacing w:val="0"/>
          <w:w w:val="86"/>
          <w:sz w:val="19"/>
          <w:szCs w:val="19"/>
        </w:rPr>
        <w:t>n</w:t>
      </w:r>
      <w:r>
        <w:rPr>
          <w:rFonts w:cs="Arial" w:hAnsi="Arial" w:eastAsia="Arial" w:ascii="Arial"/>
          <w:i/>
          <w:color w:val="040404"/>
          <w:spacing w:val="0"/>
          <w:w w:val="164"/>
          <w:sz w:val="19"/>
          <w:szCs w:val="19"/>
        </w:rPr>
        <w:t>t</w:t>
      </w:r>
      <w:r>
        <w:rPr>
          <w:rFonts w:cs="Arial" w:hAnsi="Arial" w:eastAsia="Arial" w:ascii="Arial"/>
          <w:i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i/>
          <w:color w:val="040404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i/>
          <w:color w:val="040404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i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i/>
          <w:color w:val="040404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i/>
          <w:color w:val="040404"/>
          <w:spacing w:val="0"/>
          <w:w w:val="164"/>
          <w:sz w:val="19"/>
          <w:szCs w:val="19"/>
        </w:rPr>
        <w:t>t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i/>
          <w:color w:val="040404"/>
          <w:spacing w:val="0"/>
          <w:w w:val="99"/>
          <w:sz w:val="19"/>
          <w:szCs w:val="19"/>
        </w:rPr>
        <w:t>ñ</w:t>
      </w:r>
      <w:r>
        <w:rPr>
          <w:rFonts w:cs="Arial" w:hAnsi="Arial" w:eastAsia="Arial" w:ascii="Arial"/>
          <w:i/>
          <w:color w:val="040404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i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i/>
          <w:color w:val="040404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i/>
          <w:color w:val="040404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i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i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i/>
          <w:color w:val="040404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i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i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i/>
          <w:color w:val="191919"/>
          <w:spacing w:val="0"/>
          <w:w w:val="109"/>
          <w:sz w:val="19"/>
          <w:szCs w:val="19"/>
        </w:rPr>
        <w:t>:</w:t>
      </w:r>
      <w:r>
        <w:rPr>
          <w:rFonts w:cs="Arial" w:hAnsi="Arial" w:eastAsia="Arial" w:ascii="Arial"/>
          <w:i/>
          <w:color w:val="191919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i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q</w:t>
      </w:r>
      <w:r>
        <w:rPr>
          <w:rFonts w:cs="Arial" w:hAnsi="Arial" w:eastAsia="Arial" w:ascii="Arial"/>
          <w:i/>
          <w:color w:val="040404"/>
          <w:spacing w:val="0"/>
          <w:w w:val="104"/>
          <w:sz w:val="19"/>
          <w:szCs w:val="19"/>
        </w:rPr>
        <w:t>ue</w:t>
      </w:r>
      <w:r>
        <w:rPr>
          <w:rFonts w:cs="Arial" w:hAnsi="Arial" w:eastAsia="Arial" w:ascii="Arial"/>
          <w:i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i/>
          <w:color w:val="040404"/>
          <w:spacing w:val="0"/>
          <w:w w:val="136"/>
          <w:sz w:val="19"/>
          <w:szCs w:val="19"/>
        </w:rPr>
        <w:t>l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i/>
          <w:color w:val="040404"/>
          <w:spacing w:val="0"/>
          <w:w w:val="109"/>
          <w:sz w:val="19"/>
          <w:szCs w:val="19"/>
        </w:rPr>
        <w:t>g</w:t>
      </w:r>
      <w:r>
        <w:rPr>
          <w:rFonts w:cs="Arial" w:hAnsi="Arial" w:eastAsia="Arial" w:ascii="Arial"/>
          <w:i/>
          <w:color w:val="040404"/>
          <w:spacing w:val="0"/>
          <w:w w:val="136"/>
          <w:sz w:val="19"/>
          <w:szCs w:val="19"/>
        </w:rPr>
        <w:t>í</w:t>
      </w:r>
      <w:r>
        <w:rPr>
          <w:rFonts w:cs="Arial" w:hAnsi="Arial" w:eastAsia="Arial" w:ascii="Arial"/>
          <w:i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i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i/>
          <w:color w:val="040404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i/>
          <w:color w:val="040404"/>
          <w:spacing w:val="0"/>
          <w:w w:val="136"/>
          <w:sz w:val="19"/>
          <w:szCs w:val="19"/>
        </w:rPr>
        <w:t>l</w:t>
      </w:r>
      <w:r>
        <w:rPr>
          <w:rFonts w:cs="Arial" w:hAnsi="Arial" w:eastAsia="Arial" w:ascii="Arial"/>
          <w:i/>
          <w:color w:val="040404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i/>
          <w:color w:val="040404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i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40404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i/>
          <w:color w:val="040404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43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6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4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040404"/>
          <w:spacing w:val="-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4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il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40404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8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em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ne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9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4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AA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9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en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(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1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1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                          </w:t>
      </w:r>
      <w:r>
        <w:rPr>
          <w:rFonts w:cs="Arial" w:hAnsi="Arial" w:eastAsia="Arial" w:ascii="Arial"/>
          <w:color w:val="040404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A7A7A7"/>
          <w:spacing w:val="0"/>
          <w:w w:val="53"/>
          <w:sz w:val="19"/>
          <w:szCs w:val="19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ind w:left="1125" w:right="69"/>
      </w:pPr>
      <w:r>
        <w:rPr>
          <w:rFonts w:cs="Arial" w:hAnsi="Arial" w:eastAsia="Arial" w:ascii="Arial"/>
          <w:color w:val="040404"/>
          <w:w w:val="60"/>
          <w:sz w:val="19"/>
          <w:szCs w:val="19"/>
        </w:rPr>
        <w:t>E</w:t>
      </w:r>
      <w:r>
        <w:rPr>
          <w:rFonts w:cs="Arial" w:hAnsi="Arial" w:eastAsia="Arial" w:ascii="Arial"/>
          <w:color w:val="040404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pít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-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17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-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191919"/>
          <w:spacing w:val="0"/>
          <w:w w:val="104"/>
          <w:sz w:val="19"/>
          <w:szCs w:val="19"/>
        </w:rPr>
        <w:t>x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5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-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4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8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22"/>
          <w:w w:val="8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4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84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28"/>
          <w:w w:val="8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191919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15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0"/>
        <w:ind w:left="475" w:right="451"/>
      </w:pPr>
      <w:r>
        <w:rPr>
          <w:rFonts w:cs="Arial" w:hAnsi="Arial" w:eastAsia="Arial" w:ascii="Arial"/>
          <w:color w:val="040404"/>
          <w:w w:val="99"/>
          <w:sz w:val="19"/>
          <w:szCs w:val="19"/>
        </w:rPr>
        <w:t>"</w:t>
      </w:r>
      <w:r>
        <w:rPr>
          <w:rFonts w:cs="Arial" w:hAnsi="Arial" w:eastAsia="Arial" w:ascii="Arial"/>
          <w:color w:val="040404"/>
          <w:w w:val="82"/>
          <w:sz w:val="19"/>
          <w:szCs w:val="19"/>
        </w:rPr>
        <w:t>F</w:t>
      </w:r>
      <w:r>
        <w:rPr>
          <w:rFonts w:cs="Arial" w:hAnsi="Arial" w:eastAsia="Arial" w:ascii="Arial"/>
          <w:color w:val="040404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40404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40404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40404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w w:val="109"/>
          <w:sz w:val="19"/>
          <w:szCs w:val="19"/>
        </w:rPr>
        <w:t>m</w:t>
      </w:r>
      <w:r>
        <w:rPr>
          <w:rFonts w:cs="Arial" w:hAnsi="Arial" w:eastAsia="Arial" w:ascii="Arial"/>
          <w:color w:val="040404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2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P</w:t>
      </w:r>
      <w:r>
        <w:rPr>
          <w:rFonts w:cs="Arial" w:hAnsi="Arial" w:eastAsia="Arial" w:ascii="Arial"/>
          <w:color w:val="191919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"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2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191919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1"/>
          <w:sz w:val="19"/>
          <w:szCs w:val="19"/>
        </w:rPr>
        <w:t>J</w:t>
      </w:r>
      <w:r>
        <w:rPr>
          <w:rFonts w:cs="Times New Roman" w:hAnsi="Times New Roman" w:eastAsia="Times New Roman" w:ascii="Times New Roman"/>
          <w:color w:val="2B2B2B"/>
          <w:spacing w:val="0"/>
          <w:w w:val="11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B2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2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0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0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2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2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9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8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no</w:t>
      </w:r>
      <w:r>
        <w:rPr>
          <w:rFonts w:cs="Arial" w:hAnsi="Arial" w:eastAsia="Arial" w:ascii="Arial"/>
          <w:color w:val="191919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466" w:right="4718"/>
      </w:pPr>
      <w:r>
        <w:rPr>
          <w:rFonts w:cs="Times New Roman" w:hAnsi="Times New Roman" w:eastAsia="Times New Roman" w:ascii="Times New Roman"/>
          <w:color w:val="040404"/>
          <w:w w:val="82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40404"/>
          <w:w w:val="113"/>
          <w:sz w:val="22"/>
          <w:szCs w:val="22"/>
        </w:rPr>
        <w:t>.3</w:t>
      </w:r>
      <w:r>
        <w:rPr>
          <w:rFonts w:cs="Times New Roman" w:hAnsi="Times New Roman" w:eastAsia="Times New Roman" w:ascii="Times New Roman"/>
          <w:color w:val="040404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40404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2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432"/>
        <w:ind w:left="451" w:right="5708" w:firstLine="14"/>
      </w:pPr>
      <w:r>
        <w:rPr>
          <w:rFonts w:cs="Times New Roman" w:hAnsi="Times New Roman" w:eastAsia="Times New Roman" w:ascii="Times New Roman"/>
          <w:color w:val="040404"/>
          <w:w w:val="82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40404"/>
          <w:w w:val="113"/>
          <w:sz w:val="22"/>
          <w:szCs w:val="22"/>
        </w:rPr>
        <w:t>.3</w:t>
      </w:r>
      <w:r>
        <w:rPr>
          <w:rFonts w:cs="Times New Roman" w:hAnsi="Times New Roman" w:eastAsia="Times New Roman" w:ascii="Times New Roman"/>
          <w:color w:val="040404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w w:val="109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40404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40404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5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40404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40404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44" w:lineRule="auto" w:line="308"/>
        <w:ind w:left="451" w:right="73" w:firstLine="701"/>
      </w:pPr>
      <w:r>
        <w:rPr>
          <w:rFonts w:cs="Arial" w:hAnsi="Arial" w:eastAsia="Arial" w:ascii="Arial"/>
          <w:color w:val="040404"/>
          <w:w w:val="64"/>
          <w:sz w:val="19"/>
          <w:szCs w:val="19"/>
        </w:rPr>
        <w:t>E</w:t>
      </w:r>
      <w:r>
        <w:rPr>
          <w:rFonts w:cs="Arial" w:hAnsi="Arial" w:eastAsia="Arial" w:ascii="Arial"/>
          <w:color w:val="040404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w w:val="118"/>
          <w:sz w:val="19"/>
          <w:szCs w:val="19"/>
        </w:rPr>
        <w:t>b</w:t>
      </w:r>
      <w:r>
        <w:rPr>
          <w:rFonts w:cs="Arial" w:hAnsi="Arial" w:eastAsia="Arial" w:ascii="Arial"/>
          <w:color w:val="040404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40404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40404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40404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5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as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1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7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53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(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5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12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8"/>
          <w:sz w:val="19"/>
          <w:szCs w:val="19"/>
        </w:rPr>
        <w:t>)</w:t>
      </w:r>
      <w:r>
        <w:rPr>
          <w:rFonts w:cs="Arial" w:hAnsi="Arial" w:eastAsia="Arial" w:ascii="Arial"/>
          <w:color w:val="040404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40404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40404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ne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32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j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32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37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191919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8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27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9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27"/>
          <w:w w:val="136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j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32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3"/>
          <w:sz w:val="19"/>
          <w:szCs w:val="19"/>
        </w:rPr>
        <w:t>q</w:t>
      </w:r>
      <w:r>
        <w:rPr>
          <w:rFonts w:cs="Arial" w:hAnsi="Arial" w:eastAsia="Arial" w:ascii="Arial"/>
          <w:color w:val="040404"/>
          <w:spacing w:val="0"/>
          <w:w w:val="93"/>
          <w:sz w:val="19"/>
          <w:szCs w:val="19"/>
        </w:rPr>
        <w:t>ue</w:t>
      </w:r>
      <w:r>
        <w:rPr>
          <w:rFonts w:cs="Arial" w:hAnsi="Arial" w:eastAsia="Arial" w:ascii="Arial"/>
          <w:color w:val="040404"/>
          <w:spacing w:val="36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64"/>
          <w:sz w:val="19"/>
          <w:szCs w:val="19"/>
        </w:rPr>
        <w:t>f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q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37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on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ua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32"/>
          <w:w w:val="8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2B2B2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color w:val="191919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191919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34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0"/>
          <w:w w:val="93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3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93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17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191919"/>
          <w:spacing w:val="0"/>
          <w:w w:val="90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2B2B2B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01"/>
        <w:ind w:left="447" w:right="71" w:firstLine="706"/>
      </w:pPr>
      <w:r>
        <w:rPr>
          <w:rFonts w:cs="Arial" w:hAnsi="Arial" w:eastAsia="Arial" w:ascii="Arial"/>
          <w:color w:val="040404"/>
          <w:spacing w:val="0"/>
          <w:w w:val="74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74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34"/>
          <w:w w:val="7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po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í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8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3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en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8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88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22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191919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29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as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23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040404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28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8"/>
          <w:w w:val="8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z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2B2B2B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2B2B2B"/>
          <w:spacing w:val="33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18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23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8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25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14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7"/>
          <w:sz w:val="19"/>
          <w:szCs w:val="19"/>
        </w:rPr>
        <w:t>to</w:t>
      </w:r>
      <w:r>
        <w:rPr>
          <w:rFonts w:cs="Arial" w:hAnsi="Arial" w:eastAsia="Arial" w:ascii="Arial"/>
          <w:color w:val="040404"/>
          <w:spacing w:val="0"/>
          <w:w w:val="107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7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7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20"/>
          <w:w w:val="107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4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4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8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q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21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37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32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h</w:t>
      </w:r>
      <w:r>
        <w:rPr>
          <w:rFonts w:cs="Arial" w:hAnsi="Arial" w:eastAsia="Arial" w:ascii="Arial"/>
          <w:color w:val="191919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31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v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19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42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de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 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55"/>
          <w:sz w:val="19"/>
          <w:szCs w:val="19"/>
        </w:rPr>
        <w:t>f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q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ue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32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23"/>
          <w:w w:val="8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28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pa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191919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rw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3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191919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ó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3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en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en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7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de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53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9"/>
          <w:szCs w:val="19"/>
        </w:rPr>
        <w:t>(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as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5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64"/>
          <w:sz w:val="19"/>
          <w:szCs w:val="19"/>
        </w:rPr>
        <w:t>f</w:t>
      </w:r>
      <w:r>
        <w:rPr>
          <w:rFonts w:cs="Arial" w:hAnsi="Arial" w:eastAsia="Arial" w:ascii="Arial"/>
          <w:color w:val="040404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5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on</w:t>
      </w:r>
      <w:r>
        <w:rPr>
          <w:rFonts w:cs="Arial" w:hAnsi="Arial" w:eastAsia="Arial" w:ascii="Arial"/>
          <w:color w:val="191919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lt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44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4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9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191919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191919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191919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191919"/>
          <w:spacing w:val="0"/>
          <w:w w:val="95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55"/>
          <w:sz w:val="19"/>
          <w:szCs w:val="19"/>
        </w:rPr>
        <w:t>f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í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po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39"/>
          <w:w w:val="8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40404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f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nd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49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)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49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191919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191919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39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49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K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11"/>
          <w:sz w:val="19"/>
          <w:szCs w:val="19"/>
        </w:rPr>
        <w:t>y</w:t>
      </w:r>
      <w:r>
        <w:rPr>
          <w:rFonts w:cs="Arial" w:hAnsi="Arial" w:eastAsia="Arial" w:ascii="Arial"/>
          <w:color w:val="040404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on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3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us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í</w:t>
      </w:r>
      <w:r>
        <w:rPr>
          <w:rFonts w:cs="Arial" w:hAnsi="Arial" w:eastAsia="Arial" w:ascii="Arial"/>
          <w:color w:val="040404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B2B2B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447" w:right="92"/>
      </w:pP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K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16"/>
          <w:sz w:val="19"/>
          <w:szCs w:val="19"/>
        </w:rPr>
        <w:t>y</w:t>
      </w:r>
      <w:r>
        <w:rPr>
          <w:rFonts w:cs="Arial" w:hAnsi="Arial" w:eastAsia="Arial" w:ascii="Arial"/>
          <w:color w:val="040404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1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9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9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7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lo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í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: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po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lo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18"/>
          <w:sz w:val="19"/>
          <w:szCs w:val="19"/>
        </w:rPr>
        <w:t>í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color w:val="040404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-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K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16"/>
          <w:sz w:val="19"/>
          <w:szCs w:val="19"/>
        </w:rPr>
        <w:t>y</w:t>
      </w:r>
      <w:r>
        <w:rPr>
          <w:rFonts w:cs="Arial" w:hAnsi="Arial" w:eastAsia="Arial" w:ascii="Arial"/>
          <w:color w:val="040404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4"/>
        <w:ind w:left="447" w:right="78"/>
      </w:pPr>
      <w:r>
        <w:rPr>
          <w:rFonts w:cs="Arial" w:hAnsi="Arial" w:eastAsia="Arial" w:ascii="Arial"/>
          <w:color w:val="040404"/>
          <w:w w:val="77"/>
          <w:sz w:val="19"/>
          <w:szCs w:val="19"/>
        </w:rPr>
        <w:t>1</w:t>
      </w:r>
      <w:r>
        <w:rPr>
          <w:rFonts w:cs="Arial" w:hAnsi="Arial" w:eastAsia="Arial" w:ascii="Arial"/>
          <w:color w:val="040404"/>
          <w:w w:val="104"/>
          <w:sz w:val="19"/>
          <w:szCs w:val="19"/>
        </w:rPr>
        <w:t>997</w:t>
      </w:r>
      <w:r>
        <w:rPr>
          <w:rFonts w:cs="Arial" w:hAnsi="Arial" w:eastAsia="Arial" w:ascii="Arial"/>
          <w:color w:val="191919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1919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: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po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gy</w:t>
      </w:r>
      <w:r>
        <w:rPr>
          <w:rFonts w:cs="Arial" w:hAnsi="Arial" w:eastAsia="Arial" w:ascii="Arial"/>
          <w:color w:val="040404"/>
          <w:spacing w:val="0"/>
          <w:w w:val="82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nd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50"/>
          <w:w w:val="108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16"/>
          <w:sz w:val="19"/>
          <w:szCs w:val="19"/>
        </w:rPr>
        <w:t>v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on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55"/>
          <w:sz w:val="19"/>
          <w:szCs w:val="19"/>
        </w:rPr>
        <w:t>J</w:t>
      </w:r>
      <w:r>
        <w:rPr>
          <w:rFonts w:cs="Arial" w:hAnsi="Arial" w:eastAsia="Arial" w:ascii="Arial"/>
          <w:i/>
          <w:color w:val="040404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i/>
          <w:color w:val="040404"/>
          <w:spacing w:val="0"/>
          <w:w w:val="164"/>
          <w:sz w:val="19"/>
          <w:szCs w:val="19"/>
        </w:rPr>
        <w:t>t</w:t>
      </w:r>
      <w:r>
        <w:rPr>
          <w:rFonts w:cs="Arial" w:hAnsi="Arial" w:eastAsia="Arial" w:ascii="Arial"/>
          <w:i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i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i/>
          <w:color w:val="040404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i/>
          <w:color w:val="040404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i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i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i/>
          <w:color w:val="040404"/>
          <w:spacing w:val="0"/>
          <w:w w:val="118"/>
          <w:sz w:val="19"/>
          <w:szCs w:val="19"/>
        </w:rPr>
        <w:t>a</w:t>
      </w:r>
      <w:r>
        <w:rPr>
          <w:rFonts w:cs="Arial" w:hAnsi="Arial" w:eastAsia="Arial" w:ascii="Arial"/>
          <w:i/>
          <w:color w:val="040404"/>
          <w:spacing w:val="0"/>
          <w:w w:val="147"/>
          <w:sz w:val="19"/>
          <w:szCs w:val="19"/>
        </w:rPr>
        <w:t>l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i/>
          <w:color w:val="040404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i/>
          <w:color w:val="040404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i/>
          <w:color w:val="040404"/>
          <w:spacing w:val="0"/>
          <w:w w:val="136"/>
          <w:sz w:val="19"/>
          <w:szCs w:val="19"/>
        </w:rPr>
        <w:t>i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i/>
          <w:color w:val="040404"/>
          <w:spacing w:val="0"/>
          <w:w w:val="147"/>
          <w:sz w:val="19"/>
          <w:szCs w:val="19"/>
        </w:rPr>
        <w:t>l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79"/>
          <w:sz w:val="19"/>
          <w:szCs w:val="19"/>
        </w:rPr>
        <w:t>S</w:t>
      </w:r>
      <w:r>
        <w:rPr>
          <w:rFonts w:cs="Arial" w:hAnsi="Arial" w:eastAsia="Arial" w:ascii="Arial"/>
          <w:i/>
          <w:color w:val="040404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i/>
          <w:color w:val="040404"/>
          <w:spacing w:val="0"/>
          <w:w w:val="136"/>
          <w:sz w:val="19"/>
          <w:szCs w:val="19"/>
        </w:rPr>
        <w:t>i</w:t>
      </w:r>
      <w:r>
        <w:rPr>
          <w:rFonts w:cs="Arial" w:hAnsi="Arial" w:eastAsia="Arial" w:ascii="Arial"/>
          <w:i/>
          <w:color w:val="040404"/>
          <w:spacing w:val="0"/>
          <w:w w:val="90"/>
          <w:sz w:val="19"/>
          <w:szCs w:val="19"/>
        </w:rPr>
        <w:t>en</w:t>
      </w:r>
      <w:r>
        <w:rPr>
          <w:rFonts w:cs="Arial" w:hAnsi="Arial" w:eastAsia="Arial" w:ascii="Arial"/>
          <w:i/>
          <w:color w:val="040404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55"/>
        <w:ind w:left="418" w:right="4786"/>
      </w:pPr>
      <w:r>
        <w:rPr>
          <w:rFonts w:cs="Arial" w:hAnsi="Arial" w:eastAsia="Arial" w:ascii="Arial"/>
          <w:i/>
          <w:color w:val="040404"/>
          <w:w w:val="85"/>
          <w:sz w:val="19"/>
          <w:szCs w:val="19"/>
        </w:rPr>
        <w:t>J</w:t>
      </w:r>
      <w:r>
        <w:rPr>
          <w:rFonts w:cs="Arial" w:hAnsi="Arial" w:eastAsia="Arial" w:ascii="Arial"/>
          <w:i/>
          <w:color w:val="040404"/>
          <w:w w:val="99"/>
          <w:sz w:val="19"/>
          <w:szCs w:val="19"/>
        </w:rPr>
        <w:t>o</w:t>
      </w:r>
      <w:r>
        <w:rPr>
          <w:rFonts w:cs="Arial" w:hAnsi="Arial" w:eastAsia="Arial" w:ascii="Arial"/>
          <w:i/>
          <w:color w:val="040404"/>
          <w:w w:val="84"/>
          <w:sz w:val="19"/>
          <w:szCs w:val="19"/>
        </w:rPr>
        <w:t>'u</w:t>
      </w:r>
      <w:r>
        <w:rPr>
          <w:rFonts w:cs="Arial" w:hAnsi="Arial" w:eastAsia="Arial" w:ascii="Arial"/>
          <w:i/>
          <w:color w:val="040404"/>
          <w:w w:val="128"/>
          <w:sz w:val="19"/>
          <w:szCs w:val="19"/>
        </w:rPr>
        <w:t>r</w:t>
      </w:r>
      <w:r>
        <w:rPr>
          <w:rFonts w:cs="Arial" w:hAnsi="Arial" w:eastAsia="Arial" w:ascii="Arial"/>
          <w:i/>
          <w:color w:val="040404"/>
          <w:w w:val="95"/>
          <w:sz w:val="19"/>
          <w:szCs w:val="19"/>
        </w:rPr>
        <w:t>n</w:t>
      </w:r>
      <w:r>
        <w:rPr>
          <w:rFonts w:cs="Arial" w:hAnsi="Arial" w:eastAsia="Arial" w:ascii="Arial"/>
          <w:i/>
          <w:color w:val="040404"/>
          <w:w w:val="109"/>
          <w:sz w:val="19"/>
          <w:szCs w:val="19"/>
        </w:rPr>
        <w:t>a</w:t>
      </w:r>
      <w:r>
        <w:rPr>
          <w:rFonts w:cs="Arial" w:hAnsi="Arial" w:eastAsia="Arial" w:ascii="Arial"/>
          <w:i/>
          <w:color w:val="040404"/>
          <w:w w:val="118"/>
          <w:sz w:val="19"/>
          <w:szCs w:val="19"/>
        </w:rPr>
        <w:t>/</w:t>
      </w:r>
      <w:r>
        <w:rPr>
          <w:rFonts w:cs="Arial" w:hAnsi="Arial" w:eastAsia="Arial" w:ascii="Arial"/>
          <w:i/>
          <w:color w:val="040404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49</w:t>
      </w:r>
      <w:r>
        <w:rPr>
          <w:rFonts w:cs="Arial" w:hAnsi="Arial" w:eastAsia="Arial" w:ascii="Arial"/>
          <w:color w:val="040404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{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1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5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4</w:t>
      </w:r>
      <w:r>
        <w:rPr>
          <w:rFonts w:cs="Arial" w:hAnsi="Arial" w:eastAsia="Arial" w:ascii="Arial"/>
          <w:color w:val="040404"/>
          <w:spacing w:val="0"/>
          <w:w w:val="83"/>
          <w:sz w:val="19"/>
          <w:szCs w:val="19"/>
        </w:rPr>
        <w:t>)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4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77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49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5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(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2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2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91"/>
        <w:ind w:left="437" w:right="77" w:firstLine="5"/>
      </w:pPr>
      <w:r>
        <w:rPr>
          <w:rFonts w:cs="Times New Roman" w:hAnsi="Times New Roman" w:eastAsia="Times New Roman" w:ascii="Times New Roman"/>
          <w:color w:val="040404"/>
          <w:w w:val="78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40404"/>
          <w:w w:val="13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40404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w w:val="113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40404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15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40404"/>
          <w:spacing w:val="51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51"/>
          <w:w w:val="106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4040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51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ed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9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040404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423" w:right="5779"/>
      </w:pPr>
      <w:r>
        <w:rPr>
          <w:rFonts w:cs="Times New Roman" w:hAnsi="Times New Roman" w:eastAsia="Times New Roman" w:ascii="Times New Roman"/>
          <w:color w:val="040404"/>
          <w:w w:val="8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5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ct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40404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2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05"/>
        <w:ind w:left="408" w:right="86" w:firstLine="715"/>
      </w:pPr>
      <w:r>
        <w:rPr>
          <w:rFonts w:cs="Arial" w:hAnsi="Arial" w:eastAsia="Arial" w:ascii="Arial"/>
          <w:color w:val="040404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37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32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q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37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ma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23"/>
          <w:w w:val="12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39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qu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li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32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32"/>
          <w:w w:val="8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14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32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37"/>
          <w:w w:val="8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2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as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4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2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56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14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7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23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7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87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87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87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22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4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13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63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0"/>
          <w:w w:val="63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14"/>
          <w:w w:val="63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é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4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4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27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ón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é</w:t>
      </w:r>
      <w:r>
        <w:rPr>
          <w:rFonts w:cs="Arial" w:hAnsi="Arial" w:eastAsia="Arial" w:ascii="Arial"/>
          <w:color w:val="040404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49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-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na</w:t>
      </w:r>
      <w:r>
        <w:rPr>
          <w:rFonts w:cs="Arial" w:hAnsi="Arial" w:eastAsia="Arial" w:ascii="Arial"/>
          <w:color w:val="040404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5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z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5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44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en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39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44"/>
          <w:w w:val="8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9"/>
          <w:szCs w:val="19"/>
        </w:rPr>
        <w:t>(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40404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)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5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29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0"/>
          <w:w w:val="87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ol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as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5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5"/>
          <w:w w:val="8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5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1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15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18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1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lt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9"/>
          <w:szCs w:val="19"/>
        </w:rPr>
        <w:t>x</w:t>
      </w:r>
      <w:r>
        <w:rPr>
          <w:rFonts w:cs="Arial" w:hAnsi="Arial" w:eastAsia="Arial" w:ascii="Arial"/>
          <w:color w:val="040404"/>
          <w:spacing w:val="0"/>
          <w:w w:val="10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19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í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55"/>
          <w:sz w:val="19"/>
          <w:szCs w:val="19"/>
        </w:rPr>
        <w:t>f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q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y</w:t>
      </w:r>
      <w:r>
        <w:rPr>
          <w:rFonts w:cs="Arial" w:hAnsi="Arial" w:eastAsia="Arial" w:ascii="Arial"/>
          <w:color w:val="040404"/>
          <w:spacing w:val="1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2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5"/>
          <w:w w:val="8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sa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ll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10"/>
          <w:w w:val="136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22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9"/>
          <w:w w:val="8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ue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5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í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9"/>
          <w:w w:val="8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3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25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li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9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25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24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13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23"/>
          <w:w w:val="8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3"/>
          <w:w w:val="8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z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191919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4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x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9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3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3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3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3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3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24"/>
          <w:w w:val="103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one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4"/>
          <w:w w:val="12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5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eb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40404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4"/>
          <w:w w:val="136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32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23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3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3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3"/>
          <w:sz w:val="19"/>
          <w:szCs w:val="19"/>
        </w:rPr>
        <w:t>ó</w:t>
      </w:r>
      <w:r>
        <w:rPr>
          <w:rFonts w:cs="Arial" w:hAnsi="Arial" w:eastAsia="Arial" w:ascii="Arial"/>
          <w:color w:val="040404"/>
          <w:spacing w:val="0"/>
          <w:w w:val="103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3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3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3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33"/>
          <w:w w:val="103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6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q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ue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21"/>
          <w:w w:val="8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as</w:t>
      </w:r>
      <w:r>
        <w:rPr>
          <w:rFonts w:cs="Arial" w:hAnsi="Arial" w:eastAsia="Arial" w:ascii="Arial"/>
          <w:color w:val="040404"/>
          <w:spacing w:val="21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rr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6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16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21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11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56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191919"/>
          <w:spacing w:val="0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191919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2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x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191919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10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17"/>
          <w:sz w:val="19"/>
          <w:szCs w:val="19"/>
        </w:rPr>
        <w:t>ct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j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do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1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10"/>
          <w:w w:val="8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2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15"/>
          <w:w w:val="8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9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55"/>
          <w:sz w:val="19"/>
          <w:szCs w:val="19"/>
        </w:rPr>
        <w:t>f</w:t>
      </w:r>
      <w:r>
        <w:rPr>
          <w:rFonts w:cs="Arial" w:hAnsi="Arial" w:eastAsia="Arial" w:ascii="Arial"/>
          <w:color w:val="040404"/>
          <w:spacing w:val="0"/>
          <w:w w:val="82"/>
          <w:sz w:val="19"/>
          <w:szCs w:val="19"/>
        </w:rPr>
        <w:t>í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191919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po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í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40404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2"/>
          <w:sz w:val="19"/>
          <w:szCs w:val="19"/>
        </w:rPr>
        <w:t>F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nd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2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191919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2B2B2B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92"/>
        <w:ind w:left="403" w:right="98" w:firstLine="10"/>
      </w:pPr>
      <w:r>
        <w:rPr>
          <w:rFonts w:cs="Arial" w:hAnsi="Arial" w:eastAsia="Arial" w:ascii="Arial"/>
          <w:color w:val="040404"/>
          <w:w w:val="72"/>
          <w:sz w:val="19"/>
          <w:szCs w:val="19"/>
        </w:rPr>
        <w:t>P</w:t>
      </w:r>
      <w:r>
        <w:rPr>
          <w:rFonts w:cs="Arial" w:hAnsi="Arial" w:eastAsia="Arial" w:ascii="Arial"/>
          <w:color w:val="040404"/>
          <w:w w:val="106"/>
          <w:sz w:val="19"/>
          <w:szCs w:val="19"/>
        </w:rPr>
        <w:t>Á</w:t>
      </w:r>
      <w:r>
        <w:rPr>
          <w:rFonts w:cs="Arial" w:hAnsi="Arial" w:eastAsia="Arial" w:ascii="Arial"/>
          <w:color w:val="040404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40404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040404"/>
          <w:w w:val="79"/>
          <w:sz w:val="19"/>
          <w:szCs w:val="19"/>
        </w:rPr>
        <w:t>S</w:t>
      </w:r>
      <w:r>
        <w:rPr>
          <w:rFonts w:cs="Arial" w:hAnsi="Arial" w:eastAsia="Arial" w:ascii="Arial"/>
          <w:color w:val="040404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40404"/>
          <w:w w:val="101"/>
          <w:sz w:val="19"/>
          <w:szCs w:val="19"/>
        </w:rPr>
        <w:t>N</w:t>
      </w:r>
      <w:r>
        <w:rPr>
          <w:rFonts w:cs="Arial" w:hAnsi="Arial" w:eastAsia="Arial" w:ascii="Arial"/>
          <w:color w:val="040404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0"/>
          <w:w w:val="74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27"/>
          <w:sz w:val="19"/>
          <w:szCs w:val="19"/>
        </w:rPr>
        <w:t>í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li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8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0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0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1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io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8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191919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7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ll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3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9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om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li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: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13"/>
          <w:w w:val="109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i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i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i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i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i/>
          <w:color w:val="040404"/>
          <w:spacing w:val="0"/>
          <w:w w:val="147"/>
          <w:sz w:val="19"/>
          <w:szCs w:val="19"/>
        </w:rPr>
        <w:t>l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i/>
          <w:color w:val="191919"/>
          <w:spacing w:val="0"/>
          <w:w w:val="80"/>
          <w:sz w:val="19"/>
          <w:szCs w:val="19"/>
        </w:rPr>
        <w:t>z</w:t>
      </w:r>
      <w:r>
        <w:rPr>
          <w:rFonts w:cs="Arial" w:hAnsi="Arial" w:eastAsia="Arial" w:ascii="Arial"/>
          <w:i/>
          <w:color w:val="040404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i/>
          <w:color w:val="040404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8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i/>
          <w:color w:val="040404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40404"/>
          <w:spacing w:val="0"/>
          <w:w w:val="79"/>
          <w:sz w:val="19"/>
          <w:szCs w:val="19"/>
        </w:rPr>
        <w:t>S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i/>
          <w:color w:val="040404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i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i/>
          <w:color w:val="040404"/>
          <w:spacing w:val="0"/>
          <w:w w:val="113"/>
          <w:sz w:val="19"/>
          <w:szCs w:val="19"/>
        </w:rPr>
        <w:t>d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i/>
          <w:color w:val="040404"/>
          <w:spacing w:val="0"/>
          <w:w w:val="113"/>
          <w:sz w:val="19"/>
          <w:szCs w:val="19"/>
        </w:rPr>
        <w:t>d</w:t>
      </w:r>
      <w:r>
        <w:rPr>
          <w:rFonts w:cs="Arial" w:hAnsi="Arial" w:eastAsia="Arial" w:ascii="Arial"/>
          <w:i/>
          <w:color w:val="191919"/>
          <w:spacing w:val="0"/>
          <w:w w:val="54"/>
          <w:sz w:val="19"/>
          <w:szCs w:val="19"/>
        </w:rPr>
        <w:t>.</w:t>
      </w:r>
      <w:r>
        <w:rPr>
          <w:rFonts w:cs="Arial" w:hAnsi="Arial" w:eastAsia="Arial" w:ascii="Arial"/>
          <w:i/>
          <w:color w:val="191919"/>
          <w:spacing w:val="0"/>
          <w:w w:val="54"/>
          <w:sz w:val="19"/>
          <w:szCs w:val="19"/>
        </w:rPr>
        <w:t> </w:t>
      </w:r>
      <w:r>
        <w:rPr>
          <w:rFonts w:cs="Arial" w:hAnsi="Arial" w:eastAsia="Arial" w:ascii="Arial"/>
          <w:i/>
          <w:color w:val="191919"/>
          <w:spacing w:val="18"/>
          <w:w w:val="54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87"/>
          <w:sz w:val="19"/>
          <w:szCs w:val="19"/>
        </w:rPr>
        <w:t>P</w:t>
      </w:r>
      <w:r>
        <w:rPr>
          <w:rFonts w:cs="Arial" w:hAnsi="Arial" w:eastAsia="Arial" w:ascii="Arial"/>
          <w:i/>
          <w:color w:val="191919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i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i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i/>
          <w:color w:val="040404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i/>
          <w:color w:val="040404"/>
          <w:spacing w:val="0"/>
          <w:w w:val="110"/>
          <w:sz w:val="19"/>
          <w:szCs w:val="19"/>
        </w:rPr>
        <w:t>ct</w:t>
      </w:r>
      <w:r>
        <w:rPr>
          <w:rFonts w:cs="Arial" w:hAnsi="Arial" w:eastAsia="Arial" w:ascii="Arial"/>
          <w:i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i/>
          <w:color w:val="040404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i/>
          <w:color w:val="040404"/>
          <w:spacing w:val="0"/>
          <w:w w:val="90"/>
          <w:sz w:val="19"/>
          <w:szCs w:val="19"/>
        </w:rPr>
        <w:t>as</w:t>
      </w:r>
      <w:r>
        <w:rPr>
          <w:rFonts w:cs="Arial" w:hAnsi="Arial" w:eastAsia="Arial" w:ascii="Arial"/>
          <w:i/>
          <w:color w:val="040404"/>
          <w:spacing w:val="51"/>
          <w:w w:val="9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i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i/>
          <w:color w:val="040404"/>
          <w:spacing w:val="0"/>
          <w:w w:val="164"/>
          <w:sz w:val="19"/>
          <w:szCs w:val="19"/>
        </w:rPr>
        <w:t>t</w:t>
      </w:r>
      <w:r>
        <w:rPr>
          <w:rFonts w:cs="Arial" w:hAnsi="Arial" w:eastAsia="Arial" w:ascii="Arial"/>
          <w:i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i/>
          <w:color w:val="040404"/>
          <w:spacing w:val="0"/>
          <w:w w:val="104"/>
          <w:sz w:val="19"/>
          <w:szCs w:val="19"/>
        </w:rPr>
        <w:t>po</w:t>
      </w:r>
      <w:r>
        <w:rPr>
          <w:rFonts w:cs="Arial" w:hAnsi="Arial" w:eastAsia="Arial" w:ascii="Arial"/>
          <w:i/>
          <w:color w:val="040404"/>
          <w:spacing w:val="0"/>
          <w:w w:val="147"/>
          <w:sz w:val="19"/>
          <w:szCs w:val="19"/>
        </w:rPr>
        <w:t>l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ó</w:t>
      </w:r>
      <w:r>
        <w:rPr>
          <w:rFonts w:cs="Arial" w:hAnsi="Arial" w:eastAsia="Arial" w:ascii="Arial"/>
          <w:i/>
          <w:color w:val="040404"/>
          <w:spacing w:val="0"/>
          <w:w w:val="104"/>
          <w:sz w:val="19"/>
          <w:szCs w:val="19"/>
        </w:rPr>
        <w:t>g</w:t>
      </w:r>
      <w:r>
        <w:rPr>
          <w:rFonts w:cs="Arial" w:hAnsi="Arial" w:eastAsia="Arial" w:ascii="Arial"/>
          <w:i/>
          <w:color w:val="040404"/>
          <w:spacing w:val="0"/>
          <w:w w:val="147"/>
          <w:sz w:val="19"/>
          <w:szCs w:val="19"/>
        </w:rPr>
        <w:t>i</w:t>
      </w:r>
      <w:r>
        <w:rPr>
          <w:rFonts w:cs="Arial" w:hAnsi="Arial" w:eastAsia="Arial" w:ascii="Arial"/>
          <w:i/>
          <w:color w:val="040404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i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i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i/>
          <w:color w:val="040404"/>
          <w:spacing w:val="0"/>
          <w:w w:val="63"/>
          <w:sz w:val="19"/>
          <w:szCs w:val="19"/>
        </w:rPr>
        <w:t>.</w:t>
      </w:r>
      <w:r>
        <w:rPr>
          <w:rFonts w:cs="Arial" w:hAnsi="Arial" w:eastAsia="Arial" w:ascii="Arial"/>
          <w:i/>
          <w:color w:val="040404"/>
          <w:spacing w:val="0"/>
          <w:w w:val="63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37"/>
          <w:w w:val="63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88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26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15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0"/>
          <w:w w:val="78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191919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191919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8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0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1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0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0</w:t>
      </w:r>
      <w:r>
        <w:rPr>
          <w:rFonts w:cs="Arial" w:hAnsi="Arial" w:eastAsia="Arial" w:ascii="Arial"/>
          <w:color w:val="040404"/>
          <w:spacing w:val="-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X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XI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x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B2B2B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2B2B2B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(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2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0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83"/>
          <w:sz w:val="19"/>
          <w:szCs w:val="19"/>
        </w:rPr>
        <w:t>)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08"/>
        <w:ind w:left="399" w:right="107" w:firstLine="701"/>
      </w:pP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de</w:t>
      </w:r>
      <w:r>
        <w:rPr>
          <w:rFonts w:cs="Arial" w:hAnsi="Arial" w:eastAsia="Arial" w:ascii="Arial"/>
          <w:color w:val="040404"/>
          <w:spacing w:val="19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5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1"/>
          <w:sz w:val="19"/>
          <w:szCs w:val="19"/>
        </w:rPr>
        <w:t>v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3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16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eb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on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7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12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j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5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1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191919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191919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191919"/>
          <w:spacing w:val="14"/>
          <w:w w:val="8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ebo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9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ue</w:t>
      </w:r>
      <w:r>
        <w:rPr>
          <w:rFonts w:cs="Arial" w:hAnsi="Arial" w:eastAsia="Arial" w:ascii="Arial"/>
          <w:color w:val="040404"/>
          <w:spacing w:val="1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5"/>
          <w:w w:val="12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4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rt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4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5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40404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ó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14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9"/>
          <w:w w:val="8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191919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191919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-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en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ind w:left="4334" w:right="4065"/>
        <w:sectPr>
          <w:type w:val="continuous"/>
          <w:pgSz w:w="11900" w:h="16820"/>
          <w:pgMar w:top="880" w:bottom="280" w:left="1680" w:right="1560"/>
        </w:sectPr>
      </w:pPr>
      <w:r>
        <w:rPr>
          <w:rFonts w:cs="Arial" w:hAnsi="Arial" w:eastAsia="Arial" w:ascii="Arial"/>
          <w:color w:val="040404"/>
          <w:w w:val="77"/>
          <w:sz w:val="19"/>
          <w:szCs w:val="19"/>
        </w:rPr>
        <w:t>1</w:t>
      </w:r>
      <w:r>
        <w:rPr>
          <w:rFonts w:cs="Arial" w:hAnsi="Arial" w:eastAsia="Arial" w:ascii="Arial"/>
          <w:color w:val="040404"/>
          <w:w w:val="104"/>
          <w:sz w:val="19"/>
          <w:szCs w:val="19"/>
        </w:rPr>
        <w:t>0</w:t>
      </w:r>
      <w:r>
        <w:rPr>
          <w:rFonts w:cs="Arial" w:hAnsi="Arial" w:eastAsia="Arial" w:ascii="Arial"/>
          <w:color w:val="00000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53"/>
          <w:szCs w:val="53"/>
        </w:rPr>
        <w:jc w:val="left"/>
        <w:spacing w:before="35" w:lineRule="exact" w:line="620"/>
        <w:ind w:left="1066" w:right="-108"/>
      </w:pPr>
      <w:r>
        <w:rPr>
          <w:rFonts w:cs="Arial" w:hAnsi="Arial" w:eastAsia="Arial" w:ascii="Arial"/>
          <w:color w:val="060606"/>
          <w:w w:val="88"/>
          <w:position w:val="-9"/>
          <w:sz w:val="12"/>
          <w:szCs w:val="12"/>
        </w:rPr>
        <w:t>U</w:t>
      </w:r>
      <w:r>
        <w:rPr>
          <w:rFonts w:cs="Arial" w:hAnsi="Arial" w:eastAsia="Arial" w:ascii="Arial"/>
          <w:color w:val="1A1A1A"/>
          <w:w w:val="99"/>
          <w:position w:val="-9"/>
          <w:sz w:val="12"/>
          <w:szCs w:val="12"/>
        </w:rPr>
        <w:t>N</w:t>
      </w:r>
      <w:r>
        <w:rPr>
          <w:rFonts w:cs="Arial" w:hAnsi="Arial" w:eastAsia="Arial" w:ascii="Arial"/>
          <w:color w:val="060606"/>
          <w:spacing w:val="-24"/>
          <w:w w:val="115"/>
          <w:position w:val="-9"/>
          <w:sz w:val="12"/>
          <w:szCs w:val="12"/>
        </w:rPr>
        <w:t>I</w:t>
      </w:r>
      <w:r>
        <w:rPr>
          <w:rFonts w:cs="Arial" w:hAnsi="Arial" w:eastAsia="Arial" w:ascii="Arial"/>
          <w:color w:val="060606"/>
          <w:spacing w:val="-187"/>
          <w:w w:val="97"/>
          <w:position w:val="-4"/>
          <w:sz w:val="30"/>
          <w:szCs w:val="30"/>
        </w:rPr>
        <w:t>N</w:t>
      </w:r>
      <w:r>
        <w:rPr>
          <w:rFonts w:cs="Arial" w:hAnsi="Arial" w:eastAsia="Arial" w:ascii="Arial"/>
          <w:color w:val="060606"/>
          <w:spacing w:val="0"/>
          <w:w w:val="108"/>
          <w:position w:val="-9"/>
          <w:sz w:val="12"/>
          <w:szCs w:val="12"/>
        </w:rPr>
        <w:t>V</w:t>
      </w:r>
      <w:r>
        <w:rPr>
          <w:rFonts w:cs="Arial" w:hAnsi="Arial" w:eastAsia="Arial" w:ascii="Arial"/>
          <w:color w:val="060606"/>
          <w:spacing w:val="0"/>
          <w:w w:val="84"/>
          <w:position w:val="-9"/>
          <w:sz w:val="12"/>
          <w:szCs w:val="12"/>
        </w:rPr>
        <w:t>E</w:t>
      </w:r>
      <w:r>
        <w:rPr>
          <w:rFonts w:cs="Arial" w:hAnsi="Arial" w:eastAsia="Arial" w:ascii="Arial"/>
          <w:color w:val="060606"/>
          <w:spacing w:val="-58"/>
          <w:w w:val="105"/>
          <w:position w:val="-9"/>
          <w:sz w:val="12"/>
          <w:szCs w:val="12"/>
        </w:rPr>
        <w:t>R</w:t>
      </w:r>
      <w:r>
        <w:rPr>
          <w:rFonts w:cs="Arial" w:hAnsi="Arial" w:eastAsia="Arial" w:ascii="Arial"/>
          <w:color w:val="060606"/>
          <w:spacing w:val="-130"/>
          <w:w w:val="86"/>
          <w:position w:val="-4"/>
          <w:sz w:val="30"/>
          <w:szCs w:val="30"/>
        </w:rPr>
        <w:t>C</w:t>
      </w:r>
      <w:r>
        <w:rPr>
          <w:rFonts w:cs="Arial" w:hAnsi="Arial" w:eastAsia="Arial" w:ascii="Arial"/>
          <w:color w:val="060606"/>
          <w:spacing w:val="0"/>
          <w:w w:val="60"/>
          <w:position w:val="-9"/>
          <w:sz w:val="12"/>
          <w:szCs w:val="12"/>
        </w:rPr>
        <w:t>S</w:t>
      </w:r>
      <w:r>
        <w:rPr>
          <w:rFonts w:cs="Arial" w:hAnsi="Arial" w:eastAsia="Arial" w:ascii="Arial"/>
          <w:color w:val="060606"/>
          <w:spacing w:val="0"/>
          <w:w w:val="101"/>
          <w:position w:val="-9"/>
          <w:sz w:val="12"/>
          <w:szCs w:val="12"/>
        </w:rPr>
        <w:t>I</w:t>
      </w:r>
      <w:r>
        <w:rPr>
          <w:rFonts w:cs="Arial" w:hAnsi="Arial" w:eastAsia="Arial" w:ascii="Arial"/>
          <w:color w:val="060606"/>
          <w:spacing w:val="-38"/>
          <w:w w:val="99"/>
          <w:position w:val="-9"/>
          <w:sz w:val="12"/>
          <w:szCs w:val="12"/>
        </w:rPr>
        <w:t>D</w:t>
      </w:r>
      <w:r>
        <w:rPr>
          <w:rFonts w:cs="Arial" w:hAnsi="Arial" w:eastAsia="Arial" w:ascii="Arial"/>
          <w:color w:val="060606"/>
          <w:spacing w:val="-149"/>
          <w:w w:val="86"/>
          <w:position w:val="-4"/>
          <w:sz w:val="30"/>
          <w:szCs w:val="30"/>
        </w:rPr>
        <w:t>U</w:t>
      </w:r>
      <w:r>
        <w:rPr>
          <w:rFonts w:cs="Arial" w:hAnsi="Arial" w:eastAsia="Arial" w:ascii="Arial"/>
          <w:color w:val="060606"/>
          <w:spacing w:val="0"/>
          <w:w w:val="114"/>
          <w:position w:val="-9"/>
          <w:sz w:val="12"/>
          <w:szCs w:val="12"/>
        </w:rPr>
        <w:t>A</w:t>
      </w:r>
      <w:r>
        <w:rPr>
          <w:rFonts w:cs="Arial" w:hAnsi="Arial" w:eastAsia="Arial" w:ascii="Arial"/>
          <w:color w:val="060606"/>
          <w:spacing w:val="-29"/>
          <w:w w:val="99"/>
          <w:position w:val="-9"/>
          <w:sz w:val="12"/>
          <w:szCs w:val="12"/>
        </w:rPr>
        <w:t>D</w:t>
      </w:r>
      <w:r>
        <w:rPr>
          <w:rFonts w:cs="Arial" w:hAnsi="Arial" w:eastAsia="Arial" w:ascii="Arial"/>
          <w:color w:val="060606"/>
          <w:spacing w:val="0"/>
          <w:w w:val="110"/>
          <w:position w:val="-4"/>
          <w:sz w:val="30"/>
          <w:szCs w:val="30"/>
        </w:rPr>
        <w:t>Y</w:t>
      </w:r>
      <w:r>
        <w:rPr>
          <w:rFonts w:cs="Arial" w:hAnsi="Arial" w:eastAsia="Arial" w:ascii="Arial"/>
          <w:color w:val="060606"/>
          <w:spacing w:val="0"/>
          <w:w w:val="84"/>
          <w:position w:val="-4"/>
          <w:sz w:val="30"/>
          <w:szCs w:val="30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position w:val="-4"/>
          <w:sz w:val="30"/>
          <w:szCs w:val="30"/>
        </w:rPr>
        <w:t> </w:t>
      </w:r>
      <w:r>
        <w:rPr>
          <w:rFonts w:cs="Arial" w:hAnsi="Arial" w:eastAsia="Arial" w:ascii="Arial"/>
          <w:color w:val="060606"/>
          <w:spacing w:val="26"/>
          <w:w w:val="100"/>
          <w:position w:val="-4"/>
          <w:sz w:val="30"/>
          <w:szCs w:val="30"/>
        </w:rPr>
        <w:t> </w:t>
      </w:r>
      <w:r>
        <w:rPr>
          <w:rFonts w:cs="Arial" w:hAnsi="Arial" w:eastAsia="Arial" w:ascii="Arial"/>
          <w:color w:val="333333"/>
          <w:spacing w:val="0"/>
          <w:w w:val="17"/>
          <w:position w:val="-4"/>
          <w:sz w:val="58"/>
          <w:szCs w:val="58"/>
        </w:rPr>
        <w:t>I</w:t>
      </w:r>
      <w:r>
        <w:rPr>
          <w:rFonts w:cs="Arial" w:hAnsi="Arial" w:eastAsia="Arial" w:ascii="Arial"/>
          <w:color w:val="333333"/>
          <w:spacing w:val="0"/>
          <w:w w:val="17"/>
          <w:position w:val="-4"/>
          <w:sz w:val="58"/>
          <w:szCs w:val="58"/>
        </w:rPr>
        <w:t>    </w:t>
      </w:r>
      <w:r>
        <w:rPr>
          <w:rFonts w:cs="Arial" w:hAnsi="Arial" w:eastAsia="Arial" w:ascii="Arial"/>
          <w:color w:val="333333"/>
          <w:spacing w:val="22"/>
          <w:w w:val="17"/>
          <w:position w:val="-4"/>
          <w:sz w:val="58"/>
          <w:szCs w:val="5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71"/>
          <w:position w:val="-4"/>
          <w:sz w:val="53"/>
          <w:szCs w:val="53"/>
        </w:rPr>
        <w:t>fJ</w:t>
      </w:r>
      <w:r>
        <w:rPr>
          <w:rFonts w:cs="Times New Roman" w:hAnsi="Times New Roman" w:eastAsia="Times New Roman" w:ascii="Times New Roman"/>
          <w:color w:val="333333"/>
          <w:spacing w:val="0"/>
          <w:w w:val="46"/>
          <w:position w:val="-4"/>
          <w:sz w:val="53"/>
          <w:szCs w:val="53"/>
        </w:rPr>
        <w:t>[j</w:t>
      </w:r>
      <w:r>
        <w:rPr>
          <w:rFonts w:cs="Times New Roman" w:hAnsi="Times New Roman" w:eastAsia="Times New Roman" w:ascii="Times New Roman"/>
          <w:color w:val="333333"/>
          <w:spacing w:val="0"/>
          <w:w w:val="78"/>
          <w:position w:val="-4"/>
          <w:sz w:val="53"/>
          <w:szCs w:val="53"/>
        </w:rPr>
        <w:t>[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53"/>
          <w:szCs w:val="53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ectPr>
          <w:pgSz w:w="12000" w:h="16900"/>
          <w:pgMar w:top="780" w:bottom="280" w:left="1700" w:right="1600"/>
          <w:cols w:num="2" w:equalWidth="off">
            <w:col w:w="3189" w:space="129"/>
            <w:col w:w="5382"/>
          </w:cols>
        </w:sectPr>
      </w:pPr>
      <w:r>
        <w:rPr>
          <w:rFonts w:cs="Arial" w:hAnsi="Arial" w:eastAsia="Arial" w:ascii="Arial"/>
          <w:color w:val="060606"/>
          <w:w w:val="72"/>
          <w:sz w:val="12"/>
          <w:szCs w:val="12"/>
        </w:rPr>
        <w:t>F</w:t>
      </w:r>
      <w:r>
        <w:rPr>
          <w:rFonts w:cs="Arial" w:hAnsi="Arial" w:eastAsia="Arial" w:ascii="Arial"/>
          <w:color w:val="060606"/>
          <w:w w:val="108"/>
          <w:sz w:val="12"/>
          <w:szCs w:val="12"/>
        </w:rPr>
        <w:t>A</w:t>
      </w:r>
      <w:r>
        <w:rPr>
          <w:rFonts w:cs="Arial" w:hAnsi="Arial" w:eastAsia="Arial" w:ascii="Arial"/>
          <w:color w:val="060606"/>
          <w:w w:val="83"/>
          <w:sz w:val="12"/>
          <w:szCs w:val="12"/>
        </w:rPr>
        <w:t>C</w:t>
      </w:r>
      <w:r>
        <w:rPr>
          <w:rFonts w:cs="Arial" w:hAnsi="Arial" w:eastAsia="Arial" w:ascii="Arial"/>
          <w:color w:val="060606"/>
          <w:w w:val="88"/>
          <w:sz w:val="12"/>
          <w:szCs w:val="12"/>
        </w:rPr>
        <w:t>U</w:t>
      </w:r>
      <w:r>
        <w:rPr>
          <w:rFonts w:cs="Arial" w:hAnsi="Arial" w:eastAsia="Arial" w:ascii="Arial"/>
          <w:color w:val="060606"/>
          <w:w w:val="107"/>
          <w:sz w:val="12"/>
          <w:szCs w:val="12"/>
        </w:rPr>
        <w:t>L</w:t>
      </w:r>
      <w:r>
        <w:rPr>
          <w:rFonts w:cs="Arial" w:hAnsi="Arial" w:eastAsia="Arial" w:ascii="Arial"/>
          <w:color w:val="1A1A1A"/>
          <w:w w:val="85"/>
          <w:sz w:val="12"/>
          <w:szCs w:val="12"/>
        </w:rPr>
        <w:t>T</w:t>
      </w:r>
      <w:r>
        <w:rPr>
          <w:rFonts w:cs="Arial" w:hAnsi="Arial" w:eastAsia="Arial" w:ascii="Arial"/>
          <w:color w:val="060606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060606"/>
          <w:w w:val="105"/>
          <w:sz w:val="12"/>
          <w:szCs w:val="12"/>
        </w:rPr>
        <w:t>D</w:t>
      </w:r>
      <w:r>
        <w:rPr>
          <w:rFonts w:cs="Arial" w:hAnsi="Arial" w:eastAsia="Arial" w:ascii="Arial"/>
          <w:color w:val="060606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60606"/>
          <w:spacing w:val="0"/>
          <w:w w:val="83"/>
          <w:sz w:val="12"/>
          <w:szCs w:val="12"/>
        </w:rPr>
        <w:t>D</w:t>
      </w:r>
      <w:r>
        <w:rPr>
          <w:rFonts w:cs="Arial" w:hAnsi="Arial" w:eastAsia="Arial" w:ascii="Arial"/>
          <w:color w:val="060606"/>
          <w:spacing w:val="0"/>
          <w:w w:val="84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60"/>
        <w:ind w:left="1071"/>
      </w:pPr>
      <w:r>
        <w:rPr>
          <w:rFonts w:cs="Arial" w:hAnsi="Arial" w:eastAsia="Arial" w:ascii="Arial"/>
          <w:color w:val="060606"/>
          <w:w w:val="83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060606"/>
          <w:w w:val="126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60606"/>
          <w:w w:val="94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060606"/>
          <w:w w:val="72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060606"/>
          <w:w w:val="11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060606"/>
          <w:w w:val="105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060606"/>
          <w:w w:val="12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60606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060606"/>
          <w:spacing w:val="1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060606"/>
          <w:spacing w:val="-8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0"/>
          <w:w w:val="100"/>
          <w:position w:val="4"/>
          <w:sz w:val="12"/>
          <w:szCs w:val="12"/>
        </w:rPr>
        <w:t>Y</w:t>
      </w:r>
      <w:r>
        <w:rPr>
          <w:rFonts w:cs="Arial" w:hAnsi="Arial" w:eastAsia="Arial" w:ascii="Arial"/>
          <w:color w:val="060606"/>
          <w:spacing w:val="0"/>
          <w:w w:val="10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position w:val="4"/>
          <w:sz w:val="12"/>
          <w:szCs w:val="12"/>
        </w:rPr>
        <w:t>                    </w:t>
      </w:r>
      <w:r>
        <w:rPr>
          <w:rFonts w:cs="Arial" w:hAnsi="Arial" w:eastAsia="Arial" w:ascii="Arial"/>
          <w:color w:val="060606"/>
          <w:spacing w:val="20"/>
          <w:w w:val="100"/>
          <w:position w:val="4"/>
          <w:sz w:val="12"/>
          <w:szCs w:val="12"/>
        </w:rPr>
        <w:t> </w:t>
      </w:r>
      <w:r>
        <w:rPr>
          <w:rFonts w:cs="Malgun Gothic" w:hAnsi="Malgun Gothic" w:eastAsia="Malgun Gothic" w:ascii="Malgun Gothic"/>
          <w:color w:val="333333"/>
          <w:spacing w:val="0"/>
          <w:w w:val="176"/>
          <w:position w:val="4"/>
          <w:sz w:val="12"/>
          <w:szCs w:val="12"/>
        </w:rPr>
        <w:t>�</w:t>
      </w:r>
      <w:r>
        <w:rPr>
          <w:rFonts w:cs="Malgun Gothic" w:hAnsi="Malgun Gothic" w:eastAsia="Malgun Gothic" w:ascii="Malgun Gothic"/>
          <w:color w:val="333333"/>
          <w:spacing w:val="17"/>
          <w:w w:val="176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60606"/>
          <w:spacing w:val="0"/>
          <w:w w:val="72"/>
          <w:position w:val="4"/>
          <w:sz w:val="12"/>
          <w:szCs w:val="12"/>
        </w:rPr>
        <w:t>F</w:t>
      </w:r>
      <w:r>
        <w:rPr>
          <w:rFonts w:cs="Arial" w:hAnsi="Arial" w:eastAsia="Arial" w:ascii="Arial"/>
          <w:color w:val="1A1A1A"/>
          <w:spacing w:val="0"/>
          <w:w w:val="101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060606"/>
          <w:spacing w:val="0"/>
          <w:w w:val="92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060606"/>
          <w:spacing w:val="0"/>
          <w:w w:val="78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060606"/>
          <w:spacing w:val="0"/>
          <w:w w:val="10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060606"/>
          <w:spacing w:val="0"/>
          <w:w w:val="85"/>
          <w:position w:val="4"/>
          <w:sz w:val="12"/>
          <w:szCs w:val="12"/>
        </w:rPr>
        <w:t>F</w:t>
      </w:r>
      <w:r>
        <w:rPr>
          <w:rFonts w:cs="Arial" w:hAnsi="Arial" w:eastAsia="Arial" w:ascii="Arial"/>
          <w:color w:val="1A1A1A"/>
          <w:spacing w:val="0"/>
          <w:w w:val="115"/>
          <w:position w:val="4"/>
          <w:sz w:val="12"/>
          <w:szCs w:val="12"/>
        </w:rPr>
        <w:t>Í</w:t>
      </w:r>
      <w:r>
        <w:rPr>
          <w:rFonts w:cs="Arial" w:hAnsi="Arial" w:eastAsia="Arial" w:ascii="Arial"/>
          <w:color w:val="1A1A1A"/>
          <w:spacing w:val="0"/>
          <w:w w:val="12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position w:val="4"/>
          <w:sz w:val="12"/>
          <w:szCs w:val="12"/>
        </w:rPr>
        <w:t>Y</w:t>
      </w:r>
      <w:r>
        <w:rPr>
          <w:rFonts w:cs="Arial" w:hAnsi="Arial" w:eastAsia="Arial" w:ascii="Arial"/>
          <w:color w:val="1A1A1A"/>
          <w:spacing w:val="12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71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060606"/>
          <w:spacing w:val="0"/>
          <w:w w:val="87"/>
          <w:position w:val="4"/>
          <w:sz w:val="12"/>
          <w:szCs w:val="12"/>
        </w:rPr>
        <w:t>ET</w:t>
      </w:r>
      <w:r>
        <w:rPr>
          <w:rFonts w:cs="Arial" w:hAnsi="Arial" w:eastAsia="Arial" w:ascii="Arial"/>
          <w:color w:val="060606"/>
          <w:spacing w:val="0"/>
          <w:w w:val="98"/>
          <w:position w:val="4"/>
          <w:sz w:val="12"/>
          <w:szCs w:val="12"/>
        </w:rPr>
        <w:t>RA</w:t>
      </w:r>
      <w:r>
        <w:rPr>
          <w:rFonts w:cs="Arial" w:hAnsi="Arial" w:eastAsia="Arial" w:ascii="Arial"/>
          <w:color w:val="060606"/>
          <w:spacing w:val="0"/>
          <w:w w:val="78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position w:val="4"/>
          <w:sz w:val="12"/>
          <w:szCs w:val="12"/>
        </w:rPr>
        <w:t>                         </w:t>
      </w:r>
      <w:r>
        <w:rPr>
          <w:rFonts w:cs="Arial" w:hAnsi="Arial" w:eastAsia="Arial" w:ascii="Arial"/>
          <w:color w:val="060606"/>
          <w:spacing w:val="5"/>
          <w:w w:val="100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3"/>
          <w:position w:val="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93"/>
          <w:position w:val="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93"/>
          <w:position w:val="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1A1A1A"/>
          <w:spacing w:val="0"/>
          <w:w w:val="93"/>
          <w:position w:val="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93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93"/>
          <w:position w:val="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93"/>
          <w:position w:val="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93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60606"/>
          <w:spacing w:val="17"/>
          <w:w w:val="93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71"/>
          <w:position w:val="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60606"/>
          <w:spacing w:val="13"/>
          <w:w w:val="71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position w:val="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position w:val="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60606"/>
          <w:spacing w:val="5"/>
          <w:w w:val="84"/>
          <w:position w:val="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84"/>
          <w:position w:val="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85"/>
          <w:position w:val="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C4C4C4"/>
          <w:spacing w:val="0"/>
          <w:w w:val="54"/>
          <w:position w:val="0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60606"/>
          <w:spacing w:val="0"/>
          <w:w w:val="72"/>
          <w:position w:val="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90"/>
          <w:position w:val="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60606"/>
          <w:spacing w:val="13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67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position w:val="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60606"/>
          <w:spacing w:val="8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0"/>
          <w:position w:val="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position w:val="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position w:val="0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060606"/>
          <w:spacing w:val="0"/>
          <w:w w:val="92"/>
          <w:position w:val="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72"/>
          <w:position w:val="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position w:val="0"/>
          <w:sz w:val="14"/>
          <w:szCs w:val="14"/>
        </w:rPr>
        <w:t>CA</w:t>
      </w:r>
      <w:r>
        <w:rPr>
          <w:rFonts w:cs="Times New Roman" w:hAnsi="Times New Roman" w:eastAsia="Times New Roman" w:ascii="Times New Roman"/>
          <w:color w:val="060606"/>
          <w:spacing w:val="8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2"/>
          <w:position w:val="0"/>
          <w:sz w:val="14"/>
          <w:szCs w:val="14"/>
        </w:rPr>
        <w:t>PR</w:t>
      </w:r>
      <w:r>
        <w:rPr>
          <w:rFonts w:cs="Times New Roman" w:hAnsi="Times New Roman" w:eastAsia="Times New Roman" w:ascii="Times New Roman"/>
          <w:color w:val="060606"/>
          <w:spacing w:val="0"/>
          <w:w w:val="84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position w:val="0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position w:val="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98"/>
          <w:position w:val="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1"/>
          <w:position w:val="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90"/>
          <w:position w:val="0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position w:val="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position w:val="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1A1A1A"/>
          <w:spacing w:val="0"/>
          <w:w w:val="97"/>
          <w:position w:val="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80"/>
          <w:position w:val="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92"/>
        <w:ind w:left="480" w:right="78" w:firstLine="5"/>
      </w:pPr>
      <w:r>
        <w:rPr>
          <w:rFonts w:cs="Arial" w:hAnsi="Arial" w:eastAsia="Arial" w:ascii="Arial"/>
          <w:color w:val="060606"/>
          <w:w w:val="73"/>
          <w:sz w:val="18"/>
          <w:szCs w:val="18"/>
        </w:rPr>
        <w:t>R</w:t>
      </w:r>
      <w:r>
        <w:rPr>
          <w:rFonts w:cs="Arial" w:hAnsi="Arial" w:eastAsia="Arial" w:ascii="Arial"/>
          <w:color w:val="060606"/>
          <w:w w:val="88"/>
          <w:sz w:val="18"/>
          <w:szCs w:val="18"/>
        </w:rPr>
        <w:t>E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60606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060606"/>
          <w:w w:val="88"/>
          <w:sz w:val="18"/>
          <w:szCs w:val="18"/>
        </w:rPr>
        <w:t>R</w:t>
      </w:r>
      <w:r>
        <w:rPr>
          <w:rFonts w:cs="Arial" w:hAnsi="Arial" w:eastAsia="Arial" w:ascii="Arial"/>
          <w:color w:val="060606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98"/>
          <w:sz w:val="18"/>
          <w:szCs w:val="18"/>
        </w:rPr>
        <w:t>TT</w:t>
      </w:r>
      <w:r>
        <w:rPr>
          <w:rFonts w:cs="Arial" w:hAnsi="Arial" w:eastAsia="Arial" w:ascii="Arial"/>
          <w:color w:val="060606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60606"/>
          <w:w w:val="125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32"/>
          <w:w w:val="12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27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00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22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11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1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1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1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27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22"/>
          <w:w w:val="9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60606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25"/>
          <w:sz w:val="18"/>
          <w:szCs w:val="18"/>
        </w:rPr>
        <w:t>:</w:t>
      </w:r>
      <w:r>
        <w:rPr>
          <w:rFonts w:cs="Arial" w:hAnsi="Arial" w:eastAsia="Arial" w:ascii="Arial"/>
          <w:color w:val="060606"/>
          <w:spacing w:val="36"/>
          <w:w w:val="12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7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88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32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91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9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74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5"/>
          <w:sz w:val="21"/>
          <w:szCs w:val="21"/>
        </w:rPr>
        <w:t>os</w:t>
      </w:r>
      <w:r>
        <w:rPr>
          <w:rFonts w:cs="Times New Roman" w:hAnsi="Times New Roman" w:eastAsia="Times New Roman" w:ascii="Times New Roman"/>
          <w:i/>
          <w:color w:val="060606"/>
          <w:spacing w:val="10"/>
          <w:w w:val="105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0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i/>
          <w:color w:val="060606"/>
          <w:spacing w:val="2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91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99"/>
          <w:sz w:val="21"/>
          <w:szCs w:val="21"/>
        </w:rPr>
        <w:t>is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32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96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5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9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9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i/>
          <w:color w:val="060606"/>
          <w:spacing w:val="14"/>
          <w:w w:val="96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3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9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10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5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99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48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i/>
          <w:color w:val="060606"/>
          <w:spacing w:val="9"/>
          <w:w w:val="10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i/>
          <w:color w:val="060606"/>
          <w:spacing w:val="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9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10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29"/>
          <w:sz w:val="21"/>
          <w:szCs w:val="21"/>
        </w:rPr>
        <w:t>é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99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82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87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9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i/>
          <w:color w:val="060606"/>
          <w:spacing w:val="14"/>
          <w:w w:val="96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0"/>
          <w:sz w:val="21"/>
          <w:szCs w:val="21"/>
        </w:rPr>
        <w:t>/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0"/>
          <w:sz w:val="21"/>
          <w:szCs w:val="21"/>
        </w:rPr>
        <w:t>/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i/>
          <w:color w:val="060606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8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25"/>
          <w:sz w:val="18"/>
          <w:szCs w:val="18"/>
        </w:rPr>
        <w:t>í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26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Ma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rt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í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z</w:t>
      </w:r>
      <w:r>
        <w:rPr>
          <w:rFonts w:cs="Arial" w:hAnsi="Arial" w:eastAsia="Arial" w:ascii="Arial"/>
          <w:color w:val="060606"/>
          <w:spacing w:val="11"/>
          <w:w w:val="9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060606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79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8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21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8"/>
          <w:szCs w:val="18"/>
        </w:rPr>
        <w:t>(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60606"/>
          <w:spacing w:val="26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16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1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é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x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92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3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60606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4"/>
          <w:sz w:val="18"/>
          <w:szCs w:val="18"/>
        </w:rPr>
        <w:t>(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1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1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)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96"/>
        <w:ind w:left="480" w:right="91" w:firstLine="5"/>
      </w:pPr>
      <w:r>
        <w:rPr>
          <w:rFonts w:cs="Times New Roman" w:hAnsi="Times New Roman" w:eastAsia="Times New Roman" w:ascii="Times New Roman"/>
          <w:color w:val="060606"/>
          <w:w w:val="82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60606"/>
          <w:w w:val="11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60606"/>
          <w:w w:val="109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60606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60606"/>
          <w:w w:val="109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60606"/>
          <w:w w:val="8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60606"/>
          <w:spacing w:val="24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7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A1A1A"/>
          <w:spacing w:val="19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6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8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9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9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60606"/>
          <w:spacing w:val="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2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60606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9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60606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470" w:right="5775"/>
      </w:pPr>
      <w:r>
        <w:rPr>
          <w:rFonts w:cs="Times New Roman" w:hAnsi="Times New Roman" w:eastAsia="Times New Roman" w:ascii="Times New Roman"/>
          <w:color w:val="060606"/>
          <w:w w:val="8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5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02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60606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60606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28"/>
        <w:ind w:left="480" w:right="98" w:firstLine="682"/>
      </w:pPr>
      <w:r>
        <w:rPr>
          <w:rFonts w:cs="Arial" w:hAnsi="Arial" w:eastAsia="Arial" w:ascii="Arial"/>
          <w:color w:val="060606"/>
          <w:w w:val="68"/>
          <w:sz w:val="18"/>
          <w:szCs w:val="18"/>
        </w:rPr>
        <w:t>P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é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1A1A1A"/>
          <w:spacing w:val="0"/>
          <w:w w:val="101"/>
          <w:sz w:val="18"/>
          <w:szCs w:val="18"/>
        </w:rPr>
        <w:t>z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13"/>
        <w:ind w:left="470" w:right="97" w:firstLine="10"/>
      </w:pP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60606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3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ú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25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2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24"/>
          <w:w w:val="12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13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0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0"/>
          <w:sz w:val="21"/>
          <w:szCs w:val="21"/>
        </w:rPr>
        <w:t>é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0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9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5"/>
          <w:sz w:val="21"/>
          <w:szCs w:val="21"/>
        </w:rPr>
        <w:t>bo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1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82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96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96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i/>
          <w:color w:val="1A1A1A"/>
          <w:spacing w:val="0"/>
          <w:w w:val="118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i/>
          <w:color w:val="1A1A1A"/>
          <w:spacing w:val="0"/>
          <w:w w:val="11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1A1A1A"/>
          <w:spacing w:val="9"/>
          <w:w w:val="118"/>
          <w:sz w:val="21"/>
          <w:szCs w:val="21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5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ob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7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34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22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XI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060606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6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pá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)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25"/>
        <w:ind w:left="470" w:right="98" w:firstLine="682"/>
      </w:pPr>
      <w:r>
        <w:rPr>
          <w:rFonts w:cs="Arial" w:hAnsi="Arial" w:eastAsia="Arial" w:ascii="Arial"/>
          <w:color w:val="060606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1A1A1A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A1A1A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1A1A1A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60606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41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2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po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45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t</w:t>
      </w:r>
      <w:r>
        <w:rPr>
          <w:rFonts w:cs="Arial" w:hAnsi="Arial" w:eastAsia="Arial" w:ascii="Arial"/>
          <w:color w:val="1A1A1A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1A1A1A"/>
          <w:spacing w:val="0"/>
          <w:w w:val="110"/>
          <w:sz w:val="18"/>
          <w:szCs w:val="18"/>
        </w:rPr>
        <w:t>x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2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1A1A1A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5"/>
          <w:sz w:val="18"/>
          <w:szCs w:val="18"/>
        </w:rPr>
        <w:t>í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5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5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45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25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8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3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ue</w:t>
      </w:r>
      <w:r>
        <w:rPr>
          <w:rFonts w:cs="Arial" w:hAnsi="Arial" w:eastAsia="Arial" w:ascii="Arial"/>
          <w:color w:val="06060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8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do</w:t>
      </w:r>
      <w:r>
        <w:rPr>
          <w:rFonts w:cs="Arial" w:hAnsi="Arial" w:eastAsia="Arial" w:ascii="Arial"/>
          <w:color w:val="060606"/>
          <w:spacing w:val="22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13"/>
          <w:w w:val="128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3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A1A1A"/>
          <w:spacing w:val="0"/>
          <w:w w:val="112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3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8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q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ll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1A1A1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1A1A1A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1A1A1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3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1A1A1A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q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A1A1A"/>
          <w:spacing w:val="0"/>
          <w:w w:val="115"/>
          <w:sz w:val="18"/>
          <w:szCs w:val="18"/>
        </w:rPr>
        <w:t>í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1A1A1A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501"/>
        <w:ind w:left="1143" w:right="251" w:hanging="672"/>
      </w:pPr>
      <w:r>
        <w:rPr>
          <w:rFonts w:cs="Arial" w:hAnsi="Arial" w:eastAsia="Arial" w:ascii="Arial"/>
          <w:color w:val="060606"/>
          <w:w w:val="74"/>
          <w:sz w:val="18"/>
          <w:szCs w:val="18"/>
        </w:rPr>
        <w:t>F</w:t>
      </w:r>
      <w:r>
        <w:rPr>
          <w:rFonts w:cs="Arial" w:hAnsi="Arial" w:eastAsia="Arial" w:ascii="Arial"/>
          <w:color w:val="060606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060606"/>
          <w:w w:val="92"/>
          <w:sz w:val="18"/>
          <w:szCs w:val="18"/>
        </w:rPr>
        <w:t>E</w:t>
      </w:r>
      <w:r>
        <w:rPr>
          <w:rFonts w:cs="Arial" w:hAnsi="Arial" w:eastAsia="Arial" w:ascii="Arial"/>
          <w:color w:val="060606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060606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84"/>
          <w:sz w:val="18"/>
          <w:szCs w:val="18"/>
        </w:rPr>
        <w:t>E</w:t>
      </w:r>
      <w:r>
        <w:rPr>
          <w:rFonts w:cs="Arial" w:hAnsi="Arial" w:eastAsia="Arial" w:ascii="Arial"/>
          <w:color w:val="060606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pa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1A1A1A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1A1A1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8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{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06060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)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1A1A1A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x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eb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A1A1A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1A1A1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1A1A1A"/>
          <w:spacing w:val="0"/>
          <w:w w:val="105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exact" w:line="220"/>
        <w:ind w:left="466" w:right="108"/>
      </w:pPr>
      <w:r>
        <w:rPr>
          <w:rFonts w:cs="Arial" w:hAnsi="Arial" w:eastAsia="Arial" w:ascii="Arial"/>
          <w:color w:val="060606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060606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060606"/>
          <w:w w:val="74"/>
          <w:sz w:val="18"/>
          <w:szCs w:val="18"/>
        </w:rPr>
        <w:t>J</w:t>
      </w:r>
      <w:r>
        <w:rPr>
          <w:rFonts w:cs="Arial" w:hAnsi="Arial" w:eastAsia="Arial" w:ascii="Arial"/>
          <w:color w:val="060606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84"/>
          <w:sz w:val="18"/>
          <w:szCs w:val="18"/>
        </w:rPr>
        <w:t>S</w:t>
      </w:r>
      <w:r>
        <w:rPr>
          <w:rFonts w:cs="Arial" w:hAnsi="Arial" w:eastAsia="Arial" w:ascii="Arial"/>
          <w:color w:val="060606"/>
          <w:w w:val="86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4"/>
          <w:sz w:val="18"/>
          <w:szCs w:val="18"/>
        </w:rPr>
        <w:t>J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é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1A1A1A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1A1A1A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97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60606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7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í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66"/>
        <w:ind w:left="461" w:right="4413"/>
      </w:pPr>
      <w:r>
        <w:rPr>
          <w:rFonts w:cs="Arial" w:hAnsi="Arial" w:eastAsia="Arial" w:ascii="Arial"/>
          <w:color w:val="060606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60606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88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84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3"/>
          <w:sz w:val="18"/>
          <w:szCs w:val="18"/>
        </w:rPr>
        <w:t>1</w:t>
      </w:r>
      <w:r>
        <w:rPr>
          <w:rFonts w:cs="Arial" w:hAnsi="Arial" w:eastAsia="Arial" w:ascii="Arial"/>
          <w:color w:val="060606"/>
          <w:spacing w:val="0"/>
          <w:w w:val="93"/>
          <w:sz w:val="18"/>
          <w:szCs w:val="18"/>
        </w:rPr>
        <w:t>4</w:t>
      </w:r>
      <w:r>
        <w:rPr>
          <w:rFonts w:cs="Arial" w:hAnsi="Arial" w:eastAsia="Arial" w:ascii="Arial"/>
          <w:color w:val="060606"/>
          <w:spacing w:val="0"/>
          <w:w w:val="93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27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28"/>
          <w:sz w:val="18"/>
          <w:szCs w:val="18"/>
        </w:rPr>
        <w:t>1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: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8</w:t>
      </w:r>
      <w:r>
        <w:rPr>
          <w:rFonts w:cs="Arial" w:hAnsi="Arial" w:eastAsia="Arial" w:ascii="Arial"/>
          <w:color w:val="060606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1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3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23"/>
        <w:ind w:left="456" w:right="102" w:firstLine="687"/>
      </w:pPr>
      <w:r>
        <w:rPr>
          <w:rFonts w:cs="Arial" w:hAnsi="Arial" w:eastAsia="Arial" w:ascii="Arial"/>
          <w:color w:val="060606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060606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29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2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29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eb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9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om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9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29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7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14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29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25"/>
          <w:sz w:val="18"/>
          <w:szCs w:val="18"/>
        </w:rPr>
        <w:t>í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29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í</w:t>
      </w:r>
      <w:r>
        <w:rPr>
          <w:rFonts w:cs="Arial" w:hAnsi="Arial" w:eastAsia="Arial" w:ascii="Arial"/>
          <w:color w:val="060606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25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v</w:t>
      </w:r>
      <w:r>
        <w:rPr>
          <w:rFonts w:cs="Arial" w:hAnsi="Arial" w:eastAsia="Arial" w:ascii="Arial"/>
          <w:color w:val="1A1A1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1A1A1A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1A1A1A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de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1A1A1A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na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35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73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oq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3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3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39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eda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451" w:right="92"/>
      </w:pPr>
      <w:r>
        <w:rPr>
          <w:rFonts w:cs="Arial" w:hAnsi="Arial" w:eastAsia="Arial" w:ascii="Arial"/>
          <w:color w:val="060606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60606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060606"/>
          <w:w w:val="88"/>
          <w:sz w:val="18"/>
          <w:szCs w:val="18"/>
        </w:rPr>
        <w:t>R</w:t>
      </w:r>
      <w:r>
        <w:rPr>
          <w:rFonts w:cs="Arial" w:hAnsi="Arial" w:eastAsia="Arial" w:ascii="Arial"/>
          <w:color w:val="060606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060606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60606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60606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í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60606"/>
          <w:spacing w:val="-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060606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60606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60606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3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60606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9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9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60606"/>
          <w:spacing w:val="-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17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17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17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60606"/>
          <w:spacing w:val="55"/>
          <w:w w:val="117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8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23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9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9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5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15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88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4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9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99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9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9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73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0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i/>
          <w:color w:val="060606"/>
          <w:spacing w:val="-2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8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15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9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5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9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13"/>
          <w:sz w:val="21"/>
          <w:szCs w:val="21"/>
        </w:rPr>
        <w:t>é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96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2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5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99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94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0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i/>
          <w:color w:val="060606"/>
          <w:spacing w:val="1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8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42"/>
        <w:ind w:left="451" w:right="111"/>
      </w:pPr>
      <w:r>
        <w:rPr>
          <w:rFonts w:cs="Times New Roman" w:hAnsi="Times New Roman" w:eastAsia="Times New Roman" w:ascii="Times New Roman"/>
          <w:i/>
          <w:color w:val="060606"/>
          <w:w w:val="115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i/>
          <w:color w:val="060606"/>
          <w:w w:val="94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i/>
          <w:color w:val="060606"/>
          <w:w w:val="9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i/>
          <w:color w:val="060606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i/>
          <w:color w:val="060606"/>
          <w:w w:val="105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i/>
          <w:color w:val="060606"/>
          <w:w w:val="156"/>
          <w:sz w:val="21"/>
          <w:szCs w:val="21"/>
        </w:rPr>
        <w:t>f</w:t>
      </w:r>
      <w:r>
        <w:rPr>
          <w:rFonts w:cs="Times New Roman" w:hAnsi="Times New Roman" w:eastAsia="Times New Roman" w:ascii="Times New Roman"/>
          <w:i/>
          <w:color w:val="060606"/>
          <w:w w:val="77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i/>
          <w:color w:val="060606"/>
          <w:w w:val="11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i/>
          <w:color w:val="060606"/>
          <w:w w:val="101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i/>
          <w:color w:val="060606"/>
          <w:w w:val="109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i/>
          <w:color w:val="060606"/>
          <w:w w:val="103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i/>
          <w:color w:val="060606"/>
          <w:w w:val="9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i/>
          <w:color w:val="060606"/>
          <w:w w:val="96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i/>
          <w:color w:val="060606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i/>
          <w:color w:val="060606"/>
          <w:w w:val="11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i/>
          <w:color w:val="060606"/>
          <w:w w:val="99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i/>
          <w:color w:val="06060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0"/>
          <w:sz w:val="21"/>
          <w:szCs w:val="21"/>
        </w:rPr>
        <w:t>so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0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i/>
          <w:color w:val="060606"/>
          <w:spacing w:val="1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9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14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82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9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99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82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i/>
          <w:color w:val="060606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é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24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a,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uen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25"/>
          <w:sz w:val="18"/>
          <w:szCs w:val="18"/>
        </w:rPr>
        <w:t>í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46"/>
        <w:ind w:left="451" w:right="6091"/>
      </w:pP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60606"/>
          <w:spacing w:val="22"/>
          <w:w w:val="8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60606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1A1A1A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4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7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pá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)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17"/>
        <w:ind w:left="446" w:right="122" w:firstLine="677"/>
      </w:pPr>
      <w:r>
        <w:rPr>
          <w:rFonts w:cs="Arial" w:hAnsi="Arial" w:eastAsia="Arial" w:ascii="Arial"/>
          <w:color w:val="060606"/>
          <w:w w:val="72"/>
          <w:sz w:val="18"/>
          <w:szCs w:val="18"/>
        </w:rPr>
        <w:t>P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1A1A1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1A1A1A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1A1A1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5"/>
          <w:sz w:val="18"/>
          <w:szCs w:val="18"/>
        </w:rPr>
        <w:t>í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q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ue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2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do</w:t>
      </w:r>
      <w:r>
        <w:rPr>
          <w:rFonts w:cs="Arial" w:hAnsi="Arial" w:eastAsia="Arial" w:ascii="Arial"/>
          <w:color w:val="060606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pa</w:t>
      </w:r>
      <w:r>
        <w:rPr>
          <w:rFonts w:cs="Arial" w:hAnsi="Arial" w:eastAsia="Arial" w:ascii="Arial"/>
          <w:color w:val="060606"/>
          <w:spacing w:val="0"/>
          <w:w w:val="139"/>
          <w:sz w:val="18"/>
          <w:szCs w:val="18"/>
        </w:rPr>
        <w:t>rt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1A1A1A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1A1A1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1A1A1A"/>
          <w:spacing w:val="0"/>
          <w:w w:val="125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442" w:right="123"/>
      </w:pP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7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60606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60606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9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8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3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60606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60606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60606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1A1A1A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60606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57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60606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60606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57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22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58"/>
        <w:ind w:left="432" w:right="117"/>
      </w:pP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q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8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60606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9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1A1A1A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9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il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í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1A1A1A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1A1A1A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4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an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60606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3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4"/>
          <w:sz w:val="18"/>
          <w:szCs w:val="18"/>
        </w:rPr>
        <w:t>J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p.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1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1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7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61"/>
        <w:ind w:left="427" w:right="6555"/>
      </w:pP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1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0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center"/>
        <w:ind w:left="1281" w:right="1012"/>
      </w:pPr>
      <w:r>
        <w:rPr>
          <w:rFonts w:cs="Times New Roman" w:hAnsi="Times New Roman" w:eastAsia="Times New Roman" w:ascii="Times New Roman"/>
          <w:color w:val="060606"/>
          <w:spacing w:val="0"/>
          <w:w w:val="91"/>
          <w:sz w:val="25"/>
          <w:szCs w:val="25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25"/>
          <w:szCs w:val="25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25"/>
          <w:szCs w:val="25"/>
        </w:rPr>
        <w:t>D</w:t>
      </w:r>
      <w:r>
        <w:rPr>
          <w:rFonts w:cs="Times New Roman" w:hAnsi="Times New Roman" w:eastAsia="Times New Roman" w:ascii="Times New Roman"/>
          <w:color w:val="060606"/>
          <w:spacing w:val="29"/>
          <w:w w:val="91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5"/>
          <w:szCs w:val="25"/>
        </w:rPr>
        <w:t>2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5"/>
          <w:szCs w:val="25"/>
        </w:rPr>
        <w:t>:</w:t>
      </w:r>
      <w:r>
        <w:rPr>
          <w:rFonts w:cs="Times New Roman" w:hAnsi="Times New Roman" w:eastAsia="Times New Roman" w:ascii="Times New Roman"/>
          <w:color w:val="060606"/>
          <w:spacing w:val="-3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7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99"/>
          <w:sz w:val="25"/>
          <w:szCs w:val="25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sz w:val="25"/>
          <w:szCs w:val="25"/>
        </w:rPr>
        <w:t>B</w:t>
      </w:r>
      <w:r>
        <w:rPr>
          <w:rFonts w:cs="Times New Roman" w:hAnsi="Times New Roman" w:eastAsia="Times New Roman" w:ascii="Times New Roman"/>
          <w:color w:val="060606"/>
          <w:spacing w:val="0"/>
          <w:w w:val="74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93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97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75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89"/>
          <w:sz w:val="25"/>
          <w:szCs w:val="25"/>
        </w:rPr>
        <w:t>S</w:t>
      </w:r>
      <w:r>
        <w:rPr>
          <w:rFonts w:cs="Times New Roman" w:hAnsi="Times New Roman" w:eastAsia="Times New Roman" w:ascii="Times New Roman"/>
          <w:color w:val="060606"/>
          <w:spacing w:val="14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7"/>
          <w:sz w:val="25"/>
          <w:szCs w:val="25"/>
        </w:rPr>
        <w:t>Y</w:t>
      </w:r>
      <w:r>
        <w:rPr>
          <w:rFonts w:cs="Times New Roman" w:hAnsi="Times New Roman" w:eastAsia="Times New Roman" w:ascii="Times New Roman"/>
          <w:color w:val="060606"/>
          <w:spacing w:val="4"/>
          <w:w w:val="87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7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87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87"/>
          <w:sz w:val="25"/>
          <w:szCs w:val="25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87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87"/>
          <w:sz w:val="25"/>
          <w:szCs w:val="25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87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87"/>
          <w:sz w:val="25"/>
          <w:szCs w:val="25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87"/>
          <w:sz w:val="25"/>
          <w:szCs w:val="25"/>
        </w:rPr>
        <w:t>B</w:t>
      </w:r>
      <w:r>
        <w:rPr>
          <w:rFonts w:cs="Times New Roman" w:hAnsi="Times New Roman" w:eastAsia="Times New Roman" w:ascii="Times New Roman"/>
          <w:color w:val="060606"/>
          <w:spacing w:val="0"/>
          <w:w w:val="87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87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87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87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87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87"/>
          <w:sz w:val="25"/>
          <w:szCs w:val="25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87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060606"/>
          <w:spacing w:val="32"/>
          <w:w w:val="87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66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98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color w:val="060606"/>
          <w:spacing w:val="19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97"/>
          <w:sz w:val="25"/>
          <w:szCs w:val="25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25"/>
          <w:szCs w:val="25"/>
        </w:rPr>
        <w:t>É</w:t>
      </w:r>
      <w:r>
        <w:rPr>
          <w:rFonts w:cs="Times New Roman" w:hAnsi="Times New Roman" w:eastAsia="Times New Roman" w:ascii="Times New Roman"/>
          <w:color w:val="060606"/>
          <w:spacing w:val="0"/>
          <w:w w:val="92"/>
          <w:sz w:val="25"/>
          <w:szCs w:val="25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74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89"/>
          <w:sz w:val="25"/>
          <w:szCs w:val="25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90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5"/>
          <w:szCs w:val="25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87"/>
        <w:ind w:left="413" w:right="129" w:firstLine="10"/>
      </w:pP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6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9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5"/>
          <w:w w:val="9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10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6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2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60606"/>
          <w:spacing w:val="0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10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5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6060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60606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6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1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7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ño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10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60606"/>
          <w:spacing w:val="29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7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60606"/>
          <w:spacing w:val="0"/>
          <w:w w:val="10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15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60606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oa</w:t>
      </w:r>
      <w:r>
        <w:rPr>
          <w:rFonts w:cs="Times New Roman" w:hAnsi="Times New Roman" w:eastAsia="Times New Roman" w:ascii="Times New Roman"/>
          <w:color w:val="060606"/>
          <w:spacing w:val="0"/>
          <w:w w:val="10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noa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10"/>
          <w:w w:val="103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60606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OA</w:t>
      </w:r>
      <w:r>
        <w:rPr>
          <w:rFonts w:cs="Times New Roman" w:hAnsi="Times New Roman" w:eastAsia="Times New Roman" w:ascii="Times New Roman"/>
          <w:color w:val="060606"/>
          <w:spacing w:val="9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60606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408" w:right="5953"/>
      </w:pPr>
      <w:r>
        <w:rPr>
          <w:rFonts w:cs="Times New Roman" w:hAnsi="Times New Roman" w:eastAsia="Times New Roman" w:ascii="Times New Roman"/>
          <w:color w:val="060606"/>
          <w:w w:val="8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60606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60606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center"/>
        <w:ind w:left="4340" w:right="4099"/>
        <w:sectPr>
          <w:type w:val="continuous"/>
          <w:pgSz w:w="12000" w:h="16900"/>
          <w:pgMar w:top="880" w:bottom="280" w:left="1700" w:right="1600"/>
        </w:sectPr>
      </w:pPr>
      <w:r>
        <w:rPr>
          <w:rFonts w:cs="Times New Roman" w:hAnsi="Times New Roman" w:eastAsia="Times New Roman" w:ascii="Times New Roman"/>
          <w:color w:val="060606"/>
          <w:w w:val="85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060606"/>
          <w:w w:val="116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00000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45" w:lineRule="exact" w:line="540"/>
        <w:ind w:left="1056" w:right="-96"/>
      </w:pPr>
      <w:r>
        <w:rPr>
          <w:rFonts w:cs="Arial" w:hAnsi="Arial" w:eastAsia="Arial" w:ascii="Arial"/>
          <w:color w:val="040404"/>
          <w:spacing w:val="0"/>
          <w:w w:val="86"/>
          <w:position w:val="-8"/>
          <w:sz w:val="13"/>
          <w:szCs w:val="13"/>
        </w:rPr>
        <w:t>U</w:t>
      </w:r>
      <w:r>
        <w:rPr>
          <w:rFonts w:cs="Arial" w:hAnsi="Arial" w:eastAsia="Arial" w:ascii="Arial"/>
          <w:color w:val="040404"/>
          <w:spacing w:val="0"/>
          <w:w w:val="86"/>
          <w:position w:val="-8"/>
          <w:sz w:val="13"/>
          <w:szCs w:val="13"/>
        </w:rPr>
        <w:t>N</w:t>
      </w:r>
      <w:r>
        <w:rPr>
          <w:rFonts w:cs="Arial" w:hAnsi="Arial" w:eastAsia="Arial" w:ascii="Arial"/>
          <w:color w:val="040404"/>
          <w:spacing w:val="-16"/>
          <w:w w:val="86"/>
          <w:position w:val="-8"/>
          <w:sz w:val="13"/>
          <w:szCs w:val="13"/>
        </w:rPr>
        <w:t>I</w:t>
      </w:r>
      <w:r>
        <w:rPr>
          <w:rFonts w:cs="Arial" w:hAnsi="Arial" w:eastAsia="Arial" w:ascii="Arial"/>
          <w:b/>
          <w:color w:val="040404"/>
          <w:spacing w:val="-161"/>
          <w:w w:val="86"/>
          <w:position w:val="-3"/>
          <w:sz w:val="30"/>
          <w:szCs w:val="30"/>
        </w:rPr>
        <w:t>N</w:t>
      </w:r>
      <w:r>
        <w:rPr>
          <w:rFonts w:cs="Arial" w:hAnsi="Arial" w:eastAsia="Arial" w:ascii="Arial"/>
          <w:color w:val="040404"/>
          <w:spacing w:val="0"/>
          <w:w w:val="86"/>
          <w:position w:val="-8"/>
          <w:sz w:val="13"/>
          <w:szCs w:val="13"/>
        </w:rPr>
        <w:t>V</w:t>
      </w:r>
      <w:r>
        <w:rPr>
          <w:rFonts w:cs="Arial" w:hAnsi="Arial" w:eastAsia="Arial" w:ascii="Arial"/>
          <w:color w:val="040404"/>
          <w:spacing w:val="0"/>
          <w:w w:val="86"/>
          <w:position w:val="-8"/>
          <w:sz w:val="13"/>
          <w:szCs w:val="13"/>
        </w:rPr>
        <w:t>E</w:t>
      </w:r>
      <w:r>
        <w:rPr>
          <w:rFonts w:cs="Arial" w:hAnsi="Arial" w:eastAsia="Arial" w:ascii="Arial"/>
          <w:color w:val="040404"/>
          <w:spacing w:val="-37"/>
          <w:w w:val="86"/>
          <w:position w:val="-8"/>
          <w:sz w:val="13"/>
          <w:szCs w:val="13"/>
        </w:rPr>
        <w:t>R</w:t>
      </w:r>
      <w:r>
        <w:rPr>
          <w:rFonts w:cs="Arial" w:hAnsi="Arial" w:eastAsia="Arial" w:ascii="Arial"/>
          <w:b/>
          <w:color w:val="040404"/>
          <w:spacing w:val="-128"/>
          <w:w w:val="86"/>
          <w:position w:val="-3"/>
          <w:sz w:val="30"/>
          <w:szCs w:val="30"/>
        </w:rPr>
        <w:t>C</w:t>
      </w:r>
      <w:r>
        <w:rPr>
          <w:rFonts w:cs="Arial" w:hAnsi="Arial" w:eastAsia="Arial" w:ascii="Arial"/>
          <w:color w:val="040404"/>
          <w:spacing w:val="0"/>
          <w:w w:val="86"/>
          <w:position w:val="-8"/>
          <w:sz w:val="13"/>
          <w:szCs w:val="13"/>
        </w:rPr>
        <w:t>S</w:t>
      </w:r>
      <w:r>
        <w:rPr>
          <w:rFonts w:cs="Arial" w:hAnsi="Arial" w:eastAsia="Arial" w:ascii="Arial"/>
          <w:color w:val="1D1D1D"/>
          <w:spacing w:val="0"/>
          <w:w w:val="86"/>
          <w:position w:val="-8"/>
          <w:sz w:val="13"/>
          <w:szCs w:val="13"/>
        </w:rPr>
        <w:t>I</w:t>
      </w:r>
      <w:r>
        <w:rPr>
          <w:rFonts w:cs="Arial" w:hAnsi="Arial" w:eastAsia="Arial" w:ascii="Arial"/>
          <w:color w:val="040404"/>
          <w:spacing w:val="-37"/>
          <w:w w:val="86"/>
          <w:position w:val="-8"/>
          <w:sz w:val="13"/>
          <w:szCs w:val="13"/>
        </w:rPr>
        <w:t>D</w:t>
      </w:r>
      <w:r>
        <w:rPr>
          <w:rFonts w:cs="Arial" w:hAnsi="Arial" w:eastAsia="Arial" w:ascii="Arial"/>
          <w:b/>
          <w:color w:val="040404"/>
          <w:spacing w:val="-124"/>
          <w:w w:val="86"/>
          <w:position w:val="-3"/>
          <w:sz w:val="30"/>
          <w:szCs w:val="30"/>
        </w:rPr>
        <w:t>U</w:t>
      </w:r>
      <w:r>
        <w:rPr>
          <w:rFonts w:cs="Arial" w:hAnsi="Arial" w:eastAsia="Arial" w:ascii="Arial"/>
          <w:color w:val="040404"/>
          <w:spacing w:val="0"/>
          <w:w w:val="86"/>
          <w:position w:val="-8"/>
          <w:sz w:val="13"/>
          <w:szCs w:val="13"/>
        </w:rPr>
        <w:t>A</w:t>
      </w:r>
      <w:r>
        <w:rPr>
          <w:rFonts w:cs="Arial" w:hAnsi="Arial" w:eastAsia="Arial" w:ascii="Arial"/>
          <w:color w:val="040404"/>
          <w:spacing w:val="-25"/>
          <w:w w:val="86"/>
          <w:position w:val="-8"/>
          <w:sz w:val="13"/>
          <w:szCs w:val="13"/>
        </w:rPr>
        <w:t>D</w:t>
      </w:r>
      <w:r>
        <w:rPr>
          <w:rFonts w:cs="Arial" w:hAnsi="Arial" w:eastAsia="Arial" w:ascii="Arial"/>
          <w:b/>
          <w:color w:val="040404"/>
          <w:spacing w:val="0"/>
          <w:w w:val="86"/>
          <w:position w:val="-3"/>
          <w:sz w:val="30"/>
          <w:szCs w:val="30"/>
        </w:rPr>
        <w:t>Y</w:t>
      </w:r>
      <w:r>
        <w:rPr>
          <w:rFonts w:cs="Arial" w:hAnsi="Arial" w:eastAsia="Arial" w:ascii="Arial"/>
          <w:b/>
          <w:color w:val="040404"/>
          <w:spacing w:val="0"/>
          <w:w w:val="86"/>
          <w:position w:val="-3"/>
          <w:sz w:val="30"/>
          <w:szCs w:val="30"/>
        </w:rPr>
        <w:t>O</w:t>
      </w:r>
      <w:r>
        <w:rPr>
          <w:rFonts w:cs="Arial" w:hAnsi="Arial" w:eastAsia="Arial" w:ascii="Arial"/>
          <w:b/>
          <w:color w:val="040404"/>
          <w:spacing w:val="0"/>
          <w:w w:val="86"/>
          <w:position w:val="-3"/>
          <w:sz w:val="30"/>
          <w:szCs w:val="30"/>
        </w:rPr>
        <w:t> </w:t>
      </w:r>
      <w:r>
        <w:rPr>
          <w:rFonts w:cs="Arial" w:hAnsi="Arial" w:eastAsia="Arial" w:ascii="Arial"/>
          <w:b/>
          <w:color w:val="040404"/>
          <w:spacing w:val="51"/>
          <w:w w:val="86"/>
          <w:position w:val="-3"/>
          <w:sz w:val="30"/>
          <w:szCs w:val="30"/>
        </w:rPr>
        <w:t> </w:t>
      </w:r>
      <w:r>
        <w:rPr>
          <w:rFonts w:cs="Arial" w:hAnsi="Arial" w:eastAsia="Arial" w:ascii="Arial"/>
          <w:b/>
          <w:color w:val="2F2F2F"/>
          <w:spacing w:val="0"/>
          <w:w w:val="28"/>
          <w:position w:val="-3"/>
          <w:sz w:val="43"/>
          <w:szCs w:val="43"/>
        </w:rPr>
        <w:t>I</w:t>
      </w:r>
      <w:r>
        <w:rPr>
          <w:rFonts w:cs="Arial" w:hAnsi="Arial" w:eastAsia="Arial" w:ascii="Arial"/>
          <w:b/>
          <w:color w:val="2F2F2F"/>
          <w:spacing w:val="0"/>
          <w:w w:val="28"/>
          <w:position w:val="-3"/>
          <w:sz w:val="43"/>
          <w:szCs w:val="43"/>
        </w:rPr>
        <w:t>   </w:t>
      </w:r>
      <w:r>
        <w:rPr>
          <w:rFonts w:cs="Arial" w:hAnsi="Arial" w:eastAsia="Arial" w:ascii="Arial"/>
          <w:b/>
          <w:color w:val="2F2F2F"/>
          <w:spacing w:val="20"/>
          <w:w w:val="28"/>
          <w:position w:val="-3"/>
          <w:sz w:val="43"/>
          <w:szCs w:val="43"/>
        </w:rPr>
        <w:t> </w:t>
      </w:r>
      <w:r>
        <w:rPr>
          <w:rFonts w:cs="Times New Roman" w:hAnsi="Times New Roman" w:eastAsia="Times New Roman" w:ascii="Times New Roman"/>
          <w:b/>
          <w:i/>
          <w:color w:val="2F2F2F"/>
          <w:spacing w:val="-116"/>
          <w:w w:val="89"/>
          <w:position w:val="-3"/>
          <w:sz w:val="50"/>
          <w:szCs w:val="50"/>
        </w:rPr>
        <w:t>f</w:t>
      </w:r>
      <w:r>
        <w:rPr>
          <w:rFonts w:cs="Arial" w:hAnsi="Arial" w:eastAsia="Arial" w:ascii="Arial"/>
          <w:color w:val="9C9C9C"/>
          <w:spacing w:val="0"/>
          <w:w w:val="22"/>
          <w:position w:val="-8"/>
          <w:sz w:val="13"/>
          <w:szCs w:val="13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50"/>
          <w:szCs w:val="50"/>
        </w:rPr>
        <w:jc w:val="left"/>
        <w:spacing w:before="42" w:lineRule="exact" w:line="540"/>
        <w:ind w:right="-96"/>
      </w:pPr>
      <w:r>
        <w:br w:type="column"/>
      </w:r>
      <w:r>
        <w:rPr>
          <w:rFonts w:cs="Times New Roman" w:hAnsi="Times New Roman" w:eastAsia="Times New Roman" w:ascii="Times New Roman"/>
          <w:b/>
          <w:i/>
          <w:color w:val="2F2F2F"/>
          <w:w w:val="89"/>
          <w:position w:val="-3"/>
          <w:sz w:val="50"/>
          <w:szCs w:val="50"/>
        </w:rPr>
        <w:t>j</w:t>
      </w:r>
      <w:r>
        <w:rPr>
          <w:rFonts w:cs="Times New Roman" w:hAnsi="Times New Roman" w:eastAsia="Times New Roman" w:ascii="Times New Roman"/>
          <w:b/>
          <w:i/>
          <w:color w:val="2F2F2F"/>
          <w:w w:val="45"/>
          <w:position w:val="-3"/>
          <w:sz w:val="50"/>
          <w:szCs w:val="50"/>
        </w:rPr>
        <w:t>rJI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50"/>
          <w:szCs w:val="5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ectPr>
          <w:pgSz w:w="11960" w:h="16860"/>
          <w:pgMar w:top="820" w:bottom="280" w:left="1680" w:right="1620"/>
          <w:cols w:num="3" w:equalWidth="off">
            <w:col w:w="2654" w:space="106"/>
            <w:col w:w="413" w:space="129"/>
            <w:col w:w="5358"/>
          </w:cols>
        </w:sectPr>
      </w:pPr>
      <w:r>
        <w:rPr>
          <w:rFonts w:cs="Arial" w:hAnsi="Arial" w:eastAsia="Arial" w:ascii="Arial"/>
          <w:color w:val="040404"/>
          <w:w w:val="66"/>
          <w:sz w:val="13"/>
          <w:szCs w:val="13"/>
        </w:rPr>
        <w:t>F</w:t>
      </w:r>
      <w:r>
        <w:rPr>
          <w:rFonts w:cs="Arial" w:hAnsi="Arial" w:eastAsia="Arial" w:ascii="Arial"/>
          <w:color w:val="040404"/>
          <w:w w:val="99"/>
          <w:sz w:val="13"/>
          <w:szCs w:val="13"/>
        </w:rPr>
        <w:t>A</w:t>
      </w:r>
      <w:r>
        <w:rPr>
          <w:rFonts w:cs="Arial" w:hAnsi="Arial" w:eastAsia="Arial" w:ascii="Arial"/>
          <w:color w:val="040404"/>
          <w:w w:val="81"/>
          <w:sz w:val="13"/>
          <w:szCs w:val="13"/>
        </w:rPr>
        <w:t>C</w:t>
      </w:r>
      <w:r>
        <w:rPr>
          <w:rFonts w:cs="Arial" w:hAnsi="Arial" w:eastAsia="Arial" w:ascii="Arial"/>
          <w:color w:val="040404"/>
          <w:w w:val="92"/>
          <w:sz w:val="13"/>
          <w:szCs w:val="13"/>
        </w:rPr>
        <w:t>UL</w:t>
      </w:r>
      <w:r>
        <w:rPr>
          <w:rFonts w:cs="Arial" w:hAnsi="Arial" w:eastAsia="Arial" w:ascii="Arial"/>
          <w:color w:val="1D1D1D"/>
          <w:w w:val="78"/>
          <w:sz w:val="13"/>
          <w:szCs w:val="13"/>
        </w:rPr>
        <w:t>T</w:t>
      </w:r>
      <w:r>
        <w:rPr>
          <w:rFonts w:cs="Arial" w:hAnsi="Arial" w:eastAsia="Arial" w:ascii="Arial"/>
          <w:color w:val="040404"/>
          <w:w w:val="88"/>
          <w:sz w:val="13"/>
          <w:szCs w:val="13"/>
        </w:rPr>
        <w:t>A</w:t>
      </w:r>
      <w:r>
        <w:rPr>
          <w:rFonts w:cs="Arial" w:hAnsi="Arial" w:eastAsia="Arial" w:ascii="Arial"/>
          <w:color w:val="040404"/>
          <w:w w:val="92"/>
          <w:sz w:val="13"/>
          <w:szCs w:val="13"/>
        </w:rPr>
        <w:t>D</w:t>
      </w:r>
      <w:r>
        <w:rPr>
          <w:rFonts w:cs="Arial" w:hAnsi="Arial" w:eastAsia="Arial" w:ascii="Arial"/>
          <w:color w:val="040404"/>
          <w:spacing w:val="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3"/>
          <w:szCs w:val="13"/>
        </w:rPr>
        <w:t>D</w:t>
      </w:r>
      <w:r>
        <w:rPr>
          <w:rFonts w:cs="Arial" w:hAnsi="Arial" w:eastAsia="Arial" w:ascii="Arial"/>
          <w:color w:val="040404"/>
          <w:spacing w:val="0"/>
          <w:w w:val="83"/>
          <w:sz w:val="13"/>
          <w:szCs w:val="13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80"/>
        <w:ind w:left="1051"/>
      </w:pPr>
      <w:r>
        <w:rPr>
          <w:rFonts w:cs="Arial" w:hAnsi="Arial" w:eastAsia="Arial" w:ascii="Arial"/>
          <w:color w:val="040404"/>
          <w:spacing w:val="0"/>
          <w:w w:val="96"/>
          <w:position w:val="5"/>
          <w:sz w:val="13"/>
          <w:szCs w:val="13"/>
        </w:rPr>
        <w:t>N</w:t>
      </w:r>
      <w:r>
        <w:rPr>
          <w:rFonts w:cs="Arial" w:hAnsi="Arial" w:eastAsia="Arial" w:ascii="Arial"/>
          <w:color w:val="040404"/>
          <w:spacing w:val="0"/>
          <w:w w:val="96"/>
          <w:position w:val="5"/>
          <w:sz w:val="13"/>
          <w:szCs w:val="13"/>
        </w:rPr>
        <w:t>A</w:t>
      </w:r>
      <w:r>
        <w:rPr>
          <w:rFonts w:cs="Arial" w:hAnsi="Arial" w:eastAsia="Arial" w:ascii="Arial"/>
          <w:color w:val="040404"/>
          <w:spacing w:val="0"/>
          <w:w w:val="96"/>
          <w:position w:val="5"/>
          <w:sz w:val="13"/>
          <w:szCs w:val="13"/>
        </w:rPr>
        <w:t>C</w:t>
      </w:r>
      <w:r>
        <w:rPr>
          <w:rFonts w:cs="Arial" w:hAnsi="Arial" w:eastAsia="Arial" w:ascii="Arial"/>
          <w:color w:val="1D1D1D"/>
          <w:spacing w:val="0"/>
          <w:w w:val="96"/>
          <w:position w:val="5"/>
          <w:sz w:val="13"/>
          <w:szCs w:val="13"/>
        </w:rPr>
        <w:t>I</w:t>
      </w:r>
      <w:r>
        <w:rPr>
          <w:rFonts w:cs="Arial" w:hAnsi="Arial" w:eastAsia="Arial" w:ascii="Arial"/>
          <w:color w:val="040404"/>
          <w:spacing w:val="0"/>
          <w:w w:val="96"/>
          <w:position w:val="5"/>
          <w:sz w:val="13"/>
          <w:szCs w:val="13"/>
        </w:rPr>
        <w:t>O</w:t>
      </w:r>
      <w:r>
        <w:rPr>
          <w:rFonts w:cs="Arial" w:hAnsi="Arial" w:eastAsia="Arial" w:ascii="Arial"/>
          <w:color w:val="040404"/>
          <w:spacing w:val="0"/>
          <w:w w:val="96"/>
          <w:position w:val="5"/>
          <w:sz w:val="13"/>
          <w:szCs w:val="13"/>
        </w:rPr>
        <w:t>N</w:t>
      </w:r>
      <w:r>
        <w:rPr>
          <w:rFonts w:cs="Arial" w:hAnsi="Arial" w:eastAsia="Arial" w:ascii="Arial"/>
          <w:color w:val="040404"/>
          <w:spacing w:val="0"/>
          <w:w w:val="96"/>
          <w:position w:val="5"/>
          <w:sz w:val="13"/>
          <w:szCs w:val="13"/>
        </w:rPr>
        <w:t>A</w:t>
      </w:r>
      <w:r>
        <w:rPr>
          <w:rFonts w:cs="Arial" w:hAnsi="Arial" w:eastAsia="Arial" w:ascii="Arial"/>
          <w:color w:val="040404"/>
          <w:spacing w:val="0"/>
          <w:w w:val="96"/>
          <w:position w:val="5"/>
          <w:sz w:val="13"/>
          <w:szCs w:val="13"/>
        </w:rPr>
        <w:t>L</w:t>
      </w:r>
      <w:r>
        <w:rPr>
          <w:rFonts w:cs="Arial" w:hAnsi="Arial" w:eastAsia="Arial" w:ascii="Arial"/>
          <w:color w:val="040404"/>
          <w:spacing w:val="10"/>
          <w:w w:val="96"/>
          <w:position w:val="5"/>
          <w:sz w:val="13"/>
          <w:szCs w:val="13"/>
        </w:rPr>
        <w:t> </w:t>
      </w:r>
      <w:r>
        <w:rPr>
          <w:rFonts w:cs="Arial" w:hAnsi="Arial" w:eastAsia="Arial" w:ascii="Arial"/>
          <w:color w:val="040404"/>
          <w:spacing w:val="0"/>
          <w:w w:val="88"/>
          <w:position w:val="5"/>
          <w:sz w:val="13"/>
          <w:szCs w:val="13"/>
        </w:rPr>
        <w:t>D</w:t>
      </w:r>
      <w:r>
        <w:rPr>
          <w:rFonts w:cs="Arial" w:hAnsi="Arial" w:eastAsia="Arial" w:ascii="Arial"/>
          <w:color w:val="040404"/>
          <w:spacing w:val="0"/>
          <w:w w:val="88"/>
          <w:position w:val="5"/>
          <w:sz w:val="13"/>
          <w:szCs w:val="13"/>
        </w:rPr>
        <w:t>E</w:t>
      </w:r>
      <w:r>
        <w:rPr>
          <w:rFonts w:cs="Arial" w:hAnsi="Arial" w:eastAsia="Arial" w:ascii="Arial"/>
          <w:color w:val="040404"/>
          <w:spacing w:val="0"/>
          <w:w w:val="88"/>
          <w:position w:val="5"/>
          <w:sz w:val="13"/>
          <w:szCs w:val="13"/>
        </w:rPr>
        <w:t> </w:t>
      </w:r>
      <w:r>
        <w:rPr>
          <w:rFonts w:cs="Arial" w:hAnsi="Arial" w:eastAsia="Arial" w:ascii="Arial"/>
          <w:color w:val="040404"/>
          <w:spacing w:val="0"/>
          <w:w w:val="88"/>
          <w:position w:val="5"/>
          <w:sz w:val="13"/>
          <w:szCs w:val="13"/>
        </w:rPr>
        <w:t>C</w:t>
      </w:r>
      <w:r>
        <w:rPr>
          <w:rFonts w:cs="Arial" w:hAnsi="Arial" w:eastAsia="Arial" w:ascii="Arial"/>
          <w:color w:val="040404"/>
          <w:spacing w:val="0"/>
          <w:w w:val="88"/>
          <w:position w:val="5"/>
          <w:sz w:val="13"/>
          <w:szCs w:val="13"/>
        </w:rPr>
        <w:t>U</w:t>
      </w:r>
      <w:r>
        <w:rPr>
          <w:rFonts w:cs="Arial" w:hAnsi="Arial" w:eastAsia="Arial" w:ascii="Arial"/>
          <w:color w:val="1D1D1D"/>
          <w:spacing w:val="0"/>
          <w:w w:val="88"/>
          <w:position w:val="5"/>
          <w:sz w:val="13"/>
          <w:szCs w:val="13"/>
        </w:rPr>
        <w:t>Y</w:t>
      </w:r>
      <w:r>
        <w:rPr>
          <w:rFonts w:cs="Arial" w:hAnsi="Arial" w:eastAsia="Arial" w:ascii="Arial"/>
          <w:color w:val="040404"/>
          <w:spacing w:val="0"/>
          <w:w w:val="88"/>
          <w:position w:val="5"/>
          <w:sz w:val="13"/>
          <w:szCs w:val="13"/>
        </w:rPr>
        <w:t>O</w:t>
      </w:r>
      <w:r>
        <w:rPr>
          <w:rFonts w:cs="Arial" w:hAnsi="Arial" w:eastAsia="Arial" w:ascii="Arial"/>
          <w:color w:val="040404"/>
          <w:spacing w:val="0"/>
          <w:w w:val="88"/>
          <w:position w:val="5"/>
          <w:sz w:val="13"/>
          <w:szCs w:val="13"/>
        </w:rPr>
        <w:t>                      </w:t>
      </w:r>
      <w:r>
        <w:rPr>
          <w:rFonts w:cs="Arial" w:hAnsi="Arial" w:eastAsia="Arial" w:ascii="Arial"/>
          <w:color w:val="040404"/>
          <w:spacing w:val="4"/>
          <w:w w:val="88"/>
          <w:position w:val="5"/>
          <w:sz w:val="13"/>
          <w:szCs w:val="13"/>
        </w:rPr>
        <w:t> </w:t>
      </w:r>
      <w:r>
        <w:rPr>
          <w:rFonts w:cs="Arial" w:hAnsi="Arial" w:eastAsia="Arial" w:ascii="Arial"/>
          <w:color w:val="7F7F7F"/>
          <w:spacing w:val="0"/>
          <w:w w:val="26"/>
          <w:position w:val="5"/>
          <w:sz w:val="13"/>
          <w:szCs w:val="13"/>
        </w:rPr>
        <w:t>.</w:t>
      </w:r>
      <w:r>
        <w:rPr>
          <w:rFonts w:cs="Malgun Gothic" w:hAnsi="Malgun Gothic" w:eastAsia="Malgun Gothic" w:ascii="Malgun Gothic"/>
          <w:color w:val="2F2F2F"/>
          <w:spacing w:val="0"/>
          <w:w w:val="151"/>
          <w:position w:val="5"/>
          <w:sz w:val="13"/>
          <w:szCs w:val="13"/>
        </w:rPr>
        <w:t>�</w:t>
      </w:r>
      <w:r>
        <w:rPr>
          <w:rFonts w:cs="Malgun Gothic" w:hAnsi="Malgun Gothic" w:eastAsia="Malgun Gothic" w:ascii="Malgun Gothic"/>
          <w:color w:val="2F2F2F"/>
          <w:spacing w:val="0"/>
          <w:w w:val="100"/>
          <w:position w:val="5"/>
          <w:sz w:val="13"/>
          <w:szCs w:val="13"/>
        </w:rPr>
        <w:t>  </w:t>
      </w:r>
      <w:r>
        <w:rPr>
          <w:rFonts w:cs="Arial" w:hAnsi="Arial" w:eastAsia="Arial" w:ascii="Arial"/>
          <w:color w:val="040404"/>
          <w:spacing w:val="0"/>
          <w:w w:val="66"/>
          <w:position w:val="5"/>
          <w:sz w:val="13"/>
          <w:szCs w:val="13"/>
        </w:rPr>
        <w:t>F</w:t>
      </w:r>
      <w:r>
        <w:rPr>
          <w:rFonts w:cs="Arial" w:hAnsi="Arial" w:eastAsia="Arial" w:ascii="Arial"/>
          <w:color w:val="040404"/>
          <w:spacing w:val="0"/>
          <w:w w:val="79"/>
          <w:position w:val="5"/>
          <w:sz w:val="13"/>
          <w:szCs w:val="13"/>
        </w:rPr>
        <w:t>I</w:t>
      </w:r>
      <w:r>
        <w:rPr>
          <w:rFonts w:cs="Arial" w:hAnsi="Arial" w:eastAsia="Arial" w:ascii="Arial"/>
          <w:color w:val="040404"/>
          <w:spacing w:val="0"/>
          <w:w w:val="99"/>
          <w:position w:val="5"/>
          <w:sz w:val="13"/>
          <w:szCs w:val="13"/>
        </w:rPr>
        <w:t>L</w:t>
      </w:r>
      <w:r>
        <w:rPr>
          <w:rFonts w:cs="Arial" w:hAnsi="Arial" w:eastAsia="Arial" w:ascii="Arial"/>
          <w:color w:val="040404"/>
          <w:spacing w:val="0"/>
          <w:w w:val="90"/>
          <w:position w:val="5"/>
          <w:sz w:val="13"/>
          <w:szCs w:val="13"/>
        </w:rPr>
        <w:t>O</w:t>
      </w:r>
      <w:r>
        <w:rPr>
          <w:rFonts w:cs="Arial" w:hAnsi="Arial" w:eastAsia="Arial" w:ascii="Arial"/>
          <w:color w:val="040404"/>
          <w:spacing w:val="0"/>
          <w:w w:val="77"/>
          <w:position w:val="5"/>
          <w:sz w:val="13"/>
          <w:szCs w:val="13"/>
        </w:rPr>
        <w:t>S</w:t>
      </w:r>
      <w:r>
        <w:rPr>
          <w:rFonts w:cs="Arial" w:hAnsi="Arial" w:eastAsia="Arial" w:ascii="Arial"/>
          <w:color w:val="040404"/>
          <w:spacing w:val="0"/>
          <w:w w:val="95"/>
          <w:position w:val="5"/>
          <w:sz w:val="13"/>
          <w:szCs w:val="13"/>
        </w:rPr>
        <w:t>O</w:t>
      </w:r>
      <w:r>
        <w:rPr>
          <w:rFonts w:cs="Arial" w:hAnsi="Arial" w:eastAsia="Arial" w:ascii="Arial"/>
          <w:color w:val="040404"/>
          <w:spacing w:val="0"/>
          <w:w w:val="72"/>
          <w:position w:val="5"/>
          <w:sz w:val="13"/>
          <w:szCs w:val="13"/>
        </w:rPr>
        <w:t>F</w:t>
      </w:r>
      <w:r>
        <w:rPr>
          <w:rFonts w:cs="Arial" w:hAnsi="Arial" w:eastAsia="Arial" w:ascii="Arial"/>
          <w:color w:val="1D1D1D"/>
          <w:spacing w:val="0"/>
          <w:w w:val="133"/>
          <w:position w:val="5"/>
          <w:sz w:val="13"/>
          <w:szCs w:val="13"/>
        </w:rPr>
        <w:t>Í</w:t>
      </w:r>
      <w:r>
        <w:rPr>
          <w:rFonts w:cs="Arial" w:hAnsi="Arial" w:eastAsia="Arial" w:ascii="Arial"/>
          <w:color w:val="040404"/>
          <w:spacing w:val="0"/>
          <w:w w:val="88"/>
          <w:position w:val="5"/>
          <w:sz w:val="13"/>
          <w:szCs w:val="13"/>
        </w:rPr>
        <w:t>A</w:t>
      </w:r>
      <w:r>
        <w:rPr>
          <w:rFonts w:cs="Arial" w:hAnsi="Arial" w:eastAsia="Arial" w:ascii="Arial"/>
          <w:color w:val="040404"/>
          <w:spacing w:val="2"/>
          <w:w w:val="100"/>
          <w:position w:val="5"/>
          <w:sz w:val="13"/>
          <w:szCs w:val="1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position w:val="5"/>
          <w:sz w:val="13"/>
          <w:szCs w:val="13"/>
        </w:rPr>
        <w:t>Y</w:t>
      </w:r>
      <w:r>
        <w:rPr>
          <w:rFonts w:cs="Arial" w:hAnsi="Arial" w:eastAsia="Arial" w:ascii="Arial"/>
          <w:color w:val="040404"/>
          <w:spacing w:val="2"/>
          <w:w w:val="100"/>
          <w:position w:val="5"/>
          <w:sz w:val="13"/>
          <w:szCs w:val="13"/>
        </w:rPr>
        <w:t> </w:t>
      </w:r>
      <w:r>
        <w:rPr>
          <w:rFonts w:cs="Arial" w:hAnsi="Arial" w:eastAsia="Arial" w:ascii="Arial"/>
          <w:color w:val="1D1D1D"/>
          <w:spacing w:val="0"/>
          <w:w w:val="66"/>
          <w:position w:val="5"/>
          <w:sz w:val="13"/>
          <w:szCs w:val="13"/>
        </w:rPr>
        <w:t>L</w:t>
      </w:r>
      <w:r>
        <w:rPr>
          <w:rFonts w:cs="Arial" w:hAnsi="Arial" w:eastAsia="Arial" w:ascii="Arial"/>
          <w:color w:val="040404"/>
          <w:spacing w:val="0"/>
          <w:w w:val="86"/>
          <w:position w:val="5"/>
          <w:sz w:val="13"/>
          <w:szCs w:val="13"/>
        </w:rPr>
        <w:t>ET</w:t>
      </w:r>
      <w:r>
        <w:rPr>
          <w:rFonts w:cs="Arial" w:hAnsi="Arial" w:eastAsia="Arial" w:ascii="Arial"/>
          <w:color w:val="040404"/>
          <w:spacing w:val="0"/>
          <w:w w:val="87"/>
          <w:position w:val="5"/>
          <w:sz w:val="13"/>
          <w:szCs w:val="13"/>
        </w:rPr>
        <w:t>RA</w:t>
      </w:r>
      <w:r>
        <w:rPr>
          <w:rFonts w:cs="Arial" w:hAnsi="Arial" w:eastAsia="Arial" w:ascii="Arial"/>
          <w:color w:val="040404"/>
          <w:spacing w:val="0"/>
          <w:w w:val="72"/>
          <w:position w:val="5"/>
          <w:sz w:val="13"/>
          <w:szCs w:val="13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position w:val="5"/>
          <w:sz w:val="13"/>
          <w:szCs w:val="13"/>
        </w:rPr>
        <w:t>                       </w:t>
      </w:r>
      <w:r>
        <w:rPr>
          <w:rFonts w:cs="Arial" w:hAnsi="Arial" w:eastAsia="Arial" w:ascii="Arial"/>
          <w:color w:val="040404"/>
          <w:spacing w:val="4"/>
          <w:w w:val="100"/>
          <w:position w:val="5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20"/>
          <w:w w:val="87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40404"/>
          <w:spacing w:val="-5"/>
          <w:w w:val="87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14"/>
          <w:szCs w:val="14"/>
        </w:rPr>
        <w:t>TU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40404"/>
          <w:spacing w:val="21"/>
          <w:w w:val="87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40404"/>
          <w:spacing w:val="8"/>
          <w:w w:val="87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96"/>
          <w:position w:val="-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1"/>
          <w:position w:val="-1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040404"/>
          <w:spacing w:val="0"/>
          <w:w w:val="92"/>
          <w:position w:val="-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72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97"/>
          <w:position w:val="-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40404"/>
          <w:spacing w:val="8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position w:val="-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92"/>
          <w:position w:val="-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position w:val="-1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92"/>
          <w:position w:val="-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position w:val="-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99"/>
          <w:position w:val="-1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position w:val="-1"/>
          <w:sz w:val="14"/>
          <w:szCs w:val="14"/>
        </w:rPr>
        <w:t>CA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11"/>
        <w:ind w:left="470" w:right="85" w:firstLine="677"/>
      </w:pPr>
      <w:r>
        <w:rPr>
          <w:rFonts w:cs="Arial" w:hAnsi="Arial" w:eastAsia="Arial" w:ascii="Arial"/>
          <w:color w:val="040404"/>
          <w:w w:val="73"/>
          <w:sz w:val="19"/>
          <w:szCs w:val="19"/>
        </w:rPr>
        <w:t>C</w:t>
      </w:r>
      <w:r>
        <w:rPr>
          <w:rFonts w:cs="Arial" w:hAnsi="Arial" w:eastAsia="Arial" w:ascii="Arial"/>
          <w:color w:val="040404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4040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27"/>
          <w:sz w:val="19"/>
          <w:szCs w:val="19"/>
        </w:rPr>
        <w:t>f</w:t>
      </w:r>
      <w:r>
        <w:rPr>
          <w:rFonts w:cs="Arial" w:hAnsi="Arial" w:eastAsia="Arial" w:ascii="Arial"/>
          <w:color w:val="040404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44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du</w:t>
      </w:r>
      <w:r>
        <w:rPr>
          <w:rFonts w:cs="Arial" w:hAnsi="Arial" w:eastAsia="Arial" w:ascii="Arial"/>
          <w:color w:val="040404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5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ne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39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55"/>
          <w:sz w:val="19"/>
          <w:szCs w:val="19"/>
        </w:rPr>
        <w:t>f</w:t>
      </w:r>
      <w:r>
        <w:rPr>
          <w:rFonts w:cs="Arial" w:hAnsi="Arial" w:eastAsia="Arial" w:ascii="Arial"/>
          <w:color w:val="040404"/>
          <w:spacing w:val="0"/>
          <w:w w:val="82"/>
          <w:sz w:val="19"/>
          <w:szCs w:val="19"/>
        </w:rPr>
        <w:t>í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na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2F2F2F"/>
          <w:spacing w:val="0"/>
          <w:w w:val="82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05"/>
        <w:ind w:left="461" w:right="89" w:firstLine="10"/>
      </w:pP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I,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ú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2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01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3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12"/>
          <w:w w:val="95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i/>
          <w:color w:val="040404"/>
          <w:spacing w:val="0"/>
          <w:w w:val="109"/>
          <w:sz w:val="19"/>
          <w:szCs w:val="19"/>
        </w:rPr>
        <w:t>m</w:t>
      </w:r>
      <w:r>
        <w:rPr>
          <w:rFonts w:cs="Arial" w:hAnsi="Arial" w:eastAsia="Arial" w:ascii="Arial"/>
          <w:i/>
          <w:color w:val="040404"/>
          <w:spacing w:val="0"/>
          <w:w w:val="104"/>
          <w:sz w:val="19"/>
          <w:szCs w:val="19"/>
        </w:rPr>
        <w:t>é</w:t>
      </w:r>
      <w:r>
        <w:rPr>
          <w:rFonts w:cs="Arial" w:hAnsi="Arial" w:eastAsia="Arial" w:ascii="Arial"/>
          <w:i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i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i/>
          <w:color w:val="040404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103"/>
          <w:sz w:val="19"/>
          <w:szCs w:val="19"/>
        </w:rPr>
        <w:t>A</w:t>
      </w:r>
      <w:r>
        <w:rPr>
          <w:rFonts w:cs="Arial" w:hAnsi="Arial" w:eastAsia="Arial" w:ascii="Arial"/>
          <w:i/>
          <w:color w:val="040404"/>
          <w:spacing w:val="0"/>
          <w:w w:val="103"/>
          <w:sz w:val="19"/>
          <w:szCs w:val="19"/>
        </w:rPr>
        <w:t>b</w:t>
      </w:r>
      <w:r>
        <w:rPr>
          <w:rFonts w:cs="Arial" w:hAnsi="Arial" w:eastAsia="Arial" w:ascii="Arial"/>
          <w:i/>
          <w:color w:val="040404"/>
          <w:spacing w:val="0"/>
          <w:w w:val="103"/>
          <w:sz w:val="19"/>
          <w:szCs w:val="19"/>
        </w:rPr>
        <w:t>o</w:t>
      </w:r>
      <w:r>
        <w:rPr>
          <w:rFonts w:cs="Arial" w:hAnsi="Arial" w:eastAsia="Arial" w:ascii="Arial"/>
          <w:i/>
          <w:color w:val="040404"/>
          <w:spacing w:val="0"/>
          <w:w w:val="103"/>
          <w:sz w:val="19"/>
          <w:szCs w:val="19"/>
        </w:rPr>
        <w:t>r</w:t>
      </w:r>
      <w:r>
        <w:rPr>
          <w:rFonts w:cs="Arial" w:hAnsi="Arial" w:eastAsia="Arial" w:ascii="Arial"/>
          <w:i/>
          <w:color w:val="040404"/>
          <w:spacing w:val="0"/>
          <w:w w:val="103"/>
          <w:sz w:val="19"/>
          <w:szCs w:val="19"/>
        </w:rPr>
        <w:t>i</w:t>
      </w:r>
      <w:r>
        <w:rPr>
          <w:rFonts w:cs="Arial" w:hAnsi="Arial" w:eastAsia="Arial" w:ascii="Arial"/>
          <w:i/>
          <w:color w:val="040404"/>
          <w:spacing w:val="0"/>
          <w:w w:val="103"/>
          <w:sz w:val="19"/>
          <w:szCs w:val="19"/>
        </w:rPr>
        <w:t>g</w:t>
      </w:r>
      <w:r>
        <w:rPr>
          <w:rFonts w:cs="Arial" w:hAnsi="Arial" w:eastAsia="Arial" w:ascii="Arial"/>
          <w:i/>
          <w:color w:val="040404"/>
          <w:spacing w:val="0"/>
          <w:w w:val="103"/>
          <w:sz w:val="19"/>
          <w:szCs w:val="19"/>
        </w:rPr>
        <w:t>en</w:t>
      </w:r>
      <w:r>
        <w:rPr>
          <w:rFonts w:cs="Arial" w:hAnsi="Arial" w:eastAsia="Arial" w:ascii="Arial"/>
          <w:i/>
          <w:color w:val="040404"/>
          <w:spacing w:val="0"/>
          <w:w w:val="103"/>
          <w:sz w:val="19"/>
          <w:szCs w:val="19"/>
        </w:rPr>
        <w:t>.</w:t>
      </w:r>
      <w:r>
        <w:rPr>
          <w:rFonts w:cs="Arial" w:hAnsi="Arial" w:eastAsia="Arial" w:ascii="Arial"/>
          <w:i/>
          <w:color w:val="040404"/>
          <w:spacing w:val="0"/>
          <w:w w:val="103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15"/>
          <w:w w:val="103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3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3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3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2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6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31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34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9"/>
          <w:sz w:val="19"/>
          <w:szCs w:val="19"/>
        </w:rPr>
        <w:t>X</w:t>
      </w:r>
      <w:r>
        <w:rPr>
          <w:rFonts w:cs="Arial" w:hAnsi="Arial" w:eastAsia="Arial" w:ascii="Arial"/>
          <w:color w:val="040404"/>
          <w:spacing w:val="0"/>
          <w:w w:val="89"/>
          <w:sz w:val="19"/>
          <w:szCs w:val="19"/>
        </w:rPr>
        <w:t>X</w:t>
      </w:r>
      <w:r>
        <w:rPr>
          <w:rFonts w:cs="Arial" w:hAnsi="Arial" w:eastAsia="Arial" w:ascii="Arial"/>
          <w:color w:val="040404"/>
          <w:spacing w:val="0"/>
          <w:w w:val="89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23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(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0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22</w:t>
      </w:r>
      <w:r>
        <w:rPr>
          <w:rFonts w:cs="Arial" w:hAnsi="Arial" w:eastAsia="Arial" w:ascii="Arial"/>
          <w:color w:val="040404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040404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8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8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5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40404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(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5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465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040404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6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500</w:t>
      </w:r>
      <w:r>
        <w:rPr>
          <w:rFonts w:cs="Times New Roman" w:hAnsi="Times New Roman" w:eastAsia="Times New Roman" w:ascii="Times New Roman"/>
          <w:color w:val="040404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40404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ñ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77"/>
        <w:ind w:left="456"/>
      </w:pPr>
      <w:r>
        <w:rPr>
          <w:rFonts w:cs="Times New Roman" w:hAnsi="Times New Roman" w:eastAsia="Times New Roman" w:ascii="Times New Roman"/>
          <w:color w:val="040404"/>
          <w:w w:val="9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40404"/>
          <w:w w:val="113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040404"/>
          <w:w w:val="11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451"/>
      </w:pPr>
      <w:r>
        <w:rPr>
          <w:rFonts w:cs="Times New Roman" w:hAnsi="Times New Roman" w:eastAsia="Times New Roman" w:ascii="Times New Roman"/>
          <w:color w:val="040404"/>
          <w:w w:val="8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5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2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40404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040404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2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05"/>
        <w:ind w:left="456" w:right="94" w:firstLine="686"/>
      </w:pPr>
      <w:r>
        <w:rPr>
          <w:rFonts w:cs="Arial" w:hAnsi="Arial" w:eastAsia="Arial" w:ascii="Arial"/>
          <w:color w:val="040404"/>
          <w:w w:val="66"/>
          <w:sz w:val="19"/>
          <w:szCs w:val="19"/>
        </w:rPr>
        <w:t>R</w:t>
      </w:r>
      <w:r>
        <w:rPr>
          <w:rFonts w:cs="Arial" w:hAnsi="Arial" w:eastAsia="Arial" w:ascii="Arial"/>
          <w:color w:val="040404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40404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40404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w w:val="99"/>
          <w:sz w:val="19"/>
          <w:szCs w:val="19"/>
        </w:rPr>
        <w:t>nd</w:t>
      </w:r>
      <w:r>
        <w:rPr>
          <w:rFonts w:cs="Arial" w:hAnsi="Arial" w:eastAsia="Arial" w:ascii="Arial"/>
          <w:color w:val="040404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40404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40404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40404"/>
          <w:w w:val="77"/>
          <w:sz w:val="19"/>
          <w:szCs w:val="19"/>
        </w:rPr>
        <w:t>e</w:t>
      </w:r>
      <w:r>
        <w:rPr>
          <w:rFonts w:cs="Arial" w:hAnsi="Arial" w:eastAsia="Arial" w:ascii="Arial"/>
          <w:color w:val="040404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1"/>
          <w:sz w:val="19"/>
          <w:szCs w:val="19"/>
        </w:rPr>
        <w:t>x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1D1D1D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k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y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on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11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56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18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29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x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ó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3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25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en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15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456"/>
      </w:pPr>
      <w:r>
        <w:rPr>
          <w:rFonts w:cs="Arial" w:hAnsi="Arial" w:eastAsia="Arial" w:ascii="Arial"/>
          <w:color w:val="040404"/>
          <w:spacing w:val="0"/>
          <w:w w:val="89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89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89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89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8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9"/>
          <w:sz w:val="19"/>
          <w:szCs w:val="19"/>
        </w:rPr>
        <w:t>V</w:t>
      </w:r>
      <w:r>
        <w:rPr>
          <w:rFonts w:cs="Arial" w:hAnsi="Arial" w:eastAsia="Arial" w:ascii="Arial"/>
          <w:color w:val="040404"/>
          <w:spacing w:val="0"/>
          <w:w w:val="89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89"/>
          <w:sz w:val="19"/>
          <w:szCs w:val="19"/>
        </w:rPr>
        <w:t>K</w:t>
      </w:r>
      <w:r>
        <w:rPr>
          <w:rFonts w:cs="Arial" w:hAnsi="Arial" w:eastAsia="Arial" w:ascii="Arial"/>
          <w:color w:val="040404"/>
          <w:spacing w:val="0"/>
          <w:w w:val="89"/>
          <w:sz w:val="19"/>
          <w:szCs w:val="19"/>
        </w:rPr>
        <w:t>Y</w:t>
      </w:r>
      <w:r>
        <w:rPr>
          <w:rFonts w:cs="Arial" w:hAnsi="Arial" w:eastAsia="Arial" w:ascii="Arial"/>
          <w:color w:val="040404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46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006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97"/>
          <w:sz w:val="19"/>
          <w:szCs w:val="19"/>
        </w:rPr>
        <w:t>H</w:t>
      </w:r>
      <w:r>
        <w:rPr>
          <w:rFonts w:cs="Arial" w:hAnsi="Arial" w:eastAsia="Arial" w:ascii="Arial"/>
          <w:i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i/>
          <w:color w:val="040404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i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i/>
          <w:color w:val="040404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i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i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i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i/>
          <w:color w:val="040404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i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i/>
          <w:color w:val="040404"/>
          <w:spacing w:val="0"/>
          <w:w w:val="147"/>
          <w:sz w:val="19"/>
          <w:szCs w:val="19"/>
        </w:rPr>
        <w:t>l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ó</w:t>
      </w:r>
      <w:r>
        <w:rPr>
          <w:rFonts w:cs="Arial" w:hAnsi="Arial" w:eastAsia="Arial" w:ascii="Arial"/>
          <w:i/>
          <w:color w:val="040404"/>
          <w:spacing w:val="0"/>
          <w:w w:val="104"/>
          <w:sz w:val="19"/>
          <w:szCs w:val="19"/>
        </w:rPr>
        <w:t>g</w:t>
      </w:r>
      <w:r>
        <w:rPr>
          <w:rFonts w:cs="Arial" w:hAnsi="Arial" w:eastAsia="Arial" w:ascii="Arial"/>
          <w:i/>
          <w:color w:val="040404"/>
          <w:spacing w:val="0"/>
          <w:w w:val="147"/>
          <w:sz w:val="19"/>
          <w:szCs w:val="19"/>
        </w:rPr>
        <w:t>i</w:t>
      </w:r>
      <w:r>
        <w:rPr>
          <w:rFonts w:cs="Arial" w:hAnsi="Arial" w:eastAsia="Arial" w:ascii="Arial"/>
          <w:i/>
          <w:color w:val="040404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i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40404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tb</w:t>
      </w:r>
      <w:r>
        <w:rPr>
          <w:rFonts w:cs="Arial" w:hAnsi="Arial" w:eastAsia="Arial" w:ascii="Arial"/>
          <w:i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i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i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i/>
          <w:color w:val="040404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i/>
          <w:color w:val="040404"/>
          <w:spacing w:val="0"/>
          <w:w w:val="90"/>
          <w:sz w:val="19"/>
          <w:szCs w:val="19"/>
        </w:rPr>
        <w:t>é</w:t>
      </w:r>
      <w:r>
        <w:rPr>
          <w:rFonts w:cs="Arial" w:hAnsi="Arial" w:eastAsia="Arial" w:ascii="Arial"/>
          <w:i/>
          <w:color w:val="040404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i/>
          <w:color w:val="040404"/>
          <w:spacing w:val="0"/>
          <w:w w:val="94"/>
          <w:sz w:val="19"/>
          <w:szCs w:val="19"/>
        </w:rPr>
        <w:t>ic</w:t>
      </w:r>
      <w:r>
        <w:rPr>
          <w:rFonts w:cs="Arial" w:hAnsi="Arial" w:eastAsia="Arial" w:ascii="Arial"/>
          <w:i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i/>
          <w:color w:val="040404"/>
          <w:spacing w:val="0"/>
          <w:w w:val="91"/>
          <w:sz w:val="19"/>
          <w:szCs w:val="19"/>
        </w:rPr>
        <w:t>,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9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9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en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59"/>
        <w:ind w:left="441"/>
      </w:pPr>
      <w:r>
        <w:rPr>
          <w:rFonts w:cs="Arial" w:hAnsi="Arial" w:eastAsia="Arial" w:ascii="Arial"/>
          <w:color w:val="040404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40404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8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1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9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1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05"/>
        <w:ind w:left="446" w:right="99" w:firstLine="686"/>
      </w:pPr>
      <w:r>
        <w:rPr>
          <w:rFonts w:cs="Arial" w:hAnsi="Arial" w:eastAsia="Arial" w:ascii="Arial"/>
          <w:color w:val="040404"/>
          <w:w w:val="68"/>
          <w:sz w:val="19"/>
          <w:szCs w:val="19"/>
        </w:rPr>
        <w:t>P</w:t>
      </w:r>
      <w:r>
        <w:rPr>
          <w:rFonts w:cs="Arial" w:hAnsi="Arial" w:eastAsia="Arial" w:ascii="Arial"/>
          <w:color w:val="040404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56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od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35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3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bi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en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40404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lt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en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ó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3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25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ó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z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7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40404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6"/>
          <w:sz w:val="19"/>
          <w:szCs w:val="19"/>
        </w:rPr>
        <w:t>F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nd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z</w:t>
      </w:r>
      <w:r>
        <w:rPr>
          <w:rFonts w:cs="Arial" w:hAnsi="Arial" w:eastAsia="Arial" w:ascii="Arial"/>
          <w:color w:val="2F2F2F"/>
          <w:spacing w:val="0"/>
          <w:w w:val="91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03"/>
        <w:ind w:left="427" w:right="92" w:firstLine="19"/>
      </w:pPr>
      <w:r>
        <w:rPr>
          <w:rFonts w:cs="Arial" w:hAnsi="Arial" w:eastAsia="Arial" w:ascii="Arial"/>
          <w:color w:val="040404"/>
          <w:spacing w:val="0"/>
          <w:w w:val="84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84"/>
          <w:sz w:val="19"/>
          <w:szCs w:val="19"/>
        </w:rPr>
        <w:t>ÓP</w:t>
      </w:r>
      <w:r>
        <w:rPr>
          <w:rFonts w:cs="Arial" w:hAnsi="Arial" w:eastAsia="Arial" w:ascii="Arial"/>
          <w:color w:val="040404"/>
          <w:spacing w:val="0"/>
          <w:w w:val="8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4"/>
          <w:sz w:val="19"/>
          <w:szCs w:val="19"/>
        </w:rPr>
        <w:t>Z</w:t>
      </w:r>
      <w:r>
        <w:rPr>
          <w:rFonts w:cs="Arial" w:hAnsi="Arial" w:eastAsia="Arial" w:ascii="Arial"/>
          <w:color w:val="040404"/>
          <w:spacing w:val="40"/>
          <w:w w:val="8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LA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  </w:t>
      </w:r>
      <w:r>
        <w:rPr>
          <w:rFonts w:cs="Arial" w:hAnsi="Arial" w:eastAsia="Arial" w:ascii="Arial"/>
          <w:color w:val="040404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6"/>
          <w:sz w:val="19"/>
          <w:szCs w:val="19"/>
        </w:rPr>
        <w:t>F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do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40404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6"/>
          <w:sz w:val="19"/>
          <w:szCs w:val="19"/>
        </w:rPr>
        <w:t>F</w:t>
      </w:r>
      <w:r>
        <w:rPr>
          <w:rFonts w:cs="Arial" w:hAnsi="Arial" w:eastAsia="Arial" w:ascii="Arial"/>
          <w:color w:val="040404"/>
          <w:spacing w:val="0"/>
          <w:w w:val="7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7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Z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2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0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1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3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7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40404"/>
          <w:spacing w:val="0"/>
          <w:w w:val="79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x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io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ob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li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27"/>
          <w:sz w:val="19"/>
          <w:szCs w:val="19"/>
        </w:rPr>
        <w:t>f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: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i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i/>
          <w:color w:val="040404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i/>
          <w:color w:val="040404"/>
          <w:spacing w:val="0"/>
          <w:w w:val="104"/>
          <w:sz w:val="19"/>
          <w:szCs w:val="19"/>
        </w:rPr>
        <w:t>b</w:t>
      </w:r>
      <w:r>
        <w:rPr>
          <w:rFonts w:cs="Arial" w:hAnsi="Arial" w:eastAsia="Arial" w:ascii="Arial"/>
          <w:i/>
          <w:color w:val="040404"/>
          <w:spacing w:val="0"/>
          <w:w w:val="136"/>
          <w:sz w:val="19"/>
          <w:szCs w:val="19"/>
        </w:rPr>
        <w:t>i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i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i/>
          <w:color w:val="040404"/>
          <w:spacing w:val="0"/>
          <w:w w:val="136"/>
          <w:sz w:val="19"/>
          <w:szCs w:val="19"/>
        </w:rPr>
        <w:t>l</w:t>
      </w:r>
      <w:r>
        <w:rPr>
          <w:rFonts w:cs="Arial" w:hAnsi="Arial" w:eastAsia="Arial" w:ascii="Arial"/>
          <w:i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i/>
          <w:color w:val="040404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i/>
          <w:color w:val="040404"/>
          <w:spacing w:val="0"/>
          <w:w w:val="104"/>
          <w:sz w:val="19"/>
          <w:szCs w:val="19"/>
        </w:rPr>
        <w:t>á</w:t>
      </w:r>
      <w:r>
        <w:rPr>
          <w:rFonts w:cs="Arial" w:hAnsi="Arial" w:eastAsia="Arial" w:ascii="Arial"/>
          <w:i/>
          <w:color w:val="040404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i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i/>
          <w:color w:val="040404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i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i/>
          <w:color w:val="040404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i/>
          <w:color w:val="040404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i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i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ce</w:t>
      </w:r>
      <w:r>
        <w:rPr>
          <w:rFonts w:cs="Arial" w:hAnsi="Arial" w:eastAsia="Arial" w:ascii="Arial"/>
          <w:i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i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i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i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i/>
          <w:color w:val="040404"/>
          <w:spacing w:val="0"/>
          <w:w w:val="136"/>
          <w:sz w:val="19"/>
          <w:szCs w:val="19"/>
        </w:rPr>
        <w:t>l</w:t>
      </w:r>
      <w:r>
        <w:rPr>
          <w:rFonts w:cs="Arial" w:hAnsi="Arial" w:eastAsia="Arial" w:ascii="Arial"/>
          <w:i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i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i/>
          <w:color w:val="040404"/>
          <w:spacing w:val="0"/>
          <w:w w:val="136"/>
          <w:sz w:val="19"/>
          <w:szCs w:val="19"/>
        </w:rPr>
        <w:t>l</w:t>
      </w:r>
      <w:r>
        <w:rPr>
          <w:rFonts w:cs="Arial" w:hAnsi="Arial" w:eastAsia="Arial" w:ascii="Arial"/>
          <w:i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i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6"/>
          <w:sz w:val="19"/>
          <w:szCs w:val="19"/>
        </w:rPr>
        <w:t>F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nd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ó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z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40404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3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0"/>
          <w:sz w:val="19"/>
          <w:szCs w:val="19"/>
        </w:rPr>
        <w:t>F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z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40404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40404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3-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1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3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40404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x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ca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en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64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ó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: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1D1D1D"/>
          <w:spacing w:val="0"/>
          <w:w w:val="86"/>
          <w:sz w:val="19"/>
          <w:szCs w:val="19"/>
        </w:rPr>
        <w:t>h</w:t>
      </w:r>
      <w:r>
        <w:rPr>
          <w:rFonts w:cs="Arial" w:hAnsi="Arial" w:eastAsia="Arial" w:ascii="Arial"/>
          <w:color w:val="1D1D1D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1D1D1D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1D1D1D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1D1D1D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:</w:t>
      </w:r>
      <w:hyperlink r:id="rId7">
        <w:r>
          <w:rPr>
            <w:rFonts w:cs="Arial" w:hAnsi="Arial" w:eastAsia="Arial" w:ascii="Arial"/>
            <w:color w:val="1D1D1D"/>
            <w:spacing w:val="0"/>
            <w:w w:val="182"/>
            <w:sz w:val="19"/>
            <w:szCs w:val="19"/>
          </w:rPr>
          <w:t>//</w:t>
        </w:r>
        <w:r>
          <w:rPr>
            <w:rFonts w:cs="Arial" w:hAnsi="Arial" w:eastAsia="Arial" w:ascii="Arial"/>
            <w:color w:val="1D1D1D"/>
            <w:spacing w:val="0"/>
            <w:w w:val="115"/>
            <w:sz w:val="19"/>
            <w:szCs w:val="19"/>
          </w:rPr>
          <w:t>ww</w:t>
        </w:r>
        <w:r>
          <w:rPr>
            <w:rFonts w:cs="Arial" w:hAnsi="Arial" w:eastAsia="Arial" w:ascii="Arial"/>
            <w:color w:val="1D1D1D"/>
            <w:spacing w:val="0"/>
            <w:w w:val="111"/>
            <w:sz w:val="19"/>
            <w:szCs w:val="19"/>
          </w:rPr>
          <w:t>w</w:t>
        </w:r>
        <w:r>
          <w:rPr>
            <w:rFonts w:cs="Arial" w:hAnsi="Arial" w:eastAsia="Arial" w:ascii="Arial"/>
            <w:color w:val="2F2F2F"/>
            <w:spacing w:val="0"/>
            <w:w w:val="91"/>
            <w:sz w:val="19"/>
            <w:szCs w:val="19"/>
          </w:rPr>
          <w:t>.</w:t>
        </w:r>
        <w:r>
          <w:rPr>
            <w:rFonts w:cs="Arial" w:hAnsi="Arial" w:eastAsia="Arial" w:ascii="Arial"/>
            <w:color w:val="1D1D1D"/>
            <w:spacing w:val="0"/>
            <w:w w:val="99"/>
            <w:sz w:val="19"/>
            <w:szCs w:val="19"/>
          </w:rPr>
          <w:t>a</w:t>
        </w:r>
        <w:r>
          <w:rPr>
            <w:rFonts w:cs="Arial" w:hAnsi="Arial" w:eastAsia="Arial" w:ascii="Arial"/>
            <w:color w:val="2F2F2F"/>
            <w:spacing w:val="0"/>
            <w:w w:val="101"/>
            <w:sz w:val="19"/>
            <w:szCs w:val="19"/>
          </w:rPr>
          <w:t>c</w:t>
        </w:r>
        <w:r>
          <w:rPr>
            <w:rFonts w:cs="Arial" w:hAnsi="Arial" w:eastAsia="Arial" w:ascii="Arial"/>
            <w:color w:val="1D1D1D"/>
            <w:spacing w:val="0"/>
            <w:w w:val="90"/>
            <w:sz w:val="19"/>
            <w:szCs w:val="19"/>
          </w:rPr>
          <w:t>a</w:t>
        </w:r>
        <w:r>
          <w:rPr>
            <w:rFonts w:cs="Arial" w:hAnsi="Arial" w:eastAsia="Arial" w:ascii="Arial"/>
            <w:color w:val="1D1D1D"/>
            <w:spacing w:val="0"/>
            <w:w w:val="109"/>
            <w:sz w:val="19"/>
            <w:szCs w:val="19"/>
          </w:rPr>
          <w:t>d</w:t>
        </w:r>
        <w:r>
          <w:rPr>
            <w:rFonts w:cs="Arial" w:hAnsi="Arial" w:eastAsia="Arial" w:ascii="Arial"/>
            <w:color w:val="1D1D1D"/>
            <w:spacing w:val="0"/>
            <w:w w:val="99"/>
            <w:sz w:val="19"/>
            <w:szCs w:val="19"/>
          </w:rPr>
          <w:t>e</w:t>
        </w:r>
        <w:r>
          <w:rPr>
            <w:rFonts w:cs="Arial" w:hAnsi="Arial" w:eastAsia="Arial" w:ascii="Arial"/>
            <w:color w:val="1D1D1D"/>
            <w:spacing w:val="0"/>
            <w:w w:val="106"/>
            <w:sz w:val="19"/>
            <w:szCs w:val="19"/>
          </w:rPr>
          <w:t>m</w:t>
        </w:r>
        <w:r>
          <w:rPr>
            <w:rFonts w:cs="Arial" w:hAnsi="Arial" w:eastAsia="Arial" w:ascii="Arial"/>
            <w:color w:val="1D1D1D"/>
            <w:spacing w:val="0"/>
            <w:w w:val="113"/>
            <w:sz w:val="19"/>
            <w:szCs w:val="19"/>
          </w:rPr>
          <w:t>i</w:t>
        </w:r>
        <w:r>
          <w:rPr>
            <w:rFonts w:cs="Arial" w:hAnsi="Arial" w:eastAsia="Arial" w:ascii="Arial"/>
            <w:color w:val="1D1D1D"/>
            <w:spacing w:val="0"/>
            <w:w w:val="99"/>
            <w:sz w:val="19"/>
            <w:szCs w:val="19"/>
          </w:rPr>
          <w:t>a</w:t>
        </w:r>
        <w:r>
          <w:rPr>
            <w:rFonts w:cs="Arial" w:hAnsi="Arial" w:eastAsia="Arial" w:ascii="Arial"/>
            <w:color w:val="1D1D1D"/>
            <w:spacing w:val="0"/>
            <w:w w:val="100"/>
            <w:sz w:val="19"/>
            <w:szCs w:val="19"/>
          </w:rPr>
          <w:t>.</w:t>
        </w:r>
        <w:r>
          <w:rPr>
            <w:rFonts w:cs="Arial" w:hAnsi="Arial" w:eastAsia="Arial" w:ascii="Arial"/>
            <w:color w:val="1D1D1D"/>
            <w:spacing w:val="0"/>
            <w:w w:val="109"/>
            <w:sz w:val="19"/>
            <w:szCs w:val="19"/>
          </w:rPr>
          <w:t>e</w:t>
        </w:r>
        <w:r>
          <w:rPr>
            <w:rFonts w:cs="Arial" w:hAnsi="Arial" w:eastAsia="Arial" w:ascii="Arial"/>
            <w:color w:val="1D1D1D"/>
            <w:spacing w:val="0"/>
            <w:w w:val="104"/>
            <w:sz w:val="19"/>
            <w:szCs w:val="19"/>
          </w:rPr>
          <w:t>d</w:t>
        </w:r>
        <w:r>
          <w:rPr>
            <w:rFonts w:cs="Arial" w:hAnsi="Arial" w:eastAsia="Arial" w:ascii="Arial"/>
            <w:color w:val="1D1D1D"/>
            <w:spacing w:val="0"/>
            <w:w w:val="99"/>
            <w:sz w:val="19"/>
            <w:szCs w:val="19"/>
          </w:rPr>
          <w:t>u</w:t>
        </w:r>
        <w:r>
          <w:rPr>
            <w:rFonts w:cs="Arial" w:hAnsi="Arial" w:eastAsia="Arial" w:ascii="Arial"/>
            <w:color w:val="1D1D1D"/>
            <w:spacing w:val="0"/>
            <w:w w:val="182"/>
            <w:sz w:val="19"/>
            <w:szCs w:val="19"/>
          </w:rPr>
          <w:t>/</w:t>
        </w:r>
        <w:r>
          <w:rPr>
            <w:rFonts w:cs="Arial" w:hAnsi="Arial" w:eastAsia="Arial" w:ascii="Arial"/>
            <w:color w:val="1D1D1D"/>
            <w:spacing w:val="0"/>
            <w:w w:val="99"/>
            <w:sz w:val="19"/>
            <w:szCs w:val="19"/>
          </w:rPr>
          <w:t>5</w:t>
        </w:r>
        <w:r>
          <w:rPr>
            <w:rFonts w:cs="Arial" w:hAnsi="Arial" w:eastAsia="Arial" w:ascii="Arial"/>
            <w:color w:val="1D1D1D"/>
            <w:spacing w:val="0"/>
            <w:w w:val="109"/>
            <w:sz w:val="19"/>
            <w:szCs w:val="19"/>
          </w:rPr>
          <w:t>9</w:t>
        </w:r>
        <w:r>
          <w:rPr>
            <w:rFonts w:cs="Arial" w:hAnsi="Arial" w:eastAsia="Arial" w:ascii="Arial"/>
            <w:color w:val="1D1D1D"/>
            <w:spacing w:val="0"/>
            <w:w w:val="99"/>
            <w:sz w:val="19"/>
            <w:szCs w:val="19"/>
          </w:rPr>
          <w:t>7</w:t>
        </w:r>
        <w:r>
          <w:rPr>
            <w:rFonts w:cs="Arial" w:hAnsi="Arial" w:eastAsia="Arial" w:ascii="Arial"/>
            <w:color w:val="1D1D1D"/>
            <w:spacing w:val="0"/>
            <w:w w:val="95"/>
            <w:sz w:val="19"/>
            <w:szCs w:val="19"/>
          </w:rPr>
          <w:t>4</w:t>
        </w:r>
        <w:r>
          <w:rPr>
            <w:rFonts w:cs="Arial" w:hAnsi="Arial" w:eastAsia="Arial" w:ascii="Arial"/>
            <w:color w:val="1D1D1D"/>
            <w:spacing w:val="0"/>
            <w:w w:val="99"/>
            <w:sz w:val="19"/>
            <w:szCs w:val="19"/>
          </w:rPr>
          <w:t>62</w:t>
        </w:r>
        <w:r>
          <w:rPr>
            <w:rFonts w:cs="Arial" w:hAnsi="Arial" w:eastAsia="Arial" w:ascii="Arial"/>
            <w:color w:val="1D1D1D"/>
            <w:spacing w:val="0"/>
            <w:w w:val="109"/>
            <w:sz w:val="19"/>
            <w:szCs w:val="19"/>
          </w:rPr>
          <w:t>8</w:t>
        </w:r>
        <w:r>
          <w:rPr>
            <w:rFonts w:cs="Arial" w:hAnsi="Arial" w:eastAsia="Arial" w:ascii="Arial"/>
            <w:color w:val="1D1D1D"/>
            <w:spacing w:val="0"/>
            <w:w w:val="173"/>
            <w:sz w:val="19"/>
            <w:szCs w:val="19"/>
          </w:rPr>
          <w:t>/</w:t>
        </w:r>
        <w:r>
          <w:rPr>
            <w:rFonts w:cs="Arial" w:hAnsi="Arial" w:eastAsia="Arial" w:ascii="Arial"/>
            <w:color w:val="1D1D1D"/>
            <w:spacing w:val="0"/>
            <w:w w:val="80"/>
            <w:sz w:val="19"/>
            <w:szCs w:val="19"/>
          </w:rPr>
          <w:t>C</w:t>
        </w:r>
        <w:r>
          <w:rPr>
            <w:rFonts w:cs="Arial" w:hAnsi="Arial" w:eastAsia="Arial" w:ascii="Arial"/>
            <w:color w:val="1D1D1D"/>
            <w:spacing w:val="0"/>
            <w:w w:val="90"/>
            <w:sz w:val="19"/>
            <w:szCs w:val="19"/>
          </w:rPr>
          <w:t>a</w:t>
        </w:r>
        <w:r>
          <w:rPr>
            <w:rFonts w:cs="Arial" w:hAnsi="Arial" w:eastAsia="Arial" w:ascii="Arial"/>
            <w:color w:val="1D1D1D"/>
            <w:spacing w:val="0"/>
            <w:w w:val="106"/>
            <w:sz w:val="19"/>
            <w:szCs w:val="19"/>
          </w:rPr>
          <w:t>m</w:t>
        </w:r>
        <w:r>
          <w:rPr>
            <w:rFonts w:cs="Arial" w:hAnsi="Arial" w:eastAsia="Arial" w:ascii="Arial"/>
            <w:color w:val="040404"/>
            <w:spacing w:val="0"/>
            <w:w w:val="113"/>
            <w:sz w:val="19"/>
            <w:szCs w:val="19"/>
          </w:rPr>
          <w:t>b</w:t>
        </w:r>
        <w:r>
          <w:rPr>
            <w:rFonts w:cs="Arial" w:hAnsi="Arial" w:eastAsia="Arial" w:ascii="Arial"/>
            <w:color w:val="2F2F2F"/>
            <w:spacing w:val="0"/>
            <w:w w:val="113"/>
            <w:sz w:val="19"/>
            <w:szCs w:val="19"/>
          </w:rPr>
          <w:t>i</w:t>
        </w:r>
        <w:r>
          <w:rPr>
            <w:rFonts w:cs="Arial" w:hAnsi="Arial" w:eastAsia="Arial" w:ascii="Arial"/>
            <w:color w:val="1D1D1D"/>
            <w:spacing w:val="0"/>
            <w:w w:val="109"/>
            <w:sz w:val="19"/>
            <w:szCs w:val="19"/>
          </w:rPr>
          <w:t>o</w:t>
        </w:r>
        <w:r>
          <w:rPr>
            <w:rFonts w:cs="Arial" w:hAnsi="Arial" w:eastAsia="Arial" w:ascii="Arial"/>
            <w:color w:val="1D1D1D"/>
            <w:spacing w:val="0"/>
            <w:w w:val="85"/>
            <w:sz w:val="19"/>
            <w:szCs w:val="19"/>
          </w:rPr>
          <w:t>s</w:t>
        </w:r>
      </w:hyperlink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D1D1D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D1D1D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1D1D1D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1D1D1D"/>
          <w:spacing w:val="0"/>
          <w:w w:val="109"/>
          <w:sz w:val="19"/>
          <w:szCs w:val="19"/>
        </w:rPr>
        <w:t>m</w:t>
      </w:r>
      <w:r>
        <w:rPr>
          <w:rFonts w:cs="Arial" w:hAnsi="Arial" w:eastAsia="Arial" w:ascii="Arial"/>
          <w:color w:val="1D1D1D"/>
          <w:spacing w:val="0"/>
          <w:w w:val="93"/>
          <w:sz w:val="19"/>
          <w:szCs w:val="19"/>
        </w:rPr>
        <w:t>%</w:t>
      </w:r>
      <w:r>
        <w:rPr>
          <w:rFonts w:cs="Arial" w:hAnsi="Arial" w:eastAsia="Arial" w:ascii="Arial"/>
          <w:color w:val="1D1D1D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2F2F2F"/>
          <w:spacing w:val="0"/>
          <w:w w:val="95"/>
          <w:sz w:val="19"/>
          <w:szCs w:val="19"/>
        </w:rPr>
        <w:t>3</w:t>
      </w:r>
      <w:r>
        <w:rPr>
          <w:rFonts w:cs="Arial" w:hAnsi="Arial" w:eastAsia="Arial" w:ascii="Arial"/>
          <w:color w:val="1D1D1D"/>
          <w:spacing w:val="0"/>
          <w:w w:val="93"/>
          <w:sz w:val="19"/>
          <w:szCs w:val="19"/>
        </w:rPr>
        <w:t>%</w:t>
      </w:r>
      <w:r>
        <w:rPr>
          <w:rFonts w:cs="Arial" w:hAnsi="Arial" w:eastAsia="Arial" w:ascii="Arial"/>
          <w:color w:val="1D1D1D"/>
          <w:spacing w:val="0"/>
          <w:w w:val="106"/>
          <w:sz w:val="19"/>
          <w:szCs w:val="19"/>
        </w:rPr>
        <w:t>A</w:t>
      </w:r>
      <w:r>
        <w:rPr>
          <w:rFonts w:cs="Arial" w:hAnsi="Arial" w:eastAsia="Arial" w:ascii="Arial"/>
          <w:color w:val="1D1D1D"/>
          <w:spacing w:val="0"/>
          <w:w w:val="227"/>
          <w:sz w:val="19"/>
          <w:szCs w:val="19"/>
        </w:rPr>
        <w:t>l</w:t>
      </w:r>
      <w:r>
        <w:rPr>
          <w:rFonts w:cs="Arial" w:hAnsi="Arial" w:eastAsia="Arial" w:ascii="Arial"/>
          <w:color w:val="1D1D1D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1D1D1D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1D1D1D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1D1D1D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1D1D1D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D1D1D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D1D1D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1D1D1D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2F2F2F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1D1D1D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1D1D1D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1D1D1D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1D1D1D"/>
          <w:spacing w:val="0"/>
          <w:w w:val="96"/>
          <w:sz w:val="19"/>
          <w:szCs w:val="19"/>
        </w:rPr>
        <w:t>%</w:t>
      </w:r>
      <w:r>
        <w:rPr>
          <w:rFonts w:cs="Arial" w:hAnsi="Arial" w:eastAsia="Arial" w:ascii="Arial"/>
          <w:color w:val="1D1D1D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1D1D1D"/>
          <w:spacing w:val="0"/>
          <w:w w:val="95"/>
          <w:sz w:val="19"/>
          <w:szCs w:val="19"/>
        </w:rPr>
        <w:t>3</w:t>
      </w:r>
      <w:r>
        <w:rPr>
          <w:rFonts w:cs="Arial" w:hAnsi="Arial" w:eastAsia="Arial" w:ascii="Arial"/>
          <w:color w:val="1D1D1D"/>
          <w:spacing w:val="0"/>
          <w:w w:val="90"/>
          <w:sz w:val="19"/>
          <w:szCs w:val="19"/>
        </w:rPr>
        <w:t>%</w:t>
      </w:r>
      <w:r>
        <w:rPr>
          <w:rFonts w:cs="Arial" w:hAnsi="Arial" w:eastAsia="Arial" w:ascii="Arial"/>
          <w:color w:val="1D1D1D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1D1D1D"/>
          <w:spacing w:val="0"/>
          <w:w w:val="95"/>
          <w:sz w:val="19"/>
          <w:szCs w:val="19"/>
        </w:rPr>
        <w:t>9</w:t>
      </w:r>
      <w:r>
        <w:rPr>
          <w:rFonts w:cs="Arial" w:hAnsi="Arial" w:eastAsia="Arial" w:ascii="Arial"/>
          <w:color w:val="2F2F2F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1D1D1D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1D1D1D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1D1D1D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2F2F2F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2F2F2F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gu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es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9"/>
          <w:szCs w:val="19"/>
        </w:rPr>
        <w:t>(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1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0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)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06"/>
        <w:ind w:left="417" w:right="118" w:firstLine="691"/>
      </w:pPr>
      <w:r>
        <w:rPr>
          <w:rFonts w:cs="Arial" w:hAnsi="Arial" w:eastAsia="Arial" w:ascii="Arial"/>
          <w:color w:val="040404"/>
          <w:w w:val="60"/>
          <w:sz w:val="19"/>
          <w:szCs w:val="19"/>
        </w:rPr>
        <w:t>E</w:t>
      </w:r>
      <w:r>
        <w:rPr>
          <w:rFonts w:cs="Arial" w:hAnsi="Arial" w:eastAsia="Arial" w:ascii="Arial"/>
          <w:color w:val="040404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26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7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22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16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40404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ó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z</w:t>
      </w:r>
      <w:r>
        <w:rPr>
          <w:rFonts w:cs="Arial" w:hAnsi="Arial" w:eastAsia="Arial" w:ascii="Arial"/>
          <w:color w:val="040404"/>
          <w:spacing w:val="11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7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il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9C9C9C"/>
          <w:spacing w:val="0"/>
          <w:w w:val="37"/>
          <w:sz w:val="19"/>
          <w:szCs w:val="19"/>
        </w:rPr>
        <w:t>·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6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40404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26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22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21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27"/>
          <w:sz w:val="19"/>
          <w:szCs w:val="19"/>
        </w:rPr>
        <w:t>f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040404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6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6"/>
          <w:w w:val="8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40404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ó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3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3"/>
          <w:sz w:val="19"/>
          <w:szCs w:val="19"/>
        </w:rPr>
        <w:t>on</w:t>
      </w:r>
      <w:r>
        <w:rPr>
          <w:rFonts w:cs="Arial" w:hAnsi="Arial" w:eastAsia="Arial" w:ascii="Arial"/>
          <w:color w:val="040404"/>
          <w:spacing w:val="28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40404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de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va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16"/>
          <w:sz w:val="19"/>
          <w:szCs w:val="19"/>
        </w:rPr>
        <w:t>v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2F2F2F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2F2F2F"/>
          <w:spacing w:val="39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19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C1C1C1"/>
          <w:spacing w:val="0"/>
          <w:w w:val="27"/>
          <w:sz w:val="19"/>
          <w:szCs w:val="19"/>
        </w:rPr>
        <w:t>.</w:t>
      </w:r>
      <w:r>
        <w:rPr>
          <w:rFonts w:cs="Arial" w:hAnsi="Arial" w:eastAsia="Arial" w:ascii="Arial"/>
          <w:color w:val="C1C1C1"/>
          <w:spacing w:val="0"/>
          <w:w w:val="27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43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q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3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9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ón</w:t>
      </w:r>
      <w:r>
        <w:rPr>
          <w:rFonts w:cs="Arial" w:hAnsi="Arial" w:eastAsia="Arial" w:ascii="Arial"/>
          <w:color w:val="040404"/>
          <w:spacing w:val="24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on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24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14"/>
          <w:w w:val="128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19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9"/>
          <w:w w:val="8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lt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27"/>
          <w:sz w:val="19"/>
          <w:szCs w:val="19"/>
        </w:rPr>
        <w:t>f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ct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1D1D1D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cua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1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1D1D1D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39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79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bi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22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ode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fr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01"/>
        <w:ind w:left="403" w:right="121" w:firstLine="10"/>
      </w:pPr>
      <w:r>
        <w:rPr>
          <w:rFonts w:cs="Arial" w:hAnsi="Arial" w:eastAsia="Arial" w:ascii="Arial"/>
          <w:color w:val="040404"/>
          <w:spacing w:val="0"/>
          <w:w w:val="84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84"/>
          <w:sz w:val="19"/>
          <w:szCs w:val="19"/>
        </w:rPr>
        <w:t>Ó</w:t>
      </w:r>
      <w:r>
        <w:rPr>
          <w:rFonts w:cs="Arial" w:hAnsi="Arial" w:eastAsia="Arial" w:ascii="Arial"/>
          <w:color w:val="040404"/>
          <w:spacing w:val="0"/>
          <w:w w:val="84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8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4"/>
          <w:sz w:val="19"/>
          <w:szCs w:val="19"/>
        </w:rPr>
        <w:t>Z</w:t>
      </w:r>
      <w:r>
        <w:rPr>
          <w:rFonts w:cs="Arial" w:hAnsi="Arial" w:eastAsia="Arial" w:ascii="Arial"/>
          <w:color w:val="040404"/>
          <w:spacing w:val="20"/>
          <w:w w:val="8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LA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4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6"/>
          <w:sz w:val="19"/>
          <w:szCs w:val="19"/>
        </w:rPr>
        <w:t>F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nd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40404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2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0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13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3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io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39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12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é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ca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64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: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76"/>
          <w:sz w:val="19"/>
          <w:szCs w:val="19"/>
        </w:rPr>
        <w:t>C</w:t>
      </w:r>
      <w:r>
        <w:rPr>
          <w:rFonts w:cs="Arial" w:hAnsi="Arial" w:eastAsia="Arial" w:ascii="Arial"/>
          <w:i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i/>
          <w:color w:val="040404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i/>
          <w:color w:val="040404"/>
          <w:spacing w:val="0"/>
          <w:w w:val="104"/>
          <w:sz w:val="19"/>
          <w:szCs w:val="19"/>
        </w:rPr>
        <w:t>b</w:t>
      </w:r>
      <w:r>
        <w:rPr>
          <w:rFonts w:cs="Arial" w:hAnsi="Arial" w:eastAsia="Arial" w:ascii="Arial"/>
          <w:i/>
          <w:color w:val="040404"/>
          <w:spacing w:val="0"/>
          <w:w w:val="159"/>
          <w:sz w:val="19"/>
          <w:szCs w:val="19"/>
        </w:rPr>
        <w:t>i</w:t>
      </w:r>
      <w:r>
        <w:rPr>
          <w:rFonts w:cs="Arial" w:hAnsi="Arial" w:eastAsia="Arial" w:ascii="Arial"/>
          <w:i/>
          <w:color w:val="040404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i/>
          <w:color w:val="040404"/>
          <w:spacing w:val="0"/>
          <w:w w:val="136"/>
          <w:sz w:val="19"/>
          <w:szCs w:val="19"/>
        </w:rPr>
        <w:t>l</w:t>
      </w:r>
      <w:r>
        <w:rPr>
          <w:rFonts w:cs="Arial" w:hAnsi="Arial" w:eastAsia="Arial" w:ascii="Arial"/>
          <w:i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i/>
          <w:color w:val="040404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i/>
          <w:color w:val="040404"/>
          <w:spacing w:val="0"/>
          <w:w w:val="109"/>
          <w:sz w:val="19"/>
          <w:szCs w:val="19"/>
        </w:rPr>
        <w:t>á</w:t>
      </w:r>
      <w:r>
        <w:rPr>
          <w:rFonts w:cs="Arial" w:hAnsi="Arial" w:eastAsia="Arial" w:ascii="Arial"/>
          <w:i/>
          <w:color w:val="040404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i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i/>
          <w:color w:val="040404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i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i/>
          <w:color w:val="040404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i/>
          <w:color w:val="040404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i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i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i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i/>
          <w:color w:val="040404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i/>
          <w:color w:val="040404"/>
          <w:spacing w:val="0"/>
          <w:w w:val="136"/>
          <w:sz w:val="19"/>
          <w:szCs w:val="19"/>
        </w:rPr>
        <w:t>lt</w:t>
      </w:r>
      <w:r>
        <w:rPr>
          <w:rFonts w:cs="Arial" w:hAnsi="Arial" w:eastAsia="Arial" w:ascii="Arial"/>
          <w:i/>
          <w:color w:val="040404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i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i/>
          <w:color w:val="040404"/>
          <w:spacing w:val="0"/>
          <w:w w:val="147"/>
          <w:sz w:val="19"/>
          <w:szCs w:val="19"/>
        </w:rPr>
        <w:t>l</w:t>
      </w:r>
      <w:r>
        <w:rPr>
          <w:rFonts w:cs="Arial" w:hAnsi="Arial" w:eastAsia="Arial" w:ascii="Arial"/>
          <w:i/>
          <w:color w:val="040404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i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i/>
          <w:color w:val="040404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6"/>
          <w:sz w:val="19"/>
          <w:szCs w:val="19"/>
        </w:rPr>
        <w:t>F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do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ó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z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40404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gu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il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0"/>
          <w:sz w:val="19"/>
          <w:szCs w:val="19"/>
        </w:rPr>
        <w:t>F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nde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z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40404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40404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1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0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7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1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1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9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ca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40404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x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40404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40404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op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ó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40404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: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:</w:t>
      </w:r>
      <w:hyperlink r:id="rId8">
        <w:r>
          <w:rPr>
            <w:rFonts w:cs="Arial" w:hAnsi="Arial" w:eastAsia="Arial" w:ascii="Arial"/>
            <w:color w:val="040404"/>
            <w:spacing w:val="0"/>
            <w:w w:val="177"/>
            <w:sz w:val="19"/>
            <w:szCs w:val="19"/>
          </w:rPr>
          <w:t>//</w:t>
        </w:r>
        <w:r>
          <w:rPr>
            <w:rFonts w:cs="Arial" w:hAnsi="Arial" w:eastAsia="Arial" w:ascii="Arial"/>
            <w:color w:val="040404"/>
            <w:spacing w:val="0"/>
            <w:w w:val="118"/>
            <w:sz w:val="19"/>
            <w:szCs w:val="19"/>
          </w:rPr>
          <w:t>w</w:t>
        </w:r>
        <w:r>
          <w:rPr>
            <w:rFonts w:cs="Arial" w:hAnsi="Arial" w:eastAsia="Arial" w:ascii="Arial"/>
            <w:color w:val="040404"/>
            <w:spacing w:val="0"/>
            <w:w w:val="115"/>
            <w:sz w:val="19"/>
            <w:szCs w:val="19"/>
          </w:rPr>
          <w:t>ww</w:t>
        </w:r>
        <w:r>
          <w:rPr>
            <w:rFonts w:cs="Arial" w:hAnsi="Arial" w:eastAsia="Arial" w:ascii="Arial"/>
            <w:color w:val="040404"/>
            <w:spacing w:val="0"/>
            <w:w w:val="82"/>
            <w:sz w:val="19"/>
            <w:szCs w:val="19"/>
          </w:rPr>
          <w:t>.</w:t>
        </w:r>
        <w:r>
          <w:rPr>
            <w:rFonts w:cs="Arial" w:hAnsi="Arial" w:eastAsia="Arial" w:ascii="Arial"/>
            <w:color w:val="040404"/>
            <w:spacing w:val="0"/>
            <w:w w:val="99"/>
            <w:sz w:val="19"/>
            <w:szCs w:val="19"/>
          </w:rPr>
          <w:t>a</w:t>
        </w:r>
        <w:r>
          <w:rPr>
            <w:rFonts w:cs="Arial" w:hAnsi="Arial" w:eastAsia="Arial" w:ascii="Arial"/>
            <w:color w:val="040404"/>
            <w:spacing w:val="0"/>
            <w:w w:val="101"/>
            <w:sz w:val="19"/>
            <w:szCs w:val="19"/>
          </w:rPr>
          <w:t>c</w:t>
        </w:r>
        <w:r>
          <w:rPr>
            <w:rFonts w:cs="Arial" w:hAnsi="Arial" w:eastAsia="Arial" w:ascii="Arial"/>
            <w:color w:val="040404"/>
            <w:spacing w:val="0"/>
            <w:w w:val="90"/>
            <w:sz w:val="19"/>
            <w:szCs w:val="19"/>
          </w:rPr>
          <w:t>a</w:t>
        </w:r>
        <w:r>
          <w:rPr>
            <w:rFonts w:cs="Arial" w:hAnsi="Arial" w:eastAsia="Arial" w:ascii="Arial"/>
            <w:color w:val="040404"/>
            <w:spacing w:val="0"/>
            <w:w w:val="109"/>
            <w:sz w:val="19"/>
            <w:szCs w:val="19"/>
          </w:rPr>
          <w:t>d</w:t>
        </w:r>
        <w:r>
          <w:rPr>
            <w:rFonts w:cs="Arial" w:hAnsi="Arial" w:eastAsia="Arial" w:ascii="Arial"/>
            <w:color w:val="040404"/>
            <w:spacing w:val="0"/>
            <w:w w:val="99"/>
            <w:sz w:val="19"/>
            <w:szCs w:val="19"/>
          </w:rPr>
          <w:t>e</w:t>
        </w:r>
        <w:r>
          <w:rPr>
            <w:rFonts w:cs="Arial" w:hAnsi="Arial" w:eastAsia="Arial" w:ascii="Arial"/>
            <w:color w:val="040404"/>
            <w:spacing w:val="0"/>
            <w:w w:val="103"/>
            <w:sz w:val="19"/>
            <w:szCs w:val="19"/>
          </w:rPr>
          <w:t>m</w:t>
        </w:r>
        <w:r>
          <w:rPr>
            <w:rFonts w:cs="Arial" w:hAnsi="Arial" w:eastAsia="Arial" w:ascii="Arial"/>
            <w:color w:val="040404"/>
            <w:spacing w:val="0"/>
            <w:w w:val="125"/>
            <w:sz w:val="19"/>
            <w:szCs w:val="19"/>
          </w:rPr>
          <w:t>i</w:t>
        </w:r>
        <w:r>
          <w:rPr>
            <w:rFonts w:cs="Arial" w:hAnsi="Arial" w:eastAsia="Arial" w:ascii="Arial"/>
            <w:color w:val="040404"/>
            <w:spacing w:val="0"/>
            <w:w w:val="99"/>
            <w:sz w:val="19"/>
            <w:szCs w:val="19"/>
          </w:rPr>
          <w:t>a</w:t>
        </w:r>
        <w:r>
          <w:rPr>
            <w:rFonts w:cs="Arial" w:hAnsi="Arial" w:eastAsia="Arial" w:ascii="Arial"/>
            <w:color w:val="040404"/>
            <w:spacing w:val="0"/>
            <w:w w:val="109"/>
            <w:sz w:val="19"/>
            <w:szCs w:val="19"/>
          </w:rPr>
          <w:t>.</w:t>
        </w:r>
        <w:r>
          <w:rPr>
            <w:rFonts w:cs="Arial" w:hAnsi="Arial" w:eastAsia="Arial" w:ascii="Arial"/>
            <w:color w:val="040404"/>
            <w:spacing w:val="0"/>
            <w:w w:val="104"/>
            <w:sz w:val="19"/>
            <w:szCs w:val="19"/>
          </w:rPr>
          <w:t>ed</w:t>
        </w:r>
        <w:r>
          <w:rPr>
            <w:rFonts w:cs="Arial" w:hAnsi="Arial" w:eastAsia="Arial" w:ascii="Arial"/>
            <w:color w:val="040404"/>
            <w:spacing w:val="0"/>
            <w:w w:val="99"/>
            <w:sz w:val="19"/>
            <w:szCs w:val="19"/>
          </w:rPr>
          <w:t>u</w:t>
        </w:r>
        <w:r>
          <w:rPr>
            <w:rFonts w:cs="Arial" w:hAnsi="Arial" w:eastAsia="Arial" w:ascii="Arial"/>
            <w:color w:val="040404"/>
            <w:spacing w:val="0"/>
            <w:w w:val="182"/>
            <w:sz w:val="19"/>
            <w:szCs w:val="19"/>
          </w:rPr>
          <w:t>/</w:t>
        </w:r>
        <w:r>
          <w:rPr>
            <w:rFonts w:cs="Arial" w:hAnsi="Arial" w:eastAsia="Arial" w:ascii="Arial"/>
            <w:color w:val="040404"/>
            <w:spacing w:val="0"/>
            <w:w w:val="95"/>
            <w:sz w:val="19"/>
            <w:szCs w:val="19"/>
          </w:rPr>
          <w:t>5</w:t>
        </w:r>
        <w:r>
          <w:rPr>
            <w:rFonts w:cs="Arial" w:hAnsi="Arial" w:eastAsia="Arial" w:ascii="Arial"/>
            <w:color w:val="040404"/>
            <w:spacing w:val="0"/>
            <w:w w:val="109"/>
            <w:sz w:val="19"/>
            <w:szCs w:val="19"/>
          </w:rPr>
          <w:t>9</w:t>
        </w:r>
        <w:r>
          <w:rPr>
            <w:rFonts w:cs="Arial" w:hAnsi="Arial" w:eastAsia="Arial" w:ascii="Arial"/>
            <w:color w:val="040404"/>
            <w:spacing w:val="0"/>
            <w:w w:val="104"/>
            <w:sz w:val="19"/>
            <w:szCs w:val="19"/>
          </w:rPr>
          <w:t>7</w:t>
        </w:r>
        <w:r>
          <w:rPr>
            <w:rFonts w:cs="Arial" w:hAnsi="Arial" w:eastAsia="Arial" w:ascii="Arial"/>
            <w:color w:val="040404"/>
            <w:spacing w:val="0"/>
            <w:w w:val="99"/>
            <w:sz w:val="19"/>
            <w:szCs w:val="19"/>
          </w:rPr>
          <w:t>46</w:t>
        </w:r>
        <w:r>
          <w:rPr>
            <w:rFonts w:cs="Arial" w:hAnsi="Arial" w:eastAsia="Arial" w:ascii="Arial"/>
            <w:color w:val="040404"/>
            <w:spacing w:val="0"/>
            <w:w w:val="95"/>
            <w:sz w:val="19"/>
            <w:szCs w:val="19"/>
          </w:rPr>
          <w:t>2</w:t>
        </w:r>
        <w:r>
          <w:rPr>
            <w:rFonts w:cs="Arial" w:hAnsi="Arial" w:eastAsia="Arial" w:ascii="Arial"/>
            <w:color w:val="040404"/>
            <w:spacing w:val="0"/>
            <w:w w:val="104"/>
            <w:sz w:val="19"/>
            <w:szCs w:val="19"/>
          </w:rPr>
          <w:t>8</w:t>
        </w:r>
        <w:r>
          <w:rPr>
            <w:rFonts w:cs="Arial" w:hAnsi="Arial" w:eastAsia="Arial" w:ascii="Arial"/>
            <w:color w:val="040404"/>
            <w:spacing w:val="0"/>
            <w:w w:val="173"/>
            <w:sz w:val="19"/>
            <w:szCs w:val="19"/>
          </w:rPr>
          <w:t>/</w:t>
        </w:r>
        <w:r>
          <w:rPr>
            <w:rFonts w:cs="Arial" w:hAnsi="Arial" w:eastAsia="Arial" w:ascii="Arial"/>
            <w:color w:val="040404"/>
            <w:spacing w:val="0"/>
            <w:w w:val="83"/>
            <w:sz w:val="19"/>
            <w:szCs w:val="19"/>
          </w:rPr>
          <w:t>C</w:t>
        </w:r>
        <w:r>
          <w:rPr>
            <w:rFonts w:cs="Arial" w:hAnsi="Arial" w:eastAsia="Arial" w:ascii="Arial"/>
            <w:color w:val="040404"/>
            <w:spacing w:val="0"/>
            <w:w w:val="90"/>
            <w:sz w:val="19"/>
            <w:szCs w:val="19"/>
          </w:rPr>
          <w:t>a</w:t>
        </w:r>
        <w:r>
          <w:rPr>
            <w:rFonts w:cs="Arial" w:hAnsi="Arial" w:eastAsia="Arial" w:ascii="Arial"/>
            <w:color w:val="040404"/>
            <w:spacing w:val="0"/>
            <w:w w:val="106"/>
            <w:sz w:val="19"/>
            <w:szCs w:val="19"/>
          </w:rPr>
          <w:t>m</w:t>
        </w:r>
        <w:r>
          <w:rPr>
            <w:rFonts w:cs="Arial" w:hAnsi="Arial" w:eastAsia="Arial" w:ascii="Arial"/>
            <w:color w:val="040404"/>
            <w:spacing w:val="0"/>
            <w:w w:val="109"/>
            <w:sz w:val="19"/>
            <w:szCs w:val="19"/>
          </w:rPr>
          <w:t>b</w:t>
        </w:r>
        <w:r>
          <w:rPr>
            <w:rFonts w:cs="Arial" w:hAnsi="Arial" w:eastAsia="Arial" w:ascii="Arial"/>
            <w:color w:val="040404"/>
            <w:spacing w:val="0"/>
            <w:w w:val="125"/>
            <w:sz w:val="19"/>
            <w:szCs w:val="19"/>
          </w:rPr>
          <w:t>i</w:t>
        </w:r>
        <w:r>
          <w:rPr>
            <w:rFonts w:cs="Arial" w:hAnsi="Arial" w:eastAsia="Arial" w:ascii="Arial"/>
            <w:color w:val="040404"/>
            <w:spacing w:val="0"/>
            <w:w w:val="109"/>
            <w:sz w:val="19"/>
            <w:szCs w:val="19"/>
          </w:rPr>
          <w:t>o</w:t>
        </w:r>
        <w:r>
          <w:rPr>
            <w:rFonts w:cs="Arial" w:hAnsi="Arial" w:eastAsia="Arial" w:ascii="Arial"/>
            <w:color w:val="040404"/>
            <w:spacing w:val="0"/>
            <w:w w:val="85"/>
            <w:sz w:val="19"/>
            <w:szCs w:val="19"/>
          </w:rPr>
          <w:t>s</w:t>
        </w:r>
      </w:hyperlink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%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3</w:t>
      </w:r>
      <w:r>
        <w:rPr>
          <w:rFonts w:cs="Arial" w:hAnsi="Arial" w:eastAsia="Arial" w:ascii="Arial"/>
          <w:color w:val="040404"/>
          <w:spacing w:val="0"/>
          <w:w w:val="93"/>
          <w:sz w:val="19"/>
          <w:szCs w:val="19"/>
        </w:rPr>
        <w:t>%</w:t>
      </w:r>
      <w:r>
        <w:rPr>
          <w:rFonts w:cs="Arial" w:hAnsi="Arial" w:eastAsia="Arial" w:ascii="Arial"/>
          <w:color w:val="040404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250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%</w:t>
      </w:r>
      <w:r>
        <w:rPr>
          <w:rFonts w:cs="Arial" w:hAnsi="Arial" w:eastAsia="Arial" w:ascii="Arial"/>
          <w:color w:val="040404"/>
          <w:spacing w:val="0"/>
          <w:w w:val="83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3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%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9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un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up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{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1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2</w:t>
      </w:r>
      <w:r>
        <w:rPr>
          <w:rFonts w:cs="Arial" w:hAnsi="Arial" w:eastAsia="Arial" w:ascii="Arial"/>
          <w:color w:val="040404"/>
          <w:spacing w:val="3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00"/>
        <w:ind w:left="384" w:right="78" w:firstLine="691"/>
      </w:pPr>
      <w:r>
        <w:rPr>
          <w:rFonts w:cs="Arial" w:hAnsi="Arial" w:eastAsia="Arial" w:ascii="Arial"/>
          <w:color w:val="040404"/>
          <w:w w:val="68"/>
          <w:sz w:val="19"/>
          <w:szCs w:val="19"/>
        </w:rPr>
        <w:t>P</w:t>
      </w:r>
      <w:r>
        <w:rPr>
          <w:rFonts w:cs="Arial" w:hAnsi="Arial" w:eastAsia="Arial" w:ascii="Arial"/>
          <w:color w:val="040404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11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33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25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j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ne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25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3"/>
          <w:sz w:val="19"/>
          <w:szCs w:val="19"/>
        </w:rPr>
        <w:t>q</w:t>
      </w:r>
      <w:r>
        <w:rPr>
          <w:rFonts w:cs="Arial" w:hAnsi="Arial" w:eastAsia="Arial" w:ascii="Arial"/>
          <w:color w:val="040404"/>
          <w:spacing w:val="0"/>
          <w:w w:val="93"/>
          <w:sz w:val="19"/>
          <w:szCs w:val="19"/>
        </w:rPr>
        <w:t>ue</w:t>
      </w:r>
      <w:r>
        <w:rPr>
          <w:rFonts w:cs="Arial" w:hAnsi="Arial" w:eastAsia="Arial" w:ascii="Arial"/>
          <w:color w:val="040404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ba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7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do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40404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en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es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do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56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nhe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  </w:t>
      </w:r>
      <w:r>
        <w:rPr>
          <w:rFonts w:cs="Arial" w:hAnsi="Arial" w:eastAsia="Arial" w:ascii="Arial"/>
          <w:color w:val="040404"/>
          <w:spacing w:val="16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·</w:t>
      </w:r>
      <w:r>
        <w:rPr>
          <w:rFonts w:cs="Arial" w:hAnsi="Arial" w:eastAsia="Arial" w:ascii="Arial"/>
          <w:color w:val="484848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56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31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rt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41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13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ó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4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on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12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X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12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X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2"/>
          <w:w w:val="8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40404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0"/>
          <w:w w:val="89"/>
          <w:sz w:val="19"/>
          <w:szCs w:val="19"/>
        </w:rPr>
        <w:t>X</w:t>
      </w:r>
      <w:r>
        <w:rPr>
          <w:rFonts w:cs="Arial" w:hAnsi="Arial" w:eastAsia="Arial" w:ascii="Arial"/>
          <w:color w:val="040404"/>
          <w:spacing w:val="0"/>
          <w:w w:val="89"/>
          <w:sz w:val="19"/>
          <w:szCs w:val="19"/>
        </w:rPr>
        <w:t>V</w:t>
      </w:r>
      <w:r>
        <w:rPr>
          <w:rFonts w:cs="Arial" w:hAnsi="Arial" w:eastAsia="Arial" w:ascii="Arial"/>
          <w:color w:val="040404"/>
          <w:spacing w:val="0"/>
          <w:w w:val="89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89"/>
          <w:sz w:val="19"/>
          <w:szCs w:val="19"/>
        </w:rPr>
        <w:t>II,</w:t>
      </w:r>
      <w:r>
        <w:rPr>
          <w:rFonts w:cs="Arial" w:hAnsi="Arial" w:eastAsia="Arial" w:ascii="Arial"/>
          <w:color w:val="040404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11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3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pr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x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2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7F7F7F"/>
          <w:spacing w:val="0"/>
          <w:w w:val="83"/>
          <w:sz w:val="19"/>
          <w:szCs w:val="19"/>
        </w:rPr>
        <w:t>·</w:t>
      </w:r>
      <w:r>
        <w:rPr>
          <w:rFonts w:cs="Arial" w:hAnsi="Arial" w:eastAsia="Arial" w:ascii="Arial"/>
          <w:color w:val="7F7F7F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19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1D1D1D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05"/>
        <w:ind w:left="365" w:right="137" w:firstLine="24"/>
      </w:pP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IE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37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D1D1D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9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1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9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8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5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1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9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ió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5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53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on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5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bi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41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41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9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26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21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3"/>
          <w:sz w:val="19"/>
          <w:szCs w:val="19"/>
        </w:rPr>
        <w:t>X</w:t>
      </w:r>
      <w:r>
        <w:rPr>
          <w:rFonts w:cs="Arial" w:hAnsi="Arial" w:eastAsia="Arial" w:ascii="Arial"/>
          <w:color w:val="040404"/>
          <w:spacing w:val="0"/>
          <w:w w:val="93"/>
          <w:sz w:val="19"/>
          <w:szCs w:val="19"/>
        </w:rPr>
        <w:t>V</w:t>
      </w:r>
      <w:r>
        <w:rPr>
          <w:rFonts w:cs="Arial" w:hAnsi="Arial" w:eastAsia="Arial" w:ascii="Arial"/>
          <w:color w:val="040404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3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31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X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40404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8"/>
          <w:sz w:val="19"/>
          <w:szCs w:val="19"/>
        </w:rPr>
        <w:t>X</w:t>
      </w:r>
      <w:r>
        <w:rPr>
          <w:rFonts w:cs="Arial" w:hAnsi="Arial" w:eastAsia="Arial" w:ascii="Arial"/>
          <w:color w:val="040404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40404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8"/>
          <w:sz w:val="19"/>
          <w:szCs w:val="19"/>
        </w:rPr>
        <w:t>I.</w:t>
      </w:r>
      <w:r>
        <w:rPr>
          <w:rFonts w:cs="Arial" w:hAnsi="Arial" w:eastAsia="Arial" w:ascii="Arial"/>
          <w:color w:val="040404"/>
          <w:spacing w:val="42"/>
          <w:w w:val="98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80"/>
          <w:sz w:val="19"/>
          <w:szCs w:val="19"/>
        </w:rPr>
        <w:t>R</w:t>
      </w:r>
      <w:r>
        <w:rPr>
          <w:rFonts w:cs="Arial" w:hAnsi="Arial" w:eastAsia="Arial" w:ascii="Arial"/>
          <w:i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i/>
          <w:color w:val="040404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i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i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i/>
          <w:color w:val="040404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i/>
          <w:color w:val="040404"/>
          <w:spacing w:val="26"/>
          <w:w w:val="95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40404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97"/>
          <w:sz w:val="19"/>
          <w:szCs w:val="19"/>
        </w:rPr>
        <w:t>H</w:t>
      </w:r>
      <w:r>
        <w:rPr>
          <w:rFonts w:cs="Arial" w:hAnsi="Arial" w:eastAsia="Arial" w:ascii="Arial"/>
          <w:i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i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i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i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i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i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i/>
          <w:color w:val="040404"/>
          <w:spacing w:val="26"/>
          <w:w w:val="9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i/>
          <w:color w:val="040404"/>
          <w:spacing w:val="0"/>
          <w:w w:val="109"/>
          <w:sz w:val="19"/>
          <w:szCs w:val="19"/>
        </w:rPr>
        <w:t>m</w:t>
      </w:r>
      <w:r>
        <w:rPr>
          <w:rFonts w:cs="Arial" w:hAnsi="Arial" w:eastAsia="Arial" w:ascii="Arial"/>
          <w:i/>
          <w:color w:val="040404"/>
          <w:spacing w:val="0"/>
          <w:w w:val="104"/>
          <w:sz w:val="19"/>
          <w:szCs w:val="19"/>
        </w:rPr>
        <w:t>é</w:t>
      </w:r>
      <w:r>
        <w:rPr>
          <w:rFonts w:cs="Arial" w:hAnsi="Arial" w:eastAsia="Arial" w:ascii="Arial"/>
          <w:i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i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i/>
          <w:color w:val="040404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i/>
          <w:color w:val="040404"/>
          <w:spacing w:val="0"/>
          <w:w w:val="91"/>
          <w:sz w:val="19"/>
          <w:szCs w:val="19"/>
        </w:rPr>
        <w:t>,</w:t>
      </w:r>
      <w:r>
        <w:rPr>
          <w:rFonts w:cs="Arial" w:hAnsi="Arial" w:eastAsia="Arial" w:ascii="Arial"/>
          <w:i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54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87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1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0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0</w:t>
      </w:r>
      <w:r>
        <w:rPr>
          <w:rFonts w:cs="Arial" w:hAnsi="Arial" w:eastAsia="Arial" w:ascii="Arial"/>
          <w:color w:val="1D1D1D"/>
          <w:spacing w:val="0"/>
          <w:w w:val="91"/>
          <w:sz w:val="19"/>
          <w:szCs w:val="19"/>
        </w:rPr>
        <w:t>:</w:t>
      </w:r>
      <w:r>
        <w:rPr>
          <w:rFonts w:cs="Arial" w:hAnsi="Arial" w:eastAsia="Arial" w:ascii="Arial"/>
          <w:color w:val="1D1D1D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7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9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1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1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8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x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(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3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9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pá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00"/>
        <w:ind w:left="374" w:right="152" w:firstLine="677"/>
      </w:pPr>
      <w:r>
        <w:rPr>
          <w:rFonts w:cs="Arial" w:hAnsi="Arial" w:eastAsia="Arial" w:ascii="Arial"/>
          <w:color w:val="040404"/>
          <w:w w:val="64"/>
          <w:sz w:val="19"/>
          <w:szCs w:val="19"/>
        </w:rPr>
        <w:t>E</w:t>
      </w:r>
      <w:r>
        <w:rPr>
          <w:rFonts w:cs="Arial" w:hAnsi="Arial" w:eastAsia="Arial" w:ascii="Arial"/>
          <w:color w:val="040404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3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3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3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2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56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ua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pe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2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rt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za</w:t>
      </w:r>
      <w:r>
        <w:rPr>
          <w:rFonts w:cs="Arial" w:hAnsi="Arial" w:eastAsia="Arial" w:ascii="Arial"/>
          <w:color w:val="040404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on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su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ind w:left="4304" w:right="4100"/>
        <w:sectPr>
          <w:type w:val="continuous"/>
          <w:pgSz w:w="11960" w:h="16860"/>
          <w:pgMar w:top="880" w:bottom="280" w:left="1680" w:right="1620"/>
        </w:sectPr>
      </w:pPr>
      <w:r>
        <w:rPr>
          <w:rFonts w:cs="Arial" w:hAnsi="Arial" w:eastAsia="Arial" w:ascii="Arial"/>
          <w:color w:val="040404"/>
          <w:spacing w:val="0"/>
          <w:w w:val="88"/>
          <w:sz w:val="19"/>
          <w:szCs w:val="19"/>
        </w:rPr>
        <w:t>1</w:t>
      </w:r>
      <w:r>
        <w:rPr>
          <w:rFonts w:cs="Arial" w:hAnsi="Arial" w:eastAsia="Arial" w:ascii="Arial"/>
          <w:color w:val="040404"/>
          <w:spacing w:val="0"/>
          <w:w w:val="88"/>
          <w:sz w:val="19"/>
          <w:szCs w:val="19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46"/>
          <w:szCs w:val="46"/>
        </w:rPr>
        <w:jc w:val="left"/>
        <w:spacing w:before="43" w:lineRule="exact" w:line="480"/>
        <w:ind w:left="1061" w:right="-89"/>
      </w:pPr>
      <w:r>
        <w:rPr>
          <w:rFonts w:cs="Times New Roman" w:hAnsi="Times New Roman" w:eastAsia="Times New Roman" w:ascii="Times New Roman"/>
          <w:color w:val="060606"/>
          <w:w w:val="80"/>
          <w:position w:val="-8"/>
          <w:sz w:val="14"/>
          <w:szCs w:val="14"/>
        </w:rPr>
        <w:t>UN</w:t>
      </w:r>
      <w:r>
        <w:rPr>
          <w:rFonts w:cs="Times New Roman" w:hAnsi="Times New Roman" w:eastAsia="Times New Roman" w:ascii="Times New Roman"/>
          <w:color w:val="060606"/>
          <w:spacing w:val="-24"/>
          <w:w w:val="82"/>
          <w:position w:val="-8"/>
          <w:sz w:val="14"/>
          <w:szCs w:val="14"/>
        </w:rPr>
        <w:t>I</w:t>
      </w:r>
      <w:r>
        <w:rPr>
          <w:rFonts w:cs="Arial" w:hAnsi="Arial" w:eastAsia="Arial" w:ascii="Arial"/>
          <w:color w:val="060606"/>
          <w:spacing w:val="-182"/>
          <w:w w:val="92"/>
          <w:position w:val="-4"/>
          <w:sz w:val="31"/>
          <w:szCs w:val="31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85"/>
          <w:position w:val="-8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060606"/>
          <w:spacing w:val="0"/>
          <w:w w:val="84"/>
          <w:position w:val="-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60606"/>
          <w:spacing w:val="-53"/>
          <w:w w:val="82"/>
          <w:position w:val="-8"/>
          <w:sz w:val="14"/>
          <w:szCs w:val="14"/>
        </w:rPr>
        <w:t>R</w:t>
      </w:r>
      <w:r>
        <w:rPr>
          <w:rFonts w:cs="Arial" w:hAnsi="Arial" w:eastAsia="Arial" w:ascii="Arial"/>
          <w:color w:val="060606"/>
          <w:spacing w:val="-144"/>
          <w:w w:val="87"/>
          <w:position w:val="-4"/>
          <w:sz w:val="31"/>
          <w:szCs w:val="31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80"/>
          <w:position w:val="-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72"/>
          <w:position w:val="-8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60606"/>
          <w:spacing w:val="-43"/>
          <w:w w:val="90"/>
          <w:position w:val="-8"/>
          <w:sz w:val="14"/>
          <w:szCs w:val="14"/>
        </w:rPr>
        <w:t>D</w:t>
      </w:r>
      <w:r>
        <w:rPr>
          <w:rFonts w:cs="Arial" w:hAnsi="Arial" w:eastAsia="Arial" w:ascii="Arial"/>
          <w:color w:val="060606"/>
          <w:spacing w:val="-144"/>
          <w:w w:val="83"/>
          <w:position w:val="-4"/>
          <w:sz w:val="31"/>
          <w:szCs w:val="31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90"/>
          <w:position w:val="-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60606"/>
          <w:spacing w:val="-29"/>
          <w:w w:val="80"/>
          <w:position w:val="-8"/>
          <w:sz w:val="14"/>
          <w:szCs w:val="14"/>
        </w:rPr>
        <w:t>D</w:t>
      </w:r>
      <w:r>
        <w:rPr>
          <w:rFonts w:cs="Arial" w:hAnsi="Arial" w:eastAsia="Arial" w:ascii="Arial"/>
          <w:color w:val="060606"/>
          <w:spacing w:val="0"/>
          <w:w w:val="99"/>
          <w:position w:val="-4"/>
          <w:sz w:val="31"/>
          <w:szCs w:val="31"/>
        </w:rPr>
        <w:t>Y</w:t>
      </w:r>
      <w:r>
        <w:rPr>
          <w:rFonts w:cs="Arial" w:hAnsi="Arial" w:eastAsia="Arial" w:ascii="Arial"/>
          <w:color w:val="060606"/>
          <w:spacing w:val="0"/>
          <w:w w:val="83"/>
          <w:position w:val="-4"/>
          <w:sz w:val="31"/>
          <w:szCs w:val="31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position w:val="-4"/>
          <w:sz w:val="31"/>
          <w:szCs w:val="31"/>
        </w:rPr>
        <w:t> </w:t>
      </w:r>
      <w:r>
        <w:rPr>
          <w:rFonts w:cs="Arial" w:hAnsi="Arial" w:eastAsia="Arial" w:ascii="Arial"/>
          <w:color w:val="060606"/>
          <w:spacing w:val="25"/>
          <w:w w:val="100"/>
          <w:position w:val="-4"/>
          <w:sz w:val="31"/>
          <w:szCs w:val="31"/>
        </w:rPr>
        <w:t> </w:t>
      </w:r>
      <w:r>
        <w:rPr>
          <w:rFonts w:cs="Arial" w:hAnsi="Arial" w:eastAsia="Arial" w:ascii="Arial"/>
          <w:color w:val="282828"/>
          <w:spacing w:val="0"/>
          <w:w w:val="18"/>
          <w:position w:val="-4"/>
          <w:sz w:val="46"/>
          <w:szCs w:val="46"/>
        </w:rPr>
        <w:t>I</w:t>
      </w:r>
      <w:r>
        <w:rPr>
          <w:rFonts w:cs="Arial" w:hAnsi="Arial" w:eastAsia="Arial" w:ascii="Arial"/>
          <w:color w:val="282828"/>
          <w:spacing w:val="0"/>
          <w:w w:val="18"/>
          <w:position w:val="-4"/>
          <w:sz w:val="46"/>
          <w:szCs w:val="46"/>
        </w:rPr>
        <w:t>     </w:t>
      </w:r>
      <w:r>
        <w:rPr>
          <w:rFonts w:cs="Arial" w:hAnsi="Arial" w:eastAsia="Arial" w:ascii="Arial"/>
          <w:color w:val="282828"/>
          <w:spacing w:val="21"/>
          <w:w w:val="18"/>
          <w:position w:val="-4"/>
          <w:sz w:val="46"/>
          <w:szCs w:val="46"/>
        </w:rPr>
        <w:t> </w:t>
      </w:r>
      <w:r>
        <w:rPr>
          <w:rFonts w:cs="Arial" w:hAnsi="Arial" w:eastAsia="Arial" w:ascii="Arial"/>
          <w:color w:val="282828"/>
          <w:spacing w:val="0"/>
          <w:w w:val="73"/>
          <w:position w:val="-4"/>
          <w:sz w:val="46"/>
          <w:szCs w:val="46"/>
        </w:rPr>
        <w:t>fJ</w:t>
      </w:r>
      <w:r>
        <w:rPr>
          <w:rFonts w:cs="Arial" w:hAnsi="Arial" w:eastAsia="Arial" w:ascii="Arial"/>
          <w:color w:val="282828"/>
          <w:spacing w:val="0"/>
          <w:w w:val="20"/>
          <w:position w:val="-4"/>
          <w:sz w:val="46"/>
          <w:szCs w:val="46"/>
        </w:rPr>
        <w:t>OO</w:t>
      </w:r>
      <w:r>
        <w:rPr>
          <w:rFonts w:cs="Arial" w:hAnsi="Arial" w:eastAsia="Arial" w:ascii="Arial"/>
          <w:color w:val="282828"/>
          <w:spacing w:val="0"/>
          <w:w w:val="109"/>
          <w:position w:val="-4"/>
          <w:sz w:val="46"/>
          <w:szCs w:val="46"/>
        </w:rPr>
        <w:t>[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6"/>
          <w:szCs w:val="46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40"/>
        <w:sectPr>
          <w:pgSz w:w="11900" w:h="16820"/>
          <w:pgMar w:top="860" w:bottom="280" w:left="1680" w:right="1420"/>
          <w:cols w:num="2" w:equalWidth="off">
            <w:col w:w="3169" w:space="134"/>
            <w:col w:w="5497"/>
          </w:cols>
        </w:sectPr>
      </w:pPr>
      <w:r>
        <w:rPr>
          <w:rFonts w:cs="Times New Roman" w:hAnsi="Times New Roman" w:eastAsia="Times New Roman" w:ascii="Times New Roman"/>
          <w:color w:val="060606"/>
          <w:w w:val="74"/>
          <w:position w:val="-1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060606"/>
          <w:w w:val="85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60606"/>
          <w:w w:val="82"/>
          <w:position w:val="-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60606"/>
          <w:w w:val="75"/>
          <w:position w:val="-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60606"/>
          <w:w w:val="84"/>
          <w:position w:val="-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60606"/>
          <w:w w:val="61"/>
          <w:position w:val="-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60606"/>
          <w:w w:val="85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60606"/>
          <w:w w:val="80"/>
          <w:position w:val="-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060606"/>
          <w:spacing w:val="13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75"/>
          <w:position w:val="-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84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80"/>
        <w:ind w:left="1066"/>
      </w:pPr>
      <w:r>
        <w:rPr>
          <w:rFonts w:cs="Times New Roman" w:hAnsi="Times New Roman" w:eastAsia="Times New Roman" w:ascii="Times New Roman"/>
          <w:color w:val="060606"/>
          <w:spacing w:val="0"/>
          <w:w w:val="82"/>
          <w:position w:val="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position w:val="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191919"/>
          <w:spacing w:val="0"/>
          <w:w w:val="82"/>
          <w:position w:val="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position w:val="4"/>
          <w:sz w:val="14"/>
          <w:szCs w:val="14"/>
        </w:rPr>
        <w:t>ON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82"/>
          <w:position w:val="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191919"/>
          <w:spacing w:val="0"/>
          <w:w w:val="82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91919"/>
          <w:spacing w:val="20"/>
          <w:w w:val="82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position w:val="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position w:val="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60606"/>
          <w:spacing w:val="9"/>
          <w:w w:val="82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position w:val="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position w:val="4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position w:val="4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position w:val="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position w:val="4"/>
          <w:sz w:val="14"/>
          <w:szCs w:val="14"/>
        </w:rPr>
        <w:t>                </w:t>
      </w:r>
      <w:r>
        <w:rPr>
          <w:rFonts w:cs="Times New Roman" w:hAnsi="Times New Roman" w:eastAsia="Times New Roman" w:ascii="Times New Roman"/>
          <w:color w:val="060606"/>
          <w:spacing w:val="21"/>
          <w:w w:val="82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27"/>
          <w:position w:val="4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666666"/>
          <w:spacing w:val="0"/>
          <w:w w:val="27"/>
          <w:position w:val="4"/>
          <w:sz w:val="14"/>
          <w:szCs w:val="14"/>
        </w:rPr>
        <w:t>                     </w:t>
      </w:r>
      <w:r>
        <w:rPr>
          <w:rFonts w:cs="Times New Roman" w:hAnsi="Times New Roman" w:eastAsia="Times New Roman" w:ascii="Times New Roman"/>
          <w:color w:val="666666"/>
          <w:spacing w:val="3"/>
          <w:w w:val="27"/>
          <w:position w:val="4"/>
          <w:sz w:val="14"/>
          <w:szCs w:val="14"/>
        </w:rPr>
        <w:t> </w:t>
      </w:r>
      <w:r>
        <w:rPr>
          <w:rFonts w:cs="Malgun Gothic" w:hAnsi="Malgun Gothic" w:eastAsia="Malgun Gothic" w:ascii="Malgun Gothic"/>
          <w:color w:val="3B3B3B"/>
          <w:spacing w:val="0"/>
          <w:w w:val="147"/>
          <w:position w:val="4"/>
          <w:sz w:val="14"/>
          <w:szCs w:val="14"/>
        </w:rPr>
        <w:t>�</w:t>
      </w:r>
      <w:r>
        <w:rPr>
          <w:rFonts w:cs="Malgun Gothic" w:hAnsi="Malgun Gothic" w:eastAsia="Malgun Gothic" w:ascii="Malgun Gothic"/>
          <w:color w:val="3B3B3B"/>
          <w:spacing w:val="19"/>
          <w:w w:val="147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74"/>
          <w:position w:val="4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060606"/>
          <w:spacing w:val="0"/>
          <w:w w:val="61"/>
          <w:position w:val="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84"/>
          <w:position w:val="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90"/>
          <w:position w:val="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74"/>
          <w:position w:val="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99"/>
          <w:position w:val="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74"/>
          <w:position w:val="4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060606"/>
          <w:spacing w:val="0"/>
          <w:w w:val="72"/>
          <w:position w:val="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90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60606"/>
          <w:spacing w:val="8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75"/>
          <w:position w:val="4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60606"/>
          <w:spacing w:val="17"/>
          <w:w w:val="75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61"/>
          <w:position w:val="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87"/>
          <w:position w:val="4"/>
          <w:sz w:val="14"/>
          <w:szCs w:val="14"/>
        </w:rPr>
        <w:t>ET</w:t>
      </w:r>
      <w:r>
        <w:rPr>
          <w:rFonts w:cs="Times New Roman" w:hAnsi="Times New Roman" w:eastAsia="Times New Roman" w:ascii="Times New Roman"/>
          <w:color w:val="060606"/>
          <w:spacing w:val="0"/>
          <w:w w:val="72"/>
          <w:position w:val="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80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position w:val="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position w:val="4"/>
          <w:sz w:val="14"/>
          <w:szCs w:val="14"/>
        </w:rPr>
        <w:t>                        </w:t>
      </w:r>
      <w:r>
        <w:rPr>
          <w:rFonts w:cs="Times New Roman" w:hAnsi="Times New Roman" w:eastAsia="Times New Roman" w:ascii="Times New Roman"/>
          <w:color w:val="060606"/>
          <w:spacing w:val="-1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5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position w:val="-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92"/>
          <w:position w:val="-1"/>
          <w:sz w:val="14"/>
          <w:szCs w:val="14"/>
        </w:rPr>
        <w:t>BI</w:t>
      </w:r>
      <w:r>
        <w:rPr>
          <w:rFonts w:cs="Times New Roman" w:hAnsi="Times New Roman" w:eastAsia="Times New Roman" w:ascii="Times New Roman"/>
          <w:color w:val="060606"/>
          <w:spacing w:val="0"/>
          <w:w w:val="84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06"/>
          <w:position w:val="-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73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60606"/>
          <w:spacing w:val="13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position w:val="-1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60606"/>
          <w:spacing w:val="2"/>
          <w:w w:val="82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position w:val="-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position w:val="-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position w:val="-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position w:val="-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position w:val="-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position w:val="-1"/>
          <w:sz w:val="14"/>
          <w:szCs w:val="14"/>
        </w:rPr>
        <w:t>RA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26"/>
          <w:w w:val="82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79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79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60606"/>
          <w:spacing w:val="16"/>
          <w:w w:val="79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5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position w:val="-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01"/>
          <w:position w:val="-1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060606"/>
          <w:spacing w:val="0"/>
          <w:w w:val="87"/>
          <w:position w:val="-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72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97"/>
          <w:position w:val="-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90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60606"/>
          <w:spacing w:val="13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position w:val="-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87"/>
          <w:position w:val="-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89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90"/>
          <w:position w:val="-1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position w:val="-1"/>
          <w:sz w:val="14"/>
          <w:szCs w:val="14"/>
        </w:rPr>
        <w:t>SP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position w:val="-1"/>
          <w:sz w:val="14"/>
          <w:szCs w:val="14"/>
        </w:rPr>
        <w:t>ÁN</w:t>
      </w:r>
      <w:r>
        <w:rPr>
          <w:rFonts w:cs="Times New Roman" w:hAnsi="Times New Roman" w:eastAsia="Times New Roman" w:ascii="Times New Roman"/>
          <w:color w:val="060606"/>
          <w:spacing w:val="0"/>
          <w:w w:val="92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position w:val="-1"/>
          <w:sz w:val="14"/>
          <w:szCs w:val="14"/>
        </w:rPr>
        <w:t>CA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00"/>
        <w:ind w:left="471" w:right="197" w:firstLine="10"/>
      </w:pPr>
      <w:r>
        <w:rPr>
          <w:rFonts w:cs="Arial" w:hAnsi="Arial" w:eastAsia="Arial" w:ascii="Arial"/>
          <w:color w:val="060606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8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88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88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88"/>
          <w:sz w:val="19"/>
          <w:szCs w:val="19"/>
        </w:rPr>
        <w:t>,</w:t>
      </w:r>
      <w:r>
        <w:rPr>
          <w:rFonts w:cs="Arial" w:hAnsi="Arial" w:eastAsia="Arial" w:ascii="Arial"/>
          <w:color w:val="060606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25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8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í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2"/>
          <w:w w:val="81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9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12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6"/>
          <w:sz w:val="19"/>
          <w:szCs w:val="19"/>
        </w:rPr>
        <w:t>2</w:t>
      </w:r>
      <w:r>
        <w:rPr>
          <w:rFonts w:cs="Arial" w:hAnsi="Arial" w:eastAsia="Arial" w:ascii="Arial"/>
          <w:color w:val="060606"/>
          <w:spacing w:val="0"/>
          <w:w w:val="96"/>
          <w:sz w:val="19"/>
          <w:szCs w:val="19"/>
        </w:rPr>
        <w:t>0</w:t>
      </w:r>
      <w:r>
        <w:rPr>
          <w:rFonts w:cs="Arial" w:hAnsi="Arial" w:eastAsia="Arial" w:ascii="Arial"/>
          <w:color w:val="060606"/>
          <w:spacing w:val="0"/>
          <w:w w:val="96"/>
          <w:sz w:val="19"/>
          <w:szCs w:val="19"/>
        </w:rPr>
        <w:t>0</w:t>
      </w:r>
      <w:r>
        <w:rPr>
          <w:rFonts w:cs="Arial" w:hAnsi="Arial" w:eastAsia="Arial" w:ascii="Arial"/>
          <w:color w:val="060606"/>
          <w:spacing w:val="0"/>
          <w:w w:val="96"/>
          <w:sz w:val="19"/>
          <w:szCs w:val="19"/>
        </w:rPr>
        <w:t>0</w:t>
      </w:r>
      <w:r>
        <w:rPr>
          <w:rFonts w:cs="Arial" w:hAnsi="Arial" w:eastAsia="Arial" w:ascii="Arial"/>
          <w:color w:val="060606"/>
          <w:spacing w:val="0"/>
          <w:w w:val="96"/>
          <w:sz w:val="19"/>
          <w:szCs w:val="19"/>
        </w:rPr>
        <w:t>.</w:t>
      </w:r>
      <w:r>
        <w:rPr>
          <w:rFonts w:cs="Arial" w:hAnsi="Arial" w:eastAsia="Arial" w:ascii="Arial"/>
          <w:color w:val="060606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2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2"/>
          <w:sz w:val="19"/>
          <w:szCs w:val="19"/>
        </w:rPr>
        <w:t>F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2"/>
          <w:w w:val="9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60606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7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2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ed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2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2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21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á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ea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4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9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6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h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il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5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16"/>
          <w:sz w:val="19"/>
          <w:szCs w:val="19"/>
        </w:rPr>
        <w:t>v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11"/>
          <w:sz w:val="19"/>
          <w:szCs w:val="19"/>
        </w:rPr>
        <w:t>y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X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V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.</w:t>
      </w:r>
      <w:r>
        <w:rPr>
          <w:rFonts w:cs="Arial" w:hAnsi="Arial" w:eastAsia="Arial" w:ascii="Arial"/>
          <w:color w:val="060606"/>
          <w:spacing w:val="14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60606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i/>
          <w:color w:val="060606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i/>
          <w:color w:val="060606"/>
          <w:spacing w:val="0"/>
          <w:w w:val="118"/>
          <w:sz w:val="19"/>
          <w:szCs w:val="19"/>
        </w:rPr>
        <w:t>a</w:t>
      </w:r>
      <w:r>
        <w:rPr>
          <w:rFonts w:cs="Arial" w:hAnsi="Arial" w:eastAsia="Arial" w:ascii="Arial"/>
          <w:i/>
          <w:color w:val="060606"/>
          <w:spacing w:val="0"/>
          <w:w w:val="147"/>
          <w:sz w:val="19"/>
          <w:szCs w:val="19"/>
        </w:rPr>
        <w:t>l</w:t>
      </w:r>
      <w:r>
        <w:rPr>
          <w:rFonts w:cs="Arial" w:hAnsi="Arial" w:eastAsia="Arial" w:ascii="Arial"/>
          <w:i/>
          <w:color w:val="060606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i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i/>
          <w:color w:val="060606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i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i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60606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60606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i/>
          <w:color w:val="060606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i/>
          <w:color w:val="060606"/>
          <w:spacing w:val="0"/>
          <w:w w:val="95"/>
          <w:sz w:val="19"/>
          <w:szCs w:val="19"/>
        </w:rPr>
        <w:t>q</w:t>
      </w:r>
      <w:r>
        <w:rPr>
          <w:rFonts w:cs="Arial" w:hAnsi="Arial" w:eastAsia="Arial" w:ascii="Arial"/>
          <w:i/>
          <w:color w:val="060606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i/>
          <w:color w:val="060606"/>
          <w:spacing w:val="0"/>
          <w:w w:val="99"/>
          <w:sz w:val="19"/>
          <w:szCs w:val="19"/>
        </w:rPr>
        <w:t>eo</w:t>
      </w:r>
      <w:r>
        <w:rPr>
          <w:rFonts w:cs="Arial" w:hAnsi="Arial" w:eastAsia="Arial" w:ascii="Arial"/>
          <w:i/>
          <w:color w:val="060606"/>
          <w:spacing w:val="0"/>
          <w:w w:val="147"/>
          <w:sz w:val="19"/>
          <w:szCs w:val="19"/>
        </w:rPr>
        <w:t>l</w:t>
      </w:r>
      <w:r>
        <w:rPr>
          <w:rFonts w:cs="Arial" w:hAnsi="Arial" w:eastAsia="Arial" w:ascii="Arial"/>
          <w:i/>
          <w:color w:val="060606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i/>
          <w:color w:val="060606"/>
          <w:spacing w:val="0"/>
          <w:w w:val="109"/>
          <w:sz w:val="19"/>
          <w:szCs w:val="19"/>
        </w:rPr>
        <w:t>g</w:t>
      </w:r>
      <w:r>
        <w:rPr>
          <w:rFonts w:cs="Arial" w:hAnsi="Arial" w:eastAsia="Arial" w:ascii="Arial"/>
          <w:i/>
          <w:color w:val="060606"/>
          <w:spacing w:val="0"/>
          <w:w w:val="136"/>
          <w:sz w:val="19"/>
          <w:szCs w:val="19"/>
        </w:rPr>
        <w:t>í</w:t>
      </w:r>
      <w:r>
        <w:rPr>
          <w:rFonts w:cs="Arial" w:hAnsi="Arial" w:eastAsia="Arial" w:ascii="Arial"/>
          <w:i/>
          <w:color w:val="060606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i/>
          <w:color w:val="060606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i/>
          <w:color w:val="060606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60606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i/>
          <w:color w:val="060606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i/>
          <w:color w:val="060606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i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i/>
          <w:color w:val="060606"/>
          <w:spacing w:val="0"/>
          <w:w w:val="147"/>
          <w:sz w:val="19"/>
          <w:szCs w:val="19"/>
        </w:rPr>
        <w:t>l</w:t>
      </w:r>
      <w:r>
        <w:rPr>
          <w:rFonts w:cs="Arial" w:hAnsi="Arial" w:eastAsia="Arial" w:ascii="Arial"/>
          <w:i/>
          <w:color w:val="060606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i/>
          <w:color w:val="060606"/>
          <w:spacing w:val="0"/>
          <w:w w:val="104"/>
          <w:sz w:val="19"/>
          <w:szCs w:val="19"/>
        </w:rPr>
        <w:t>g</w:t>
      </w:r>
      <w:r>
        <w:rPr>
          <w:rFonts w:cs="Arial" w:hAnsi="Arial" w:eastAsia="Arial" w:ascii="Arial"/>
          <w:i/>
          <w:color w:val="060606"/>
          <w:spacing w:val="0"/>
          <w:w w:val="145"/>
          <w:sz w:val="19"/>
          <w:szCs w:val="19"/>
        </w:rPr>
        <w:t>í</w:t>
      </w:r>
      <w:r>
        <w:rPr>
          <w:rFonts w:cs="Arial" w:hAnsi="Arial" w:eastAsia="Arial" w:ascii="Arial"/>
          <w:i/>
          <w:color w:val="060606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i/>
          <w:color w:val="060606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i/>
          <w:color w:val="060606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!!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5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2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-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5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3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6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60606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3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8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-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5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4</w:t>
      </w:r>
      <w:r>
        <w:rPr>
          <w:rFonts w:cs="Arial" w:hAnsi="Arial" w:eastAsia="Arial" w:ascii="Arial"/>
          <w:color w:val="060606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5"/>
          <w:sz w:val="19"/>
          <w:szCs w:val="19"/>
        </w:rPr>
        <w:t>(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16</w:t>
      </w:r>
      <w:r>
        <w:rPr>
          <w:rFonts w:cs="Arial" w:hAnsi="Arial" w:eastAsia="Arial" w:ascii="Arial"/>
          <w:color w:val="060606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as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3"/>
          <w:szCs w:val="23"/>
        </w:rPr>
        <w:jc w:val="center"/>
        <w:spacing w:lineRule="auto" w:line="326"/>
        <w:ind w:left="1003" w:right="778"/>
      </w:pP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DA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60606"/>
          <w:spacing w:val="3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3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:</w:t>
      </w:r>
      <w:r>
        <w:rPr>
          <w:rFonts w:cs="Arial" w:hAnsi="Arial" w:eastAsia="Arial" w:ascii="Arial"/>
          <w:color w:val="060606"/>
          <w:spacing w:val="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78"/>
          <w:sz w:val="23"/>
          <w:szCs w:val="23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23"/>
          <w:szCs w:val="23"/>
        </w:rPr>
        <w:t>U</w:t>
      </w:r>
      <w:r>
        <w:rPr>
          <w:rFonts w:cs="Arial" w:hAnsi="Arial" w:eastAsia="Arial" w:ascii="Arial"/>
          <w:color w:val="060606"/>
          <w:spacing w:val="0"/>
          <w:w w:val="105"/>
          <w:sz w:val="23"/>
          <w:szCs w:val="23"/>
        </w:rPr>
        <w:t>L</w:t>
      </w:r>
      <w:r>
        <w:rPr>
          <w:rFonts w:cs="Arial" w:hAnsi="Arial" w:eastAsia="Arial" w:ascii="Arial"/>
          <w:color w:val="060606"/>
          <w:spacing w:val="0"/>
          <w:w w:val="92"/>
          <w:sz w:val="23"/>
          <w:szCs w:val="23"/>
        </w:rPr>
        <w:t>TU</w:t>
      </w:r>
      <w:r>
        <w:rPr>
          <w:rFonts w:cs="Arial" w:hAnsi="Arial" w:eastAsia="Arial" w:ascii="Arial"/>
          <w:color w:val="060606"/>
          <w:spacing w:val="0"/>
          <w:w w:val="98"/>
          <w:sz w:val="23"/>
          <w:szCs w:val="23"/>
        </w:rPr>
        <w:t>R</w:t>
      </w:r>
      <w:r>
        <w:rPr>
          <w:rFonts w:cs="Arial" w:hAnsi="Arial" w:eastAsia="Arial" w:ascii="Arial"/>
          <w:color w:val="060606"/>
          <w:spacing w:val="0"/>
          <w:w w:val="106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color w:val="060606"/>
          <w:spacing w:val="-1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0"/>
          <w:w w:val="99"/>
          <w:sz w:val="23"/>
          <w:szCs w:val="23"/>
        </w:rPr>
        <w:t>O</w:t>
      </w:r>
      <w:r>
        <w:rPr>
          <w:rFonts w:cs="Arial" w:hAnsi="Arial" w:eastAsia="Arial" w:ascii="Arial"/>
          <w:color w:val="060606"/>
          <w:spacing w:val="0"/>
          <w:w w:val="89"/>
          <w:sz w:val="23"/>
          <w:szCs w:val="23"/>
        </w:rPr>
        <w:t>C</w:t>
      </w:r>
      <w:r>
        <w:rPr>
          <w:rFonts w:cs="Arial" w:hAnsi="Arial" w:eastAsia="Arial" w:ascii="Arial"/>
          <w:color w:val="060606"/>
          <w:spacing w:val="0"/>
          <w:w w:val="97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87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104"/>
          <w:sz w:val="23"/>
          <w:szCs w:val="23"/>
        </w:rPr>
        <w:t>D</w:t>
      </w:r>
      <w:r>
        <w:rPr>
          <w:rFonts w:cs="Arial" w:hAnsi="Arial" w:eastAsia="Arial" w:ascii="Arial"/>
          <w:color w:val="060606"/>
          <w:spacing w:val="0"/>
          <w:w w:val="109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98"/>
          <w:sz w:val="23"/>
          <w:szCs w:val="23"/>
        </w:rPr>
        <w:t>D</w:t>
      </w:r>
      <w:r>
        <w:rPr>
          <w:rFonts w:cs="Arial" w:hAnsi="Arial" w:eastAsia="Arial" w:ascii="Arial"/>
          <w:color w:val="060606"/>
          <w:spacing w:val="0"/>
          <w:w w:val="113"/>
          <w:sz w:val="23"/>
          <w:szCs w:val="23"/>
        </w:rPr>
        <w:t>:</w:t>
      </w:r>
      <w:r>
        <w:rPr>
          <w:rFonts w:cs="Arial" w:hAnsi="Arial" w:eastAsia="Arial" w:ascii="Arial"/>
          <w:color w:val="060606"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65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98"/>
          <w:sz w:val="23"/>
          <w:szCs w:val="23"/>
        </w:rPr>
        <w:t>N</w:t>
      </w:r>
      <w:r>
        <w:rPr>
          <w:rFonts w:cs="Arial" w:hAnsi="Arial" w:eastAsia="Arial" w:ascii="Arial"/>
          <w:color w:val="060606"/>
          <w:spacing w:val="0"/>
          <w:w w:val="106"/>
          <w:sz w:val="23"/>
          <w:szCs w:val="23"/>
        </w:rPr>
        <w:t>T</w:t>
      </w:r>
      <w:r>
        <w:rPr>
          <w:rFonts w:cs="Arial" w:hAnsi="Arial" w:eastAsia="Arial" w:ascii="Arial"/>
          <w:color w:val="060606"/>
          <w:spacing w:val="0"/>
          <w:w w:val="89"/>
          <w:sz w:val="23"/>
          <w:szCs w:val="23"/>
        </w:rPr>
        <w:t>R</w:t>
      </w:r>
      <w:r>
        <w:rPr>
          <w:rFonts w:cs="Arial" w:hAnsi="Arial" w:eastAsia="Arial" w:ascii="Arial"/>
          <w:color w:val="060606"/>
          <w:spacing w:val="0"/>
          <w:w w:val="81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Á</w:t>
      </w:r>
      <w:r>
        <w:rPr>
          <w:rFonts w:cs="Arial" w:hAnsi="Arial" w:eastAsia="Arial" w:ascii="Arial"/>
          <w:color w:val="060606"/>
          <w:spacing w:val="0"/>
          <w:w w:val="92"/>
          <w:sz w:val="23"/>
          <w:szCs w:val="23"/>
        </w:rPr>
        <w:t>R</w:t>
      </w:r>
      <w:r>
        <w:rPr>
          <w:rFonts w:cs="Arial" w:hAnsi="Arial" w:eastAsia="Arial" w:ascii="Arial"/>
          <w:color w:val="060606"/>
          <w:spacing w:val="0"/>
          <w:w w:val="81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109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23"/>
          <w:szCs w:val="23"/>
        </w:rPr>
        <w:t>C</w:t>
      </w:r>
      <w:r>
        <w:rPr>
          <w:rFonts w:cs="Arial" w:hAnsi="Arial" w:eastAsia="Arial" w:ascii="Arial"/>
          <w:color w:val="060606"/>
          <w:spacing w:val="0"/>
          <w:w w:val="91"/>
          <w:sz w:val="23"/>
          <w:szCs w:val="23"/>
        </w:rPr>
        <w:t>U</w:t>
      </w:r>
      <w:r>
        <w:rPr>
          <w:rFonts w:cs="Arial" w:hAnsi="Arial" w:eastAsia="Arial" w:ascii="Arial"/>
          <w:color w:val="060606"/>
          <w:spacing w:val="0"/>
          <w:w w:val="91"/>
          <w:sz w:val="23"/>
          <w:szCs w:val="23"/>
        </w:rPr>
        <w:t>L</w:t>
      </w:r>
      <w:r>
        <w:rPr>
          <w:rFonts w:cs="Arial" w:hAnsi="Arial" w:eastAsia="Arial" w:ascii="Arial"/>
          <w:color w:val="060606"/>
          <w:spacing w:val="0"/>
          <w:w w:val="91"/>
          <w:sz w:val="23"/>
          <w:szCs w:val="23"/>
        </w:rPr>
        <w:t>T</w:t>
      </w:r>
      <w:r>
        <w:rPr>
          <w:rFonts w:cs="Arial" w:hAnsi="Arial" w:eastAsia="Arial" w:ascii="Arial"/>
          <w:color w:val="060606"/>
          <w:spacing w:val="0"/>
          <w:w w:val="91"/>
          <w:sz w:val="23"/>
          <w:szCs w:val="23"/>
        </w:rPr>
        <w:t>U</w:t>
      </w:r>
      <w:r>
        <w:rPr>
          <w:rFonts w:cs="Arial" w:hAnsi="Arial" w:eastAsia="Arial" w:ascii="Arial"/>
          <w:color w:val="060606"/>
          <w:spacing w:val="0"/>
          <w:w w:val="91"/>
          <w:sz w:val="23"/>
          <w:szCs w:val="23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91"/>
          <w:sz w:val="23"/>
          <w:szCs w:val="23"/>
        </w:rPr>
        <w:t>L</w:t>
      </w:r>
      <w:r>
        <w:rPr>
          <w:rFonts w:cs="Arial" w:hAnsi="Arial" w:eastAsia="Arial" w:ascii="Arial"/>
          <w:color w:val="060606"/>
          <w:spacing w:val="0"/>
          <w:w w:val="91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91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12"/>
          <w:w w:val="91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84"/>
          <w:sz w:val="23"/>
          <w:szCs w:val="23"/>
        </w:rPr>
        <w:t>Y</w:t>
      </w:r>
      <w:r>
        <w:rPr>
          <w:rFonts w:cs="Arial" w:hAnsi="Arial" w:eastAsia="Arial" w:ascii="Arial"/>
          <w:color w:val="060606"/>
          <w:spacing w:val="0"/>
          <w:w w:val="84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88"/>
          <w:sz w:val="23"/>
          <w:szCs w:val="23"/>
        </w:rPr>
        <w:t>P</w:t>
      </w:r>
      <w:r>
        <w:rPr>
          <w:rFonts w:cs="Arial" w:hAnsi="Arial" w:eastAsia="Arial" w:ascii="Arial"/>
          <w:color w:val="060606"/>
          <w:spacing w:val="0"/>
          <w:w w:val="88"/>
          <w:sz w:val="23"/>
          <w:szCs w:val="23"/>
        </w:rPr>
        <w:t>R</w:t>
      </w:r>
      <w:r>
        <w:rPr>
          <w:rFonts w:cs="Arial" w:hAnsi="Arial" w:eastAsia="Arial" w:ascii="Arial"/>
          <w:color w:val="060606"/>
          <w:spacing w:val="0"/>
          <w:w w:val="88"/>
          <w:sz w:val="23"/>
          <w:szCs w:val="23"/>
        </w:rPr>
        <w:t>O</w:t>
      </w:r>
      <w:r>
        <w:rPr>
          <w:rFonts w:cs="Arial" w:hAnsi="Arial" w:eastAsia="Arial" w:ascii="Arial"/>
          <w:color w:val="060606"/>
          <w:spacing w:val="0"/>
          <w:w w:val="88"/>
          <w:sz w:val="23"/>
          <w:szCs w:val="23"/>
        </w:rPr>
        <w:t>C</w:t>
      </w:r>
      <w:r>
        <w:rPr>
          <w:rFonts w:cs="Arial" w:hAnsi="Arial" w:eastAsia="Arial" w:ascii="Arial"/>
          <w:color w:val="060606"/>
          <w:spacing w:val="0"/>
          <w:w w:val="88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88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0"/>
          <w:w w:val="88"/>
          <w:sz w:val="23"/>
          <w:szCs w:val="23"/>
        </w:rPr>
        <w:t>O</w:t>
      </w:r>
      <w:r>
        <w:rPr>
          <w:rFonts w:cs="Arial" w:hAnsi="Arial" w:eastAsia="Arial" w:ascii="Arial"/>
          <w:color w:val="060606"/>
          <w:spacing w:val="0"/>
          <w:w w:val="88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16"/>
          <w:w w:val="88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0"/>
          <w:w w:val="102"/>
          <w:sz w:val="23"/>
          <w:szCs w:val="23"/>
        </w:rPr>
        <w:t>O</w:t>
      </w:r>
      <w:r>
        <w:rPr>
          <w:rFonts w:cs="Arial" w:hAnsi="Arial" w:eastAsia="Arial" w:ascii="Arial"/>
          <w:color w:val="060606"/>
          <w:spacing w:val="0"/>
          <w:w w:val="86"/>
          <w:sz w:val="23"/>
          <w:szCs w:val="23"/>
        </w:rPr>
        <w:t>C</w:t>
      </w:r>
      <w:r>
        <w:rPr>
          <w:rFonts w:cs="Arial" w:hAnsi="Arial" w:eastAsia="Arial" w:ascii="Arial"/>
          <w:color w:val="060606"/>
          <w:spacing w:val="0"/>
          <w:w w:val="82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93"/>
          <w:sz w:val="23"/>
          <w:szCs w:val="23"/>
        </w:rPr>
        <w:t>L</w:t>
      </w:r>
      <w:r>
        <w:rPr>
          <w:rFonts w:cs="Arial" w:hAnsi="Arial" w:eastAsia="Arial" w:ascii="Arial"/>
          <w:color w:val="060606"/>
          <w:spacing w:val="0"/>
          <w:w w:val="75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81"/>
          <w:sz w:val="23"/>
          <w:szCs w:val="23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07"/>
        <w:ind w:left="451" w:right="208" w:firstLine="701"/>
      </w:pPr>
      <w:r>
        <w:rPr>
          <w:rFonts w:cs="Arial" w:hAnsi="Arial" w:eastAsia="Arial" w:ascii="Arial"/>
          <w:color w:val="060606"/>
          <w:spacing w:val="0"/>
          <w:w w:val="74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74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74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4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ni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11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3</w:t>
      </w:r>
      <w:r>
        <w:rPr>
          <w:rFonts w:cs="Arial" w:hAnsi="Arial" w:eastAsia="Arial" w:ascii="Arial"/>
          <w:color w:val="060606"/>
          <w:spacing w:val="25"/>
          <w:w w:val="81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11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b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á</w:t>
      </w:r>
      <w:r>
        <w:rPr>
          <w:rFonts w:cs="Arial" w:hAnsi="Arial" w:eastAsia="Arial" w:ascii="Arial"/>
          <w:color w:val="060606"/>
          <w:spacing w:val="15"/>
          <w:w w:val="81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11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á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11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6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191919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191919"/>
          <w:spacing w:val="15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7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16"/>
          <w:sz w:val="19"/>
          <w:szCs w:val="19"/>
        </w:rPr>
        <w:t>y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11"/>
          <w:w w:val="81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60606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x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21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9"/>
          <w:szCs w:val="19"/>
        </w:rPr>
        <w:t>(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az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)</w:t>
      </w:r>
      <w:r>
        <w:rPr>
          <w:rFonts w:cs="Arial" w:hAnsi="Arial" w:eastAsia="Arial" w:ascii="Arial"/>
          <w:color w:val="060606"/>
          <w:spacing w:val="15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25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15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9"/>
          <w:szCs w:val="19"/>
        </w:rPr>
        <w:t>á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9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en</w:t>
      </w:r>
      <w:r>
        <w:rPr>
          <w:rFonts w:cs="Arial" w:hAnsi="Arial" w:eastAsia="Arial" w:ascii="Arial"/>
          <w:color w:val="060606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13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191919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23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33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4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é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33"/>
          <w:w w:val="81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9"/>
          <w:szCs w:val="19"/>
        </w:rPr>
        <w:t>ct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060606"/>
          <w:spacing w:val="28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go</w:t>
      </w:r>
      <w:r>
        <w:rPr>
          <w:rFonts w:cs="Arial" w:hAnsi="Arial" w:eastAsia="Arial" w:ascii="Arial"/>
          <w:color w:val="060606"/>
          <w:spacing w:val="13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23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z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á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18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8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88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88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26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29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b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5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5"/>
          <w:sz w:val="19"/>
          <w:szCs w:val="19"/>
        </w:rPr>
        <w:t>z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49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nd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49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39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60606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7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49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56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34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60606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h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44"/>
          <w:w w:val="81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79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49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on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4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39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8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eb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4"/>
          <w:sz w:val="19"/>
          <w:szCs w:val="19"/>
        </w:rPr>
        <w:t>q</w:t>
      </w:r>
      <w:r>
        <w:rPr>
          <w:rFonts w:cs="Arial" w:hAnsi="Arial" w:eastAsia="Arial" w:ascii="Arial"/>
          <w:color w:val="060606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3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7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on</w:t>
      </w:r>
      <w:r>
        <w:rPr>
          <w:rFonts w:cs="Arial" w:hAnsi="Arial" w:eastAsia="Arial" w:ascii="Arial"/>
          <w:color w:val="060606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2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24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do</w:t>
      </w:r>
      <w:r>
        <w:rPr>
          <w:rFonts w:cs="Arial" w:hAnsi="Arial" w:eastAsia="Arial" w:ascii="Arial"/>
          <w:color w:val="060606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060606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-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á</w:t>
      </w:r>
      <w:r>
        <w:rPr>
          <w:rFonts w:cs="Arial" w:hAnsi="Arial" w:eastAsia="Arial" w:ascii="Arial"/>
          <w:color w:val="060606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24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on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q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15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5"/>
          <w:sz w:val="19"/>
          <w:szCs w:val="19"/>
        </w:rPr>
        <w:t>X</w:t>
      </w:r>
      <w:r>
        <w:rPr>
          <w:rFonts w:cs="Arial" w:hAnsi="Arial" w:eastAsia="Arial" w:ascii="Arial"/>
          <w:color w:val="060606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60606"/>
          <w:spacing w:val="0"/>
          <w:w w:val="7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y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27"/>
          <w:sz w:val="19"/>
          <w:szCs w:val="19"/>
        </w:rPr>
        <w:t>f</w:t>
      </w:r>
      <w:r>
        <w:rPr>
          <w:rFonts w:cs="Arial" w:hAnsi="Arial" w:eastAsia="Arial" w:ascii="Arial"/>
          <w:color w:val="060606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1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0"/>
          <w:w w:val="6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2"/>
          <w:sz w:val="19"/>
          <w:szCs w:val="19"/>
        </w:rPr>
        <w:t>X</w:t>
      </w:r>
      <w:r>
        <w:rPr>
          <w:rFonts w:cs="Arial" w:hAnsi="Arial" w:eastAsia="Arial" w:ascii="Arial"/>
          <w:color w:val="060606"/>
          <w:spacing w:val="0"/>
          <w:w w:val="8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82"/>
          <w:sz w:val="19"/>
          <w:szCs w:val="19"/>
        </w:rPr>
        <w:t>X</w:t>
      </w:r>
      <w:r>
        <w:rPr>
          <w:rFonts w:cs="Arial" w:hAnsi="Arial" w:eastAsia="Arial" w:ascii="Arial"/>
          <w:color w:val="060606"/>
          <w:spacing w:val="27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53"/>
          <w:sz w:val="19"/>
          <w:szCs w:val="19"/>
        </w:rPr>
        <w:t>(</w:t>
      </w:r>
      <w:r>
        <w:rPr>
          <w:rFonts w:cs="Arial" w:hAnsi="Arial" w:eastAsia="Arial" w:ascii="Arial"/>
          <w:color w:val="060606"/>
          <w:spacing w:val="0"/>
          <w:w w:val="87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ehu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h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98"/>
          <w:sz w:val="19"/>
          <w:szCs w:val="19"/>
        </w:rPr>
        <w:t>)</w:t>
      </w:r>
      <w:r>
        <w:rPr>
          <w:rFonts w:cs="Arial" w:hAnsi="Arial" w:eastAsia="Arial" w:ascii="Arial"/>
          <w:color w:val="060606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do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191919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17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-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á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on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19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29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19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60606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5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282828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li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24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ed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191919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191919"/>
          <w:spacing w:val="34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ba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29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9"/>
          <w:szCs w:val="19"/>
        </w:rPr>
        <w:t>(</w:t>
      </w:r>
      <w:r>
        <w:rPr>
          <w:rFonts w:cs="Arial" w:hAnsi="Arial" w:eastAsia="Arial" w:ascii="Arial"/>
          <w:color w:val="060606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y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98"/>
          <w:sz w:val="19"/>
          <w:szCs w:val="19"/>
        </w:rPr>
        <w:t>)</w:t>
      </w:r>
      <w:r>
        <w:rPr>
          <w:rFonts w:cs="Arial" w:hAnsi="Arial" w:eastAsia="Arial" w:ascii="Arial"/>
          <w:color w:val="060606"/>
          <w:spacing w:val="14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29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9"/>
          <w:szCs w:val="19"/>
        </w:rPr>
        <w:t>(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6"/>
          <w:sz w:val="19"/>
          <w:szCs w:val="19"/>
        </w:rPr>
        <w:t>z</w:t>
      </w:r>
      <w:r>
        <w:rPr>
          <w:rFonts w:cs="Arial" w:hAnsi="Arial" w:eastAsia="Arial" w:ascii="Arial"/>
          <w:color w:val="060606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24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56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)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60606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35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27"/>
          <w:sz w:val="19"/>
          <w:szCs w:val="19"/>
        </w:rPr>
        <w:t>f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39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9"/>
          <w:szCs w:val="19"/>
        </w:rPr>
        <w:t>ct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35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3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9"/>
          <w:szCs w:val="19"/>
        </w:rPr>
        <w:t>(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h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ua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pe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98"/>
          <w:sz w:val="19"/>
          <w:szCs w:val="19"/>
        </w:rPr>
        <w:t>)</w:t>
      </w:r>
      <w:r>
        <w:rPr>
          <w:rFonts w:cs="Arial" w:hAnsi="Arial" w:eastAsia="Arial" w:ascii="Arial"/>
          <w:color w:val="060606"/>
          <w:spacing w:val="3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60606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31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q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ll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as</w:t>
      </w:r>
      <w:r>
        <w:rPr>
          <w:rFonts w:cs="Arial" w:hAnsi="Arial" w:eastAsia="Arial" w:ascii="Arial"/>
          <w:color w:val="060606"/>
          <w:spacing w:val="3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7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on</w:t>
      </w:r>
      <w:r>
        <w:rPr>
          <w:rFonts w:cs="Arial" w:hAnsi="Arial" w:eastAsia="Arial" w:ascii="Arial"/>
          <w:color w:val="060606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24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as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7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á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2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60606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191919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282828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17"/>
      </w:pPr>
      <w:r>
        <w:pict>
          <v:shape type="#_x0000_t75" style="width:418.588pt;height:20.161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07"/>
        <w:ind w:left="437" w:right="227" w:firstLine="696"/>
      </w:pPr>
      <w:r>
        <w:rPr>
          <w:rFonts w:cs="Arial" w:hAnsi="Arial" w:eastAsia="Arial" w:ascii="Arial"/>
          <w:color w:val="060606"/>
          <w:w w:val="64"/>
          <w:sz w:val="19"/>
          <w:szCs w:val="19"/>
        </w:rPr>
        <w:t>E</w:t>
      </w:r>
      <w:r>
        <w:rPr>
          <w:rFonts w:cs="Arial" w:hAnsi="Arial" w:eastAsia="Arial" w:ascii="Arial"/>
          <w:color w:val="060606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60606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60606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19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26"/>
          <w:w w:val="102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33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19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3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á</w:t>
      </w:r>
      <w:r>
        <w:rPr>
          <w:rFonts w:cs="Arial" w:hAnsi="Arial" w:eastAsia="Arial" w:ascii="Arial"/>
          <w:color w:val="060606"/>
          <w:spacing w:val="24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do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18"/>
          <w:sz w:val="19"/>
          <w:szCs w:val="19"/>
        </w:rPr>
        <w:t>ó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24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24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2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27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b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jo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33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á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282828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á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b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j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é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191919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56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191919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b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b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á</w:t>
      </w:r>
      <w:r>
        <w:rPr>
          <w:rFonts w:cs="Arial" w:hAnsi="Arial" w:eastAsia="Arial" w:ascii="Arial"/>
          <w:color w:val="060606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60606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191919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191919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7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7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do</w:t>
      </w:r>
      <w:r>
        <w:rPr>
          <w:rFonts w:cs="Arial" w:hAnsi="Arial" w:eastAsia="Arial" w:ascii="Arial"/>
          <w:color w:val="060606"/>
          <w:spacing w:val="0"/>
          <w:w w:val="82"/>
          <w:sz w:val="19"/>
          <w:szCs w:val="19"/>
        </w:rPr>
        <w:t>,</w:t>
      </w:r>
      <w:r>
        <w:rPr>
          <w:rFonts w:cs="Arial" w:hAnsi="Arial" w:eastAsia="Arial" w:ascii="Arial"/>
          <w:color w:val="060606"/>
          <w:spacing w:val="0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191919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191919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15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h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an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5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io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ne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-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á</w:t>
      </w:r>
      <w:r>
        <w:rPr>
          <w:rFonts w:cs="Arial" w:hAnsi="Arial" w:eastAsia="Arial" w:ascii="Arial"/>
          <w:color w:val="060606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49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82828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191919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60606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á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191919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191919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q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4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191919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191919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21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5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63"/>
          <w:sz w:val="19"/>
          <w:szCs w:val="19"/>
        </w:rPr>
        <w:t>,</w:t>
      </w:r>
      <w:r>
        <w:rPr>
          <w:rFonts w:cs="Arial" w:hAnsi="Arial" w:eastAsia="Arial" w:ascii="Arial"/>
          <w:color w:val="060606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191919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11"/>
          <w:sz w:val="19"/>
          <w:szCs w:val="19"/>
        </w:rPr>
        <w:t>y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á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á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191919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60606"/>
          <w:spacing w:val="0"/>
          <w:w w:val="60"/>
          <w:sz w:val="19"/>
          <w:szCs w:val="19"/>
        </w:rPr>
        <w:t>(</w:t>
      </w:r>
      <w:r>
        <w:rPr>
          <w:rFonts w:cs="Arial" w:hAnsi="Arial" w:eastAsia="Arial" w:ascii="Arial"/>
          <w:i/>
          <w:color w:val="060606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i/>
          <w:color w:val="060606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i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i/>
          <w:color w:val="060606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75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2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)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02"/>
        <w:ind w:left="427" w:right="235" w:firstLine="696"/>
      </w:pPr>
      <w:r>
        <w:rPr>
          <w:rFonts w:cs="Arial" w:hAnsi="Arial" w:eastAsia="Arial" w:ascii="Arial"/>
          <w:color w:val="060606"/>
          <w:spacing w:val="0"/>
          <w:w w:val="74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74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29"/>
          <w:w w:val="74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191919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á</w:t>
      </w:r>
      <w:r>
        <w:rPr>
          <w:rFonts w:cs="Arial" w:hAnsi="Arial" w:eastAsia="Arial" w:ascii="Arial"/>
          <w:color w:val="060606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28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191919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18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18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y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26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ne</w:t>
      </w:r>
      <w:r>
        <w:rPr>
          <w:rFonts w:cs="Arial" w:hAnsi="Arial" w:eastAsia="Arial" w:ascii="Arial"/>
          <w:color w:val="060606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24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v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191919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191919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23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rt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14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9"/>
          <w:szCs w:val="19"/>
        </w:rPr>
        <w:t>b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b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55"/>
          <w:sz w:val="19"/>
          <w:szCs w:val="19"/>
        </w:rPr>
        <w:t>f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í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23"/>
          <w:w w:val="81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18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282828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282828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282828"/>
          <w:spacing w:val="1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4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j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1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6"/>
          <w:sz w:val="19"/>
          <w:szCs w:val="19"/>
        </w:rPr>
        <w:t>v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15"/>
          <w:w w:val="86"/>
          <w:sz w:val="19"/>
          <w:szCs w:val="19"/>
        </w:rPr>
        <w:t> </w:t>
      </w:r>
      <w:r>
        <w:rPr>
          <w:rFonts w:cs="Arial" w:hAnsi="Arial" w:eastAsia="Arial" w:ascii="Arial"/>
          <w:i/>
          <w:color w:val="060606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i/>
          <w:color w:val="060606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i/>
          <w:color w:val="060606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i/>
          <w:color w:val="060606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i/>
          <w:color w:val="060606"/>
          <w:spacing w:val="0"/>
          <w:w w:val="81"/>
          <w:sz w:val="19"/>
          <w:szCs w:val="19"/>
        </w:rPr>
        <w:t>n</w:t>
      </w:r>
      <w:r>
        <w:rPr>
          <w:rFonts w:cs="Arial" w:hAnsi="Arial" w:eastAsia="Arial" w:ascii="Arial"/>
          <w:i/>
          <w:color w:val="060606"/>
          <w:spacing w:val="49"/>
          <w:w w:val="81"/>
          <w:sz w:val="19"/>
          <w:szCs w:val="19"/>
        </w:rPr>
        <w:t> </w:t>
      </w:r>
      <w:r>
        <w:rPr>
          <w:rFonts w:cs="Arial" w:hAnsi="Arial" w:eastAsia="Arial" w:ascii="Arial"/>
          <w:i/>
          <w:color w:val="060606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i/>
          <w:color w:val="060606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i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i/>
          <w:color w:val="060606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i/>
          <w:color w:val="191919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i/>
          <w:color w:val="191919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i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i/>
          <w:color w:val="060606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i/>
          <w:color w:val="060606"/>
          <w:spacing w:val="53"/>
          <w:w w:val="99"/>
          <w:sz w:val="19"/>
          <w:szCs w:val="19"/>
        </w:rPr>
        <w:t> </w:t>
      </w:r>
      <w:r>
        <w:rPr>
          <w:rFonts w:cs="Arial" w:hAnsi="Arial" w:eastAsia="Arial" w:ascii="Arial"/>
          <w:i/>
          <w:color w:val="060606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i/>
          <w:color w:val="060606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i/>
          <w:color w:val="060606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i/>
          <w:color w:val="060606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i/>
          <w:color w:val="060606"/>
          <w:spacing w:val="0"/>
          <w:w w:val="90"/>
          <w:sz w:val="19"/>
          <w:szCs w:val="19"/>
        </w:rPr>
        <w:t>q</w:t>
      </w:r>
      <w:r>
        <w:rPr>
          <w:rFonts w:cs="Arial" w:hAnsi="Arial" w:eastAsia="Arial" w:ascii="Arial"/>
          <w:i/>
          <w:color w:val="060606"/>
          <w:spacing w:val="0"/>
          <w:w w:val="109"/>
          <w:sz w:val="19"/>
          <w:szCs w:val="19"/>
        </w:rPr>
        <w:t>u</w:t>
      </w:r>
      <w:r>
        <w:rPr>
          <w:rFonts w:cs="Arial" w:hAnsi="Arial" w:eastAsia="Arial" w:ascii="Arial"/>
          <w:i/>
          <w:color w:val="060606"/>
          <w:spacing w:val="0"/>
          <w:w w:val="136"/>
          <w:sz w:val="19"/>
          <w:szCs w:val="19"/>
        </w:rPr>
        <w:t>i</w:t>
      </w:r>
      <w:r>
        <w:rPr>
          <w:rFonts w:cs="Arial" w:hAnsi="Arial" w:eastAsia="Arial" w:ascii="Arial"/>
          <w:i/>
          <w:color w:val="060606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i/>
          <w:color w:val="060606"/>
          <w:spacing w:val="0"/>
          <w:w w:val="96"/>
          <w:sz w:val="19"/>
          <w:szCs w:val="19"/>
        </w:rPr>
        <w:t>y</w:t>
      </w:r>
      <w:r>
        <w:rPr>
          <w:rFonts w:cs="Arial" w:hAnsi="Arial" w:eastAsia="Arial" w:ascii="Arial"/>
          <w:i/>
          <w:color w:val="060606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i/>
          <w:color w:val="060606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p</w:t>
      </w:r>
      <w:r>
        <w:rPr>
          <w:rFonts w:cs="Arial" w:hAnsi="Arial" w:eastAsia="Arial" w:ascii="Arial"/>
          <w:color w:val="191919"/>
          <w:spacing w:val="0"/>
          <w:w w:val="93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22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na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12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49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6"/>
          <w:sz w:val="19"/>
          <w:szCs w:val="19"/>
        </w:rPr>
        <w:t>v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1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55"/>
          <w:sz w:val="19"/>
          <w:szCs w:val="19"/>
        </w:rPr>
        <w:t>f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q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191919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60606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r</w:t>
      </w:r>
      <w:r>
        <w:rPr>
          <w:rFonts w:cs="Arial" w:hAnsi="Arial" w:eastAsia="Arial" w:ascii="Arial"/>
          <w:color w:val="191919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191919"/>
          <w:spacing w:val="0"/>
          <w:w w:val="155"/>
          <w:sz w:val="19"/>
          <w:szCs w:val="19"/>
        </w:rPr>
        <w:t>f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30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60606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18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b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191919"/>
          <w:spacing w:val="0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191919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191919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191919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0"/>
          <w:w w:val="88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88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191919"/>
          <w:spacing w:val="0"/>
          <w:w w:val="88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191919"/>
          <w:spacing w:val="0"/>
          <w:w w:val="88"/>
          <w:sz w:val="19"/>
          <w:szCs w:val="19"/>
        </w:rPr>
        <w:t>s</w:t>
      </w:r>
      <w:r>
        <w:rPr>
          <w:rFonts w:cs="Arial" w:hAnsi="Arial" w:eastAsia="Arial" w:ascii="Arial"/>
          <w:color w:val="191919"/>
          <w:spacing w:val="28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í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od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191919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4"/>
          <w:sz w:val="19"/>
          <w:szCs w:val="19"/>
        </w:rPr>
        <w:t>ás</w:t>
      </w:r>
      <w:r>
        <w:rPr>
          <w:rFonts w:cs="Arial" w:hAnsi="Arial" w:eastAsia="Arial" w:ascii="Arial"/>
          <w:color w:val="060606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ba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-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b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b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í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position w:val="8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position w:val="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60606"/>
          <w:spacing w:val="12"/>
          <w:w w:val="100"/>
          <w:position w:val="8"/>
          <w:sz w:val="12"/>
          <w:szCs w:val="1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8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9"/>
          <w:szCs w:val="19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423" w:right="2904"/>
      </w:pP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60606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58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0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60606"/>
          <w:spacing w:val="-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2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06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06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60606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60606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6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60606"/>
          <w:spacing w:val="0"/>
          <w:w w:val="96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9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9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60606"/>
          <w:spacing w:val="18"/>
          <w:w w:val="9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75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2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60606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60606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3"/>
          <w:szCs w:val="23"/>
        </w:rPr>
        <w:t>é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413" w:right="6054"/>
      </w:pPr>
      <w:r>
        <w:rPr>
          <w:rFonts w:cs="Times New Roman" w:hAnsi="Times New Roman" w:eastAsia="Times New Roman" w:ascii="Times New Roman"/>
          <w:color w:val="060606"/>
          <w:w w:val="7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60606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60606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60606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60606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60606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5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2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90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color w:val="060606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3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color w:val="060606"/>
          <w:spacing w:val="29"/>
          <w:w w:val="8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04"/>
        <w:ind w:left="413" w:right="251"/>
      </w:pPr>
      <w:r>
        <w:rPr>
          <w:rFonts w:cs="Arial" w:hAnsi="Arial" w:eastAsia="Arial" w:ascii="Arial"/>
          <w:color w:val="060606"/>
          <w:w w:val="68"/>
          <w:sz w:val="19"/>
          <w:szCs w:val="19"/>
        </w:rPr>
        <w:t>S</w:t>
      </w:r>
      <w:r>
        <w:rPr>
          <w:rFonts w:cs="Arial" w:hAnsi="Arial" w:eastAsia="Arial" w:ascii="Arial"/>
          <w:color w:val="060606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60606"/>
          <w:w w:val="99"/>
          <w:sz w:val="19"/>
          <w:szCs w:val="19"/>
        </w:rPr>
        <w:t>L</w:t>
      </w:r>
      <w:r>
        <w:rPr>
          <w:rFonts w:cs="Arial" w:hAnsi="Arial" w:eastAsia="Arial" w:ascii="Arial"/>
          <w:color w:val="060606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60606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060606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060606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60606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9"/>
          <w:szCs w:val="19"/>
        </w:rPr>
        <w:t>1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9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88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60606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4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16"/>
          <w:sz w:val="19"/>
          <w:szCs w:val="19"/>
        </w:rPr>
        <w:t>v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60606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9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60606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as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4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n: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60606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3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60606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3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03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0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03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3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03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3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3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32"/>
          <w:w w:val="103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60606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60606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60606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eo</w:t>
      </w:r>
      <w:r>
        <w:rPr>
          <w:rFonts w:cs="Arial" w:hAnsi="Arial" w:eastAsia="Arial" w:ascii="Arial"/>
          <w:color w:val="060606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9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h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rt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15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lo</w:t>
      </w:r>
      <w:r>
        <w:rPr>
          <w:rFonts w:cs="Arial" w:hAnsi="Arial" w:eastAsia="Arial" w:ascii="Arial"/>
          <w:color w:val="060606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b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no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3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h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il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60606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5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1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4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6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-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1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4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9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408" w:right="244"/>
      </w:pP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60606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3"/>
          <w:szCs w:val="23"/>
        </w:rPr>
        <w:t>de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60606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60606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75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8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60606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2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97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60606"/>
          <w:spacing w:val="-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60606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í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60606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5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19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60606"/>
          <w:spacing w:val="0"/>
          <w:w w:val="6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60606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9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60606"/>
          <w:spacing w:val="-2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33"/>
        <w:ind w:left="403" w:right="6457"/>
      </w:pPr>
      <w:r>
        <w:rPr>
          <w:rFonts w:cs="Times New Roman" w:hAnsi="Times New Roman" w:eastAsia="Times New Roman" w:ascii="Times New Roman"/>
          <w:color w:val="060606"/>
          <w:w w:val="8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60606"/>
          <w:w w:val="10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60606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60606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60606"/>
          <w:w w:val="10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60606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60606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60606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60606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60606"/>
          <w:w w:val="10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60606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62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060606"/>
          <w:spacing w:val="0"/>
          <w:w w:val="10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0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2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399" w:right="5948"/>
      </w:pPr>
      <w:r>
        <w:rPr>
          <w:rFonts w:cs="Times New Roman" w:hAnsi="Times New Roman" w:eastAsia="Times New Roman" w:ascii="Times New Roman"/>
          <w:color w:val="060606"/>
          <w:w w:val="82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60606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60606"/>
          <w:w w:val="12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60606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60606"/>
          <w:w w:val="9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60606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5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2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90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color w:val="060606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3"/>
          <w:sz w:val="23"/>
          <w:szCs w:val="23"/>
        </w:rPr>
        <w:t>8</w:t>
      </w:r>
      <w:r>
        <w:rPr>
          <w:rFonts w:cs="Times New Roman" w:hAnsi="Times New Roman" w:eastAsia="Times New Roman" w:ascii="Times New Roman"/>
          <w:color w:val="060606"/>
          <w:spacing w:val="0"/>
          <w:w w:val="93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color w:val="060606"/>
          <w:spacing w:val="10"/>
          <w:w w:val="9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05"/>
        <w:ind w:left="403" w:right="261" w:firstLine="696"/>
      </w:pPr>
      <w:r>
        <w:rPr>
          <w:rFonts w:cs="Arial" w:hAnsi="Arial" w:eastAsia="Arial" w:ascii="Arial"/>
          <w:color w:val="060606"/>
          <w:w w:val="64"/>
          <w:sz w:val="19"/>
          <w:szCs w:val="19"/>
        </w:rPr>
        <w:t>P</w:t>
      </w:r>
      <w:r>
        <w:rPr>
          <w:rFonts w:cs="Arial" w:hAnsi="Arial" w:eastAsia="Arial" w:ascii="Arial"/>
          <w:color w:val="060606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44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as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44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39"/>
          <w:w w:val="136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ll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49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ma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y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9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l</w:t>
      </w:r>
      <w:r>
        <w:rPr>
          <w:rFonts w:cs="Arial" w:hAnsi="Arial" w:eastAsia="Arial" w:ascii="Arial"/>
          <w:color w:val="282828"/>
          <w:spacing w:val="0"/>
          <w:w w:val="93"/>
          <w:sz w:val="19"/>
          <w:szCs w:val="19"/>
        </w:rPr>
        <w:t>á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4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60606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4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5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60606"/>
          <w:spacing w:val="0"/>
          <w:w w:val="6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44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4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4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li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z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1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282828"/>
          <w:spacing w:val="0"/>
          <w:w w:val="91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uto" w:line="293"/>
        <w:ind w:left="399" w:right="634" w:hanging="5"/>
      </w:pPr>
      <w:r>
        <w:rPr>
          <w:rFonts w:cs="Arial" w:hAnsi="Arial" w:eastAsia="Arial" w:ascii="Arial"/>
          <w:color w:val="191919"/>
          <w:spacing w:val="0"/>
          <w:w w:val="100"/>
          <w:position w:val="7"/>
          <w:sz w:val="11"/>
          <w:szCs w:val="11"/>
        </w:rPr>
        <w:t>1</w:t>
      </w:r>
      <w:r>
        <w:rPr>
          <w:rFonts w:cs="Arial" w:hAnsi="Arial" w:eastAsia="Arial" w:ascii="Arial"/>
          <w:color w:val="191919"/>
          <w:spacing w:val="28"/>
          <w:w w:val="100"/>
          <w:position w:val="7"/>
          <w:sz w:val="11"/>
          <w:szCs w:val="11"/>
        </w:rPr>
        <w:t> </w:t>
      </w:r>
      <w:r>
        <w:rPr>
          <w:rFonts w:cs="Arial" w:hAnsi="Arial" w:eastAsia="Arial" w:ascii="Arial"/>
          <w:color w:val="060606"/>
          <w:spacing w:val="0"/>
          <w:w w:val="8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60606"/>
          <w:spacing w:val="0"/>
          <w:w w:val="8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60606"/>
          <w:spacing w:val="33"/>
          <w:w w:val="8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60606"/>
          <w:spacing w:val="0"/>
          <w:w w:val="91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060606"/>
          <w:spacing w:val="0"/>
          <w:w w:val="121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60606"/>
          <w:spacing w:val="0"/>
          <w:w w:val="118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060606"/>
          <w:spacing w:val="0"/>
          <w:w w:val="121"/>
          <w:position w:val="0"/>
          <w:sz w:val="16"/>
          <w:szCs w:val="16"/>
        </w:rPr>
        <w:t>li</w:t>
      </w:r>
      <w:r>
        <w:rPr>
          <w:rFonts w:cs="Arial" w:hAnsi="Arial" w:eastAsia="Arial" w:ascii="Arial"/>
          <w:color w:val="060606"/>
          <w:spacing w:val="0"/>
          <w:w w:val="118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60606"/>
          <w:spacing w:val="0"/>
          <w:w w:val="102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060606"/>
          <w:spacing w:val="0"/>
          <w:w w:val="126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60606"/>
          <w:spacing w:val="0"/>
          <w:w w:val="91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60606"/>
          <w:spacing w:val="0"/>
          <w:w w:val="162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060606"/>
          <w:spacing w:val="0"/>
          <w:w w:val="97"/>
          <w:position w:val="0"/>
          <w:sz w:val="16"/>
          <w:szCs w:val="16"/>
        </w:rPr>
        <w:t>í</w:t>
      </w:r>
      <w:r>
        <w:rPr>
          <w:rFonts w:cs="Arial" w:hAnsi="Arial" w:eastAsia="Arial" w:ascii="Arial"/>
          <w:color w:val="060606"/>
          <w:spacing w:val="0"/>
          <w:w w:val="8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60606"/>
          <w:spacing w:val="-1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60606"/>
          <w:spacing w:val="0"/>
          <w:w w:val="99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60606"/>
          <w:spacing w:val="0"/>
          <w:w w:val="97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60606"/>
          <w:spacing w:val="0"/>
          <w:w w:val="108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60606"/>
          <w:spacing w:val="0"/>
          <w:w w:val="10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60606"/>
          <w:spacing w:val="0"/>
          <w:w w:val="151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060606"/>
          <w:spacing w:val="0"/>
          <w:w w:val="108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60606"/>
          <w:spacing w:val="0"/>
          <w:w w:val="114"/>
          <w:position w:val="0"/>
          <w:sz w:val="16"/>
          <w:szCs w:val="16"/>
        </w:rPr>
        <w:t>v</w:t>
      </w:r>
      <w:r>
        <w:rPr>
          <w:rFonts w:cs="Arial" w:hAnsi="Arial" w:eastAsia="Arial" w:ascii="Arial"/>
          <w:color w:val="060606"/>
          <w:spacing w:val="0"/>
          <w:w w:val="91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60606"/>
          <w:spacing w:val="-2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60606"/>
          <w:spacing w:val="0"/>
          <w:w w:val="8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60606"/>
          <w:spacing w:val="32"/>
          <w:w w:val="8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60606"/>
          <w:spacing w:val="0"/>
          <w:w w:val="54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60606"/>
          <w:spacing w:val="0"/>
          <w:w w:val="10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60606"/>
          <w:spacing w:val="18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60606"/>
          <w:spacing w:val="0"/>
          <w:w w:val="119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060606"/>
          <w:spacing w:val="0"/>
          <w:w w:val="10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60606"/>
          <w:spacing w:val="0"/>
          <w:w w:val="111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060606"/>
          <w:spacing w:val="0"/>
          <w:w w:val="102"/>
          <w:position w:val="0"/>
          <w:sz w:val="16"/>
          <w:szCs w:val="16"/>
        </w:rPr>
        <w:t>á</w:t>
      </w:r>
      <w:r>
        <w:rPr>
          <w:rFonts w:cs="Arial" w:hAnsi="Arial" w:eastAsia="Arial" w:ascii="Arial"/>
          <w:color w:val="060606"/>
          <w:spacing w:val="0"/>
          <w:w w:val="151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060606"/>
          <w:spacing w:val="0"/>
          <w:w w:val="108"/>
          <w:position w:val="0"/>
          <w:sz w:val="16"/>
          <w:szCs w:val="16"/>
        </w:rPr>
        <w:t>ic</w:t>
      </w:r>
      <w:r>
        <w:rPr>
          <w:rFonts w:cs="Arial" w:hAnsi="Arial" w:eastAsia="Arial" w:ascii="Arial"/>
          <w:color w:val="060606"/>
          <w:spacing w:val="0"/>
          <w:w w:val="91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60606"/>
          <w:spacing w:val="-2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6"/>
          <w:szCs w:val="16"/>
        </w:rPr>
        <w:t>y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60606"/>
          <w:spacing w:val="2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60606"/>
          <w:spacing w:val="2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60606"/>
          <w:spacing w:val="0"/>
          <w:w w:val="91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060606"/>
          <w:spacing w:val="0"/>
          <w:w w:val="107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60606"/>
          <w:spacing w:val="0"/>
          <w:w w:val="144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60606"/>
          <w:spacing w:val="0"/>
          <w:w w:val="97"/>
          <w:position w:val="0"/>
          <w:sz w:val="16"/>
          <w:szCs w:val="16"/>
        </w:rPr>
        <w:t>í</w:t>
      </w:r>
      <w:r>
        <w:rPr>
          <w:rFonts w:cs="Arial" w:hAnsi="Arial" w:eastAsia="Arial" w:ascii="Arial"/>
          <w:color w:val="060606"/>
          <w:spacing w:val="0"/>
          <w:w w:val="107"/>
          <w:position w:val="0"/>
          <w:sz w:val="16"/>
          <w:szCs w:val="16"/>
        </w:rPr>
        <w:t>od</w:t>
      </w:r>
      <w:r>
        <w:rPr>
          <w:rFonts w:cs="Arial" w:hAnsi="Arial" w:eastAsia="Arial" w:ascii="Arial"/>
          <w:color w:val="060606"/>
          <w:spacing w:val="0"/>
          <w:w w:val="113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60606"/>
          <w:spacing w:val="13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60606"/>
          <w:spacing w:val="0"/>
          <w:w w:val="99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60606"/>
          <w:spacing w:val="0"/>
          <w:w w:val="99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60606"/>
          <w:spacing w:val="0"/>
          <w:w w:val="99"/>
          <w:position w:val="0"/>
          <w:sz w:val="16"/>
          <w:szCs w:val="16"/>
        </w:rPr>
        <w:t>á</w:t>
      </w:r>
      <w:r>
        <w:rPr>
          <w:rFonts w:cs="Arial" w:hAnsi="Arial" w:eastAsia="Arial" w:ascii="Arial"/>
          <w:color w:val="191919"/>
          <w:spacing w:val="0"/>
          <w:w w:val="99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60606"/>
          <w:spacing w:val="0"/>
          <w:w w:val="99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60606"/>
          <w:spacing w:val="0"/>
          <w:w w:val="99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60606"/>
          <w:spacing w:val="0"/>
          <w:w w:val="9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60606"/>
          <w:spacing w:val="21"/>
          <w:w w:val="99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60606"/>
          <w:spacing w:val="2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60606"/>
          <w:spacing w:val="-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60606"/>
          <w:spacing w:val="0"/>
          <w:w w:val="97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60606"/>
          <w:spacing w:val="0"/>
          <w:w w:val="102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060606"/>
          <w:spacing w:val="0"/>
          <w:w w:val="135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60606"/>
          <w:spacing w:val="0"/>
          <w:w w:val="108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60606"/>
          <w:spacing w:val="0"/>
          <w:w w:val="113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060606"/>
          <w:spacing w:val="0"/>
          <w:w w:val="91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60606"/>
          <w:spacing w:val="0"/>
          <w:w w:val="162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060606"/>
          <w:spacing w:val="0"/>
          <w:w w:val="107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60606"/>
          <w:spacing w:val="0"/>
          <w:w w:val="144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60606"/>
          <w:spacing w:val="0"/>
          <w:w w:val="9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60606"/>
          <w:spacing w:val="0"/>
          <w:w w:val="97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60606"/>
          <w:spacing w:val="-1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60606"/>
          <w:spacing w:val="0"/>
          <w:w w:val="86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060606"/>
          <w:spacing w:val="0"/>
          <w:w w:val="10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60606"/>
          <w:spacing w:val="0"/>
          <w:w w:val="144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60606"/>
          <w:spacing w:val="0"/>
          <w:w w:val="86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60606"/>
          <w:spacing w:val="18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60606"/>
          <w:spacing w:val="0"/>
          <w:w w:val="84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60606"/>
          <w:spacing w:val="0"/>
          <w:w w:val="102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60606"/>
          <w:spacing w:val="0"/>
          <w:w w:val="107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60606"/>
          <w:spacing w:val="0"/>
          <w:w w:val="102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60606"/>
          <w:spacing w:val="0"/>
          <w:w w:val="107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060606"/>
          <w:spacing w:val="0"/>
          <w:w w:val="121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60606"/>
          <w:spacing w:val="0"/>
          <w:w w:val="173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060606"/>
          <w:spacing w:val="0"/>
          <w:w w:val="86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60606"/>
          <w:spacing w:val="-2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60606"/>
          <w:spacing w:val="1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60606"/>
          <w:spacing w:val="0"/>
          <w:w w:val="54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60606"/>
          <w:spacing w:val="0"/>
          <w:w w:val="118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60606"/>
          <w:spacing w:val="0"/>
          <w:w w:val="90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60606"/>
          <w:spacing w:val="0"/>
          <w:w w:val="9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60606"/>
          <w:spacing w:val="0"/>
          <w:w w:val="91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60606"/>
          <w:spacing w:val="0"/>
          <w:w w:val="90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60606"/>
          <w:spacing w:val="0"/>
          <w:w w:val="162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060606"/>
          <w:spacing w:val="0"/>
          <w:w w:val="102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060606"/>
          <w:spacing w:val="0"/>
          <w:w w:val="113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60606"/>
          <w:spacing w:val="0"/>
          <w:w w:val="121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60606"/>
          <w:spacing w:val="0"/>
          <w:w w:val="107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60606"/>
          <w:spacing w:val="0"/>
          <w:w w:val="113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91919"/>
          <w:spacing w:val="0"/>
          <w:w w:val="173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060606"/>
          <w:spacing w:val="0"/>
          <w:w w:val="10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60606"/>
          <w:spacing w:val="0"/>
          <w:w w:val="90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60606"/>
          <w:spacing w:val="0"/>
          <w:w w:val="86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060606"/>
          <w:spacing w:val="18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60606"/>
          <w:spacing w:val="0"/>
          <w:w w:val="72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60606"/>
          <w:spacing w:val="0"/>
          <w:w w:val="107"/>
          <w:position w:val="0"/>
          <w:sz w:val="16"/>
          <w:szCs w:val="16"/>
        </w:rPr>
        <w:t>ó</w:t>
      </w:r>
      <w:r>
        <w:rPr>
          <w:rFonts w:cs="Arial" w:hAnsi="Arial" w:eastAsia="Arial" w:ascii="Arial"/>
          <w:color w:val="060606"/>
          <w:spacing w:val="0"/>
          <w:w w:val="108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60606"/>
          <w:spacing w:val="0"/>
          <w:w w:val="124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60606"/>
          <w:spacing w:val="13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91919"/>
          <w:spacing w:val="0"/>
          <w:w w:val="97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60606"/>
          <w:spacing w:val="0"/>
          <w:w w:val="107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060606"/>
          <w:spacing w:val="0"/>
          <w:w w:val="151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060606"/>
          <w:spacing w:val="0"/>
          <w:w w:val="91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60606"/>
          <w:spacing w:val="0"/>
          <w:w w:val="162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060606"/>
          <w:spacing w:val="0"/>
          <w:w w:val="9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60606"/>
          <w:spacing w:val="0"/>
          <w:w w:val="126"/>
          <w:position w:val="0"/>
          <w:sz w:val="16"/>
          <w:szCs w:val="16"/>
        </w:rPr>
        <w:t>v</w:t>
      </w:r>
      <w:r>
        <w:rPr>
          <w:rFonts w:cs="Arial" w:hAnsi="Arial" w:eastAsia="Arial" w:ascii="Arial"/>
          <w:color w:val="060606"/>
          <w:spacing w:val="0"/>
          <w:w w:val="91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60606"/>
          <w:spacing w:val="0"/>
          <w:w w:val="97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6"/>
          <w:szCs w:val="16"/>
        </w:rPr>
        <w:t>                                                                       </w:t>
      </w:r>
      <w:r>
        <w:rPr>
          <w:rFonts w:cs="Arial" w:hAnsi="Arial" w:eastAsia="Arial" w:ascii="Arial"/>
          <w:color w:val="060606"/>
          <w:spacing w:val="6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787878"/>
          <w:spacing w:val="0"/>
          <w:w w:val="45"/>
          <w:position w:val="0"/>
          <w:sz w:val="16"/>
          <w:szCs w:val="16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4329" w:right="4219"/>
        <w:sectPr>
          <w:type w:val="continuous"/>
          <w:pgSz w:w="11900" w:h="16820"/>
          <w:pgMar w:top="880" w:bottom="280" w:left="1680" w:right="1420"/>
        </w:sectPr>
      </w:pPr>
      <w:r>
        <w:rPr>
          <w:rFonts w:cs="Times New Roman" w:hAnsi="Times New Roman" w:eastAsia="Times New Roman" w:ascii="Times New Roman"/>
          <w:color w:val="060606"/>
          <w:spacing w:val="0"/>
          <w:w w:val="9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43"/>
          <w:szCs w:val="43"/>
        </w:rPr>
        <w:jc w:val="left"/>
        <w:spacing w:before="51" w:lineRule="exact" w:line="480"/>
        <w:ind w:left="1100" w:right="-86"/>
      </w:pPr>
      <w:r>
        <w:rPr>
          <w:rFonts w:cs="Arial" w:hAnsi="Arial" w:eastAsia="Arial" w:ascii="Arial"/>
          <w:color w:val="070707"/>
          <w:w w:val="88"/>
          <w:position w:val="-6"/>
          <w:sz w:val="12"/>
          <w:szCs w:val="12"/>
        </w:rPr>
        <w:t>U</w:t>
      </w:r>
      <w:r>
        <w:rPr>
          <w:rFonts w:cs="Arial" w:hAnsi="Arial" w:eastAsia="Arial" w:ascii="Arial"/>
          <w:color w:val="070707"/>
          <w:w w:val="94"/>
          <w:position w:val="-6"/>
          <w:sz w:val="12"/>
          <w:szCs w:val="12"/>
        </w:rPr>
        <w:t>N</w:t>
      </w:r>
      <w:r>
        <w:rPr>
          <w:rFonts w:cs="Arial" w:hAnsi="Arial" w:eastAsia="Arial" w:ascii="Arial"/>
          <w:color w:val="070707"/>
          <w:spacing w:val="-24"/>
          <w:w w:val="115"/>
          <w:position w:val="-6"/>
          <w:sz w:val="12"/>
          <w:szCs w:val="12"/>
        </w:rPr>
        <w:t>I</w:t>
      </w:r>
      <w:r>
        <w:rPr>
          <w:rFonts w:cs="Arial" w:hAnsi="Arial" w:eastAsia="Arial" w:ascii="Arial"/>
          <w:b/>
          <w:color w:val="070707"/>
          <w:spacing w:val="-182"/>
          <w:w w:val="95"/>
          <w:position w:val="-3"/>
          <w:sz w:val="30"/>
          <w:szCs w:val="30"/>
        </w:rPr>
        <w:t>N</w:t>
      </w:r>
      <w:r>
        <w:rPr>
          <w:rFonts w:cs="Arial" w:hAnsi="Arial" w:eastAsia="Arial" w:ascii="Arial"/>
          <w:color w:val="070707"/>
          <w:spacing w:val="0"/>
          <w:w w:val="108"/>
          <w:position w:val="-6"/>
          <w:sz w:val="12"/>
          <w:szCs w:val="12"/>
        </w:rPr>
        <w:t>V</w:t>
      </w:r>
      <w:r>
        <w:rPr>
          <w:rFonts w:cs="Arial" w:hAnsi="Arial" w:eastAsia="Arial" w:ascii="Arial"/>
          <w:color w:val="070707"/>
          <w:spacing w:val="0"/>
          <w:w w:val="90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070707"/>
          <w:spacing w:val="-53"/>
          <w:w w:val="88"/>
          <w:position w:val="-6"/>
          <w:sz w:val="12"/>
          <w:szCs w:val="12"/>
        </w:rPr>
        <w:t>R</w:t>
      </w:r>
      <w:r>
        <w:rPr>
          <w:rFonts w:cs="Arial" w:hAnsi="Arial" w:eastAsia="Arial" w:ascii="Arial"/>
          <w:b/>
          <w:color w:val="070707"/>
          <w:spacing w:val="-144"/>
          <w:w w:val="90"/>
          <w:position w:val="-3"/>
          <w:sz w:val="30"/>
          <w:szCs w:val="30"/>
        </w:rPr>
        <w:t>C</w:t>
      </w:r>
      <w:r>
        <w:rPr>
          <w:rFonts w:cs="Arial" w:hAnsi="Arial" w:eastAsia="Arial" w:ascii="Arial"/>
          <w:color w:val="070707"/>
          <w:spacing w:val="0"/>
          <w:w w:val="78"/>
          <w:position w:val="-6"/>
          <w:sz w:val="12"/>
          <w:szCs w:val="12"/>
        </w:rPr>
        <w:t>S</w:t>
      </w:r>
      <w:r>
        <w:rPr>
          <w:rFonts w:cs="Arial" w:hAnsi="Arial" w:eastAsia="Arial" w:ascii="Arial"/>
          <w:color w:val="070707"/>
          <w:spacing w:val="0"/>
          <w:w w:val="86"/>
          <w:position w:val="-6"/>
          <w:sz w:val="12"/>
          <w:szCs w:val="12"/>
        </w:rPr>
        <w:t>I</w:t>
      </w:r>
      <w:r>
        <w:rPr>
          <w:rFonts w:cs="Arial" w:hAnsi="Arial" w:eastAsia="Arial" w:ascii="Arial"/>
          <w:color w:val="070707"/>
          <w:spacing w:val="-38"/>
          <w:w w:val="105"/>
          <w:position w:val="-6"/>
          <w:sz w:val="12"/>
          <w:szCs w:val="12"/>
        </w:rPr>
        <w:t>D</w:t>
      </w:r>
      <w:r>
        <w:rPr>
          <w:rFonts w:cs="Arial" w:hAnsi="Arial" w:eastAsia="Arial" w:ascii="Arial"/>
          <w:b/>
          <w:color w:val="070707"/>
          <w:spacing w:val="-144"/>
          <w:w w:val="84"/>
          <w:position w:val="-3"/>
          <w:sz w:val="30"/>
          <w:szCs w:val="30"/>
        </w:rPr>
        <w:t>U</w:t>
      </w:r>
      <w:r>
        <w:rPr>
          <w:rFonts w:cs="Arial" w:hAnsi="Arial" w:eastAsia="Arial" w:ascii="Arial"/>
          <w:color w:val="070707"/>
          <w:spacing w:val="0"/>
          <w:w w:val="108"/>
          <w:position w:val="-6"/>
          <w:sz w:val="12"/>
          <w:szCs w:val="12"/>
        </w:rPr>
        <w:t>A</w:t>
      </w:r>
      <w:r>
        <w:rPr>
          <w:rFonts w:cs="Arial" w:hAnsi="Arial" w:eastAsia="Arial" w:ascii="Arial"/>
          <w:color w:val="070707"/>
          <w:spacing w:val="-34"/>
          <w:w w:val="105"/>
          <w:position w:val="-6"/>
          <w:sz w:val="12"/>
          <w:szCs w:val="12"/>
        </w:rPr>
        <w:t>D</w:t>
      </w:r>
      <w:r>
        <w:rPr>
          <w:rFonts w:cs="Arial" w:hAnsi="Arial" w:eastAsia="Arial" w:ascii="Arial"/>
          <w:b/>
          <w:color w:val="070707"/>
          <w:spacing w:val="0"/>
          <w:w w:val="105"/>
          <w:position w:val="-3"/>
          <w:sz w:val="30"/>
          <w:szCs w:val="30"/>
        </w:rPr>
        <w:t>Y</w:t>
      </w:r>
      <w:r>
        <w:rPr>
          <w:rFonts w:cs="Arial" w:hAnsi="Arial" w:eastAsia="Arial" w:ascii="Arial"/>
          <w:b/>
          <w:color w:val="070707"/>
          <w:spacing w:val="0"/>
          <w:w w:val="84"/>
          <w:position w:val="-3"/>
          <w:sz w:val="30"/>
          <w:szCs w:val="30"/>
        </w:rPr>
        <w:t>O</w:t>
      </w:r>
      <w:r>
        <w:rPr>
          <w:rFonts w:cs="Arial" w:hAnsi="Arial" w:eastAsia="Arial" w:ascii="Arial"/>
          <w:b/>
          <w:color w:val="070707"/>
          <w:spacing w:val="0"/>
          <w:w w:val="100"/>
          <w:position w:val="-3"/>
          <w:sz w:val="30"/>
          <w:szCs w:val="30"/>
        </w:rPr>
        <w:t> </w:t>
      </w:r>
      <w:r>
        <w:rPr>
          <w:rFonts w:cs="Arial" w:hAnsi="Arial" w:eastAsia="Arial" w:ascii="Arial"/>
          <w:b/>
          <w:color w:val="070707"/>
          <w:spacing w:val="26"/>
          <w:w w:val="100"/>
          <w:position w:val="-3"/>
          <w:sz w:val="30"/>
          <w:szCs w:val="30"/>
        </w:rPr>
        <w:t> </w:t>
      </w:r>
      <w:r>
        <w:rPr>
          <w:rFonts w:cs="Arial" w:hAnsi="Arial" w:eastAsia="Arial" w:ascii="Arial"/>
          <w:b/>
          <w:color w:val="333333"/>
          <w:spacing w:val="0"/>
          <w:w w:val="27"/>
          <w:position w:val="-3"/>
          <w:sz w:val="44"/>
          <w:szCs w:val="44"/>
        </w:rPr>
        <w:t>I</w:t>
      </w:r>
      <w:r>
        <w:rPr>
          <w:rFonts w:cs="Arial" w:hAnsi="Arial" w:eastAsia="Arial" w:ascii="Arial"/>
          <w:b/>
          <w:color w:val="333333"/>
          <w:spacing w:val="0"/>
          <w:w w:val="27"/>
          <w:position w:val="-3"/>
          <w:sz w:val="44"/>
          <w:szCs w:val="44"/>
        </w:rPr>
        <w:t>   </w:t>
      </w:r>
      <w:r>
        <w:rPr>
          <w:rFonts w:cs="Arial" w:hAnsi="Arial" w:eastAsia="Arial" w:ascii="Arial"/>
          <w:b/>
          <w:color w:val="333333"/>
          <w:spacing w:val="27"/>
          <w:w w:val="27"/>
          <w:position w:val="-3"/>
          <w:sz w:val="44"/>
          <w:szCs w:val="44"/>
        </w:rPr>
        <w:t> </w:t>
      </w:r>
      <w:r>
        <w:rPr>
          <w:rFonts w:cs="Arial" w:hAnsi="Arial" w:eastAsia="Arial" w:ascii="Arial"/>
          <w:b/>
          <w:color w:val="333333"/>
          <w:spacing w:val="0"/>
          <w:w w:val="70"/>
          <w:position w:val="-3"/>
          <w:sz w:val="43"/>
          <w:szCs w:val="43"/>
        </w:rPr>
        <w:t>fJ</w:t>
      </w:r>
      <w:r>
        <w:rPr>
          <w:rFonts w:cs="Arial" w:hAnsi="Arial" w:eastAsia="Arial" w:ascii="Arial"/>
          <w:b/>
          <w:color w:val="333333"/>
          <w:spacing w:val="0"/>
          <w:w w:val="26"/>
          <w:position w:val="-3"/>
          <w:sz w:val="43"/>
          <w:szCs w:val="43"/>
        </w:rPr>
        <w:t>r/J</w:t>
      </w:r>
      <w:r>
        <w:rPr>
          <w:rFonts w:cs="Arial" w:hAnsi="Arial" w:eastAsia="Arial" w:ascii="Arial"/>
          <w:b/>
          <w:color w:val="333333"/>
          <w:spacing w:val="0"/>
          <w:w w:val="100"/>
          <w:position w:val="-3"/>
          <w:sz w:val="43"/>
          <w:szCs w:val="43"/>
        </w:rPr>
        <w:t>[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3"/>
          <w:szCs w:val="43"/>
        </w:rPr>
      </w:r>
    </w:p>
    <w:p>
      <w:pPr>
        <w:rPr>
          <w:sz w:val="18"/>
          <w:szCs w:val="18"/>
        </w:rPr>
        <w:jc w:val="left"/>
        <w:spacing w:before="10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ectPr>
          <w:pgSz w:w="12000" w:h="16900"/>
          <w:pgMar w:top="900" w:bottom="280" w:left="1700" w:right="1600"/>
          <w:cols w:num="2" w:equalWidth="off">
            <w:col w:w="3203" w:space="134"/>
            <w:col w:w="5363"/>
          </w:cols>
        </w:sectPr>
      </w:pPr>
      <w:r>
        <w:rPr>
          <w:rFonts w:cs="Arial" w:hAnsi="Arial" w:eastAsia="Arial" w:ascii="Arial"/>
          <w:color w:val="070707"/>
          <w:w w:val="78"/>
          <w:sz w:val="12"/>
          <w:szCs w:val="12"/>
        </w:rPr>
        <w:t>F</w:t>
      </w:r>
      <w:r>
        <w:rPr>
          <w:rFonts w:cs="Arial" w:hAnsi="Arial" w:eastAsia="Arial" w:ascii="Arial"/>
          <w:color w:val="070707"/>
          <w:w w:val="108"/>
          <w:sz w:val="12"/>
          <w:szCs w:val="12"/>
        </w:rPr>
        <w:t>A</w:t>
      </w:r>
      <w:r>
        <w:rPr>
          <w:rFonts w:cs="Arial" w:hAnsi="Arial" w:eastAsia="Arial" w:ascii="Arial"/>
          <w:color w:val="070707"/>
          <w:w w:val="83"/>
          <w:sz w:val="12"/>
          <w:szCs w:val="12"/>
        </w:rPr>
        <w:t>C</w:t>
      </w:r>
      <w:r>
        <w:rPr>
          <w:rFonts w:cs="Arial" w:hAnsi="Arial" w:eastAsia="Arial" w:ascii="Arial"/>
          <w:color w:val="070707"/>
          <w:w w:val="94"/>
          <w:sz w:val="12"/>
          <w:szCs w:val="12"/>
        </w:rPr>
        <w:t>U</w:t>
      </w:r>
      <w:r>
        <w:rPr>
          <w:rFonts w:cs="Arial" w:hAnsi="Arial" w:eastAsia="Arial" w:ascii="Arial"/>
          <w:color w:val="070707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70707"/>
          <w:w w:val="85"/>
          <w:sz w:val="12"/>
          <w:szCs w:val="12"/>
        </w:rPr>
        <w:t>T</w:t>
      </w:r>
      <w:r>
        <w:rPr>
          <w:rFonts w:cs="Arial" w:hAnsi="Arial" w:eastAsia="Arial" w:ascii="Arial"/>
          <w:color w:val="070707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070707"/>
          <w:w w:val="105"/>
          <w:sz w:val="12"/>
          <w:szCs w:val="12"/>
        </w:rPr>
        <w:t>D</w:t>
      </w:r>
      <w:r>
        <w:rPr>
          <w:rFonts w:cs="Arial" w:hAnsi="Arial" w:eastAsia="Arial" w:ascii="Arial"/>
          <w:color w:val="070707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70707"/>
          <w:spacing w:val="0"/>
          <w:w w:val="83"/>
          <w:sz w:val="12"/>
          <w:szCs w:val="12"/>
        </w:rPr>
        <w:t>D</w:t>
      </w:r>
      <w:r>
        <w:rPr>
          <w:rFonts w:cs="Arial" w:hAnsi="Arial" w:eastAsia="Arial" w:ascii="Arial"/>
          <w:color w:val="070707"/>
          <w:spacing w:val="0"/>
          <w:w w:val="84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60"/>
        <w:ind w:left="1095"/>
      </w:pPr>
      <w:r>
        <w:rPr>
          <w:rFonts w:cs="Arial" w:hAnsi="Arial" w:eastAsia="Arial" w:ascii="Arial"/>
          <w:color w:val="070707"/>
          <w:w w:val="94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070707"/>
          <w:w w:val="12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70707"/>
          <w:w w:val="88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070707"/>
          <w:w w:val="86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070707"/>
          <w:w w:val="11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070707"/>
          <w:w w:val="105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070707"/>
          <w:w w:val="126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70707"/>
          <w:w w:val="93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070707"/>
          <w:spacing w:val="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070707"/>
          <w:spacing w:val="-8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position w:val="4"/>
          <w:sz w:val="12"/>
          <w:szCs w:val="12"/>
        </w:rPr>
        <w:t>Y</w:t>
      </w:r>
      <w:r>
        <w:rPr>
          <w:rFonts w:cs="Arial" w:hAnsi="Arial" w:eastAsia="Arial" w:ascii="Arial"/>
          <w:color w:val="070707"/>
          <w:spacing w:val="0"/>
          <w:w w:val="10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position w:val="4"/>
          <w:sz w:val="12"/>
          <w:szCs w:val="12"/>
        </w:rPr>
        <w:t>                    </w:t>
      </w:r>
      <w:r>
        <w:rPr>
          <w:rFonts w:cs="Arial" w:hAnsi="Arial" w:eastAsia="Arial" w:ascii="Arial"/>
          <w:color w:val="070707"/>
          <w:spacing w:val="19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b/>
          <w:i/>
          <w:color w:val="989898"/>
          <w:spacing w:val="0"/>
          <w:w w:val="31"/>
          <w:position w:val="4"/>
          <w:sz w:val="11"/>
          <w:szCs w:val="11"/>
        </w:rPr>
        <w:t>.</w:t>
      </w:r>
      <w:r>
        <w:rPr>
          <w:rFonts w:cs="Arial" w:hAnsi="Arial" w:eastAsia="Arial" w:ascii="Arial"/>
          <w:b/>
          <w:i/>
          <w:color w:val="333333"/>
          <w:spacing w:val="0"/>
          <w:w w:val="124"/>
          <w:position w:val="4"/>
          <w:sz w:val="11"/>
          <w:szCs w:val="11"/>
        </w:rPr>
        <w:t>'4,f</w:t>
      </w:r>
      <w:r>
        <w:rPr>
          <w:rFonts w:cs="Arial" w:hAnsi="Arial" w:eastAsia="Arial" w:ascii="Arial"/>
          <w:b/>
          <w:i/>
          <w:color w:val="333333"/>
          <w:spacing w:val="0"/>
          <w:w w:val="100"/>
          <w:position w:val="4"/>
          <w:sz w:val="11"/>
          <w:szCs w:val="11"/>
        </w:rPr>
        <w:t>   </w:t>
      </w:r>
      <w:r>
        <w:rPr>
          <w:rFonts w:cs="Arial" w:hAnsi="Arial" w:eastAsia="Arial" w:ascii="Arial"/>
          <w:color w:val="070707"/>
          <w:spacing w:val="0"/>
          <w:w w:val="72"/>
          <w:position w:val="4"/>
          <w:sz w:val="12"/>
          <w:szCs w:val="12"/>
        </w:rPr>
        <w:t>F</w:t>
      </w:r>
      <w:r>
        <w:rPr>
          <w:rFonts w:cs="Arial" w:hAnsi="Arial" w:eastAsia="Arial" w:ascii="Arial"/>
          <w:color w:val="070707"/>
          <w:spacing w:val="0"/>
          <w:w w:val="101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070707"/>
          <w:spacing w:val="0"/>
          <w:w w:val="107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070707"/>
          <w:spacing w:val="0"/>
          <w:w w:val="97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070707"/>
          <w:spacing w:val="0"/>
          <w:w w:val="78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070707"/>
          <w:spacing w:val="0"/>
          <w:w w:val="10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070707"/>
          <w:spacing w:val="0"/>
          <w:w w:val="85"/>
          <w:position w:val="4"/>
          <w:sz w:val="12"/>
          <w:szCs w:val="12"/>
        </w:rPr>
        <w:t>F</w:t>
      </w:r>
      <w:r>
        <w:rPr>
          <w:rFonts w:cs="Arial" w:hAnsi="Arial" w:eastAsia="Arial" w:ascii="Arial"/>
          <w:color w:val="070707"/>
          <w:spacing w:val="0"/>
          <w:w w:val="101"/>
          <w:position w:val="4"/>
          <w:sz w:val="12"/>
          <w:szCs w:val="12"/>
        </w:rPr>
        <w:t>Í</w:t>
      </w:r>
      <w:r>
        <w:rPr>
          <w:rFonts w:cs="Arial" w:hAnsi="Arial" w:eastAsia="Arial" w:ascii="Arial"/>
          <w:color w:val="070707"/>
          <w:spacing w:val="0"/>
          <w:w w:val="114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70707"/>
          <w:spacing w:val="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position w:val="4"/>
          <w:sz w:val="12"/>
          <w:szCs w:val="12"/>
        </w:rPr>
        <w:t>Y</w:t>
      </w:r>
      <w:r>
        <w:rPr>
          <w:rFonts w:cs="Arial" w:hAnsi="Arial" w:eastAsia="Arial" w:ascii="Arial"/>
          <w:color w:val="070707"/>
          <w:spacing w:val="12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70707"/>
          <w:spacing w:val="0"/>
          <w:w w:val="71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070707"/>
          <w:spacing w:val="0"/>
          <w:w w:val="78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070707"/>
          <w:spacing w:val="0"/>
          <w:w w:val="98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position w:val="4"/>
          <w:sz w:val="12"/>
          <w:szCs w:val="12"/>
        </w:rPr>
        <w:t>RA</w:t>
      </w:r>
      <w:r>
        <w:rPr>
          <w:rFonts w:cs="Arial" w:hAnsi="Arial" w:eastAsia="Arial" w:ascii="Arial"/>
          <w:color w:val="070707"/>
          <w:spacing w:val="0"/>
          <w:w w:val="78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position w:val="4"/>
          <w:sz w:val="12"/>
          <w:szCs w:val="12"/>
        </w:rPr>
        <w:t>                         </w:t>
      </w:r>
      <w:r>
        <w:rPr>
          <w:rFonts w:cs="Arial" w:hAnsi="Arial" w:eastAsia="Arial" w:ascii="Arial"/>
          <w:color w:val="070707"/>
          <w:spacing w:val="5"/>
          <w:w w:val="100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5"/>
          <w:position w:val="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position w:val="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97"/>
          <w:position w:val="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72"/>
          <w:position w:val="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95"/>
          <w:position w:val="0"/>
          <w:sz w:val="14"/>
          <w:szCs w:val="14"/>
        </w:rPr>
        <w:t>EN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position w:val="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78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70707"/>
          <w:spacing w:val="8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position w:val="0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070707"/>
          <w:spacing w:val="3"/>
          <w:w w:val="82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position w:val="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position w:val="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position w:val="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position w:val="0"/>
          <w:sz w:val="14"/>
          <w:szCs w:val="14"/>
        </w:rPr>
        <w:t>TU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position w:val="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position w:val="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28"/>
          <w:w w:val="82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position w:val="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70707"/>
          <w:spacing w:val="20"/>
          <w:w w:val="82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5"/>
          <w:position w:val="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95"/>
          <w:position w:val="0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070707"/>
          <w:spacing w:val="0"/>
          <w:w w:val="87"/>
          <w:position w:val="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72"/>
          <w:position w:val="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97"/>
          <w:position w:val="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95"/>
          <w:position w:val="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70707"/>
          <w:spacing w:val="13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6"/>
          <w:position w:val="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87"/>
          <w:position w:val="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84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95"/>
          <w:position w:val="0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position w:val="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position w:val="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position w:val="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90"/>
          <w:position w:val="0"/>
          <w:sz w:val="14"/>
          <w:szCs w:val="14"/>
        </w:rPr>
        <w:t>ÁN</w:t>
      </w:r>
      <w:r>
        <w:rPr>
          <w:rFonts w:cs="Times New Roman" w:hAnsi="Times New Roman" w:eastAsia="Times New Roman" w:ascii="Times New Roman"/>
          <w:color w:val="070707"/>
          <w:spacing w:val="0"/>
          <w:w w:val="92"/>
          <w:position w:val="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88"/>
          <w:position w:val="0"/>
          <w:sz w:val="14"/>
          <w:szCs w:val="14"/>
        </w:rPr>
        <w:t>CA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09"/>
        <w:ind w:left="509" w:right="74" w:hanging="5"/>
      </w:pPr>
      <w:r>
        <w:rPr>
          <w:rFonts w:cs="Arial" w:hAnsi="Arial" w:eastAsia="Arial" w:ascii="Arial"/>
          <w:color w:val="070707"/>
          <w:w w:val="72"/>
          <w:sz w:val="18"/>
          <w:szCs w:val="18"/>
        </w:rPr>
        <w:t>S</w:t>
      </w:r>
      <w:r>
        <w:rPr>
          <w:rFonts w:cs="Arial" w:hAnsi="Arial" w:eastAsia="Arial" w:ascii="Arial"/>
          <w:color w:val="070707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070707"/>
          <w:w w:val="104"/>
          <w:sz w:val="18"/>
          <w:szCs w:val="18"/>
        </w:rPr>
        <w:t>V</w:t>
      </w:r>
      <w:r>
        <w:rPr>
          <w:rFonts w:cs="Arial" w:hAnsi="Arial" w:eastAsia="Arial" w:ascii="Arial"/>
          <w:color w:val="070707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988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22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25"/>
          <w:sz w:val="18"/>
          <w:szCs w:val="18"/>
        </w:rPr>
        <w:t>: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i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i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i/>
          <w:color w:val="070707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i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i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i/>
          <w:color w:val="070707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i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i/>
          <w:color w:val="070707"/>
          <w:spacing w:val="0"/>
          <w:w w:val="91"/>
          <w:sz w:val="18"/>
          <w:szCs w:val="18"/>
        </w:rPr>
        <w:t>o</w:t>
      </w:r>
      <w:r>
        <w:rPr>
          <w:rFonts w:cs="Arial" w:hAnsi="Arial" w:eastAsia="Arial" w:ascii="Arial"/>
          <w:i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i/>
          <w:color w:val="070707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i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i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i/>
          <w:color w:val="070707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i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spacing w:val="0"/>
          <w:w w:val="110"/>
          <w:sz w:val="18"/>
          <w:szCs w:val="18"/>
        </w:rPr>
        <w:t>no</w:t>
      </w:r>
      <w:r>
        <w:rPr>
          <w:rFonts w:cs="Arial" w:hAnsi="Arial" w:eastAsia="Arial" w:ascii="Arial"/>
          <w:i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i/>
          <w:color w:val="070707"/>
          <w:spacing w:val="-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i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i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i/>
          <w:color w:val="070707"/>
          <w:spacing w:val="0"/>
          <w:w w:val="119"/>
          <w:sz w:val="18"/>
          <w:szCs w:val="18"/>
        </w:rPr>
        <w:t>d</w:t>
      </w:r>
      <w:r>
        <w:rPr>
          <w:rFonts w:cs="Arial" w:hAnsi="Arial" w:eastAsia="Arial" w:ascii="Arial"/>
          <w:i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i/>
          <w:color w:val="070707"/>
          <w:spacing w:val="0"/>
          <w:w w:val="173"/>
          <w:sz w:val="18"/>
          <w:szCs w:val="18"/>
        </w:rPr>
        <w:t>t</w:t>
      </w:r>
      <w:r>
        <w:rPr>
          <w:rFonts w:cs="Arial" w:hAnsi="Arial" w:eastAsia="Arial" w:ascii="Arial"/>
          <w:i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i/>
          <w:color w:val="070707"/>
          <w:spacing w:val="0"/>
          <w:w w:val="77"/>
          <w:sz w:val="18"/>
          <w:szCs w:val="18"/>
        </w:rPr>
        <w:t>.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rt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9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14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1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6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(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12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176"/>
      </w:pP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mb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nd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ge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23"/>
        <w:ind w:left="494" w:right="78" w:firstLine="14"/>
      </w:pP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ÓP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Z</w:t>
      </w:r>
      <w:r>
        <w:rPr>
          <w:rFonts w:cs="Arial" w:hAnsi="Arial" w:eastAsia="Arial" w:ascii="Arial"/>
          <w:color w:val="070707"/>
          <w:spacing w:val="18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2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J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Z</w:t>
      </w:r>
      <w:r>
        <w:rPr>
          <w:rFonts w:cs="Arial" w:hAnsi="Arial" w:eastAsia="Arial" w:ascii="Arial"/>
          <w:color w:val="070707"/>
          <w:spacing w:val="9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88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99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7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i/>
          <w:color w:val="070707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i/>
          <w:color w:val="070707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i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i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i/>
          <w:color w:val="070707"/>
          <w:spacing w:val="0"/>
          <w:w w:val="105"/>
          <w:sz w:val="18"/>
          <w:szCs w:val="18"/>
        </w:rPr>
        <w:t>í</w:t>
      </w:r>
      <w:r>
        <w:rPr>
          <w:rFonts w:cs="Arial" w:hAnsi="Arial" w:eastAsia="Arial" w:ascii="Arial"/>
          <w:i/>
          <w:color w:val="070707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i/>
          <w:color w:val="070707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i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i/>
          <w:color w:val="070707"/>
          <w:spacing w:val="3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5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24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8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333333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;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.1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3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4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)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;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1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5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6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6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4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)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;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24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2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6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4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181"/>
      </w:pPr>
      <w:r>
        <w:rPr>
          <w:rFonts w:cs="Arial" w:hAnsi="Arial" w:eastAsia="Arial" w:ascii="Arial"/>
          <w:color w:val="070707"/>
          <w:spacing w:val="0"/>
          <w:w w:val="97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9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23"/>
        <w:ind w:left="494" w:right="93"/>
      </w:pPr>
      <w:r>
        <w:rPr>
          <w:rFonts w:cs="Arial" w:hAnsi="Arial" w:eastAsia="Arial" w:ascii="Arial"/>
          <w:color w:val="070707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70707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w w:val="107"/>
          <w:sz w:val="18"/>
          <w:szCs w:val="18"/>
        </w:rPr>
        <w:t>UD</w:t>
      </w:r>
      <w:r>
        <w:rPr>
          <w:rFonts w:cs="Arial" w:hAnsi="Arial" w:eastAsia="Arial" w:ascii="Arial"/>
          <w:color w:val="070707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96"/>
          <w:sz w:val="18"/>
          <w:szCs w:val="18"/>
        </w:rPr>
        <w:t>D,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-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.</w:t>
      </w:r>
      <w:r>
        <w:rPr>
          <w:rFonts w:cs="Arial" w:hAnsi="Arial" w:eastAsia="Arial" w:ascii="Arial"/>
          <w:color w:val="989898"/>
          <w:spacing w:val="0"/>
          <w:w w:val="76"/>
          <w:sz w:val="18"/>
          <w:szCs w:val="18"/>
        </w:rPr>
        <w:t>.</w:t>
      </w:r>
      <w:r>
        <w:rPr>
          <w:rFonts w:cs="Arial" w:hAnsi="Arial" w:eastAsia="Arial" w:ascii="Arial"/>
          <w:color w:val="989898"/>
          <w:spacing w:val="5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87.</w:t>
      </w:r>
      <w:r>
        <w:rPr>
          <w:rFonts w:cs="Arial" w:hAnsi="Arial" w:eastAsia="Arial" w:ascii="Arial"/>
          <w:color w:val="070707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od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3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35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22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z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99"/>
          <w:sz w:val="18"/>
          <w:szCs w:val="18"/>
        </w:rPr>
        <w:t>H</w:t>
      </w:r>
      <w:r>
        <w:rPr>
          <w:rFonts w:cs="Arial" w:hAnsi="Arial" w:eastAsia="Arial" w:ascii="Arial"/>
          <w:i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i/>
          <w:color w:val="070707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i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i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i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i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i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i/>
          <w:color w:val="070707"/>
          <w:spacing w:val="0"/>
          <w:w w:val="105"/>
          <w:sz w:val="18"/>
          <w:szCs w:val="18"/>
        </w:rPr>
        <w:t>be</w:t>
      </w:r>
      <w:r>
        <w:rPr>
          <w:rFonts w:cs="Arial" w:hAnsi="Arial" w:eastAsia="Arial" w:ascii="Arial"/>
          <w:i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i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i/>
          <w:color w:val="070707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i/>
          <w:color w:val="070707"/>
          <w:spacing w:val="0"/>
          <w:w w:val="110"/>
          <w:sz w:val="18"/>
          <w:szCs w:val="18"/>
        </w:rPr>
        <w:t>é</w:t>
      </w:r>
      <w:r>
        <w:rPr>
          <w:rFonts w:cs="Arial" w:hAnsi="Arial" w:eastAsia="Arial" w:ascii="Arial"/>
          <w:i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i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i/>
          <w:color w:val="070707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96"/>
          <w:sz w:val="18"/>
          <w:szCs w:val="18"/>
        </w:rPr>
        <w:t>P</w:t>
      </w:r>
      <w:r>
        <w:rPr>
          <w:rFonts w:cs="Arial" w:hAnsi="Arial" w:eastAsia="Arial" w:ascii="Arial"/>
          <w:i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i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i/>
          <w:color w:val="070707"/>
          <w:spacing w:val="0"/>
          <w:w w:val="168"/>
          <w:sz w:val="18"/>
          <w:szCs w:val="18"/>
        </w:rPr>
        <w:t>i</w:t>
      </w:r>
      <w:r>
        <w:rPr>
          <w:rFonts w:cs="Arial" w:hAnsi="Arial" w:eastAsia="Arial" w:ascii="Arial"/>
          <w:i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i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i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i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96"/>
          <w:sz w:val="18"/>
          <w:szCs w:val="18"/>
        </w:rPr>
        <w:t>H</w:t>
      </w:r>
      <w:r>
        <w:rPr>
          <w:rFonts w:cs="Arial" w:hAnsi="Arial" w:eastAsia="Arial" w:ascii="Arial"/>
          <w:i/>
          <w:color w:val="070707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i/>
          <w:color w:val="070707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i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i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i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i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i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i/>
          <w:color w:val="070707"/>
          <w:spacing w:val="0"/>
          <w:w w:val="173"/>
          <w:sz w:val="18"/>
          <w:szCs w:val="18"/>
        </w:rPr>
        <w:t>t</w:t>
      </w:r>
      <w:r>
        <w:rPr>
          <w:rFonts w:cs="Arial" w:hAnsi="Arial" w:eastAsia="Arial" w:ascii="Arial"/>
          <w:i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i/>
          <w:color w:val="070707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i/>
          <w:color w:val="070707"/>
          <w:spacing w:val="0"/>
          <w:w w:val="115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40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exact" w:line="200"/>
        <w:ind w:left="494" w:right="6318"/>
      </w:pP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215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9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2"/>
          <w:sz w:val="19"/>
          <w:szCs w:val="19"/>
        </w:rPr>
        <w:t>á</w:t>
      </w:r>
      <w:r>
        <w:rPr>
          <w:rFonts w:cs="Times New Roman" w:hAnsi="Times New Roman" w:eastAsia="Times New Roman" w:ascii="Times New Roman"/>
          <w:color w:val="070707"/>
          <w:spacing w:val="0"/>
          <w:w w:val="121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23"/>
          <w:sz w:val="19"/>
          <w:szCs w:val="19"/>
        </w:rPr>
        <w:t>na</w:t>
      </w:r>
      <w:r>
        <w:rPr>
          <w:rFonts w:cs="Times New Roman" w:hAnsi="Times New Roman" w:eastAsia="Times New Roman" w:ascii="Times New Roman"/>
          <w:color w:val="070707"/>
          <w:spacing w:val="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91"/>
          <w:sz w:val="19"/>
          <w:szCs w:val="19"/>
        </w:rPr>
        <w:t>]</w:t>
      </w:r>
      <w:r>
        <w:rPr>
          <w:rFonts w:cs="Times New Roman" w:hAnsi="Times New Roman" w:eastAsia="Times New Roman" w:ascii="Times New Roman"/>
          <w:color w:val="070707"/>
          <w:spacing w:val="0"/>
          <w:w w:val="11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393"/>
        <w:ind w:left="485" w:right="2670" w:firstLine="5"/>
      </w:pP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70707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13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color w:val="070707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27"/>
          <w:szCs w:val="27"/>
        </w:rPr>
        <w:t>v</w:t>
      </w:r>
      <w:r>
        <w:rPr>
          <w:rFonts w:cs="Arial" w:hAnsi="Arial" w:eastAsia="Arial" w:ascii="Arial"/>
          <w:color w:val="070707"/>
          <w:spacing w:val="11"/>
          <w:w w:val="74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7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17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2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13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13"/>
          <w:sz w:val="22"/>
          <w:szCs w:val="22"/>
        </w:rPr>
        <w:t>a.</w:t>
      </w:r>
      <w:r>
        <w:rPr>
          <w:rFonts w:cs="Times New Roman" w:hAnsi="Times New Roman" w:eastAsia="Times New Roman" w:ascii="Times New Roman"/>
          <w:color w:val="070707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6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070707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1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70707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5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94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70707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5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70707"/>
          <w:spacing w:val="0"/>
          <w:w w:val="95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70707"/>
          <w:spacing w:val="26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13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13"/>
          <w:sz w:val="22"/>
          <w:szCs w:val="22"/>
        </w:rPr>
        <w:t>na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93" w:lineRule="auto" w:line="312"/>
        <w:ind w:left="480" w:right="101" w:firstLine="5"/>
      </w:pPr>
      <w:r>
        <w:rPr>
          <w:rFonts w:cs="Arial" w:hAnsi="Arial" w:eastAsia="Arial" w:ascii="Arial"/>
          <w:color w:val="070707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70707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w w:val="107"/>
          <w:sz w:val="18"/>
          <w:szCs w:val="18"/>
        </w:rPr>
        <w:t>UD</w:t>
      </w:r>
      <w:r>
        <w:rPr>
          <w:rFonts w:cs="Arial" w:hAnsi="Arial" w:eastAsia="Arial" w:ascii="Arial"/>
          <w:color w:val="070707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An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9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8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od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36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z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36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Man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94"/>
          <w:sz w:val="19"/>
          <w:szCs w:val="19"/>
        </w:rPr>
        <w:t>H</w:t>
      </w:r>
      <w:r>
        <w:rPr>
          <w:rFonts w:cs="Arial" w:hAnsi="Arial" w:eastAsia="Arial" w:ascii="Arial"/>
          <w:i/>
          <w:color w:val="070707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i/>
          <w:color w:val="070707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i/>
          <w:color w:val="070707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i/>
          <w:color w:val="070707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i/>
          <w:color w:val="070707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i/>
          <w:color w:val="070707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70707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70707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i/>
          <w:color w:val="070707"/>
          <w:spacing w:val="0"/>
          <w:w w:val="95"/>
          <w:sz w:val="19"/>
          <w:szCs w:val="19"/>
        </w:rPr>
        <w:t>b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70707"/>
          <w:spacing w:val="0"/>
          <w:w w:val="108"/>
          <w:sz w:val="19"/>
          <w:szCs w:val="19"/>
        </w:rPr>
        <w:t>ro</w:t>
      </w:r>
      <w:r>
        <w:rPr>
          <w:rFonts w:cs="Arial" w:hAnsi="Arial" w:eastAsia="Arial" w:ascii="Arial"/>
          <w:i/>
          <w:color w:val="070707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i/>
          <w:color w:val="070707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i/>
          <w:color w:val="232323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i/>
          <w:color w:val="070707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i/>
          <w:color w:val="070707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i/>
          <w:color w:val="070707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70707"/>
          <w:spacing w:val="0"/>
          <w:w w:val="72"/>
          <w:sz w:val="19"/>
          <w:szCs w:val="19"/>
        </w:rPr>
        <w:t>.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0"/>
          <w:w w:val="87"/>
          <w:sz w:val="19"/>
          <w:szCs w:val="19"/>
        </w:rPr>
        <w:t>P</w:t>
      </w:r>
      <w:r>
        <w:rPr>
          <w:rFonts w:cs="Arial" w:hAnsi="Arial" w:eastAsia="Arial" w:ascii="Arial"/>
          <w:i/>
          <w:color w:val="070707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i/>
          <w:color w:val="070707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i/>
          <w:color w:val="070707"/>
          <w:spacing w:val="0"/>
          <w:w w:val="95"/>
          <w:sz w:val="19"/>
          <w:szCs w:val="19"/>
        </w:rPr>
        <w:t>h</w:t>
      </w:r>
      <w:r>
        <w:rPr>
          <w:rFonts w:cs="Arial" w:hAnsi="Arial" w:eastAsia="Arial" w:ascii="Arial"/>
          <w:i/>
          <w:color w:val="070707"/>
          <w:spacing w:val="0"/>
          <w:w w:val="159"/>
          <w:sz w:val="19"/>
          <w:szCs w:val="19"/>
        </w:rPr>
        <w:t>i</w:t>
      </w:r>
      <w:r>
        <w:rPr>
          <w:rFonts w:cs="Arial" w:hAnsi="Arial" w:eastAsia="Arial" w:ascii="Arial"/>
          <w:i/>
          <w:color w:val="070707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i/>
          <w:color w:val="070707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i/>
          <w:color w:val="070707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i/>
          <w:color w:val="070707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i/>
          <w:color w:val="070707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i/>
          <w:color w:val="070707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70707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0"/>
          <w:w w:val="94"/>
          <w:sz w:val="19"/>
          <w:szCs w:val="19"/>
        </w:rPr>
        <w:t>H</w:t>
      </w:r>
      <w:r>
        <w:rPr>
          <w:rFonts w:cs="Arial" w:hAnsi="Arial" w:eastAsia="Arial" w:ascii="Arial"/>
          <w:i/>
          <w:color w:val="070707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i/>
          <w:color w:val="070707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i/>
          <w:color w:val="070707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i/>
          <w:color w:val="070707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i/>
          <w:color w:val="070707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i/>
          <w:color w:val="070707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i/>
          <w:color w:val="070707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i/>
          <w:color w:val="070707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i/>
          <w:color w:val="070707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i/>
          <w:color w:val="070707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i/>
          <w:color w:val="070707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gu</w:t>
      </w:r>
      <w:r>
        <w:rPr>
          <w:rFonts w:cs="Arial" w:hAnsi="Arial" w:eastAsia="Arial" w:ascii="Arial"/>
          <w:i/>
          <w:color w:val="070707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i/>
          <w:color w:val="070707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40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5"/>
        <w:ind w:left="485" w:right="6382"/>
      </w:pPr>
      <w:r>
        <w:rPr>
          <w:rFonts w:cs="Arial" w:hAnsi="Arial" w:eastAsia="Arial" w:ascii="Arial"/>
          <w:color w:val="070707"/>
          <w:w w:val="86"/>
          <w:sz w:val="18"/>
          <w:szCs w:val="18"/>
        </w:rPr>
        <w:t>2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1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070707"/>
          <w:w w:val="128"/>
          <w:sz w:val="18"/>
          <w:szCs w:val="18"/>
        </w:rPr>
        <w:t>-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221</w:t>
      </w:r>
      <w:r>
        <w:rPr>
          <w:rFonts w:cs="Arial" w:hAnsi="Arial" w:eastAsia="Arial" w:ascii="Arial"/>
          <w:color w:val="070707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4"/>
          <w:sz w:val="18"/>
          <w:szCs w:val="18"/>
        </w:rPr>
        <w:t>(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6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172"/>
      </w:pPr>
      <w:r>
        <w:rPr>
          <w:rFonts w:cs="Arial" w:hAnsi="Arial" w:eastAsia="Arial" w:ascii="Arial"/>
          <w:color w:val="070707"/>
          <w:w w:val="68"/>
          <w:sz w:val="18"/>
          <w:szCs w:val="18"/>
        </w:rPr>
        <w:t>P</w:t>
      </w:r>
      <w:r>
        <w:rPr>
          <w:rFonts w:cs="Arial" w:hAnsi="Arial" w:eastAsia="Arial" w:ascii="Arial"/>
          <w:color w:val="070707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z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12"/>
        <w:ind w:left="475" w:right="106"/>
      </w:pPr>
      <w:r>
        <w:rPr>
          <w:rFonts w:cs="Arial" w:hAnsi="Arial" w:eastAsia="Arial" w:ascii="Arial"/>
          <w:color w:val="070707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70707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w w:val="107"/>
          <w:sz w:val="18"/>
          <w:szCs w:val="18"/>
        </w:rPr>
        <w:t>UD</w:t>
      </w:r>
      <w:r>
        <w:rPr>
          <w:rFonts w:cs="Arial" w:hAnsi="Arial" w:eastAsia="Arial" w:ascii="Arial"/>
          <w:color w:val="070707"/>
          <w:w w:val="116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92"/>
          <w:sz w:val="18"/>
          <w:szCs w:val="18"/>
        </w:rPr>
        <w:t>D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An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9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8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36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z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Man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do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103"/>
          <w:sz w:val="18"/>
          <w:szCs w:val="18"/>
        </w:rPr>
        <w:t>H</w:t>
      </w:r>
      <w:r>
        <w:rPr>
          <w:rFonts w:cs="Arial" w:hAnsi="Arial" w:eastAsia="Arial" w:ascii="Arial"/>
          <w:i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i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i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i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i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i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i/>
          <w:color w:val="070707"/>
          <w:spacing w:val="0"/>
          <w:w w:val="95"/>
          <w:sz w:val="19"/>
          <w:szCs w:val="19"/>
        </w:rPr>
        <w:t>b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70707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i/>
          <w:color w:val="070707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i/>
          <w:color w:val="070707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i/>
          <w:color w:val="070707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i/>
          <w:color w:val="070707"/>
          <w:spacing w:val="0"/>
          <w:w w:val="95"/>
          <w:sz w:val="19"/>
          <w:szCs w:val="19"/>
        </w:rPr>
        <w:t>é</w:t>
      </w:r>
      <w:r>
        <w:rPr>
          <w:rFonts w:cs="Arial" w:hAnsi="Arial" w:eastAsia="Arial" w:ascii="Arial"/>
          <w:i/>
          <w:color w:val="070707"/>
          <w:spacing w:val="0"/>
          <w:w w:val="132"/>
          <w:sz w:val="19"/>
          <w:szCs w:val="19"/>
        </w:rPr>
        <w:t>rl</w:t>
      </w:r>
      <w:r>
        <w:rPr>
          <w:rFonts w:cs="Arial" w:hAnsi="Arial" w:eastAsia="Arial" w:ascii="Arial"/>
          <w:i/>
          <w:color w:val="070707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i/>
          <w:color w:val="070707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i/>
          <w:color w:val="070707"/>
          <w:spacing w:val="0"/>
          <w:w w:val="72"/>
          <w:sz w:val="19"/>
          <w:szCs w:val="19"/>
        </w:rPr>
        <w:t>.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0"/>
          <w:w w:val="96"/>
          <w:sz w:val="18"/>
          <w:szCs w:val="18"/>
        </w:rPr>
        <w:t>P</w:t>
      </w:r>
      <w:r>
        <w:rPr>
          <w:rFonts w:cs="Arial" w:hAnsi="Arial" w:eastAsia="Arial" w:ascii="Arial"/>
          <w:i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i/>
          <w:color w:val="070707"/>
          <w:spacing w:val="0"/>
          <w:w w:val="95"/>
          <w:sz w:val="18"/>
          <w:szCs w:val="18"/>
        </w:rPr>
        <w:t>eh</w:t>
      </w:r>
      <w:r>
        <w:rPr>
          <w:rFonts w:cs="Arial" w:hAnsi="Arial" w:eastAsia="Arial" w:ascii="Arial"/>
          <w:i/>
          <w:color w:val="070707"/>
          <w:spacing w:val="0"/>
          <w:w w:val="168"/>
          <w:sz w:val="18"/>
          <w:szCs w:val="18"/>
        </w:rPr>
        <w:t>i</w:t>
      </w:r>
      <w:r>
        <w:rPr>
          <w:rFonts w:cs="Arial" w:hAnsi="Arial" w:eastAsia="Arial" w:ascii="Arial"/>
          <w:i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i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i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i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i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96"/>
          <w:sz w:val="18"/>
          <w:szCs w:val="18"/>
        </w:rPr>
        <w:t>H</w:t>
      </w:r>
      <w:r>
        <w:rPr>
          <w:rFonts w:cs="Arial" w:hAnsi="Arial" w:eastAsia="Arial" w:ascii="Arial"/>
          <w:i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i/>
          <w:color w:val="070707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i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i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i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i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i/>
          <w:color w:val="070707"/>
          <w:spacing w:val="0"/>
          <w:w w:val="173"/>
          <w:sz w:val="18"/>
          <w:szCs w:val="18"/>
        </w:rPr>
        <w:t>t</w:t>
      </w:r>
      <w:r>
        <w:rPr>
          <w:rFonts w:cs="Arial" w:hAnsi="Arial" w:eastAsia="Arial" w:ascii="Arial"/>
          <w:i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i/>
          <w:color w:val="070707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i/>
          <w:color w:val="070707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i/>
          <w:color w:val="070707"/>
          <w:spacing w:val="0"/>
          <w:w w:val="115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Ma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40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10"/>
        <w:ind w:left="470" w:right="6334"/>
      </w:pP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23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4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s)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437"/>
        <w:ind w:left="461" w:right="5791" w:firstLine="10"/>
      </w:pP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70707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9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2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70707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28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7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5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94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70707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78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70707"/>
          <w:spacing w:val="0"/>
          <w:w w:val="113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070707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4" w:lineRule="auto" w:line="316"/>
        <w:ind w:left="466" w:right="112" w:firstLine="677"/>
      </w:pPr>
      <w:r>
        <w:rPr>
          <w:rFonts w:cs="Arial" w:hAnsi="Arial" w:eastAsia="Arial" w:ascii="Arial"/>
          <w:color w:val="070707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70707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eme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1"/>
          <w:sz w:val="18"/>
          <w:szCs w:val="18"/>
        </w:rPr>
        <w:t>rt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70707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it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23"/>
        <w:ind w:left="456" w:right="122" w:hanging="77"/>
      </w:pPr>
      <w:r>
        <w:rPr>
          <w:rFonts w:cs="Arial" w:hAnsi="Arial" w:eastAsia="Arial" w:ascii="Arial"/>
          <w:color w:val="6E6E6E"/>
          <w:spacing w:val="0"/>
          <w:w w:val="19"/>
          <w:sz w:val="18"/>
          <w:szCs w:val="18"/>
        </w:rPr>
        <w:t>.</w:t>
      </w:r>
      <w:r>
        <w:rPr>
          <w:rFonts w:cs="Arial" w:hAnsi="Arial" w:eastAsia="Arial" w:ascii="Arial"/>
          <w:color w:val="6E6E6E"/>
          <w:spacing w:val="0"/>
          <w:w w:val="19"/>
          <w:sz w:val="18"/>
          <w:szCs w:val="18"/>
        </w:rPr>
        <w:t>      </w:t>
      </w:r>
      <w:r>
        <w:rPr>
          <w:rFonts w:cs="Arial" w:hAnsi="Arial" w:eastAsia="Arial" w:ascii="Arial"/>
          <w:color w:val="6E6E6E"/>
          <w:spacing w:val="6"/>
          <w:w w:val="19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7"/>
          <w:sz w:val="18"/>
          <w:szCs w:val="18"/>
        </w:rPr>
        <w:t>UD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9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8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ío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36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22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z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24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nue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8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77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103"/>
          <w:sz w:val="18"/>
          <w:szCs w:val="18"/>
        </w:rPr>
        <w:t>H</w:t>
      </w:r>
      <w:r>
        <w:rPr>
          <w:rFonts w:cs="Arial" w:hAnsi="Arial" w:eastAsia="Arial" w:ascii="Arial"/>
          <w:i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i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i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i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i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i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i/>
          <w:color w:val="070707"/>
          <w:spacing w:val="0"/>
          <w:w w:val="105"/>
          <w:sz w:val="18"/>
          <w:szCs w:val="18"/>
        </w:rPr>
        <w:t>b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i/>
          <w:color w:val="070707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i/>
          <w:color w:val="070707"/>
          <w:spacing w:val="0"/>
          <w:w w:val="115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i/>
          <w:color w:val="070707"/>
          <w:spacing w:val="0"/>
          <w:w w:val="105"/>
          <w:sz w:val="18"/>
          <w:szCs w:val="18"/>
        </w:rPr>
        <w:t>é</w:t>
      </w:r>
      <w:r>
        <w:rPr>
          <w:rFonts w:cs="Arial" w:hAnsi="Arial" w:eastAsia="Arial" w:ascii="Arial"/>
          <w:i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i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i/>
          <w:color w:val="070707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spacing w:val="0"/>
          <w:w w:val="77"/>
          <w:sz w:val="18"/>
          <w:szCs w:val="18"/>
        </w:rPr>
        <w:t>.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92"/>
          <w:sz w:val="18"/>
          <w:szCs w:val="18"/>
        </w:rPr>
        <w:t>P</w:t>
      </w:r>
      <w:r>
        <w:rPr>
          <w:rFonts w:cs="Arial" w:hAnsi="Arial" w:eastAsia="Arial" w:ascii="Arial"/>
          <w:i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i/>
          <w:color w:val="070707"/>
          <w:spacing w:val="0"/>
          <w:w w:val="95"/>
          <w:sz w:val="18"/>
          <w:szCs w:val="18"/>
        </w:rPr>
        <w:t>eh</w:t>
      </w:r>
      <w:r>
        <w:rPr>
          <w:rFonts w:cs="Arial" w:hAnsi="Arial" w:eastAsia="Arial" w:ascii="Arial"/>
          <w:i/>
          <w:color w:val="070707"/>
          <w:spacing w:val="0"/>
          <w:w w:val="168"/>
          <w:sz w:val="18"/>
          <w:szCs w:val="18"/>
        </w:rPr>
        <w:t>i</w:t>
      </w:r>
      <w:r>
        <w:rPr>
          <w:rFonts w:cs="Arial" w:hAnsi="Arial" w:eastAsia="Arial" w:ascii="Arial"/>
          <w:i/>
          <w:color w:val="070707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i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i/>
          <w:color w:val="070707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i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99"/>
          <w:sz w:val="18"/>
          <w:szCs w:val="18"/>
        </w:rPr>
        <w:t>H</w:t>
      </w:r>
      <w:r>
        <w:rPr>
          <w:rFonts w:cs="Arial" w:hAnsi="Arial" w:eastAsia="Arial" w:ascii="Arial"/>
          <w:i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i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i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i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i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i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i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i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i/>
          <w:color w:val="070707"/>
          <w:spacing w:val="0"/>
          <w:w w:val="115"/>
          <w:sz w:val="18"/>
          <w:szCs w:val="18"/>
        </w:rPr>
        <w:t>a</w:t>
      </w:r>
      <w:r>
        <w:rPr>
          <w:rFonts w:cs="Arial" w:hAnsi="Arial" w:eastAsia="Arial" w:ascii="Arial"/>
          <w:i/>
          <w:color w:val="07070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i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ad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42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exact" w:line="200"/>
        <w:ind w:left="456" w:right="6252"/>
      </w:pP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24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4"/>
          <w:sz w:val="18"/>
          <w:szCs w:val="18"/>
        </w:rPr>
        <w:t>(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1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7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pá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s)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428"/>
        <w:ind w:left="442" w:right="4987" w:firstLine="14"/>
      </w:pP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.1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70707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70707"/>
          <w:spacing w:val="0"/>
          <w:w w:val="12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5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9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2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90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color w:val="070707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9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70707"/>
          <w:spacing w:val="0"/>
          <w:w w:val="89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70707"/>
          <w:spacing w:val="26"/>
          <w:w w:val="8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70707"/>
          <w:spacing w:val="0"/>
          <w:w w:val="96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8"/>
        <w:ind w:left="1133"/>
      </w:pPr>
      <w:r>
        <w:rPr>
          <w:rFonts w:cs="Arial" w:hAnsi="Arial" w:eastAsia="Arial" w:ascii="Arial"/>
          <w:color w:val="070707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x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0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8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7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8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25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3"/>
          <w:sz w:val="18"/>
          <w:szCs w:val="18"/>
        </w:rPr>
        <w:t>ct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70707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61"/>
        <w:ind w:left="336"/>
      </w:pPr>
      <w:r>
        <w:rPr>
          <w:rFonts w:cs="Arial" w:hAnsi="Arial" w:eastAsia="Arial" w:ascii="Arial"/>
          <w:color w:val="989898"/>
          <w:spacing w:val="0"/>
          <w:w w:val="19"/>
          <w:sz w:val="18"/>
          <w:szCs w:val="18"/>
        </w:rPr>
        <w:t>.</w:t>
      </w:r>
      <w:r>
        <w:rPr>
          <w:rFonts w:cs="Arial" w:hAnsi="Arial" w:eastAsia="Arial" w:ascii="Arial"/>
          <w:color w:val="989898"/>
          <w:spacing w:val="0"/>
          <w:w w:val="19"/>
          <w:sz w:val="18"/>
          <w:szCs w:val="18"/>
        </w:rPr>
        <w:t>         </w:t>
      </w:r>
      <w:r>
        <w:rPr>
          <w:rFonts w:cs="Arial" w:hAnsi="Arial" w:eastAsia="Arial" w:ascii="Arial"/>
          <w:color w:val="989898"/>
          <w:spacing w:val="1"/>
          <w:w w:val="19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25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299"/>
        <w:ind w:left="437" w:right="120" w:firstLine="5"/>
      </w:pPr>
      <w:r>
        <w:rPr>
          <w:rFonts w:cs="Arial" w:hAnsi="Arial" w:eastAsia="Arial" w:ascii="Arial"/>
          <w:color w:val="070707"/>
          <w:w w:val="68"/>
          <w:sz w:val="18"/>
          <w:szCs w:val="18"/>
        </w:rPr>
        <w:t>S</w:t>
      </w:r>
      <w:r>
        <w:rPr>
          <w:rFonts w:cs="Arial" w:hAnsi="Arial" w:eastAsia="Arial" w:ascii="Arial"/>
          <w:color w:val="070707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070707"/>
          <w:w w:val="104"/>
          <w:sz w:val="18"/>
          <w:szCs w:val="18"/>
        </w:rPr>
        <w:t>VA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98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8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22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72"/>
          <w:sz w:val="19"/>
          <w:szCs w:val="19"/>
        </w:rPr>
        <w:t>L</w:t>
      </w:r>
      <w:r>
        <w:rPr>
          <w:rFonts w:cs="Arial" w:hAnsi="Arial" w:eastAsia="Arial" w:ascii="Arial"/>
          <w:i/>
          <w:color w:val="070707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i/>
          <w:color w:val="070707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i/>
          <w:color w:val="070707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i/>
          <w:color w:val="070707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me</w:t>
      </w:r>
      <w:r>
        <w:rPr>
          <w:rFonts w:cs="Arial" w:hAnsi="Arial" w:eastAsia="Arial" w:ascii="Arial"/>
          <w:i/>
          <w:color w:val="070707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i/>
          <w:color w:val="070707"/>
          <w:spacing w:val="0"/>
          <w:w w:val="90"/>
          <w:sz w:val="19"/>
          <w:szCs w:val="19"/>
        </w:rPr>
        <w:t>os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i/>
          <w:color w:val="070707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i/>
          <w:color w:val="070707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70707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i/>
          <w:color w:val="070707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i/>
          <w:color w:val="070707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70707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i/>
          <w:color w:val="070707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i/>
          <w:color w:val="070707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i/>
          <w:color w:val="070707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3232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i/>
          <w:color w:val="070707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i/>
          <w:color w:val="070707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i/>
          <w:color w:val="070707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i/>
          <w:color w:val="070707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i/>
          <w:color w:val="070707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i/>
          <w:color w:val="070707"/>
          <w:spacing w:val="0"/>
          <w:w w:val="122"/>
          <w:sz w:val="19"/>
          <w:szCs w:val="19"/>
        </w:rPr>
        <w:t>d</w:t>
      </w:r>
      <w:r>
        <w:rPr>
          <w:rFonts w:cs="Arial" w:hAnsi="Arial" w:eastAsia="Arial" w:ascii="Arial"/>
          <w:i/>
          <w:color w:val="070707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i/>
          <w:color w:val="070707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i/>
          <w:color w:val="070707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i/>
          <w:color w:val="070707"/>
          <w:spacing w:val="0"/>
          <w:w w:val="164"/>
          <w:sz w:val="19"/>
          <w:szCs w:val="19"/>
        </w:rPr>
        <w:t>t</w:t>
      </w:r>
      <w:r>
        <w:rPr>
          <w:rFonts w:cs="Arial" w:hAnsi="Arial" w:eastAsia="Arial" w:ascii="Arial"/>
          <w:i/>
          <w:color w:val="070707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i/>
          <w:color w:val="070707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i/>
          <w:color w:val="070707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i/>
          <w:color w:val="070707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eo</w:t>
      </w:r>
      <w:r>
        <w:rPr>
          <w:rFonts w:cs="Arial" w:hAnsi="Arial" w:eastAsia="Arial" w:ascii="Arial"/>
          <w:color w:val="070707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rt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4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32323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16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4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17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6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)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17"/>
        <w:ind w:left="437" w:right="134"/>
      </w:pPr>
      <w:r>
        <w:rPr>
          <w:rFonts w:cs="Arial" w:hAnsi="Arial" w:eastAsia="Arial" w:ascii="Arial"/>
          <w:color w:val="070707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70707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w w:val="107"/>
          <w:sz w:val="18"/>
          <w:szCs w:val="18"/>
        </w:rPr>
        <w:t>UD</w:t>
      </w:r>
      <w:r>
        <w:rPr>
          <w:rFonts w:cs="Arial" w:hAnsi="Arial" w:eastAsia="Arial" w:ascii="Arial"/>
          <w:color w:val="070707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99"/>
          <w:sz w:val="18"/>
          <w:szCs w:val="18"/>
        </w:rPr>
        <w:t>D</w:t>
      </w:r>
      <w:r>
        <w:rPr>
          <w:rFonts w:cs="Arial" w:hAnsi="Arial" w:eastAsia="Arial" w:ascii="Arial"/>
          <w:color w:val="070707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8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od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36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li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z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ena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8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do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94"/>
          <w:sz w:val="19"/>
          <w:szCs w:val="19"/>
        </w:rPr>
        <w:t>H</w:t>
      </w:r>
      <w:r>
        <w:rPr>
          <w:rFonts w:cs="Arial" w:hAnsi="Arial" w:eastAsia="Arial" w:ascii="Arial"/>
          <w:i/>
          <w:color w:val="070707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i/>
          <w:color w:val="070707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i/>
          <w:color w:val="070707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i/>
          <w:color w:val="070707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i/>
          <w:color w:val="070707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i/>
          <w:color w:val="070707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i/>
          <w:color w:val="070707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i/>
          <w:color w:val="070707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i/>
          <w:color w:val="070707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i/>
          <w:color w:val="070707"/>
          <w:spacing w:val="0"/>
          <w:w w:val="104"/>
          <w:sz w:val="19"/>
          <w:szCs w:val="19"/>
        </w:rPr>
        <w:t>b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70707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i/>
          <w:color w:val="070707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i/>
          <w:color w:val="070707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i/>
          <w:color w:val="070707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i/>
          <w:color w:val="070707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i/>
          <w:color w:val="070707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i/>
          <w:color w:val="070707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i/>
          <w:color w:val="070707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i/>
          <w:color w:val="070707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0"/>
          <w:w w:val="87"/>
          <w:sz w:val="19"/>
          <w:szCs w:val="19"/>
        </w:rPr>
        <w:t>P</w:t>
      </w:r>
      <w:r>
        <w:rPr>
          <w:rFonts w:cs="Arial" w:hAnsi="Arial" w:eastAsia="Arial" w:ascii="Arial"/>
          <w:i/>
          <w:color w:val="070707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i/>
          <w:color w:val="070707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i/>
          <w:color w:val="070707"/>
          <w:spacing w:val="0"/>
          <w:w w:val="95"/>
          <w:sz w:val="19"/>
          <w:szCs w:val="19"/>
        </w:rPr>
        <w:t>h</w:t>
      </w:r>
      <w:r>
        <w:rPr>
          <w:rFonts w:cs="Arial" w:hAnsi="Arial" w:eastAsia="Arial" w:ascii="Arial"/>
          <w:i/>
          <w:color w:val="070707"/>
          <w:spacing w:val="0"/>
          <w:w w:val="136"/>
          <w:sz w:val="19"/>
          <w:szCs w:val="19"/>
        </w:rPr>
        <w:t>i</w:t>
      </w:r>
      <w:r>
        <w:rPr>
          <w:rFonts w:cs="Arial" w:hAnsi="Arial" w:eastAsia="Arial" w:ascii="Arial"/>
          <w:i/>
          <w:color w:val="070707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i/>
          <w:color w:val="070707"/>
          <w:spacing w:val="0"/>
          <w:w w:val="164"/>
          <w:sz w:val="19"/>
          <w:szCs w:val="19"/>
        </w:rPr>
        <w:t>t</w:t>
      </w:r>
      <w:r>
        <w:rPr>
          <w:rFonts w:cs="Arial" w:hAnsi="Arial" w:eastAsia="Arial" w:ascii="Arial"/>
          <w:i/>
          <w:color w:val="070707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i/>
          <w:color w:val="070707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i/>
          <w:color w:val="070707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0"/>
          <w:w w:val="94"/>
          <w:sz w:val="19"/>
          <w:szCs w:val="19"/>
        </w:rPr>
        <w:t>H</w:t>
      </w:r>
      <w:r>
        <w:rPr>
          <w:rFonts w:cs="Arial" w:hAnsi="Arial" w:eastAsia="Arial" w:ascii="Arial"/>
          <w:i/>
          <w:color w:val="070707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i/>
          <w:color w:val="070707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i/>
          <w:color w:val="070707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i/>
          <w:color w:val="070707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i/>
          <w:color w:val="070707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i/>
          <w:color w:val="070707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70707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i/>
          <w:color w:val="070707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i/>
          <w:color w:val="070707"/>
          <w:spacing w:val="0"/>
          <w:w w:val="164"/>
          <w:sz w:val="19"/>
          <w:szCs w:val="19"/>
        </w:rPr>
        <w:t>t</w:t>
      </w:r>
      <w:r>
        <w:rPr>
          <w:rFonts w:cs="Arial" w:hAnsi="Arial" w:eastAsia="Arial" w:ascii="Arial"/>
          <w:i/>
          <w:color w:val="070707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i/>
          <w:color w:val="070707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i/>
          <w:color w:val="070707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i/>
          <w:color w:val="070707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33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exact" w:line="180"/>
        <w:ind w:left="442" w:right="6368"/>
      </w:pPr>
      <w:r>
        <w:rPr>
          <w:rFonts w:cs="Arial" w:hAnsi="Arial" w:eastAsia="Arial" w:ascii="Arial"/>
          <w:color w:val="070707"/>
          <w:w w:val="86"/>
          <w:sz w:val="18"/>
          <w:szCs w:val="18"/>
        </w:rPr>
        <w:t>2</w:t>
      </w:r>
      <w:r>
        <w:rPr>
          <w:rFonts w:cs="Arial" w:hAnsi="Arial" w:eastAsia="Arial" w:ascii="Arial"/>
          <w:color w:val="989898"/>
          <w:w w:val="16"/>
          <w:sz w:val="18"/>
          <w:szCs w:val="18"/>
        </w:rPr>
        <w:t>·</w:t>
      </w:r>
      <w:r>
        <w:rPr>
          <w:rFonts w:cs="Arial" w:hAnsi="Arial" w:eastAsia="Arial" w:ascii="Arial"/>
          <w:color w:val="070707"/>
          <w:w w:val="95"/>
          <w:sz w:val="18"/>
          <w:szCs w:val="18"/>
        </w:rPr>
        <w:t>2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1</w:t>
      </w:r>
      <w:r>
        <w:rPr>
          <w:rFonts w:cs="Arial" w:hAnsi="Arial" w:eastAsia="Arial" w:ascii="Arial"/>
          <w:color w:val="070707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22</w:t>
      </w:r>
      <w:r>
        <w:rPr>
          <w:rFonts w:cs="Arial" w:hAnsi="Arial" w:eastAsia="Arial" w:ascii="Arial"/>
          <w:color w:val="070707"/>
          <w:w w:val="115"/>
          <w:sz w:val="18"/>
          <w:szCs w:val="18"/>
        </w:rPr>
        <w:t>6</w:t>
      </w:r>
      <w:r>
        <w:rPr>
          <w:rFonts w:cs="Arial" w:hAnsi="Arial" w:eastAsia="Arial" w:ascii="Arial"/>
          <w:color w:val="070707"/>
          <w:w w:val="96"/>
          <w:sz w:val="18"/>
          <w:szCs w:val="18"/>
        </w:rPr>
        <w:t>)</w:t>
      </w:r>
      <w:r>
        <w:rPr>
          <w:rFonts w:cs="Arial" w:hAnsi="Arial" w:eastAsia="Arial" w:ascii="Arial"/>
          <w:color w:val="070707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5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pág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)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432" w:right="2299"/>
      </w:pPr>
      <w:r>
        <w:rPr>
          <w:rFonts w:cs="Times New Roman" w:hAnsi="Times New Roman" w:eastAsia="Times New Roman" w:ascii="Times New Roman"/>
          <w:color w:val="070707"/>
          <w:spacing w:val="0"/>
          <w:w w:val="97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color w:val="070707"/>
          <w:spacing w:val="0"/>
          <w:w w:val="97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70707"/>
          <w:spacing w:val="0"/>
          <w:w w:val="97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70707"/>
          <w:spacing w:val="0"/>
          <w:w w:val="97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70707"/>
          <w:spacing w:val="0"/>
          <w:w w:val="97"/>
          <w:sz w:val="23"/>
          <w:szCs w:val="23"/>
        </w:rPr>
        <w:t>6</w:t>
      </w:r>
      <w:r>
        <w:rPr>
          <w:rFonts w:cs="Times New Roman" w:hAnsi="Times New Roman" w:eastAsia="Times New Roman" w:ascii="Times New Roman"/>
          <w:color w:val="070707"/>
          <w:spacing w:val="0"/>
          <w:w w:val="97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70707"/>
          <w:spacing w:val="25"/>
          <w:w w:val="9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7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3"/>
          <w:szCs w:val="23"/>
        </w:rPr>
        <w:t>pe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2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9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2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97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color w:val="070707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9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1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70707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2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6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3"/>
          <w:szCs w:val="23"/>
        </w:rPr>
        <w:t>een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Courier New" w:hAnsi="Courier New" w:eastAsia="Courier New" w:ascii="Courier New"/>
          <w:sz w:val="21"/>
          <w:szCs w:val="21"/>
        </w:rPr>
        <w:jc w:val="center"/>
        <w:ind w:left="4353" w:right="4083"/>
        <w:sectPr>
          <w:type w:val="continuous"/>
          <w:pgSz w:w="12000" w:h="16900"/>
          <w:pgMar w:top="880" w:bottom="280" w:left="1700" w:right="1600"/>
        </w:sectPr>
      </w:pPr>
      <w:r>
        <w:rPr>
          <w:rFonts w:cs="Courier New" w:hAnsi="Courier New" w:eastAsia="Courier New" w:ascii="Courier New"/>
          <w:color w:val="070707"/>
          <w:w w:val="64"/>
          <w:sz w:val="21"/>
          <w:szCs w:val="21"/>
        </w:rPr>
        <w:t>1</w:t>
      </w:r>
      <w:r>
        <w:rPr>
          <w:rFonts w:cs="Courier New" w:hAnsi="Courier New" w:eastAsia="Courier New" w:ascii="Courier New"/>
          <w:color w:val="070707"/>
          <w:w w:val="87"/>
          <w:sz w:val="21"/>
          <w:szCs w:val="21"/>
        </w:rPr>
        <w:t>4</w:t>
      </w:r>
      <w:r>
        <w:rPr>
          <w:rFonts w:cs="Courier New" w:hAnsi="Courier New" w:eastAsia="Courier New" w:ascii="Courier New"/>
          <w:color w:val="00000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1045"/>
      </w:pPr>
      <w:r>
        <w:pict>
          <v:shape type="#_x0000_t202" style="position:absolute;margin-left:136.468pt;margin-top:-15.9969pt;width:183.957pt;height:28.8pt;mso-position-horizontal-relative:page;mso-position-vertical-relative:paragraph;z-index:-177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9"/>
                      <w:szCs w:val="49"/>
                    </w:rPr>
                    <w:jc w:val="left"/>
                    <w:spacing w:lineRule="exact" w:line="560"/>
                    <w:ind w:right="-106"/>
                  </w:pPr>
                  <w:r>
                    <w:rPr>
                      <w:rFonts w:cs="Malgun Gothic" w:hAnsi="Malgun Gothic" w:eastAsia="Malgun Gothic" w:ascii="Malgun Gothic"/>
                      <w:color w:val="060606"/>
                      <w:w w:val="52"/>
                      <w:position w:val="-1"/>
                      <w:sz w:val="33"/>
                      <w:szCs w:val="33"/>
                    </w:rPr>
                    <w:t>�</w:t>
                  </w:r>
                  <w:r>
                    <w:rPr>
                      <w:rFonts w:cs="Times New Roman" w:hAnsi="Times New Roman" w:eastAsia="Times New Roman" w:ascii="Times New Roman"/>
                      <w:color w:val="060606"/>
                      <w:w w:val="34"/>
                      <w:position w:val="-1"/>
                      <w:sz w:val="33"/>
                      <w:szCs w:val="33"/>
                    </w:rPr>
                    <w:t>,</w:t>
                  </w:r>
                  <w:r>
                    <w:rPr>
                      <w:rFonts w:cs="Malgun Gothic" w:hAnsi="Malgun Gothic" w:eastAsia="Malgun Gothic" w:ascii="Malgun Gothic"/>
                      <w:color w:val="060606"/>
                      <w:w w:val="55"/>
                      <w:position w:val="-1"/>
                      <w:sz w:val="33"/>
                      <w:szCs w:val="33"/>
                    </w:rPr>
                    <w:t>�</w:t>
                  </w:r>
                  <w:r>
                    <w:rPr>
                      <w:rFonts w:cs="Times New Roman" w:hAnsi="Times New Roman" w:eastAsia="Times New Roman" w:ascii="Times New Roman"/>
                      <w:color w:val="060606"/>
                      <w:w w:val="21"/>
                      <w:position w:val="-1"/>
                      <w:sz w:val="33"/>
                      <w:szCs w:val="33"/>
                    </w:rPr>
                    <w:t>R</w:t>
                  </w:r>
                  <w:r>
                    <w:rPr>
                      <w:rFonts w:cs="Malgun Gothic" w:hAnsi="Malgun Gothic" w:eastAsia="Malgun Gothic" w:ascii="Malgun Gothic"/>
                      <w:color w:val="060606"/>
                      <w:w w:val="43"/>
                      <w:position w:val="-1"/>
                      <w:sz w:val="33"/>
                      <w:szCs w:val="33"/>
                    </w:rPr>
                    <w:t>�</w:t>
                  </w:r>
                  <w:r>
                    <w:rPr>
                      <w:rFonts w:cs="Times New Roman" w:hAnsi="Times New Roman" w:eastAsia="Times New Roman" w:ascii="Times New Roman"/>
                      <w:color w:val="060606"/>
                      <w:w w:val="42"/>
                      <w:position w:val="-1"/>
                      <w:sz w:val="33"/>
                      <w:szCs w:val="33"/>
                    </w:rPr>
                    <w:t>º</w:t>
                  </w:r>
                  <w:r>
                    <w:rPr>
                      <w:rFonts w:cs="Times New Roman" w:hAnsi="Times New Roman" w:eastAsia="Times New Roman" w:ascii="Times New Roman"/>
                      <w:color w:val="060606"/>
                      <w:w w:val="38"/>
                      <w:position w:val="-1"/>
                      <w:sz w:val="33"/>
                      <w:szCs w:val="33"/>
                    </w:rPr>
                    <w:t>Yc,</w:t>
                  </w:r>
                  <w:r>
                    <w:rPr>
                      <w:rFonts w:cs="Times New Roman" w:hAnsi="Times New Roman" w:eastAsia="Times New Roman" w:ascii="Times New Roman"/>
                      <w:color w:val="060606"/>
                      <w:w w:val="76"/>
                      <w:position w:val="-1"/>
                      <w:sz w:val="33"/>
                      <w:szCs w:val="33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060606"/>
                      <w:w w:val="80"/>
                      <w:position w:val="-1"/>
                      <w:sz w:val="33"/>
                      <w:szCs w:val="33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60606"/>
                      <w:w w:val="100"/>
                      <w:position w:val="-1"/>
                      <w:sz w:val="33"/>
                      <w:szCs w:val="3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060606"/>
                      <w:spacing w:val="27"/>
                      <w:w w:val="100"/>
                      <w:position w:val="-1"/>
                      <w:sz w:val="33"/>
                      <w:szCs w:val="3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C2C2C"/>
                      <w:spacing w:val="0"/>
                      <w:w w:val="18"/>
                      <w:position w:val="-1"/>
                      <w:sz w:val="57"/>
                      <w:szCs w:val="57"/>
                    </w:rPr>
                    <w:t>I</w:t>
                  </w:r>
                  <w:r>
                    <w:rPr>
                      <w:rFonts w:cs="Arial" w:hAnsi="Arial" w:eastAsia="Arial" w:ascii="Arial"/>
                      <w:color w:val="2C2C2C"/>
                      <w:spacing w:val="0"/>
                      <w:w w:val="18"/>
                      <w:position w:val="-1"/>
                      <w:sz w:val="57"/>
                      <w:szCs w:val="57"/>
                    </w:rPr>
                    <w:t>    </w:t>
                  </w:r>
                  <w:r>
                    <w:rPr>
                      <w:rFonts w:cs="Arial" w:hAnsi="Arial" w:eastAsia="Arial" w:ascii="Arial"/>
                      <w:color w:val="2C2C2C"/>
                      <w:spacing w:val="16"/>
                      <w:w w:val="18"/>
                      <w:position w:val="-1"/>
                      <w:sz w:val="57"/>
                      <w:szCs w:val="57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b/>
                      <w:i/>
                      <w:color w:val="2C2C2C"/>
                      <w:spacing w:val="0"/>
                      <w:w w:val="74"/>
                      <w:position w:val="-1"/>
                      <w:sz w:val="48"/>
                      <w:szCs w:val="48"/>
                    </w:rPr>
                    <w:t>fJ</w:t>
                  </w:r>
                  <w:r>
                    <w:rPr>
                      <w:rFonts w:cs="Times New Roman" w:hAnsi="Times New Roman" w:eastAsia="Times New Roman" w:ascii="Times New Roman"/>
                      <w:b/>
                      <w:i/>
                      <w:color w:val="2C2C2C"/>
                      <w:spacing w:val="0"/>
                      <w:w w:val="74"/>
                      <w:position w:val="-1"/>
                      <w:sz w:val="48"/>
                      <w:szCs w:val="48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b/>
                      <w:i/>
                      <w:color w:val="2C2C2C"/>
                      <w:spacing w:val="0"/>
                      <w:w w:val="74"/>
                      <w:position w:val="-1"/>
                      <w:sz w:val="48"/>
                      <w:szCs w:val="48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b/>
                      <w:i/>
                      <w:color w:val="2C2C2C"/>
                      <w:spacing w:val="8"/>
                      <w:w w:val="74"/>
                      <w:position w:val="-1"/>
                      <w:sz w:val="48"/>
                      <w:szCs w:val="4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060606"/>
                      <w:spacing w:val="0"/>
                      <w:w w:val="74"/>
                      <w:position w:val="-1"/>
                      <w:sz w:val="14"/>
                      <w:szCs w:val="14"/>
                    </w:rPr>
                    <w:t>F</w:t>
                  </w:r>
                  <w:r>
                    <w:rPr>
                      <w:rFonts w:cs="Times New Roman" w:hAnsi="Times New Roman" w:eastAsia="Times New Roman" w:ascii="Times New Roman"/>
                      <w:color w:val="060606"/>
                      <w:spacing w:val="0"/>
                      <w:w w:val="74"/>
                      <w:position w:val="-1"/>
                      <w:sz w:val="14"/>
                      <w:szCs w:val="14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60606"/>
                      <w:spacing w:val="0"/>
                      <w:w w:val="74"/>
                      <w:position w:val="-1"/>
                      <w:sz w:val="14"/>
                      <w:szCs w:val="14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060606"/>
                      <w:spacing w:val="0"/>
                      <w:w w:val="74"/>
                      <w:position w:val="-1"/>
                      <w:sz w:val="14"/>
                      <w:szCs w:val="14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060606"/>
                      <w:spacing w:val="0"/>
                      <w:w w:val="74"/>
                      <w:position w:val="-1"/>
                      <w:sz w:val="14"/>
                      <w:szCs w:val="14"/>
                    </w:rPr>
                    <w:t>LT</w:t>
                  </w:r>
                  <w:r>
                    <w:rPr>
                      <w:rFonts w:cs="Times New Roman" w:hAnsi="Times New Roman" w:eastAsia="Times New Roman" w:ascii="Times New Roman"/>
                      <w:color w:val="060606"/>
                      <w:spacing w:val="0"/>
                      <w:w w:val="74"/>
                      <w:position w:val="-1"/>
                      <w:sz w:val="14"/>
                      <w:szCs w:val="14"/>
                    </w:rPr>
                    <w:t>AD</w:t>
                  </w:r>
                  <w:r>
                    <w:rPr>
                      <w:rFonts w:cs="Times New Roman" w:hAnsi="Times New Roman" w:eastAsia="Times New Roman" w:ascii="Times New Roman"/>
                      <w:color w:val="060606"/>
                      <w:spacing w:val="0"/>
                      <w:w w:val="74"/>
                      <w:position w:val="-1"/>
                      <w:sz w:val="14"/>
                      <w:szCs w:val="14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060606"/>
                      <w:spacing w:val="4"/>
                      <w:w w:val="74"/>
                      <w:position w:val="-1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060606"/>
                      <w:spacing w:val="0"/>
                      <w:w w:val="74"/>
                      <w:position w:val="-1"/>
                      <w:sz w:val="14"/>
                      <w:szCs w:val="14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060606"/>
                      <w:spacing w:val="0"/>
                      <w:w w:val="74"/>
                      <w:position w:val="-1"/>
                      <w:sz w:val="14"/>
                      <w:szCs w:val="14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060606"/>
                      <w:spacing w:val="0"/>
                      <w:w w:val="74"/>
                      <w:position w:val="-1"/>
                      <w:sz w:val="14"/>
                      <w:szCs w:val="14"/>
                    </w:rPr>
                    <w:t>                   </w:t>
                  </w:r>
                  <w:r>
                    <w:rPr>
                      <w:rFonts w:cs="Times New Roman" w:hAnsi="Times New Roman" w:eastAsia="Times New Roman" w:ascii="Times New Roman"/>
                      <w:color w:val="060606"/>
                      <w:spacing w:val="15"/>
                      <w:w w:val="74"/>
                      <w:position w:val="-1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AAAAAA"/>
                      <w:spacing w:val="0"/>
                      <w:w w:val="41"/>
                      <w:position w:val="-1"/>
                      <w:sz w:val="14"/>
                      <w:szCs w:val="14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AAAAAA"/>
                      <w:spacing w:val="0"/>
                      <w:w w:val="41"/>
                      <w:position w:val="-1"/>
                      <w:sz w:val="14"/>
                      <w:szCs w:val="14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AAAAAA"/>
                      <w:spacing w:val="14"/>
                      <w:w w:val="41"/>
                      <w:position w:val="-1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C2C2C"/>
                      <w:spacing w:val="0"/>
                      <w:w w:val="17"/>
                      <w:position w:val="-1"/>
                      <w:sz w:val="49"/>
                      <w:szCs w:val="49"/>
                    </w:rPr>
                    <w:t>¡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49"/>
                      <w:szCs w:val="49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060606"/>
          <w:w w:val="8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60606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60606"/>
          <w:w w:val="8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60606"/>
          <w:w w:val="6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60606"/>
          <w:w w:val="9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60606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60606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60606"/>
          <w:w w:val="7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60606"/>
          <w:spacing w:val="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8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60606"/>
          <w:spacing w:val="11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83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83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60606"/>
          <w:spacing w:val="0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787878"/>
          <w:spacing w:val="0"/>
          <w:w w:val="8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787878"/>
          <w:spacing w:val="0"/>
          <w:w w:val="83"/>
          <w:sz w:val="14"/>
          <w:szCs w:val="14"/>
        </w:rPr>
        <w:t>              </w:t>
      </w:r>
      <w:r>
        <w:rPr>
          <w:rFonts w:cs="Times New Roman" w:hAnsi="Times New Roman" w:eastAsia="Times New Roman" w:ascii="Times New Roman"/>
          <w:color w:val="787878"/>
          <w:spacing w:val="19"/>
          <w:w w:val="83"/>
          <w:sz w:val="14"/>
          <w:szCs w:val="14"/>
        </w:rPr>
        <w:t> </w:t>
      </w:r>
      <w:r>
        <w:rPr>
          <w:rFonts w:cs="Arial" w:hAnsi="Arial" w:eastAsia="Arial" w:ascii="Arial"/>
          <w:i/>
          <w:color w:val="2C2C2C"/>
          <w:spacing w:val="0"/>
          <w:w w:val="48"/>
          <w:sz w:val="31"/>
          <w:szCs w:val="31"/>
        </w:rPr>
        <w:t>r_</w:t>
      </w:r>
      <w:r>
        <w:rPr>
          <w:rFonts w:cs="Arial" w:hAnsi="Arial" w:eastAsia="Arial" w:ascii="Arial"/>
          <w:i/>
          <w:color w:val="2C2C2C"/>
          <w:spacing w:val="-38"/>
          <w:w w:val="48"/>
          <w:sz w:val="31"/>
          <w:szCs w:val="31"/>
        </w:rPr>
        <w:t>¡</w:t>
      </w:r>
      <w:r>
        <w:rPr>
          <w:rFonts w:cs="Arial" w:hAnsi="Arial" w:eastAsia="Arial" w:ascii="Arial"/>
          <w:i/>
          <w:color w:val="2C2C2C"/>
          <w:spacing w:val="0"/>
          <w:w w:val="153"/>
          <w:sz w:val="31"/>
          <w:szCs w:val="31"/>
        </w:rPr>
        <w:t>}</w:t>
      </w:r>
      <w:r>
        <w:rPr>
          <w:rFonts w:cs="Arial" w:hAnsi="Arial" w:eastAsia="Arial" w:ascii="Arial"/>
          <w:i/>
          <w:color w:val="2C2C2C"/>
          <w:spacing w:val="0"/>
          <w:w w:val="27"/>
          <w:sz w:val="31"/>
          <w:szCs w:val="31"/>
        </w:rPr>
        <w:t>,,.,,,</w:t>
      </w:r>
      <w:r>
        <w:rPr>
          <w:rFonts w:cs="Arial" w:hAnsi="Arial" w:eastAsia="Arial" w:ascii="Arial"/>
          <w:i/>
          <w:color w:val="2C2C2C"/>
          <w:spacing w:val="0"/>
          <w:w w:val="100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2C2C2C"/>
          <w:spacing w:val="0"/>
          <w:w w:val="73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060606"/>
          <w:spacing w:val="0"/>
          <w:w w:val="6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2C2C2C"/>
          <w:spacing w:val="0"/>
          <w:w w:val="8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8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80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2C2C2C"/>
          <w:spacing w:val="0"/>
          <w:w w:val="102"/>
          <w:sz w:val="14"/>
          <w:szCs w:val="14"/>
        </w:rPr>
        <w:t>Í</w:t>
      </w:r>
      <w:r>
        <w:rPr>
          <w:rFonts w:cs="Times New Roman" w:hAnsi="Times New Roman" w:eastAsia="Times New Roman" w:ascii="Times New Roman"/>
          <w:color w:val="060606"/>
          <w:spacing w:val="0"/>
          <w:w w:val="7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60606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71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60606"/>
          <w:spacing w:val="23"/>
          <w:w w:val="7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6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7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8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83"/>
          <w:sz w:val="14"/>
          <w:szCs w:val="14"/>
        </w:rPr>
        <w:t>RA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" w:lineRule="exact" w:line="560"/>
        <w:ind w:left="330"/>
      </w:pPr>
      <w:r>
        <w:rPr>
          <w:rFonts w:cs="Arial" w:hAnsi="Arial" w:eastAsia="Arial" w:ascii="Arial"/>
          <w:color w:val="060606"/>
          <w:spacing w:val="0"/>
          <w:w w:val="21"/>
          <w:position w:val="-2"/>
          <w:sz w:val="50"/>
          <w:szCs w:val="50"/>
        </w:rPr>
        <w:t>i</w:t>
      </w:r>
      <w:r>
        <w:rPr>
          <w:rFonts w:cs="Arial" w:hAnsi="Arial" w:eastAsia="Arial" w:ascii="Arial"/>
          <w:color w:val="060606"/>
          <w:spacing w:val="0"/>
          <w:w w:val="21"/>
          <w:position w:val="-2"/>
          <w:sz w:val="50"/>
          <w:szCs w:val="50"/>
        </w:rPr>
        <w:t>  </w:t>
      </w:r>
      <w:r>
        <w:rPr>
          <w:rFonts w:cs="Arial" w:hAnsi="Arial" w:eastAsia="Arial" w:ascii="Arial"/>
          <w:color w:val="060606"/>
          <w:spacing w:val="8"/>
          <w:w w:val="21"/>
          <w:position w:val="-2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5"/>
          <w:position w:val="-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position w:val="-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41"/>
          <w:position w:val="-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position w:val="-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position w:val="-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17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55"/>
          <w:position w:val="-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position w:val="-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position w:val="-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33"/>
          <w:position w:val="-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position w:val="-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24"/>
          <w:position w:val="-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98"/>
          <w:position w:val="-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position w:val="-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02"/>
          <w:position w:val="-2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60606"/>
          <w:spacing w:val="17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position w:val="-2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position w:val="-2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60606"/>
          <w:spacing w:val="16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7"/>
          <w:position w:val="-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position w:val="-2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position w:val="-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position w:val="-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position w:val="-2"/>
          <w:sz w:val="22"/>
          <w:szCs w:val="22"/>
        </w:rPr>
        <w:t>na</w:t>
      </w:r>
      <w:r>
        <w:rPr>
          <w:rFonts w:cs="Times New Roman" w:hAnsi="Times New Roman" w:eastAsia="Times New Roman" w:ascii="Times New Roman"/>
          <w:color w:val="060606"/>
          <w:spacing w:val="0"/>
          <w:w w:val="106"/>
          <w:position w:val="-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ectPr>
          <w:pgSz w:w="11920" w:h="16840"/>
          <w:pgMar w:top="820" w:bottom="280" w:left="1680" w:right="1500"/>
          <w:cols w:num="2" w:equalWidth="off">
            <w:col w:w="4729" w:space="594"/>
            <w:col w:w="3417"/>
          </w:cols>
        </w:sectPr>
      </w:pPr>
      <w:r>
        <w:rPr>
          <w:rFonts w:cs="Times New Roman" w:hAnsi="Times New Roman" w:eastAsia="Times New Roman" w:ascii="Times New Roman"/>
          <w:color w:val="060606"/>
          <w:spacing w:val="0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25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60606"/>
          <w:spacing w:val="-3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9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8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31"/>
          <w:sz w:val="14"/>
          <w:szCs w:val="14"/>
        </w:rPr>
        <w:t>nJ</w:t>
      </w:r>
      <w:r>
        <w:rPr>
          <w:rFonts w:cs="Times New Roman" w:hAnsi="Times New Roman" w:eastAsia="Times New Roman" w:ascii="Times New Roman"/>
          <w:color w:val="060606"/>
          <w:spacing w:val="0"/>
          <w:w w:val="9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8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-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6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60606"/>
          <w:spacing w:val="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60606"/>
          <w:spacing w:val="12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92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8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90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060606"/>
          <w:spacing w:val="0"/>
          <w:w w:val="9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90"/>
          <w:sz w:val="14"/>
          <w:szCs w:val="14"/>
        </w:rPr>
        <w:t>ÁN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9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8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9" w:lineRule="auto" w:line="304"/>
        <w:ind w:left="450" w:right="172"/>
      </w:pPr>
      <w:r>
        <w:rPr>
          <w:rFonts w:cs="Arial" w:hAnsi="Arial" w:eastAsia="Arial" w:ascii="Arial"/>
          <w:color w:val="060606"/>
          <w:w w:val="72"/>
          <w:sz w:val="18"/>
          <w:szCs w:val="18"/>
        </w:rPr>
        <w:t>S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IL</w:t>
      </w:r>
      <w:r>
        <w:rPr>
          <w:rFonts w:cs="Arial" w:hAnsi="Arial" w:eastAsia="Arial" w:ascii="Arial"/>
          <w:color w:val="060606"/>
          <w:w w:val="108"/>
          <w:sz w:val="18"/>
          <w:szCs w:val="18"/>
        </w:rPr>
        <w:t>V</w:t>
      </w:r>
      <w:r>
        <w:rPr>
          <w:rFonts w:cs="Arial" w:hAnsi="Arial" w:eastAsia="Arial" w:ascii="Arial"/>
          <w:color w:val="060606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60606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2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7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6060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9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8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8</w:t>
      </w:r>
      <w:r>
        <w:rPr>
          <w:rFonts w:cs="Arial" w:hAnsi="Arial" w:eastAsia="Arial" w:ascii="Arial"/>
          <w:color w:val="2C2C2C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2C2C2C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C2C2C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60606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22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60606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25"/>
          <w:sz w:val="18"/>
          <w:szCs w:val="18"/>
        </w:rPr>
        <w:t>: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60606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60606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i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i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i/>
          <w:color w:val="06060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i/>
          <w:color w:val="060606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60606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i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i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i/>
          <w:color w:val="060606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i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i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i/>
          <w:color w:val="060606"/>
          <w:spacing w:val="0"/>
          <w:w w:val="91"/>
          <w:sz w:val="18"/>
          <w:szCs w:val="18"/>
        </w:rPr>
        <w:t>o</w:t>
      </w:r>
      <w:r>
        <w:rPr>
          <w:rFonts w:cs="Arial" w:hAnsi="Arial" w:eastAsia="Arial" w:ascii="Arial"/>
          <w:i/>
          <w:color w:val="06060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i/>
          <w:color w:val="06060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i/>
          <w:color w:val="060606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i/>
          <w:color w:val="060606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i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i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i/>
          <w:color w:val="060606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i/>
          <w:color w:val="060606"/>
          <w:spacing w:val="0"/>
          <w:w w:val="105"/>
          <w:sz w:val="18"/>
          <w:szCs w:val="18"/>
        </w:rPr>
        <w:t>an</w:t>
      </w:r>
      <w:r>
        <w:rPr>
          <w:rFonts w:cs="Arial" w:hAnsi="Arial" w:eastAsia="Arial" w:ascii="Arial"/>
          <w:i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i/>
          <w:color w:val="06060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i/>
          <w:color w:val="06060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i/>
          <w:color w:val="060606"/>
          <w:spacing w:val="-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60606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i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i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i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6060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i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06060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i/>
          <w:color w:val="060606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i/>
          <w:color w:val="060606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i/>
          <w:color w:val="060606"/>
          <w:spacing w:val="0"/>
          <w:w w:val="124"/>
          <w:sz w:val="18"/>
          <w:szCs w:val="18"/>
        </w:rPr>
        <w:t>d</w:t>
      </w:r>
      <w:r>
        <w:rPr>
          <w:rFonts w:cs="Arial" w:hAnsi="Arial" w:eastAsia="Arial" w:ascii="Arial"/>
          <w:i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i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i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i/>
          <w:color w:val="060606"/>
          <w:spacing w:val="0"/>
          <w:w w:val="173"/>
          <w:sz w:val="18"/>
          <w:szCs w:val="18"/>
        </w:rPr>
        <w:t>t</w:t>
      </w:r>
      <w:r>
        <w:rPr>
          <w:rFonts w:cs="Arial" w:hAnsi="Arial" w:eastAsia="Arial" w:ascii="Arial"/>
          <w:i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i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i/>
          <w:color w:val="060606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i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16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6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4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4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ág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131"/>
      </w:pPr>
      <w:r>
        <w:rPr>
          <w:rFonts w:cs="Arial" w:hAnsi="Arial" w:eastAsia="Arial" w:ascii="Arial"/>
          <w:color w:val="060606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1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ed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22"/>
        <w:ind w:left="440" w:right="191"/>
      </w:pPr>
      <w:r>
        <w:rPr>
          <w:rFonts w:cs="Arial" w:hAnsi="Arial" w:eastAsia="Arial" w:ascii="Arial"/>
          <w:color w:val="060606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060606"/>
          <w:w w:val="110"/>
          <w:sz w:val="18"/>
          <w:szCs w:val="18"/>
        </w:rPr>
        <w:t>UD</w:t>
      </w:r>
      <w:r>
        <w:rPr>
          <w:rFonts w:cs="Arial" w:hAnsi="Arial" w:eastAsia="Arial" w:ascii="Arial"/>
          <w:color w:val="060606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99"/>
          <w:sz w:val="18"/>
          <w:szCs w:val="18"/>
        </w:rPr>
        <w:t>D</w:t>
      </w:r>
      <w:r>
        <w:rPr>
          <w:rFonts w:cs="Arial" w:hAnsi="Arial" w:eastAsia="Arial" w:ascii="Arial"/>
          <w:color w:val="060606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9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8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7.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í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do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22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li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z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ón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8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do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60606"/>
          <w:spacing w:val="0"/>
          <w:w w:val="95"/>
          <w:sz w:val="18"/>
          <w:szCs w:val="18"/>
        </w:rPr>
        <w:t>H</w:t>
      </w:r>
      <w:r>
        <w:rPr>
          <w:rFonts w:cs="Arial" w:hAnsi="Arial" w:eastAsia="Arial" w:ascii="Arial"/>
          <w:i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i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i/>
          <w:color w:val="060606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i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i/>
          <w:color w:val="060606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i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i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i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i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060606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i/>
          <w:color w:val="060606"/>
          <w:spacing w:val="0"/>
          <w:w w:val="105"/>
          <w:sz w:val="18"/>
          <w:szCs w:val="18"/>
        </w:rPr>
        <w:t>b</w:t>
      </w:r>
      <w:r>
        <w:rPr>
          <w:rFonts w:cs="Arial" w:hAnsi="Arial" w:eastAsia="Arial" w:ascii="Arial"/>
          <w:i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i/>
          <w:color w:val="060606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i/>
          <w:color w:val="060606"/>
          <w:spacing w:val="0"/>
          <w:w w:val="115"/>
          <w:sz w:val="18"/>
          <w:szCs w:val="18"/>
        </w:rPr>
        <w:t>a</w:t>
      </w:r>
      <w:r>
        <w:rPr>
          <w:rFonts w:cs="Arial" w:hAnsi="Arial" w:eastAsia="Arial" w:ascii="Arial"/>
          <w:i/>
          <w:color w:val="060606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i/>
          <w:color w:val="060606"/>
          <w:spacing w:val="0"/>
          <w:w w:val="105"/>
          <w:sz w:val="18"/>
          <w:szCs w:val="18"/>
        </w:rPr>
        <w:t>é</w:t>
      </w:r>
      <w:r>
        <w:rPr>
          <w:rFonts w:cs="Arial" w:hAnsi="Arial" w:eastAsia="Arial" w:ascii="Arial"/>
          <w:i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i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i/>
          <w:color w:val="060606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i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i/>
          <w:color w:val="060606"/>
          <w:spacing w:val="0"/>
          <w:w w:val="76"/>
          <w:sz w:val="18"/>
          <w:szCs w:val="18"/>
        </w:rPr>
        <w:t>.</w:t>
      </w:r>
      <w:r>
        <w:rPr>
          <w:rFonts w:cs="Arial" w:hAnsi="Arial" w:eastAsia="Arial" w:ascii="Arial"/>
          <w:i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60606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60606"/>
          <w:spacing w:val="0"/>
          <w:w w:val="92"/>
          <w:sz w:val="18"/>
          <w:szCs w:val="18"/>
        </w:rPr>
        <w:t>P</w:t>
      </w:r>
      <w:r>
        <w:rPr>
          <w:rFonts w:cs="Arial" w:hAnsi="Arial" w:eastAsia="Arial" w:ascii="Arial"/>
          <w:i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i/>
          <w:color w:val="060606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i/>
          <w:color w:val="060606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i/>
          <w:color w:val="060606"/>
          <w:spacing w:val="0"/>
          <w:w w:val="168"/>
          <w:sz w:val="18"/>
          <w:szCs w:val="18"/>
        </w:rPr>
        <w:t>i</w:t>
      </w:r>
      <w:r>
        <w:rPr>
          <w:rFonts w:cs="Arial" w:hAnsi="Arial" w:eastAsia="Arial" w:ascii="Arial"/>
          <w:i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i/>
          <w:color w:val="060606"/>
          <w:spacing w:val="0"/>
          <w:w w:val="173"/>
          <w:sz w:val="18"/>
          <w:szCs w:val="18"/>
        </w:rPr>
        <w:t>t</w:t>
      </w:r>
      <w:r>
        <w:rPr>
          <w:rFonts w:cs="Arial" w:hAnsi="Arial" w:eastAsia="Arial" w:ascii="Arial"/>
          <w:i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i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i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i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i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60606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60606"/>
          <w:spacing w:val="0"/>
          <w:w w:val="99"/>
          <w:sz w:val="18"/>
          <w:szCs w:val="18"/>
        </w:rPr>
        <w:t>H</w:t>
      </w:r>
      <w:r>
        <w:rPr>
          <w:rFonts w:cs="Arial" w:hAnsi="Arial" w:eastAsia="Arial" w:ascii="Arial"/>
          <w:i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i/>
          <w:color w:val="060606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i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i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i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i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i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i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60606"/>
          <w:spacing w:val="0"/>
          <w:w w:val="92"/>
          <w:sz w:val="18"/>
          <w:szCs w:val="18"/>
        </w:rPr>
        <w:t>A</w:t>
      </w:r>
      <w:r>
        <w:rPr>
          <w:rFonts w:cs="Arial" w:hAnsi="Arial" w:eastAsia="Arial" w:ascii="Arial"/>
          <w:i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i/>
          <w:color w:val="060606"/>
          <w:spacing w:val="0"/>
          <w:w w:val="173"/>
          <w:sz w:val="18"/>
          <w:szCs w:val="18"/>
        </w:rPr>
        <w:t>t</w:t>
      </w:r>
      <w:r>
        <w:rPr>
          <w:rFonts w:cs="Arial" w:hAnsi="Arial" w:eastAsia="Arial" w:ascii="Arial"/>
          <w:i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i/>
          <w:color w:val="06060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i/>
          <w:color w:val="060606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i/>
          <w:color w:val="060606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i/>
          <w:color w:val="060606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i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60606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41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2"/>
        <w:ind w:left="445" w:right="1455"/>
      </w:pP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4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7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25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6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)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29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35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pá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26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8.</w:t>
      </w:r>
      <w:r>
        <w:rPr>
          <w:rFonts w:cs="Arial" w:hAnsi="Arial" w:eastAsia="Arial" w:ascii="Arial"/>
          <w:color w:val="060606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8"/>
          <w:szCs w:val="18"/>
        </w:rPr>
        <w:t>(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2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pá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437"/>
        <w:ind w:left="431" w:right="3657" w:firstLine="10"/>
      </w:pP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60606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72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60606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ct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6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2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5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60606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7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60606"/>
          <w:spacing w:val="0"/>
          <w:w w:val="97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60606"/>
          <w:spacing w:val="15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4"/>
        <w:ind w:left="1121"/>
      </w:pP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q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22"/>
        <w:ind w:left="431" w:right="191" w:firstLine="5"/>
      </w:pP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60606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0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ú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60606"/>
          <w:spacing w:val="-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13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60606"/>
          <w:spacing w:val="0"/>
          <w:w w:val="109"/>
          <w:sz w:val="18"/>
          <w:szCs w:val="18"/>
        </w:rPr>
        <w:t>A</w:t>
      </w:r>
      <w:r>
        <w:rPr>
          <w:rFonts w:cs="Arial" w:hAnsi="Arial" w:eastAsia="Arial" w:ascii="Arial"/>
          <w:i/>
          <w:color w:val="060606"/>
          <w:spacing w:val="0"/>
          <w:w w:val="109"/>
          <w:sz w:val="18"/>
          <w:szCs w:val="18"/>
        </w:rPr>
        <w:t>m</w:t>
      </w:r>
      <w:r>
        <w:rPr>
          <w:rFonts w:cs="Arial" w:hAnsi="Arial" w:eastAsia="Arial" w:ascii="Arial"/>
          <w:i/>
          <w:color w:val="060606"/>
          <w:spacing w:val="0"/>
          <w:w w:val="109"/>
          <w:sz w:val="18"/>
          <w:szCs w:val="18"/>
        </w:rPr>
        <w:t>é</w:t>
      </w:r>
      <w:r>
        <w:rPr>
          <w:rFonts w:cs="Arial" w:hAnsi="Arial" w:eastAsia="Arial" w:ascii="Arial"/>
          <w:i/>
          <w:color w:val="060606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i/>
          <w:color w:val="060606"/>
          <w:spacing w:val="0"/>
          <w:w w:val="109"/>
          <w:sz w:val="18"/>
          <w:szCs w:val="18"/>
        </w:rPr>
        <w:t>i</w:t>
      </w:r>
      <w:r>
        <w:rPr>
          <w:rFonts w:cs="Arial" w:hAnsi="Arial" w:eastAsia="Arial" w:ascii="Arial"/>
          <w:i/>
          <w:color w:val="060606"/>
          <w:spacing w:val="0"/>
          <w:w w:val="109"/>
          <w:sz w:val="18"/>
          <w:szCs w:val="18"/>
        </w:rPr>
        <w:t>c</w:t>
      </w:r>
      <w:r>
        <w:rPr>
          <w:rFonts w:cs="Arial" w:hAnsi="Arial" w:eastAsia="Arial" w:ascii="Arial"/>
          <w:i/>
          <w:color w:val="060606"/>
          <w:spacing w:val="0"/>
          <w:w w:val="109"/>
          <w:sz w:val="18"/>
          <w:szCs w:val="18"/>
        </w:rPr>
        <w:t>a</w:t>
      </w:r>
      <w:r>
        <w:rPr>
          <w:rFonts w:cs="Arial" w:hAnsi="Arial" w:eastAsia="Arial" w:ascii="Arial"/>
          <w:i/>
          <w:color w:val="060606"/>
          <w:spacing w:val="39"/>
          <w:w w:val="109"/>
          <w:sz w:val="18"/>
          <w:szCs w:val="18"/>
        </w:rPr>
        <w:t> </w:t>
      </w:r>
      <w:r>
        <w:rPr>
          <w:rFonts w:cs="Arial" w:hAnsi="Arial" w:eastAsia="Arial" w:ascii="Arial"/>
          <w:i/>
          <w:color w:val="060606"/>
          <w:spacing w:val="0"/>
          <w:w w:val="109"/>
          <w:sz w:val="18"/>
          <w:szCs w:val="18"/>
        </w:rPr>
        <w:t>A</w:t>
      </w:r>
      <w:r>
        <w:rPr>
          <w:rFonts w:cs="Arial" w:hAnsi="Arial" w:eastAsia="Arial" w:ascii="Arial"/>
          <w:i/>
          <w:color w:val="060606"/>
          <w:spacing w:val="0"/>
          <w:w w:val="115"/>
          <w:sz w:val="18"/>
          <w:szCs w:val="18"/>
        </w:rPr>
        <w:t>bo</w:t>
      </w:r>
      <w:r>
        <w:rPr>
          <w:rFonts w:cs="Arial" w:hAnsi="Arial" w:eastAsia="Arial" w:ascii="Arial"/>
          <w:i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i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i/>
          <w:color w:val="06060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i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i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i/>
          <w:color w:val="060606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i/>
          <w:color w:val="06060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i/>
          <w:color w:val="060606"/>
          <w:spacing w:val="-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22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as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ón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pp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6</w:t>
      </w:r>
      <w:r>
        <w:rPr>
          <w:rFonts w:cs="Arial" w:hAnsi="Arial" w:eastAsia="Arial" w:ascii="Arial"/>
          <w:color w:val="06060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)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435" w:right="1854"/>
      </w:pPr>
      <w:r>
        <w:rPr>
          <w:rFonts w:cs="Arial" w:hAnsi="Arial" w:eastAsia="Arial" w:ascii="Arial"/>
          <w:color w:val="060606"/>
          <w:w w:val="70"/>
          <w:sz w:val="18"/>
          <w:szCs w:val="18"/>
        </w:rPr>
        <w:t>R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w w:val="111"/>
          <w:sz w:val="18"/>
          <w:szCs w:val="18"/>
        </w:rPr>
        <w:t>v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29"/>
          <w:sz w:val="18"/>
          <w:szCs w:val="18"/>
        </w:rPr>
        <w:t>q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í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28"/>
        <w:ind w:left="421" w:right="201" w:firstLine="5"/>
      </w:pPr>
      <w:r>
        <w:rPr>
          <w:rFonts w:cs="Arial" w:hAnsi="Arial" w:eastAsia="Arial" w:ascii="Arial"/>
          <w:color w:val="060606"/>
          <w:w w:val="68"/>
          <w:sz w:val="18"/>
          <w:szCs w:val="18"/>
        </w:rPr>
        <w:t>S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IL</w:t>
      </w:r>
      <w:r>
        <w:rPr>
          <w:rFonts w:cs="Arial" w:hAnsi="Arial" w:eastAsia="Arial" w:ascii="Arial"/>
          <w:color w:val="060606"/>
          <w:w w:val="108"/>
          <w:sz w:val="18"/>
          <w:szCs w:val="18"/>
        </w:rPr>
        <w:t>VA</w:t>
      </w:r>
      <w:r>
        <w:rPr>
          <w:rFonts w:cs="Arial" w:hAnsi="Arial" w:eastAsia="Arial" w:ascii="Arial"/>
          <w:color w:val="060606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60606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7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do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60606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8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8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60606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22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60606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60606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60606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60606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60606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8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60606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en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eo</w:t>
      </w:r>
      <w:r>
        <w:rPr>
          <w:rFonts w:cs="Arial" w:hAnsi="Arial" w:eastAsia="Arial" w:ascii="Arial"/>
          <w:color w:val="060606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il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1"/>
          <w:sz w:val="18"/>
          <w:szCs w:val="18"/>
        </w:rPr>
        <w:t>rt</w:t>
      </w:r>
      <w:r>
        <w:rPr>
          <w:rFonts w:cs="Arial" w:hAnsi="Arial" w:eastAsia="Arial" w:ascii="Arial"/>
          <w:color w:val="060606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9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mb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.1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7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1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2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2</w:t>
      </w:r>
      <w:r>
        <w:rPr>
          <w:rFonts w:cs="Arial" w:hAnsi="Arial" w:eastAsia="Arial" w:ascii="Arial"/>
          <w:color w:val="06060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)</w:t>
      </w:r>
      <w:r>
        <w:rPr>
          <w:rFonts w:cs="Arial" w:hAnsi="Arial" w:eastAsia="Arial" w:ascii="Arial"/>
          <w:color w:val="060606"/>
          <w:spacing w:val="0"/>
          <w:w w:val="12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11"/>
        <w:ind w:left="411" w:right="204" w:firstLine="10"/>
      </w:pPr>
      <w:r>
        <w:rPr>
          <w:rFonts w:cs="Arial" w:hAnsi="Arial" w:eastAsia="Arial" w:ascii="Arial"/>
          <w:color w:val="060606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60606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92"/>
          <w:sz w:val="18"/>
          <w:szCs w:val="18"/>
        </w:rPr>
        <w:t>R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134"/>
          <w:sz w:val="18"/>
          <w:szCs w:val="18"/>
        </w:rPr>
        <w:t>Í</w:t>
      </w:r>
      <w:r>
        <w:rPr>
          <w:rFonts w:cs="Arial" w:hAnsi="Arial" w:eastAsia="Arial" w:ascii="Arial"/>
          <w:color w:val="060606"/>
          <w:w w:val="88"/>
          <w:sz w:val="18"/>
          <w:szCs w:val="18"/>
        </w:rPr>
        <w:t>NE</w:t>
      </w:r>
      <w:r>
        <w:rPr>
          <w:rFonts w:cs="Arial" w:hAnsi="Arial" w:eastAsia="Arial" w:ascii="Arial"/>
          <w:color w:val="060606"/>
          <w:w w:val="96"/>
          <w:sz w:val="18"/>
          <w:szCs w:val="18"/>
        </w:rPr>
        <w:t>Z,</w:t>
      </w:r>
      <w:r>
        <w:rPr>
          <w:rFonts w:cs="Arial" w:hAnsi="Arial" w:eastAsia="Arial" w:ascii="Arial"/>
          <w:color w:val="060606"/>
          <w:spacing w:val="4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9"/>
          <w:sz w:val="18"/>
          <w:szCs w:val="18"/>
        </w:rPr>
        <w:t>J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é</w:t>
      </w:r>
      <w:r>
        <w:rPr>
          <w:rFonts w:cs="Arial" w:hAnsi="Arial" w:eastAsia="Arial" w:ascii="Arial"/>
          <w:color w:val="060606"/>
          <w:spacing w:val="9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19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9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8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8.</w:t>
      </w:r>
      <w:r>
        <w:rPr>
          <w:rFonts w:cs="Arial" w:hAnsi="Arial" w:eastAsia="Arial" w:ascii="Arial"/>
          <w:color w:val="060606"/>
          <w:spacing w:val="19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4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eg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9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ño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60606"/>
          <w:spacing w:val="14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9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me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1"/>
          <w:w w:val="9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060606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6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21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en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1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1"/>
          <w:sz w:val="18"/>
          <w:szCs w:val="18"/>
        </w:rPr>
        <w:t>rt</w:t>
      </w:r>
      <w:r>
        <w:rPr>
          <w:rFonts w:cs="Arial" w:hAnsi="Arial" w:eastAsia="Arial" w:ascii="Arial"/>
          <w:color w:val="060606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8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11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26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12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4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07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41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2</w:t>
      </w:r>
      <w:r>
        <w:rPr>
          <w:rFonts w:cs="Arial" w:hAnsi="Arial" w:eastAsia="Arial" w:ascii="Arial"/>
          <w:color w:val="2C2C2C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(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77"/>
      </w:pPr>
      <w:r>
        <w:pict>
          <v:shape type="#_x0000_t75" style="width:417.32pt;height:23.0356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17"/>
        <w:ind w:left="392" w:right="220" w:firstLine="700"/>
      </w:pPr>
      <w:r>
        <w:rPr>
          <w:rFonts w:cs="Arial" w:hAnsi="Arial" w:eastAsia="Arial" w:ascii="Arial"/>
          <w:color w:val="060606"/>
          <w:w w:val="68"/>
          <w:sz w:val="18"/>
          <w:szCs w:val="18"/>
        </w:rPr>
        <w:t>P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x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25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9"/>
          <w:sz w:val="18"/>
          <w:szCs w:val="18"/>
        </w:rPr>
        <w:t>rt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í</w:t>
      </w:r>
      <w:r>
        <w:rPr>
          <w:rFonts w:cs="Arial" w:hAnsi="Arial" w:eastAsia="Arial" w:ascii="Arial"/>
          <w:color w:val="060606"/>
          <w:spacing w:val="0"/>
          <w:w w:val="125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24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4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9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ue</w:t>
      </w:r>
      <w:r>
        <w:rPr>
          <w:rFonts w:cs="Arial" w:hAnsi="Arial" w:eastAsia="Arial" w:ascii="Arial"/>
          <w:color w:val="06060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4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14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4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gu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29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5"/>
          <w:sz w:val="18"/>
          <w:szCs w:val="18"/>
        </w:rPr>
        <w:t>rt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4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24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19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330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07"/>
        <w:ind w:left="383" w:right="223" w:firstLine="10"/>
      </w:pP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I,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60606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ú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60606"/>
          <w:spacing w:val="0"/>
          <w:w w:val="109"/>
          <w:sz w:val="18"/>
          <w:szCs w:val="18"/>
        </w:rPr>
        <w:t>A</w:t>
      </w:r>
      <w:r>
        <w:rPr>
          <w:rFonts w:cs="Arial" w:hAnsi="Arial" w:eastAsia="Arial" w:ascii="Arial"/>
          <w:i/>
          <w:color w:val="060606"/>
          <w:spacing w:val="0"/>
          <w:w w:val="109"/>
          <w:sz w:val="18"/>
          <w:szCs w:val="18"/>
        </w:rPr>
        <w:t>m</w:t>
      </w:r>
      <w:r>
        <w:rPr>
          <w:rFonts w:cs="Arial" w:hAnsi="Arial" w:eastAsia="Arial" w:ascii="Arial"/>
          <w:i/>
          <w:color w:val="060606"/>
          <w:spacing w:val="0"/>
          <w:w w:val="109"/>
          <w:sz w:val="18"/>
          <w:szCs w:val="18"/>
        </w:rPr>
        <w:t>é</w:t>
      </w:r>
      <w:r>
        <w:rPr>
          <w:rFonts w:cs="Arial" w:hAnsi="Arial" w:eastAsia="Arial" w:ascii="Arial"/>
          <w:i/>
          <w:color w:val="060606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i/>
          <w:color w:val="060606"/>
          <w:spacing w:val="0"/>
          <w:w w:val="109"/>
          <w:sz w:val="18"/>
          <w:szCs w:val="18"/>
        </w:rPr>
        <w:t>i</w:t>
      </w:r>
      <w:r>
        <w:rPr>
          <w:rFonts w:cs="Arial" w:hAnsi="Arial" w:eastAsia="Arial" w:ascii="Arial"/>
          <w:i/>
          <w:color w:val="060606"/>
          <w:spacing w:val="0"/>
          <w:w w:val="109"/>
          <w:sz w:val="18"/>
          <w:szCs w:val="18"/>
        </w:rPr>
        <w:t>c</w:t>
      </w:r>
      <w:r>
        <w:rPr>
          <w:rFonts w:cs="Arial" w:hAnsi="Arial" w:eastAsia="Arial" w:ascii="Arial"/>
          <w:i/>
          <w:color w:val="060606"/>
          <w:spacing w:val="0"/>
          <w:w w:val="109"/>
          <w:sz w:val="18"/>
          <w:szCs w:val="18"/>
        </w:rPr>
        <w:t>a</w:t>
      </w:r>
      <w:r>
        <w:rPr>
          <w:rFonts w:cs="Arial" w:hAnsi="Arial" w:eastAsia="Arial" w:ascii="Arial"/>
          <w:i/>
          <w:color w:val="060606"/>
          <w:spacing w:val="44"/>
          <w:w w:val="109"/>
          <w:sz w:val="18"/>
          <w:szCs w:val="18"/>
        </w:rPr>
        <w:t> </w:t>
      </w:r>
      <w:r>
        <w:rPr>
          <w:rFonts w:cs="Arial" w:hAnsi="Arial" w:eastAsia="Arial" w:ascii="Arial"/>
          <w:i/>
          <w:color w:val="060606"/>
          <w:spacing w:val="0"/>
          <w:w w:val="109"/>
          <w:sz w:val="18"/>
          <w:szCs w:val="18"/>
        </w:rPr>
        <w:t>A</w:t>
      </w:r>
      <w:r>
        <w:rPr>
          <w:rFonts w:cs="Arial" w:hAnsi="Arial" w:eastAsia="Arial" w:ascii="Arial"/>
          <w:i/>
          <w:color w:val="060606"/>
          <w:spacing w:val="0"/>
          <w:w w:val="109"/>
          <w:sz w:val="18"/>
          <w:szCs w:val="18"/>
        </w:rPr>
        <w:t>bo</w:t>
      </w:r>
      <w:r>
        <w:rPr>
          <w:rFonts w:cs="Arial" w:hAnsi="Arial" w:eastAsia="Arial" w:ascii="Arial"/>
          <w:i/>
          <w:color w:val="060606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i/>
          <w:color w:val="060606"/>
          <w:spacing w:val="0"/>
          <w:w w:val="109"/>
          <w:sz w:val="18"/>
          <w:szCs w:val="18"/>
        </w:rPr>
        <w:t>i</w:t>
      </w:r>
      <w:r>
        <w:rPr>
          <w:rFonts w:cs="Arial" w:hAnsi="Arial" w:eastAsia="Arial" w:ascii="Arial"/>
          <w:i/>
          <w:color w:val="060606"/>
          <w:spacing w:val="0"/>
          <w:w w:val="109"/>
          <w:sz w:val="18"/>
          <w:szCs w:val="18"/>
        </w:rPr>
        <w:t>g</w:t>
      </w:r>
      <w:r>
        <w:rPr>
          <w:rFonts w:cs="Arial" w:hAnsi="Arial" w:eastAsia="Arial" w:ascii="Arial"/>
          <w:i/>
          <w:color w:val="060606"/>
          <w:spacing w:val="0"/>
          <w:w w:val="109"/>
          <w:sz w:val="18"/>
          <w:szCs w:val="18"/>
        </w:rPr>
        <w:t>e</w:t>
      </w:r>
      <w:r>
        <w:rPr>
          <w:rFonts w:cs="Arial" w:hAnsi="Arial" w:eastAsia="Arial" w:ascii="Arial"/>
          <w:i/>
          <w:color w:val="060606"/>
          <w:spacing w:val="0"/>
          <w:w w:val="109"/>
          <w:sz w:val="18"/>
          <w:szCs w:val="18"/>
        </w:rPr>
        <w:t>n</w:t>
      </w:r>
      <w:r>
        <w:rPr>
          <w:rFonts w:cs="Arial" w:hAnsi="Arial" w:eastAsia="Arial" w:ascii="Arial"/>
          <w:i/>
          <w:color w:val="060606"/>
          <w:spacing w:val="0"/>
          <w:w w:val="109"/>
          <w:sz w:val="18"/>
          <w:szCs w:val="18"/>
        </w:rPr>
        <w:t>.</w:t>
      </w:r>
      <w:r>
        <w:rPr>
          <w:rFonts w:cs="Arial" w:hAnsi="Arial" w:eastAsia="Arial" w:ascii="Arial"/>
          <w:i/>
          <w:color w:val="060606"/>
          <w:spacing w:val="0"/>
          <w:w w:val="109"/>
          <w:sz w:val="18"/>
          <w:szCs w:val="18"/>
        </w:rPr>
        <w:t> </w:t>
      </w:r>
      <w:r>
        <w:rPr>
          <w:rFonts w:cs="Arial" w:hAnsi="Arial" w:eastAsia="Arial" w:ascii="Arial"/>
          <w:i/>
          <w:color w:val="060606"/>
          <w:spacing w:val="14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me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2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3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7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8"/>
          <w:szCs w:val="18"/>
        </w:rPr>
        <w:t>(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060606"/>
          <w:spacing w:val="3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060606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51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64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8"/>
          <w:szCs w:val="18"/>
        </w:rPr>
        <w:t>(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)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296"/>
        <w:ind w:left="383" w:right="240" w:firstLine="5"/>
      </w:pPr>
      <w:r>
        <w:rPr>
          <w:rFonts w:cs="Arial" w:hAnsi="Arial" w:eastAsia="Arial" w:ascii="Arial"/>
          <w:color w:val="060606"/>
          <w:w w:val="74"/>
          <w:sz w:val="18"/>
          <w:szCs w:val="18"/>
        </w:rPr>
        <w:t>F</w:t>
      </w:r>
      <w:r>
        <w:rPr>
          <w:rFonts w:cs="Arial" w:hAnsi="Arial" w:eastAsia="Arial" w:ascii="Arial"/>
          <w:color w:val="060606"/>
          <w:w w:val="91"/>
          <w:sz w:val="18"/>
          <w:szCs w:val="18"/>
        </w:rPr>
        <w:t>L</w:t>
      </w:r>
      <w:r>
        <w:rPr>
          <w:rFonts w:cs="Arial" w:hAnsi="Arial" w:eastAsia="Arial" w:ascii="Arial"/>
          <w:color w:val="060606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060606"/>
          <w:w w:val="95"/>
          <w:sz w:val="18"/>
          <w:szCs w:val="18"/>
        </w:rPr>
        <w:t>R</w:t>
      </w:r>
      <w:r>
        <w:rPr>
          <w:rFonts w:cs="Arial" w:hAnsi="Arial" w:eastAsia="Arial" w:ascii="Arial"/>
          <w:color w:val="060606"/>
          <w:w w:val="88"/>
          <w:sz w:val="18"/>
          <w:szCs w:val="18"/>
        </w:rPr>
        <w:t>E</w:t>
      </w:r>
      <w:r>
        <w:rPr>
          <w:rFonts w:cs="Arial" w:hAnsi="Arial" w:eastAsia="Arial" w:ascii="Arial"/>
          <w:color w:val="060606"/>
          <w:w w:val="84"/>
          <w:sz w:val="18"/>
          <w:szCs w:val="18"/>
        </w:rPr>
        <w:t>SC</w:t>
      </w:r>
      <w:r>
        <w:rPr>
          <w:rFonts w:cs="Arial" w:hAnsi="Arial" w:eastAsia="Arial" w:ascii="Arial"/>
          <w:color w:val="060606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060606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060606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q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00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do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26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Mé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8"/>
          <w:szCs w:val="18"/>
        </w:rPr>
        <w:t>(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19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6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25"/>
          <w:sz w:val="18"/>
          <w:szCs w:val="18"/>
        </w:rPr>
        <w:t>í</w:t>
      </w:r>
      <w:r>
        <w:rPr>
          <w:rFonts w:cs="Arial" w:hAnsi="Arial" w:eastAsia="Arial" w:ascii="Arial"/>
          <w:color w:val="060606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33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060606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3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9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z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na</w:t>
      </w:r>
      <w:r>
        <w:rPr>
          <w:rFonts w:cs="Arial" w:hAnsi="Arial" w:eastAsia="Arial" w:ascii="Arial"/>
          <w:color w:val="060606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22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C2C2C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2C2C2C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4"/>
          <w:sz w:val="18"/>
          <w:szCs w:val="18"/>
        </w:rPr>
        <w:t>(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1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4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pá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17"/>
        <w:ind w:left="363" w:right="234" w:firstLine="19"/>
      </w:pPr>
      <w:r>
        <w:rPr>
          <w:rFonts w:cs="Arial" w:hAnsi="Arial" w:eastAsia="Arial" w:ascii="Arial"/>
          <w:color w:val="060606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060606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060606"/>
          <w:w w:val="69"/>
          <w:sz w:val="18"/>
          <w:szCs w:val="18"/>
        </w:rPr>
        <w:t>J</w:t>
      </w:r>
      <w:r>
        <w:rPr>
          <w:rFonts w:cs="Arial" w:hAnsi="Arial" w:eastAsia="Arial" w:ascii="Arial"/>
          <w:color w:val="060606"/>
          <w:w w:val="124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84"/>
          <w:sz w:val="18"/>
          <w:szCs w:val="18"/>
        </w:rPr>
        <w:t>S</w:t>
      </w:r>
      <w:r>
        <w:rPr>
          <w:rFonts w:cs="Arial" w:hAnsi="Arial" w:eastAsia="Arial" w:ascii="Arial"/>
          <w:color w:val="060606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58"/>
          <w:sz w:val="18"/>
          <w:szCs w:val="18"/>
        </w:rPr>
        <w:t>J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é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48"/>
          <w:sz w:val="18"/>
          <w:szCs w:val="18"/>
        </w:rPr>
        <w:t>1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98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7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z</w:t>
      </w:r>
      <w:r>
        <w:rPr>
          <w:rFonts w:cs="Arial" w:hAnsi="Arial" w:eastAsia="Arial" w:ascii="Arial"/>
          <w:color w:val="060606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24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oo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d.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)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6060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4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4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é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4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gua.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C2C2C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2C2C2C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3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3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3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23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gu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3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6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3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2"/>
        <w:ind w:left="368" w:right="6813"/>
      </w:pP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08.</w:t>
      </w:r>
      <w:r>
        <w:rPr>
          <w:rFonts w:cs="Arial" w:hAnsi="Arial" w:eastAsia="Arial" w:ascii="Arial"/>
          <w:color w:val="060606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8"/>
          <w:szCs w:val="18"/>
        </w:rPr>
        <w:t>(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4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5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pá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1" w:lineRule="atLeast" w:line="420"/>
        <w:ind w:left="363" w:right="253" w:firstLine="5"/>
      </w:pPr>
      <w:r>
        <w:rPr>
          <w:rFonts w:cs="Arial" w:hAnsi="Arial" w:eastAsia="Arial" w:ascii="Arial"/>
          <w:color w:val="060606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60606"/>
          <w:w w:val="92"/>
          <w:sz w:val="18"/>
          <w:szCs w:val="18"/>
        </w:rPr>
        <w:t>U</w:t>
      </w:r>
      <w:r>
        <w:rPr>
          <w:rFonts w:cs="Arial" w:hAnsi="Arial" w:eastAsia="Arial" w:ascii="Arial"/>
          <w:color w:val="060606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60606"/>
          <w:w w:val="88"/>
          <w:sz w:val="18"/>
          <w:szCs w:val="18"/>
        </w:rPr>
        <w:t>E</w:t>
      </w:r>
      <w:r>
        <w:rPr>
          <w:rFonts w:cs="Arial" w:hAnsi="Arial" w:eastAsia="Arial" w:ascii="Arial"/>
          <w:color w:val="060606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060606"/>
          <w:w w:val="116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86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9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9"/>
          <w:sz w:val="18"/>
          <w:szCs w:val="18"/>
        </w:rPr>
        <w:t>an</w:t>
      </w:r>
      <w:r>
        <w:rPr>
          <w:rFonts w:cs="Arial" w:hAnsi="Arial" w:eastAsia="Arial" w:ascii="Arial"/>
          <w:color w:val="060606"/>
          <w:spacing w:val="0"/>
          <w:w w:val="109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9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9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23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060606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z</w:t>
      </w:r>
      <w:r>
        <w:rPr>
          <w:rFonts w:cs="Arial" w:hAnsi="Arial" w:eastAsia="Arial" w:ascii="Arial"/>
          <w:color w:val="060606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60606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96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4"/>
          <w:sz w:val="18"/>
          <w:szCs w:val="18"/>
        </w:rPr>
        <w:t>(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9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17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é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ri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gen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26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ri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7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ad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2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26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61"/>
        <w:ind w:left="359" w:right="4746"/>
      </w:pPr>
      <w:r>
        <w:rPr>
          <w:rFonts w:cs="Arial" w:hAnsi="Arial" w:eastAsia="Arial" w:ascii="Arial"/>
          <w:color w:val="060606"/>
          <w:spacing w:val="0"/>
          <w:w w:val="88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88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1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C2C2C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2C2C2C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2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13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2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27;</w:t>
      </w:r>
      <w:r>
        <w:rPr>
          <w:rFonts w:cs="Arial" w:hAnsi="Arial" w:eastAsia="Arial" w:ascii="Arial"/>
          <w:color w:val="060606"/>
          <w:spacing w:val="16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52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26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2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8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pá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049"/>
      </w:pPr>
      <w:r>
        <w:rPr>
          <w:rFonts w:cs="Arial" w:hAnsi="Arial" w:eastAsia="Arial" w:ascii="Arial"/>
          <w:color w:val="060606"/>
          <w:spacing w:val="0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22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x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53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do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34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z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21"/>
          <w:szCs w:val="21"/>
        </w:rPr>
        <w:jc w:val="center"/>
        <w:ind w:left="4275" w:right="4210"/>
        <w:sectPr>
          <w:type w:val="continuous"/>
          <w:pgSz w:w="11920" w:h="16840"/>
          <w:pgMar w:top="880" w:bottom="280" w:left="1680" w:right="1500"/>
        </w:sectPr>
      </w:pPr>
      <w:r>
        <w:rPr>
          <w:rFonts w:cs="Courier New" w:hAnsi="Courier New" w:eastAsia="Courier New" w:ascii="Courier New"/>
          <w:color w:val="060606"/>
          <w:w w:val="64"/>
          <w:sz w:val="21"/>
          <w:szCs w:val="21"/>
        </w:rPr>
        <w:t>1</w:t>
      </w:r>
      <w:r>
        <w:rPr>
          <w:rFonts w:cs="Courier New" w:hAnsi="Courier New" w:eastAsia="Courier New" w:ascii="Courier New"/>
          <w:color w:val="060606"/>
          <w:w w:val="79"/>
          <w:sz w:val="21"/>
          <w:szCs w:val="21"/>
        </w:rPr>
        <w:t>5</w:t>
      </w:r>
      <w:r>
        <w:rPr>
          <w:rFonts w:cs="Courier New" w:hAnsi="Courier New" w:eastAsia="Courier New" w:ascii="Courier New"/>
          <w:color w:val="00000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51"/>
          <w:szCs w:val="51"/>
        </w:rPr>
        <w:jc w:val="left"/>
        <w:spacing w:before="36" w:lineRule="exact" w:line="600"/>
        <w:ind w:left="1093" w:right="-106"/>
      </w:pPr>
      <w:r>
        <w:rPr>
          <w:rFonts w:cs="Arial" w:hAnsi="Arial" w:eastAsia="Arial" w:ascii="Arial"/>
          <w:color w:val="040404"/>
          <w:w w:val="81"/>
          <w:position w:val="-10"/>
          <w:sz w:val="13"/>
          <w:szCs w:val="13"/>
        </w:rPr>
        <w:t>U</w:t>
      </w:r>
      <w:r>
        <w:rPr>
          <w:rFonts w:cs="Arial" w:hAnsi="Arial" w:eastAsia="Arial" w:ascii="Arial"/>
          <w:color w:val="040404"/>
          <w:w w:val="91"/>
          <w:position w:val="-10"/>
          <w:sz w:val="13"/>
          <w:szCs w:val="13"/>
        </w:rPr>
        <w:t>N</w:t>
      </w:r>
      <w:r>
        <w:rPr>
          <w:rFonts w:cs="Arial" w:hAnsi="Arial" w:eastAsia="Arial" w:ascii="Arial"/>
          <w:color w:val="040404"/>
          <w:spacing w:val="-24"/>
          <w:w w:val="106"/>
          <w:position w:val="-10"/>
          <w:sz w:val="13"/>
          <w:szCs w:val="13"/>
        </w:rPr>
        <w:t>I</w:t>
      </w:r>
      <w:r>
        <w:rPr>
          <w:rFonts w:cs="Arial" w:hAnsi="Arial" w:eastAsia="Arial" w:ascii="Arial"/>
          <w:b/>
          <w:color w:val="040404"/>
          <w:spacing w:val="-187"/>
          <w:w w:val="97"/>
          <w:position w:val="-4"/>
          <w:sz w:val="30"/>
          <w:szCs w:val="30"/>
        </w:rPr>
        <w:t>N</w:t>
      </w:r>
      <w:r>
        <w:rPr>
          <w:rFonts w:cs="Arial" w:hAnsi="Arial" w:eastAsia="Arial" w:ascii="Arial"/>
          <w:color w:val="040404"/>
          <w:spacing w:val="0"/>
          <w:w w:val="99"/>
          <w:position w:val="-10"/>
          <w:sz w:val="13"/>
          <w:szCs w:val="13"/>
        </w:rPr>
        <w:t>V</w:t>
      </w:r>
      <w:r>
        <w:rPr>
          <w:rFonts w:cs="Arial" w:hAnsi="Arial" w:eastAsia="Arial" w:ascii="Arial"/>
          <w:color w:val="040404"/>
          <w:spacing w:val="0"/>
          <w:w w:val="77"/>
          <w:position w:val="-10"/>
          <w:sz w:val="13"/>
          <w:szCs w:val="13"/>
        </w:rPr>
        <w:t>E</w:t>
      </w:r>
      <w:r>
        <w:rPr>
          <w:rFonts w:cs="Arial" w:hAnsi="Arial" w:eastAsia="Arial" w:ascii="Arial"/>
          <w:color w:val="040404"/>
          <w:spacing w:val="-43"/>
          <w:w w:val="81"/>
          <w:position w:val="-10"/>
          <w:sz w:val="13"/>
          <w:szCs w:val="13"/>
        </w:rPr>
        <w:t>R</w:t>
      </w:r>
      <w:r>
        <w:rPr>
          <w:rFonts w:cs="Arial" w:hAnsi="Arial" w:eastAsia="Arial" w:ascii="Arial"/>
          <w:b/>
          <w:color w:val="040404"/>
          <w:spacing w:val="-144"/>
          <w:w w:val="86"/>
          <w:position w:val="-4"/>
          <w:sz w:val="30"/>
          <w:szCs w:val="30"/>
        </w:rPr>
        <w:t>C</w:t>
      </w:r>
      <w:r>
        <w:rPr>
          <w:rFonts w:cs="Arial" w:hAnsi="Arial" w:eastAsia="Arial" w:ascii="Arial"/>
          <w:color w:val="040404"/>
          <w:spacing w:val="0"/>
          <w:w w:val="77"/>
          <w:position w:val="-10"/>
          <w:sz w:val="13"/>
          <w:szCs w:val="13"/>
        </w:rPr>
        <w:t>S</w:t>
      </w:r>
      <w:r>
        <w:rPr>
          <w:rFonts w:cs="Arial" w:hAnsi="Arial" w:eastAsia="Arial" w:ascii="Arial"/>
          <w:color w:val="040404"/>
          <w:spacing w:val="0"/>
          <w:w w:val="79"/>
          <w:position w:val="-10"/>
          <w:sz w:val="13"/>
          <w:szCs w:val="13"/>
        </w:rPr>
        <w:t>I</w:t>
      </w:r>
      <w:r>
        <w:rPr>
          <w:rFonts w:cs="Arial" w:hAnsi="Arial" w:eastAsia="Arial" w:ascii="Arial"/>
          <w:color w:val="040404"/>
          <w:spacing w:val="-43"/>
          <w:w w:val="97"/>
          <w:position w:val="-10"/>
          <w:sz w:val="13"/>
          <w:szCs w:val="13"/>
        </w:rPr>
        <w:t>D</w:t>
      </w:r>
      <w:r>
        <w:rPr>
          <w:rFonts w:cs="Arial" w:hAnsi="Arial" w:eastAsia="Arial" w:ascii="Arial"/>
          <w:b/>
          <w:color w:val="040404"/>
          <w:spacing w:val="-149"/>
          <w:w w:val="88"/>
          <w:position w:val="-4"/>
          <w:sz w:val="30"/>
          <w:szCs w:val="30"/>
        </w:rPr>
        <w:t>U</w:t>
      </w:r>
      <w:r>
        <w:rPr>
          <w:rFonts w:cs="Arial" w:hAnsi="Arial" w:eastAsia="Arial" w:ascii="Arial"/>
          <w:color w:val="040404"/>
          <w:spacing w:val="0"/>
          <w:w w:val="99"/>
          <w:position w:val="-10"/>
          <w:sz w:val="13"/>
          <w:szCs w:val="13"/>
        </w:rPr>
        <w:t>A</w:t>
      </w:r>
      <w:r>
        <w:rPr>
          <w:rFonts w:cs="Arial" w:hAnsi="Arial" w:eastAsia="Arial" w:ascii="Arial"/>
          <w:color w:val="040404"/>
          <w:spacing w:val="-29"/>
          <w:w w:val="97"/>
          <w:position w:val="-10"/>
          <w:sz w:val="13"/>
          <w:szCs w:val="13"/>
        </w:rPr>
        <w:t>D</w:t>
      </w:r>
      <w:r>
        <w:rPr>
          <w:rFonts w:cs="Arial" w:hAnsi="Arial" w:eastAsia="Arial" w:ascii="Arial"/>
          <w:b/>
          <w:color w:val="040404"/>
          <w:spacing w:val="0"/>
          <w:w w:val="108"/>
          <w:position w:val="-4"/>
          <w:sz w:val="30"/>
          <w:szCs w:val="30"/>
        </w:rPr>
        <w:t>Y</w:t>
      </w:r>
      <w:r>
        <w:rPr>
          <w:rFonts w:cs="Arial" w:hAnsi="Arial" w:eastAsia="Arial" w:ascii="Arial"/>
          <w:b/>
          <w:color w:val="040404"/>
          <w:spacing w:val="0"/>
          <w:w w:val="84"/>
          <w:position w:val="-4"/>
          <w:sz w:val="30"/>
          <w:szCs w:val="30"/>
        </w:rPr>
        <w:t>O</w:t>
      </w:r>
      <w:r>
        <w:rPr>
          <w:rFonts w:cs="Arial" w:hAnsi="Arial" w:eastAsia="Arial" w:ascii="Arial"/>
          <w:b/>
          <w:color w:val="040404"/>
          <w:spacing w:val="0"/>
          <w:w w:val="100"/>
          <w:position w:val="-4"/>
          <w:sz w:val="30"/>
          <w:szCs w:val="30"/>
        </w:rPr>
        <w:t> </w:t>
      </w:r>
      <w:r>
        <w:rPr>
          <w:rFonts w:cs="Arial" w:hAnsi="Arial" w:eastAsia="Arial" w:ascii="Arial"/>
          <w:b/>
          <w:color w:val="040404"/>
          <w:spacing w:val="30"/>
          <w:w w:val="100"/>
          <w:position w:val="-4"/>
          <w:sz w:val="30"/>
          <w:szCs w:val="30"/>
        </w:rPr>
        <w:t> </w:t>
      </w:r>
      <w:r>
        <w:rPr>
          <w:rFonts w:cs="Arial" w:hAnsi="Arial" w:eastAsia="Arial" w:ascii="Arial"/>
          <w:color w:val="1C1C1C"/>
          <w:spacing w:val="0"/>
          <w:w w:val="18"/>
          <w:position w:val="-4"/>
          <w:sz w:val="57"/>
          <w:szCs w:val="57"/>
        </w:rPr>
        <w:t>I</w:t>
      </w:r>
      <w:r>
        <w:rPr>
          <w:rFonts w:cs="Arial" w:hAnsi="Arial" w:eastAsia="Arial" w:ascii="Arial"/>
          <w:color w:val="1C1C1C"/>
          <w:spacing w:val="0"/>
          <w:w w:val="18"/>
          <w:position w:val="-4"/>
          <w:sz w:val="57"/>
          <w:szCs w:val="57"/>
        </w:rPr>
        <w:t>    </w:t>
      </w:r>
      <w:r>
        <w:rPr>
          <w:rFonts w:cs="Arial" w:hAnsi="Arial" w:eastAsia="Arial" w:ascii="Arial"/>
          <w:color w:val="1C1C1C"/>
          <w:spacing w:val="12"/>
          <w:w w:val="18"/>
          <w:position w:val="-4"/>
          <w:sz w:val="57"/>
          <w:szCs w:val="57"/>
        </w:rPr>
        <w:t> </w:t>
      </w:r>
      <w:r>
        <w:rPr>
          <w:rFonts w:cs="Arial" w:hAnsi="Arial" w:eastAsia="Arial" w:ascii="Arial"/>
          <w:color w:val="373737"/>
          <w:spacing w:val="0"/>
          <w:w w:val="18"/>
          <w:position w:val="-4"/>
          <w:sz w:val="51"/>
          <w:szCs w:val="51"/>
        </w:rPr>
        <w:t>ffj</w:t>
      </w:r>
      <w:r>
        <w:rPr>
          <w:rFonts w:cs="Arial" w:hAnsi="Arial" w:eastAsia="Arial" w:ascii="Arial"/>
          <w:color w:val="373737"/>
          <w:spacing w:val="0"/>
          <w:w w:val="115"/>
          <w:position w:val="-4"/>
          <w:sz w:val="51"/>
          <w:szCs w:val="51"/>
        </w:rPr>
        <w:t>[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1"/>
          <w:szCs w:val="51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140"/>
        <w:sectPr>
          <w:pgSz w:w="11920" w:h="16840"/>
          <w:pgMar w:top="780" w:bottom="280" w:left="1680" w:right="1540"/>
          <w:cols w:num="2" w:equalWidth="off">
            <w:col w:w="3213" w:space="124"/>
            <w:col w:w="5363"/>
          </w:cols>
        </w:sectPr>
      </w:pPr>
      <w:r>
        <w:rPr>
          <w:rFonts w:cs="Arial" w:hAnsi="Arial" w:eastAsia="Arial" w:ascii="Arial"/>
          <w:color w:val="1C1C1C"/>
          <w:spacing w:val="0"/>
          <w:w w:val="86"/>
          <w:position w:val="-1"/>
          <w:sz w:val="13"/>
          <w:szCs w:val="13"/>
        </w:rPr>
        <w:t>F</w:t>
      </w:r>
      <w:r>
        <w:rPr>
          <w:rFonts w:cs="Arial" w:hAnsi="Arial" w:eastAsia="Arial" w:ascii="Arial"/>
          <w:color w:val="1C1C1C"/>
          <w:spacing w:val="0"/>
          <w:w w:val="86"/>
          <w:position w:val="-1"/>
          <w:sz w:val="13"/>
          <w:szCs w:val="13"/>
        </w:rPr>
        <w:t>A</w:t>
      </w:r>
      <w:r>
        <w:rPr>
          <w:rFonts w:cs="Arial" w:hAnsi="Arial" w:eastAsia="Arial" w:ascii="Arial"/>
          <w:color w:val="040404"/>
          <w:spacing w:val="0"/>
          <w:w w:val="86"/>
          <w:position w:val="-1"/>
          <w:sz w:val="13"/>
          <w:szCs w:val="13"/>
        </w:rPr>
        <w:t>C</w:t>
      </w:r>
      <w:r>
        <w:rPr>
          <w:rFonts w:cs="Arial" w:hAnsi="Arial" w:eastAsia="Arial" w:ascii="Arial"/>
          <w:color w:val="040404"/>
          <w:spacing w:val="0"/>
          <w:w w:val="86"/>
          <w:position w:val="-1"/>
          <w:sz w:val="13"/>
          <w:szCs w:val="13"/>
        </w:rPr>
        <w:t>U</w:t>
      </w:r>
      <w:r>
        <w:rPr>
          <w:rFonts w:cs="Arial" w:hAnsi="Arial" w:eastAsia="Arial" w:ascii="Arial"/>
          <w:color w:val="040404"/>
          <w:spacing w:val="0"/>
          <w:w w:val="86"/>
          <w:position w:val="-1"/>
          <w:sz w:val="13"/>
          <w:szCs w:val="13"/>
        </w:rPr>
        <w:t>L</w:t>
      </w:r>
      <w:r>
        <w:rPr>
          <w:rFonts w:cs="Arial" w:hAnsi="Arial" w:eastAsia="Arial" w:ascii="Arial"/>
          <w:color w:val="040404"/>
          <w:spacing w:val="0"/>
          <w:w w:val="86"/>
          <w:position w:val="-1"/>
          <w:sz w:val="13"/>
          <w:szCs w:val="13"/>
        </w:rPr>
        <w:t>T</w:t>
      </w:r>
      <w:r>
        <w:rPr>
          <w:rFonts w:cs="Arial" w:hAnsi="Arial" w:eastAsia="Arial" w:ascii="Arial"/>
          <w:color w:val="040404"/>
          <w:spacing w:val="0"/>
          <w:w w:val="86"/>
          <w:position w:val="-1"/>
          <w:sz w:val="13"/>
          <w:szCs w:val="13"/>
        </w:rPr>
        <w:t>A</w:t>
      </w:r>
      <w:r>
        <w:rPr>
          <w:rFonts w:cs="Arial" w:hAnsi="Arial" w:eastAsia="Arial" w:ascii="Arial"/>
          <w:color w:val="040404"/>
          <w:spacing w:val="0"/>
          <w:w w:val="86"/>
          <w:position w:val="-1"/>
          <w:sz w:val="13"/>
          <w:szCs w:val="13"/>
        </w:rPr>
        <w:t>D</w:t>
      </w:r>
      <w:r>
        <w:rPr>
          <w:rFonts w:cs="Arial" w:hAnsi="Arial" w:eastAsia="Arial" w:ascii="Arial"/>
          <w:color w:val="040404"/>
          <w:spacing w:val="17"/>
          <w:w w:val="86"/>
          <w:position w:val="-1"/>
          <w:sz w:val="13"/>
          <w:szCs w:val="13"/>
        </w:rPr>
        <w:t> </w:t>
      </w:r>
      <w:r>
        <w:rPr>
          <w:rFonts w:cs="Arial" w:hAnsi="Arial" w:eastAsia="Arial" w:ascii="Arial"/>
          <w:color w:val="040404"/>
          <w:spacing w:val="0"/>
          <w:w w:val="76"/>
          <w:position w:val="-1"/>
          <w:sz w:val="13"/>
          <w:szCs w:val="13"/>
        </w:rPr>
        <w:t>D</w:t>
      </w:r>
      <w:r>
        <w:rPr>
          <w:rFonts w:cs="Arial" w:hAnsi="Arial" w:eastAsia="Arial" w:ascii="Arial"/>
          <w:color w:val="040404"/>
          <w:spacing w:val="0"/>
          <w:w w:val="77"/>
          <w:position w:val="-1"/>
          <w:sz w:val="13"/>
          <w:szCs w:val="13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80"/>
        <w:ind w:left="1093"/>
      </w:pPr>
      <w:r>
        <w:rPr>
          <w:rFonts w:cs="Arial" w:hAnsi="Arial" w:eastAsia="Arial" w:ascii="Arial"/>
          <w:color w:val="040404"/>
          <w:w w:val="81"/>
          <w:position w:val="5"/>
          <w:sz w:val="13"/>
          <w:szCs w:val="13"/>
        </w:rPr>
        <w:t>N</w:t>
      </w:r>
      <w:r>
        <w:rPr>
          <w:rFonts w:cs="Arial" w:hAnsi="Arial" w:eastAsia="Arial" w:ascii="Arial"/>
          <w:color w:val="040404"/>
          <w:w w:val="110"/>
          <w:position w:val="5"/>
          <w:sz w:val="13"/>
          <w:szCs w:val="13"/>
        </w:rPr>
        <w:t>A</w:t>
      </w:r>
      <w:r>
        <w:rPr>
          <w:rFonts w:cs="Arial" w:hAnsi="Arial" w:eastAsia="Arial" w:ascii="Arial"/>
          <w:color w:val="040404"/>
          <w:w w:val="86"/>
          <w:position w:val="5"/>
          <w:sz w:val="13"/>
          <w:szCs w:val="13"/>
        </w:rPr>
        <w:t>C</w:t>
      </w:r>
      <w:r>
        <w:rPr>
          <w:rFonts w:cs="Arial" w:hAnsi="Arial" w:eastAsia="Arial" w:ascii="Arial"/>
          <w:color w:val="040404"/>
          <w:w w:val="79"/>
          <w:position w:val="5"/>
          <w:sz w:val="13"/>
          <w:szCs w:val="13"/>
        </w:rPr>
        <w:t>I</w:t>
      </w:r>
      <w:r>
        <w:rPr>
          <w:rFonts w:cs="Arial" w:hAnsi="Arial" w:eastAsia="Arial" w:ascii="Arial"/>
          <w:color w:val="040404"/>
          <w:w w:val="99"/>
          <w:position w:val="5"/>
          <w:sz w:val="13"/>
          <w:szCs w:val="13"/>
        </w:rPr>
        <w:t>O</w:t>
      </w:r>
      <w:r>
        <w:rPr>
          <w:rFonts w:cs="Arial" w:hAnsi="Arial" w:eastAsia="Arial" w:ascii="Arial"/>
          <w:color w:val="040404"/>
          <w:w w:val="97"/>
          <w:position w:val="5"/>
          <w:sz w:val="13"/>
          <w:szCs w:val="13"/>
        </w:rPr>
        <w:t>N</w:t>
      </w:r>
      <w:r>
        <w:rPr>
          <w:rFonts w:cs="Arial" w:hAnsi="Arial" w:eastAsia="Arial" w:ascii="Arial"/>
          <w:color w:val="040404"/>
          <w:w w:val="116"/>
          <w:position w:val="5"/>
          <w:sz w:val="13"/>
          <w:szCs w:val="13"/>
        </w:rPr>
        <w:t>A</w:t>
      </w:r>
      <w:r>
        <w:rPr>
          <w:rFonts w:cs="Arial" w:hAnsi="Arial" w:eastAsia="Arial" w:ascii="Arial"/>
          <w:color w:val="040404"/>
          <w:w w:val="86"/>
          <w:position w:val="5"/>
          <w:sz w:val="13"/>
          <w:szCs w:val="13"/>
        </w:rPr>
        <w:t>L</w:t>
      </w:r>
      <w:r>
        <w:rPr>
          <w:rFonts w:cs="Arial" w:hAnsi="Arial" w:eastAsia="Arial" w:ascii="Arial"/>
          <w:color w:val="040404"/>
          <w:spacing w:val="7"/>
          <w:w w:val="100"/>
          <w:position w:val="5"/>
          <w:sz w:val="13"/>
          <w:szCs w:val="13"/>
        </w:rPr>
        <w:t> </w:t>
      </w:r>
      <w:r>
        <w:rPr>
          <w:rFonts w:cs="Arial" w:hAnsi="Arial" w:eastAsia="Arial" w:ascii="Arial"/>
          <w:color w:val="040404"/>
          <w:spacing w:val="0"/>
          <w:w w:val="84"/>
          <w:position w:val="5"/>
          <w:sz w:val="13"/>
          <w:szCs w:val="13"/>
        </w:rPr>
        <w:t>D</w:t>
      </w:r>
      <w:r>
        <w:rPr>
          <w:rFonts w:cs="Arial" w:hAnsi="Arial" w:eastAsia="Arial" w:ascii="Arial"/>
          <w:color w:val="1C1C1C"/>
          <w:spacing w:val="0"/>
          <w:w w:val="84"/>
          <w:position w:val="5"/>
          <w:sz w:val="13"/>
          <w:szCs w:val="13"/>
        </w:rPr>
        <w:t>E</w:t>
      </w:r>
      <w:r>
        <w:rPr>
          <w:rFonts w:cs="Arial" w:hAnsi="Arial" w:eastAsia="Arial" w:ascii="Arial"/>
          <w:color w:val="1C1C1C"/>
          <w:spacing w:val="13"/>
          <w:w w:val="84"/>
          <w:position w:val="5"/>
          <w:sz w:val="13"/>
          <w:szCs w:val="13"/>
        </w:rPr>
        <w:t> </w:t>
      </w:r>
      <w:r>
        <w:rPr>
          <w:rFonts w:cs="Arial" w:hAnsi="Arial" w:eastAsia="Arial" w:ascii="Arial"/>
          <w:color w:val="040404"/>
          <w:spacing w:val="0"/>
          <w:w w:val="76"/>
          <w:position w:val="5"/>
          <w:sz w:val="13"/>
          <w:szCs w:val="13"/>
        </w:rPr>
        <w:t>C</w:t>
      </w:r>
      <w:r>
        <w:rPr>
          <w:rFonts w:cs="Arial" w:hAnsi="Arial" w:eastAsia="Arial" w:ascii="Arial"/>
          <w:color w:val="040404"/>
          <w:spacing w:val="0"/>
          <w:w w:val="91"/>
          <w:position w:val="5"/>
          <w:sz w:val="13"/>
          <w:szCs w:val="13"/>
        </w:rPr>
        <w:t>U</w:t>
      </w:r>
      <w:r>
        <w:rPr>
          <w:rFonts w:cs="Arial" w:hAnsi="Arial" w:eastAsia="Arial" w:ascii="Arial"/>
          <w:color w:val="1C1C1C"/>
          <w:spacing w:val="0"/>
          <w:w w:val="110"/>
          <w:position w:val="5"/>
          <w:sz w:val="13"/>
          <w:szCs w:val="13"/>
        </w:rPr>
        <w:t>Y</w:t>
      </w:r>
      <w:r>
        <w:rPr>
          <w:rFonts w:cs="Arial" w:hAnsi="Arial" w:eastAsia="Arial" w:ascii="Arial"/>
          <w:color w:val="040404"/>
          <w:spacing w:val="0"/>
          <w:w w:val="94"/>
          <w:position w:val="5"/>
          <w:sz w:val="13"/>
          <w:szCs w:val="13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position w:val="5"/>
          <w:sz w:val="13"/>
          <w:szCs w:val="13"/>
        </w:rPr>
        <w:t>                   </w:t>
      </w:r>
      <w:r>
        <w:rPr>
          <w:rFonts w:cs="Arial" w:hAnsi="Arial" w:eastAsia="Arial" w:ascii="Arial"/>
          <w:color w:val="040404"/>
          <w:spacing w:val="-5"/>
          <w:w w:val="100"/>
          <w:position w:val="5"/>
          <w:sz w:val="13"/>
          <w:szCs w:val="13"/>
        </w:rPr>
        <w:t> </w:t>
      </w:r>
      <w:r>
        <w:rPr>
          <w:rFonts w:cs="Arial" w:hAnsi="Arial" w:eastAsia="Arial" w:ascii="Arial"/>
          <w:color w:val="A1A1A1"/>
          <w:spacing w:val="0"/>
          <w:w w:val="33"/>
          <w:position w:val="5"/>
          <w:sz w:val="13"/>
          <w:szCs w:val="13"/>
        </w:rPr>
        <w:t>_</w:t>
      </w:r>
      <w:r>
        <w:rPr>
          <w:rFonts w:cs="Arial" w:hAnsi="Arial" w:eastAsia="Arial" w:ascii="Arial"/>
          <w:color w:val="373737"/>
          <w:spacing w:val="0"/>
          <w:w w:val="82"/>
          <w:position w:val="5"/>
          <w:sz w:val="13"/>
          <w:szCs w:val="13"/>
        </w:rPr>
        <w:t>.,._.</w:t>
      </w:r>
      <w:r>
        <w:rPr>
          <w:rFonts w:cs="Arial" w:hAnsi="Arial" w:eastAsia="Arial" w:ascii="Arial"/>
          <w:color w:val="373737"/>
          <w:spacing w:val="0"/>
          <w:w w:val="100"/>
          <w:position w:val="5"/>
          <w:sz w:val="13"/>
          <w:szCs w:val="13"/>
        </w:rPr>
        <w:t>  </w:t>
      </w:r>
      <w:r>
        <w:rPr>
          <w:rFonts w:cs="Arial" w:hAnsi="Arial" w:eastAsia="Arial" w:ascii="Arial"/>
          <w:color w:val="373737"/>
          <w:spacing w:val="-17"/>
          <w:w w:val="100"/>
          <w:position w:val="5"/>
          <w:sz w:val="13"/>
          <w:szCs w:val="13"/>
        </w:rPr>
        <w:t> </w:t>
      </w:r>
      <w:r>
        <w:rPr>
          <w:rFonts w:cs="Arial" w:hAnsi="Arial" w:eastAsia="Arial" w:ascii="Arial"/>
          <w:color w:val="1C1C1C"/>
          <w:spacing w:val="0"/>
          <w:w w:val="66"/>
          <w:position w:val="5"/>
          <w:sz w:val="13"/>
          <w:szCs w:val="13"/>
        </w:rPr>
        <w:t>F</w:t>
      </w:r>
      <w:r>
        <w:rPr>
          <w:rFonts w:cs="Arial" w:hAnsi="Arial" w:eastAsia="Arial" w:ascii="Arial"/>
          <w:color w:val="040404"/>
          <w:spacing w:val="0"/>
          <w:w w:val="79"/>
          <w:position w:val="5"/>
          <w:sz w:val="13"/>
          <w:szCs w:val="13"/>
        </w:rPr>
        <w:t>I</w:t>
      </w:r>
      <w:r>
        <w:rPr>
          <w:rFonts w:cs="Arial" w:hAnsi="Arial" w:eastAsia="Arial" w:ascii="Arial"/>
          <w:color w:val="1C1C1C"/>
          <w:spacing w:val="0"/>
          <w:w w:val="99"/>
          <w:position w:val="5"/>
          <w:sz w:val="13"/>
          <w:szCs w:val="13"/>
        </w:rPr>
        <w:t>L</w:t>
      </w:r>
      <w:r>
        <w:rPr>
          <w:rFonts w:cs="Arial" w:hAnsi="Arial" w:eastAsia="Arial" w:ascii="Arial"/>
          <w:color w:val="040404"/>
          <w:spacing w:val="0"/>
          <w:w w:val="90"/>
          <w:position w:val="5"/>
          <w:sz w:val="13"/>
          <w:szCs w:val="13"/>
        </w:rPr>
        <w:t>O</w:t>
      </w:r>
      <w:r>
        <w:rPr>
          <w:rFonts w:cs="Arial" w:hAnsi="Arial" w:eastAsia="Arial" w:ascii="Arial"/>
          <w:color w:val="040404"/>
          <w:spacing w:val="0"/>
          <w:w w:val="72"/>
          <w:position w:val="5"/>
          <w:sz w:val="13"/>
          <w:szCs w:val="13"/>
        </w:rPr>
        <w:t>S</w:t>
      </w:r>
      <w:r>
        <w:rPr>
          <w:rFonts w:cs="Arial" w:hAnsi="Arial" w:eastAsia="Arial" w:ascii="Arial"/>
          <w:color w:val="040404"/>
          <w:spacing w:val="0"/>
          <w:w w:val="94"/>
          <w:position w:val="5"/>
          <w:sz w:val="13"/>
          <w:szCs w:val="13"/>
        </w:rPr>
        <w:t>O</w:t>
      </w:r>
      <w:r>
        <w:rPr>
          <w:rFonts w:cs="Arial" w:hAnsi="Arial" w:eastAsia="Arial" w:ascii="Arial"/>
          <w:color w:val="040404"/>
          <w:spacing w:val="0"/>
          <w:w w:val="78"/>
          <w:position w:val="5"/>
          <w:sz w:val="13"/>
          <w:szCs w:val="13"/>
        </w:rPr>
        <w:t>F</w:t>
      </w:r>
      <w:r>
        <w:rPr>
          <w:rFonts w:cs="Arial" w:hAnsi="Arial" w:eastAsia="Arial" w:ascii="Arial"/>
          <w:color w:val="1C1C1C"/>
          <w:spacing w:val="0"/>
          <w:w w:val="93"/>
          <w:position w:val="5"/>
          <w:sz w:val="13"/>
          <w:szCs w:val="13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position w:val="5"/>
          <w:sz w:val="13"/>
          <w:szCs w:val="13"/>
        </w:rPr>
        <w:t>A</w:t>
      </w:r>
      <w:r>
        <w:rPr>
          <w:rFonts w:cs="Arial" w:hAnsi="Arial" w:eastAsia="Arial" w:ascii="Arial"/>
          <w:color w:val="040404"/>
          <w:spacing w:val="2"/>
          <w:w w:val="100"/>
          <w:position w:val="5"/>
          <w:sz w:val="13"/>
          <w:szCs w:val="1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position w:val="5"/>
          <w:sz w:val="13"/>
          <w:szCs w:val="13"/>
        </w:rPr>
        <w:t>Y</w:t>
      </w:r>
      <w:r>
        <w:rPr>
          <w:rFonts w:cs="Arial" w:hAnsi="Arial" w:eastAsia="Arial" w:ascii="Arial"/>
          <w:color w:val="040404"/>
          <w:spacing w:val="2"/>
          <w:w w:val="100"/>
          <w:position w:val="5"/>
          <w:sz w:val="13"/>
          <w:szCs w:val="13"/>
        </w:rPr>
        <w:t> </w:t>
      </w:r>
      <w:r>
        <w:rPr>
          <w:rFonts w:cs="Arial" w:hAnsi="Arial" w:eastAsia="Arial" w:ascii="Arial"/>
          <w:color w:val="1C1C1C"/>
          <w:spacing w:val="0"/>
          <w:w w:val="82"/>
          <w:position w:val="5"/>
          <w:sz w:val="13"/>
          <w:szCs w:val="13"/>
        </w:rPr>
        <w:t>L</w:t>
      </w:r>
      <w:r>
        <w:rPr>
          <w:rFonts w:cs="Arial" w:hAnsi="Arial" w:eastAsia="Arial" w:ascii="Arial"/>
          <w:color w:val="040404"/>
          <w:spacing w:val="0"/>
          <w:w w:val="82"/>
          <w:position w:val="5"/>
          <w:sz w:val="13"/>
          <w:szCs w:val="13"/>
        </w:rPr>
        <w:t>E</w:t>
      </w:r>
      <w:r>
        <w:rPr>
          <w:rFonts w:cs="Arial" w:hAnsi="Arial" w:eastAsia="Arial" w:ascii="Arial"/>
          <w:color w:val="040404"/>
          <w:spacing w:val="0"/>
          <w:w w:val="82"/>
          <w:position w:val="5"/>
          <w:sz w:val="13"/>
          <w:szCs w:val="13"/>
        </w:rPr>
        <w:t>TRA</w:t>
      </w:r>
      <w:r>
        <w:rPr>
          <w:rFonts w:cs="Arial" w:hAnsi="Arial" w:eastAsia="Arial" w:ascii="Arial"/>
          <w:color w:val="1C1C1C"/>
          <w:spacing w:val="0"/>
          <w:w w:val="82"/>
          <w:position w:val="5"/>
          <w:sz w:val="13"/>
          <w:szCs w:val="13"/>
        </w:rPr>
        <w:t>S</w:t>
      </w:r>
      <w:r>
        <w:rPr>
          <w:rFonts w:cs="Arial" w:hAnsi="Arial" w:eastAsia="Arial" w:ascii="Arial"/>
          <w:color w:val="1C1C1C"/>
          <w:spacing w:val="0"/>
          <w:w w:val="82"/>
          <w:position w:val="5"/>
          <w:sz w:val="13"/>
          <w:szCs w:val="13"/>
        </w:rPr>
        <w:t>                            </w:t>
      </w:r>
      <w:r>
        <w:rPr>
          <w:rFonts w:cs="Arial" w:hAnsi="Arial" w:eastAsia="Arial" w:ascii="Arial"/>
          <w:color w:val="1C1C1C"/>
          <w:spacing w:val="8"/>
          <w:w w:val="82"/>
          <w:position w:val="5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position w:val="-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position w:val="-1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position w:val="-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23"/>
          <w:w w:val="88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position w:val="-1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40404"/>
          <w:spacing w:val="-6"/>
          <w:w w:val="88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position w:val="-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position w:val="-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position w:val="-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position w:val="-1"/>
          <w:sz w:val="14"/>
          <w:szCs w:val="14"/>
        </w:rPr>
        <w:t>TU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position w:val="-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40404"/>
          <w:spacing w:val="19"/>
          <w:w w:val="88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40404"/>
          <w:spacing w:val="8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position w:val="-1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040404"/>
          <w:spacing w:val="0"/>
          <w:w w:val="92"/>
          <w:position w:val="-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72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97"/>
          <w:position w:val="-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40404"/>
          <w:spacing w:val="8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position w:val="-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97"/>
          <w:position w:val="-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position w:val="-1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92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position w:val="-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position w:val="-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position w:val="-1"/>
          <w:sz w:val="14"/>
          <w:szCs w:val="14"/>
        </w:rPr>
        <w:t>ÁN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position w:val="-1"/>
          <w:sz w:val="14"/>
          <w:szCs w:val="14"/>
        </w:rPr>
        <w:t>CA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507"/>
      </w:pPr>
      <w:r>
        <w:rPr>
          <w:rFonts w:cs="Arial" w:hAnsi="Arial" w:eastAsia="Arial" w:ascii="Arial"/>
          <w:color w:val="040404"/>
          <w:w w:val="72"/>
          <w:sz w:val="18"/>
          <w:szCs w:val="18"/>
        </w:rPr>
        <w:t>S</w:t>
      </w:r>
      <w:r>
        <w:rPr>
          <w:rFonts w:cs="Arial" w:hAnsi="Arial" w:eastAsia="Arial" w:ascii="Arial"/>
          <w:color w:val="040404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040404"/>
          <w:w w:val="103"/>
          <w:sz w:val="18"/>
          <w:szCs w:val="18"/>
        </w:rPr>
        <w:t>U</w:t>
      </w:r>
      <w:r>
        <w:rPr>
          <w:rFonts w:cs="Arial" w:hAnsi="Arial" w:eastAsia="Arial" w:ascii="Arial"/>
          <w:color w:val="040404"/>
          <w:w w:val="88"/>
          <w:sz w:val="18"/>
          <w:szCs w:val="18"/>
        </w:rPr>
        <w:t>S</w:t>
      </w:r>
      <w:r>
        <w:rPr>
          <w:rFonts w:cs="Arial" w:hAnsi="Arial" w:eastAsia="Arial" w:ascii="Arial"/>
          <w:color w:val="04040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40404"/>
          <w:w w:val="84"/>
          <w:sz w:val="18"/>
          <w:szCs w:val="18"/>
        </w:rPr>
        <w:t>E</w:t>
      </w:r>
      <w:r>
        <w:rPr>
          <w:rFonts w:cs="Arial" w:hAnsi="Arial" w:eastAsia="Arial" w:ascii="Arial"/>
          <w:color w:val="040404"/>
          <w:w w:val="95"/>
          <w:sz w:val="18"/>
          <w:szCs w:val="18"/>
        </w:rPr>
        <w:t>L</w:t>
      </w:r>
      <w:r>
        <w:rPr>
          <w:rFonts w:cs="Arial" w:hAnsi="Arial" w:eastAsia="Arial" w:ascii="Arial"/>
          <w:color w:val="040404"/>
          <w:w w:val="91"/>
          <w:sz w:val="18"/>
          <w:szCs w:val="18"/>
        </w:rPr>
        <w:t>L</w:t>
      </w:r>
      <w:r>
        <w:rPr>
          <w:rFonts w:cs="Arial" w:hAnsi="Arial" w:eastAsia="Arial" w:ascii="Arial"/>
          <w:color w:val="040404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40404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58"/>
          <w:sz w:val="18"/>
          <w:szCs w:val="18"/>
        </w:rPr>
        <w:t>J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27"/>
          <w:sz w:val="18"/>
          <w:szCs w:val="18"/>
        </w:rPr>
        <w:t>v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z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as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9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8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3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9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-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9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3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71"/>
        <w:ind w:left="512"/>
      </w:pPr>
      <w:r>
        <w:rPr>
          <w:rFonts w:cs="Arial" w:hAnsi="Arial" w:eastAsia="Arial" w:ascii="Arial"/>
          <w:color w:val="040404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40404"/>
          <w:w w:val="110"/>
          <w:sz w:val="18"/>
          <w:szCs w:val="18"/>
        </w:rPr>
        <w:t>7</w:t>
      </w:r>
      <w:r>
        <w:rPr>
          <w:rFonts w:cs="Arial" w:hAnsi="Arial" w:eastAsia="Arial" w:ascii="Arial"/>
          <w:color w:val="040404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040404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10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88"/>
          <w:sz w:val="18"/>
          <w:szCs w:val="18"/>
        </w:rPr>
        <w:t>)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437"/>
        <w:ind w:left="493" w:right="5445" w:firstLine="14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6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040404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9" w:lineRule="auto" w:line="328"/>
        <w:ind w:left="493" w:right="84" w:firstLine="691"/>
      </w:pPr>
      <w:r>
        <w:rPr>
          <w:rFonts w:cs="Arial" w:hAnsi="Arial" w:eastAsia="Arial" w:ascii="Arial"/>
          <w:color w:val="040404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40404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as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3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5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5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7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3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pa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x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li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za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106"/>
          <w:sz w:val="18"/>
          <w:szCs w:val="18"/>
        </w:rPr>
        <w:t>x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18"/>
          <w:szCs w:val="18"/>
        </w:rPr>
        <w:t>v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z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16"/>
        <w:ind w:left="503" w:right="84"/>
      </w:pPr>
      <w:r>
        <w:rPr>
          <w:rFonts w:cs="Arial" w:hAnsi="Arial" w:eastAsia="Arial" w:ascii="Arial"/>
          <w:color w:val="040404"/>
          <w:w w:val="69"/>
          <w:sz w:val="18"/>
          <w:szCs w:val="18"/>
        </w:rPr>
        <w:t>F</w:t>
      </w:r>
      <w:r>
        <w:rPr>
          <w:rFonts w:cs="Arial" w:hAnsi="Arial" w:eastAsia="Arial" w:ascii="Arial"/>
          <w:color w:val="040404"/>
          <w:w w:val="95"/>
          <w:sz w:val="18"/>
          <w:szCs w:val="18"/>
        </w:rPr>
        <w:t>L</w:t>
      </w:r>
      <w:r>
        <w:rPr>
          <w:rFonts w:cs="Arial" w:hAnsi="Arial" w:eastAsia="Arial" w:ascii="Arial"/>
          <w:color w:val="040404"/>
          <w:w w:val="96"/>
          <w:sz w:val="18"/>
          <w:szCs w:val="18"/>
        </w:rPr>
        <w:t>O</w:t>
      </w:r>
      <w:r>
        <w:rPr>
          <w:rFonts w:cs="Arial" w:hAnsi="Arial" w:eastAsia="Arial" w:ascii="Arial"/>
          <w:color w:val="040404"/>
          <w:w w:val="92"/>
          <w:sz w:val="18"/>
          <w:szCs w:val="18"/>
        </w:rPr>
        <w:t>R</w:t>
      </w:r>
      <w:r>
        <w:rPr>
          <w:rFonts w:cs="Arial" w:hAnsi="Arial" w:eastAsia="Arial" w:ascii="Arial"/>
          <w:color w:val="040404"/>
          <w:w w:val="88"/>
          <w:sz w:val="18"/>
          <w:szCs w:val="18"/>
        </w:rPr>
        <w:t>E</w:t>
      </w:r>
      <w:r>
        <w:rPr>
          <w:rFonts w:cs="Arial" w:hAnsi="Arial" w:eastAsia="Arial" w:ascii="Arial"/>
          <w:color w:val="040404"/>
          <w:w w:val="84"/>
          <w:sz w:val="18"/>
          <w:szCs w:val="18"/>
        </w:rPr>
        <w:t>SC</w:t>
      </w:r>
      <w:r>
        <w:rPr>
          <w:rFonts w:cs="Arial" w:hAnsi="Arial" w:eastAsia="Arial" w:ascii="Arial"/>
          <w:color w:val="040404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40404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40404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040404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4040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q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24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983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40404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i/>
          <w:color w:val="040404"/>
          <w:spacing w:val="0"/>
          <w:w w:val="173"/>
          <w:sz w:val="19"/>
          <w:szCs w:val="19"/>
        </w:rPr>
        <w:t>t</w:t>
      </w:r>
      <w:r>
        <w:rPr>
          <w:rFonts w:cs="Arial" w:hAnsi="Arial" w:eastAsia="Arial" w:ascii="Arial"/>
          <w:i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i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i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h</w:t>
      </w:r>
      <w:r>
        <w:rPr>
          <w:rFonts w:cs="Arial" w:hAnsi="Arial" w:eastAsia="Arial" w:ascii="Arial"/>
          <w:i/>
          <w:color w:val="040404"/>
          <w:spacing w:val="0"/>
          <w:w w:val="147"/>
          <w:sz w:val="19"/>
          <w:szCs w:val="19"/>
        </w:rPr>
        <w:t>i</w:t>
      </w:r>
      <w:r>
        <w:rPr>
          <w:rFonts w:cs="Arial" w:hAnsi="Arial" w:eastAsia="Arial" w:ascii="Arial"/>
          <w:i/>
          <w:color w:val="040404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i/>
          <w:color w:val="040404"/>
          <w:spacing w:val="0"/>
          <w:w w:val="154"/>
          <w:sz w:val="19"/>
          <w:szCs w:val="19"/>
        </w:rPr>
        <w:t>t</w:t>
      </w:r>
      <w:r>
        <w:rPr>
          <w:rFonts w:cs="Arial" w:hAnsi="Arial" w:eastAsia="Arial" w:ascii="Arial"/>
          <w:i/>
          <w:color w:val="040404"/>
          <w:spacing w:val="0"/>
          <w:w w:val="90"/>
          <w:sz w:val="19"/>
          <w:szCs w:val="19"/>
        </w:rPr>
        <w:t>ó</w:t>
      </w:r>
      <w:r>
        <w:rPr>
          <w:rFonts w:cs="Arial" w:hAnsi="Arial" w:eastAsia="Arial" w:ascii="Arial"/>
          <w:i/>
          <w:color w:val="040404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i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i/>
          <w:color w:val="040404"/>
          <w:spacing w:val="0"/>
          <w:w w:val="90"/>
          <w:sz w:val="19"/>
          <w:szCs w:val="19"/>
        </w:rPr>
        <w:t>co</w:t>
      </w:r>
      <w:r>
        <w:rPr>
          <w:rFonts w:cs="Arial" w:hAnsi="Arial" w:eastAsia="Arial" w:ascii="Arial"/>
          <w:i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40404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x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i/>
          <w:color w:val="040404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3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6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4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4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7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pá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84"/>
          <w:sz w:val="18"/>
          <w:szCs w:val="18"/>
        </w:rPr>
        <w:t>)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493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ed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40404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2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0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5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40404"/>
          <w:spacing w:val="0"/>
          <w:w w:val="7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mb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54"/>
        <w:ind w:left="488"/>
      </w:pPr>
      <w:r>
        <w:rPr>
          <w:rFonts w:cs="Times New Roman" w:hAnsi="Times New Roman" w:eastAsia="Times New Roman" w:ascii="Times New Roman"/>
          <w:color w:val="040404"/>
          <w:w w:val="8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58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483"/>
      </w:pPr>
      <w:r>
        <w:rPr>
          <w:rFonts w:cs="Times New Roman" w:hAnsi="Times New Roman" w:eastAsia="Times New Roman" w:ascii="Times New Roman"/>
          <w:color w:val="040404"/>
          <w:w w:val="8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w w:val="10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2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40404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42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22"/>
        <w:ind w:left="488" w:right="98" w:firstLine="681"/>
      </w:pPr>
      <w:r>
        <w:rPr>
          <w:rFonts w:cs="Arial" w:hAnsi="Arial" w:eastAsia="Arial" w:ascii="Arial"/>
          <w:color w:val="040404"/>
          <w:spacing w:val="0"/>
          <w:w w:val="97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39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í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ga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56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de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ll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b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4"/>
          <w:sz w:val="18"/>
          <w:szCs w:val="18"/>
        </w:rPr>
        <w:t>í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da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z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en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06"/>
        <w:ind w:left="474" w:right="95" w:firstLine="62"/>
      </w:pPr>
      <w:r>
        <w:rPr>
          <w:rFonts w:cs="Arial" w:hAnsi="Arial" w:eastAsia="Arial" w:ascii="Arial"/>
          <w:color w:val="040404"/>
          <w:w w:val="69"/>
          <w:sz w:val="18"/>
          <w:szCs w:val="18"/>
        </w:rPr>
        <w:t>F</w:t>
      </w:r>
      <w:r>
        <w:rPr>
          <w:rFonts w:cs="Arial" w:hAnsi="Arial" w:eastAsia="Arial" w:ascii="Arial"/>
          <w:color w:val="040404"/>
          <w:w w:val="95"/>
          <w:sz w:val="18"/>
          <w:szCs w:val="18"/>
        </w:rPr>
        <w:t>L</w:t>
      </w:r>
      <w:r>
        <w:rPr>
          <w:rFonts w:cs="Arial" w:hAnsi="Arial" w:eastAsia="Arial" w:ascii="Arial"/>
          <w:color w:val="040404"/>
          <w:w w:val="96"/>
          <w:sz w:val="18"/>
          <w:szCs w:val="18"/>
        </w:rPr>
        <w:t>O</w:t>
      </w:r>
      <w:r>
        <w:rPr>
          <w:rFonts w:cs="Arial" w:hAnsi="Arial" w:eastAsia="Arial" w:ascii="Arial"/>
          <w:color w:val="040404"/>
          <w:w w:val="92"/>
          <w:sz w:val="18"/>
          <w:szCs w:val="18"/>
        </w:rPr>
        <w:t>R</w:t>
      </w:r>
      <w:r>
        <w:rPr>
          <w:rFonts w:cs="Arial" w:hAnsi="Arial" w:eastAsia="Arial" w:ascii="Arial"/>
          <w:color w:val="040404"/>
          <w:w w:val="84"/>
          <w:sz w:val="18"/>
          <w:szCs w:val="18"/>
        </w:rPr>
        <w:t>E</w:t>
      </w:r>
      <w:r>
        <w:rPr>
          <w:rFonts w:cs="Arial" w:hAnsi="Arial" w:eastAsia="Arial" w:ascii="Arial"/>
          <w:color w:val="040404"/>
          <w:w w:val="88"/>
          <w:sz w:val="18"/>
          <w:szCs w:val="18"/>
        </w:rPr>
        <w:t>S</w:t>
      </w:r>
      <w:r>
        <w:rPr>
          <w:rFonts w:cs="Arial" w:hAnsi="Arial" w:eastAsia="Arial" w:ascii="Arial"/>
          <w:color w:val="040404"/>
          <w:w w:val="84"/>
          <w:sz w:val="18"/>
          <w:szCs w:val="18"/>
        </w:rPr>
        <w:t>C</w:t>
      </w:r>
      <w:r>
        <w:rPr>
          <w:rFonts w:cs="Arial" w:hAnsi="Arial" w:eastAsia="Arial" w:ascii="Arial"/>
          <w:color w:val="040404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40404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40404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040404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q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1.</w:t>
      </w:r>
      <w:r>
        <w:rPr>
          <w:rFonts w:cs="Arial" w:hAnsi="Arial" w:eastAsia="Arial" w:ascii="Arial"/>
          <w:color w:val="040404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a,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Ta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996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)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25"/>
          <w:sz w:val="18"/>
          <w:szCs w:val="18"/>
        </w:rPr>
        <w:t>ít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28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-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31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7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z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18"/>
          <w:szCs w:val="18"/>
        </w:rPr>
        <w:t>v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: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32.</w:t>
      </w:r>
      <w:r>
        <w:rPr>
          <w:rFonts w:cs="Arial" w:hAnsi="Arial" w:eastAsia="Arial" w:ascii="Arial"/>
          <w:color w:val="040404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5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3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é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7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" w:lineRule="auto" w:line="322"/>
        <w:ind w:left="479" w:right="103" w:hanging="5"/>
      </w:pP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040404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1"/>
          <w:sz w:val="18"/>
          <w:szCs w:val="18"/>
        </w:rPr>
        <w:t>á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4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z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as</w:t>
      </w:r>
      <w:r>
        <w:rPr>
          <w:rFonts w:cs="Arial" w:hAnsi="Arial" w:eastAsia="Arial" w:ascii="Arial"/>
          <w:color w:val="040404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8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040404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3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pá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1C1C1C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22"/>
        <w:ind w:left="469" w:right="108" w:firstLine="686"/>
      </w:pPr>
      <w:r>
        <w:rPr>
          <w:rFonts w:cs="Arial" w:hAnsi="Arial" w:eastAsia="Arial" w:ascii="Arial"/>
          <w:color w:val="040404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040404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25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110"/>
          <w:sz w:val="18"/>
          <w:szCs w:val="18"/>
        </w:rPr>
        <w:t>"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"</w:t>
      </w:r>
      <w:r>
        <w:rPr>
          <w:rFonts w:cs="Arial" w:hAnsi="Arial" w:eastAsia="Arial" w:ascii="Arial"/>
          <w:color w:val="040404"/>
          <w:spacing w:val="38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299"/>
        <w:ind w:left="455" w:right="101" w:firstLine="5"/>
      </w:pPr>
      <w:r>
        <w:rPr>
          <w:rFonts w:cs="Arial" w:hAnsi="Arial" w:eastAsia="Arial" w:ascii="Arial"/>
          <w:color w:val="040404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40404"/>
          <w:w w:val="102"/>
          <w:sz w:val="18"/>
          <w:szCs w:val="18"/>
        </w:rPr>
        <w:t>O</w:t>
      </w:r>
      <w:r>
        <w:rPr>
          <w:rFonts w:cs="Arial" w:hAnsi="Arial" w:eastAsia="Arial" w:ascii="Arial"/>
          <w:color w:val="040404"/>
          <w:w w:val="92"/>
          <w:sz w:val="18"/>
          <w:szCs w:val="18"/>
        </w:rPr>
        <w:t>R</w:t>
      </w:r>
      <w:r>
        <w:rPr>
          <w:rFonts w:cs="Arial" w:hAnsi="Arial" w:eastAsia="Arial" w:ascii="Arial"/>
          <w:color w:val="040404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040404"/>
          <w:w w:val="92"/>
          <w:sz w:val="18"/>
          <w:szCs w:val="18"/>
        </w:rPr>
        <w:t>E</w:t>
      </w:r>
      <w:r>
        <w:rPr>
          <w:rFonts w:cs="Arial" w:hAnsi="Arial" w:eastAsia="Arial" w:ascii="Arial"/>
          <w:color w:val="040404"/>
          <w:w w:val="74"/>
          <w:sz w:val="18"/>
          <w:szCs w:val="18"/>
        </w:rPr>
        <w:t>J</w:t>
      </w:r>
      <w:r>
        <w:rPr>
          <w:rFonts w:cs="Arial" w:hAnsi="Arial" w:eastAsia="Arial" w:ascii="Arial"/>
          <w:color w:val="040404"/>
          <w:w w:val="102"/>
          <w:sz w:val="18"/>
          <w:szCs w:val="18"/>
        </w:rPr>
        <w:t>O</w:t>
      </w:r>
      <w:r>
        <w:rPr>
          <w:rFonts w:cs="Arial" w:hAnsi="Arial" w:eastAsia="Arial" w:ascii="Arial"/>
          <w:color w:val="040404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40404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95"/>
          <w:sz w:val="18"/>
          <w:szCs w:val="18"/>
        </w:rPr>
        <w:t>.</w:t>
      </w:r>
      <w:r>
        <w:rPr>
          <w:rFonts w:cs="Arial" w:hAnsi="Arial" w:eastAsia="Arial" w:ascii="Arial"/>
          <w:color w:val="1C1C1C"/>
          <w:spacing w:val="0"/>
          <w:w w:val="95"/>
          <w:sz w:val="18"/>
          <w:szCs w:val="18"/>
        </w:rPr>
        <w:t>  </w:t>
      </w:r>
      <w:r>
        <w:rPr>
          <w:rFonts w:cs="Arial" w:hAnsi="Arial" w:eastAsia="Arial" w:ascii="Arial"/>
          <w:color w:val="1C1C1C"/>
          <w:spacing w:val="19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988.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3"/>
          <w:sz w:val="18"/>
          <w:szCs w:val="18"/>
        </w:rPr>
        <w:t>Az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n: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40404"/>
          <w:spacing w:val="0"/>
          <w:w w:val="170"/>
          <w:sz w:val="19"/>
          <w:szCs w:val="19"/>
        </w:rPr>
        <w:t>l</w:t>
      </w:r>
      <w:r>
        <w:rPr>
          <w:rFonts w:cs="Arial" w:hAnsi="Arial" w:eastAsia="Arial" w:ascii="Arial"/>
          <w:i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i/>
          <w:color w:val="040404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103"/>
          <w:sz w:val="19"/>
          <w:szCs w:val="19"/>
        </w:rPr>
        <w:t>p</w:t>
      </w:r>
      <w:r>
        <w:rPr>
          <w:rFonts w:cs="Arial" w:hAnsi="Arial" w:eastAsia="Arial" w:ascii="Arial"/>
          <w:i/>
          <w:color w:val="040404"/>
          <w:spacing w:val="0"/>
          <w:w w:val="103"/>
          <w:sz w:val="19"/>
          <w:szCs w:val="19"/>
        </w:rPr>
        <w:t>r</w:t>
      </w:r>
      <w:r>
        <w:rPr>
          <w:rFonts w:cs="Arial" w:hAnsi="Arial" w:eastAsia="Arial" w:ascii="Arial"/>
          <w:i/>
          <w:color w:val="040404"/>
          <w:spacing w:val="0"/>
          <w:w w:val="103"/>
          <w:sz w:val="19"/>
          <w:szCs w:val="19"/>
        </w:rPr>
        <w:t>i</w:t>
      </w:r>
      <w:r>
        <w:rPr>
          <w:rFonts w:cs="Arial" w:hAnsi="Arial" w:eastAsia="Arial" w:ascii="Arial"/>
          <w:i/>
          <w:color w:val="040404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i/>
          <w:color w:val="040404"/>
          <w:spacing w:val="0"/>
          <w:w w:val="103"/>
          <w:sz w:val="19"/>
          <w:szCs w:val="19"/>
        </w:rPr>
        <w:t>e</w:t>
      </w:r>
      <w:r>
        <w:rPr>
          <w:rFonts w:cs="Arial" w:hAnsi="Arial" w:eastAsia="Arial" w:ascii="Arial"/>
          <w:i/>
          <w:color w:val="040404"/>
          <w:spacing w:val="0"/>
          <w:w w:val="103"/>
          <w:sz w:val="19"/>
          <w:szCs w:val="19"/>
        </w:rPr>
        <w:t>r</w:t>
      </w:r>
      <w:r>
        <w:rPr>
          <w:rFonts w:cs="Arial" w:hAnsi="Arial" w:eastAsia="Arial" w:ascii="Arial"/>
          <w:i/>
          <w:color w:val="040404"/>
          <w:spacing w:val="0"/>
          <w:w w:val="103"/>
          <w:sz w:val="19"/>
          <w:szCs w:val="19"/>
        </w:rPr>
        <w:t>os</w:t>
      </w:r>
      <w:r>
        <w:rPr>
          <w:rFonts w:cs="Arial" w:hAnsi="Arial" w:eastAsia="Arial" w:ascii="Arial"/>
          <w:i/>
          <w:color w:val="040404"/>
          <w:spacing w:val="0"/>
          <w:w w:val="103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36"/>
          <w:w w:val="103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i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i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i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i/>
          <w:color w:val="040404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i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i/>
          <w:color w:val="040404"/>
          <w:spacing w:val="0"/>
          <w:w w:val="108"/>
          <w:sz w:val="19"/>
          <w:szCs w:val="19"/>
        </w:rPr>
        <w:t>o</w:t>
      </w:r>
      <w:r>
        <w:rPr>
          <w:rFonts w:cs="Arial" w:hAnsi="Arial" w:eastAsia="Arial" w:ascii="Arial"/>
          <w:i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i/>
          <w:color w:val="040404"/>
          <w:spacing w:val="-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i/>
          <w:color w:val="040404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i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i/>
          <w:color w:val="040404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i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ce</w:t>
      </w:r>
      <w:r>
        <w:rPr>
          <w:rFonts w:cs="Arial" w:hAnsi="Arial" w:eastAsia="Arial" w:ascii="Arial"/>
          <w:i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i/>
          <w:color w:val="040404"/>
          <w:spacing w:val="0"/>
          <w:w w:val="118"/>
          <w:sz w:val="19"/>
          <w:szCs w:val="19"/>
        </w:rPr>
        <w:t>d</w:t>
      </w:r>
      <w:r>
        <w:rPr>
          <w:rFonts w:cs="Arial" w:hAnsi="Arial" w:eastAsia="Arial" w:ascii="Arial"/>
          <w:i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i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i/>
          <w:color w:val="040404"/>
          <w:spacing w:val="0"/>
          <w:w w:val="173"/>
          <w:sz w:val="19"/>
          <w:szCs w:val="19"/>
        </w:rPr>
        <w:t>t</w:t>
      </w:r>
      <w:r>
        <w:rPr>
          <w:rFonts w:cs="Arial" w:hAnsi="Arial" w:eastAsia="Arial" w:ascii="Arial"/>
          <w:i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i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i/>
          <w:color w:val="040404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i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il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.1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74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8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4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)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11"/>
        <w:ind w:left="455" w:right="106" w:firstLine="5"/>
      </w:pPr>
      <w:r>
        <w:rPr>
          <w:rFonts w:cs="Arial" w:hAnsi="Arial" w:eastAsia="Arial" w:ascii="Arial"/>
          <w:color w:val="040404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040404"/>
          <w:w w:val="102"/>
          <w:sz w:val="18"/>
          <w:szCs w:val="18"/>
        </w:rPr>
        <w:t>O</w:t>
      </w:r>
      <w:r>
        <w:rPr>
          <w:rFonts w:cs="Arial" w:hAnsi="Arial" w:eastAsia="Arial" w:ascii="Arial"/>
          <w:color w:val="040404"/>
          <w:w w:val="69"/>
          <w:sz w:val="18"/>
          <w:szCs w:val="18"/>
        </w:rPr>
        <w:t>J</w:t>
      </w:r>
      <w:r>
        <w:rPr>
          <w:rFonts w:cs="Arial" w:hAnsi="Arial" w:eastAsia="Arial" w:ascii="Arial"/>
          <w:color w:val="040404"/>
          <w:w w:val="116"/>
          <w:sz w:val="18"/>
          <w:szCs w:val="18"/>
        </w:rPr>
        <w:t>A</w:t>
      </w:r>
      <w:r>
        <w:rPr>
          <w:rFonts w:cs="Arial" w:hAnsi="Arial" w:eastAsia="Arial" w:ascii="Arial"/>
          <w:color w:val="040404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40404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3"/>
          <w:sz w:val="18"/>
          <w:szCs w:val="18"/>
        </w:rPr>
        <w:t>J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é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98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7.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9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z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24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oo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d.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)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40404"/>
          <w:spacing w:val="0"/>
          <w:w w:val="94"/>
          <w:sz w:val="19"/>
          <w:szCs w:val="19"/>
        </w:rPr>
        <w:t>H</w:t>
      </w:r>
      <w:r>
        <w:rPr>
          <w:rFonts w:cs="Arial" w:hAnsi="Arial" w:eastAsia="Arial" w:ascii="Arial"/>
          <w:i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i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i/>
          <w:color w:val="040404"/>
          <w:spacing w:val="0"/>
          <w:w w:val="154"/>
          <w:sz w:val="19"/>
          <w:szCs w:val="19"/>
        </w:rPr>
        <w:t>t</w:t>
      </w:r>
      <w:r>
        <w:rPr>
          <w:rFonts w:cs="Arial" w:hAnsi="Arial" w:eastAsia="Arial" w:ascii="Arial"/>
          <w:i/>
          <w:color w:val="040404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i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i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40404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55"/>
          <w:sz w:val="19"/>
          <w:szCs w:val="19"/>
        </w:rPr>
        <w:t>J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b</w:t>
      </w:r>
      <w:r>
        <w:rPr>
          <w:rFonts w:cs="Arial" w:hAnsi="Arial" w:eastAsia="Arial" w:ascii="Arial"/>
          <w:i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i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i/>
          <w:color w:val="040404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i/>
          <w:color w:val="040404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i/>
          <w:color w:val="040404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i/>
          <w:color w:val="040404"/>
          <w:spacing w:val="0"/>
          <w:w w:val="104"/>
          <w:sz w:val="19"/>
          <w:szCs w:val="19"/>
        </w:rPr>
        <w:t>é</w:t>
      </w:r>
      <w:r>
        <w:rPr>
          <w:rFonts w:cs="Arial" w:hAnsi="Arial" w:eastAsia="Arial" w:ascii="Arial"/>
          <w:i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i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i/>
          <w:color w:val="040404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i/>
          <w:color w:val="040404"/>
          <w:spacing w:val="0"/>
          <w:w w:val="72"/>
          <w:sz w:val="19"/>
          <w:szCs w:val="19"/>
        </w:rPr>
        <w:t>.</w:t>
      </w:r>
      <w:r>
        <w:rPr>
          <w:rFonts w:cs="Arial" w:hAnsi="Arial" w:eastAsia="Arial" w:ascii="Arial"/>
          <w:i/>
          <w:color w:val="040404"/>
          <w:spacing w:val="0"/>
          <w:w w:val="72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T</w:t>
      </w:r>
      <w:r>
        <w:rPr>
          <w:rFonts w:cs="Arial" w:hAnsi="Arial" w:eastAsia="Arial" w:ascii="Arial"/>
          <w:i/>
          <w:color w:val="040404"/>
          <w:spacing w:val="0"/>
          <w:w w:val="36"/>
          <w:sz w:val="19"/>
          <w:szCs w:val="19"/>
        </w:rPr>
        <w:t>.</w:t>
      </w:r>
      <w:r>
        <w:rPr>
          <w:rFonts w:cs="Arial" w:hAnsi="Arial" w:eastAsia="Arial" w:ascii="Arial"/>
          <w:i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i/>
          <w:color w:val="040404"/>
          <w:spacing w:val="0"/>
          <w:w w:val="54"/>
          <w:sz w:val="19"/>
          <w:szCs w:val="19"/>
        </w:rPr>
        <w:t>.</w:t>
      </w:r>
      <w:r>
        <w:rPr>
          <w:rFonts w:cs="Arial" w:hAnsi="Arial" w:eastAsia="Arial" w:ascii="Arial"/>
          <w:i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87"/>
          <w:sz w:val="19"/>
          <w:szCs w:val="19"/>
        </w:rPr>
        <w:t>P</w:t>
      </w:r>
      <w:r>
        <w:rPr>
          <w:rFonts w:cs="Arial" w:hAnsi="Arial" w:eastAsia="Arial" w:ascii="Arial"/>
          <w:i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i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h</w:t>
      </w:r>
      <w:r>
        <w:rPr>
          <w:rFonts w:cs="Arial" w:hAnsi="Arial" w:eastAsia="Arial" w:ascii="Arial"/>
          <w:i/>
          <w:color w:val="040404"/>
          <w:spacing w:val="0"/>
          <w:w w:val="159"/>
          <w:sz w:val="19"/>
          <w:szCs w:val="19"/>
        </w:rPr>
        <w:t>i</w:t>
      </w:r>
      <w:r>
        <w:rPr>
          <w:rFonts w:cs="Arial" w:hAnsi="Arial" w:eastAsia="Arial" w:ascii="Arial"/>
          <w:i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i/>
          <w:color w:val="040404"/>
          <w:spacing w:val="0"/>
          <w:w w:val="164"/>
          <w:sz w:val="19"/>
          <w:szCs w:val="19"/>
        </w:rPr>
        <w:t>t</w:t>
      </w:r>
      <w:r>
        <w:rPr>
          <w:rFonts w:cs="Arial" w:hAnsi="Arial" w:eastAsia="Arial" w:ascii="Arial"/>
          <w:i/>
          <w:color w:val="040404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i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i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i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i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40404"/>
          <w:spacing w:val="-1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97"/>
          <w:sz w:val="19"/>
          <w:szCs w:val="19"/>
        </w:rPr>
        <w:t>H</w:t>
      </w:r>
      <w:r>
        <w:rPr>
          <w:rFonts w:cs="Arial" w:hAnsi="Arial" w:eastAsia="Arial" w:ascii="Arial"/>
          <w:i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i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i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i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i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i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i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i/>
          <w:color w:val="040404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i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i/>
          <w:color w:val="040404"/>
          <w:spacing w:val="0"/>
          <w:w w:val="164"/>
          <w:sz w:val="19"/>
          <w:szCs w:val="19"/>
        </w:rPr>
        <w:t>t</w:t>
      </w:r>
      <w:r>
        <w:rPr>
          <w:rFonts w:cs="Arial" w:hAnsi="Arial" w:eastAsia="Arial" w:ascii="Arial"/>
          <w:i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i/>
          <w:color w:val="040404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i/>
          <w:color w:val="040404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i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i/>
          <w:color w:val="1C1C1C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i/>
          <w:color w:val="1C1C1C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9"/>
          <w:sz w:val="18"/>
          <w:szCs w:val="18"/>
        </w:rPr>
        <w:t>Mad</w:t>
      </w:r>
      <w:r>
        <w:rPr>
          <w:rFonts w:cs="Arial" w:hAnsi="Arial" w:eastAsia="Arial" w:ascii="Arial"/>
          <w:color w:val="040404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9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9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9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3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1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1C1C1C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gu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3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6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6"/>
        <w:ind w:left="450"/>
      </w:pP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7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pág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)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8"/>
        <w:ind w:left="603"/>
      </w:pPr>
      <w:r>
        <w:rPr>
          <w:rFonts w:cs="Times New Roman" w:hAnsi="Times New Roman" w:eastAsia="Times New Roman" w:ascii="Times New Roman"/>
          <w:color w:val="7F7F7F"/>
          <w:spacing w:val="0"/>
          <w:w w:val="38"/>
          <w:sz w:val="14"/>
          <w:szCs w:val="14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66"/>
        <w:ind w:left="440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40404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6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10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431"/>
      </w:pPr>
      <w:r>
        <w:rPr>
          <w:rFonts w:cs="Times New Roman" w:hAnsi="Times New Roman" w:eastAsia="Times New Roman" w:ascii="Times New Roman"/>
          <w:color w:val="040404"/>
          <w:w w:val="8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5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17"/>
        <w:ind w:left="431" w:right="137" w:firstLine="691"/>
      </w:pPr>
      <w:r>
        <w:rPr>
          <w:rFonts w:cs="Arial" w:hAnsi="Arial" w:eastAsia="Arial" w:ascii="Arial"/>
          <w:color w:val="040404"/>
          <w:w w:val="66"/>
          <w:sz w:val="18"/>
          <w:szCs w:val="18"/>
        </w:rPr>
        <w:t>R</w:t>
      </w:r>
      <w:r>
        <w:rPr>
          <w:rFonts w:cs="Arial" w:hAnsi="Arial" w:eastAsia="Arial" w:ascii="Arial"/>
          <w:color w:val="04040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w w:val="163"/>
          <w:sz w:val="18"/>
          <w:szCs w:val="18"/>
        </w:rPr>
        <w:t>f</w:t>
      </w:r>
      <w:r>
        <w:rPr>
          <w:rFonts w:cs="Arial" w:hAnsi="Arial" w:eastAsia="Arial" w:ascii="Arial"/>
          <w:color w:val="040404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40404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w w:val="110"/>
          <w:sz w:val="18"/>
          <w:szCs w:val="18"/>
        </w:rPr>
        <w:t>do</w:t>
      </w:r>
      <w:r>
        <w:rPr>
          <w:rFonts w:cs="Arial" w:hAnsi="Arial" w:eastAsia="Arial" w:ascii="Arial"/>
          <w:color w:val="04040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39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1"/>
          <w:sz w:val="18"/>
          <w:szCs w:val="18"/>
        </w:rPr>
        <w:t>á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tr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9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é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-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b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j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25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q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ue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0"/>
          <w:w w:val="105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04"/>
        <w:ind w:left="421" w:right="141" w:firstLine="10"/>
      </w:pP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2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3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984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25"/>
          <w:sz w:val="18"/>
          <w:szCs w:val="18"/>
        </w:rPr>
        <w:t>í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40404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mé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3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Mé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1C1C1C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4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093"/>
      </w:pP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103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34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ás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-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34"/>
          <w:sz w:val="18"/>
          <w:szCs w:val="18"/>
        </w:rPr>
        <w:t>í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101"/>
          <w:sz w:val="18"/>
          <w:szCs w:val="18"/>
        </w:rPr>
        <w:t>z</w:t>
      </w:r>
      <w:r>
        <w:rPr>
          <w:rFonts w:cs="Arial" w:hAnsi="Arial" w:eastAsia="Arial" w:ascii="Arial"/>
          <w:color w:val="040404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105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15"/>
        <w:ind w:left="416" w:right="156" w:hanging="5"/>
      </w:pPr>
      <w:r>
        <w:rPr>
          <w:rFonts w:cs="Arial" w:hAnsi="Arial" w:eastAsia="Arial" w:ascii="Arial"/>
          <w:color w:val="040404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40404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040404"/>
          <w:w w:val="95"/>
          <w:sz w:val="18"/>
          <w:szCs w:val="18"/>
        </w:rPr>
        <w:t>R</w:t>
      </w:r>
      <w:r>
        <w:rPr>
          <w:rFonts w:cs="Arial" w:hAnsi="Arial" w:eastAsia="Arial" w:ascii="Arial"/>
          <w:color w:val="040404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040404"/>
          <w:w w:val="88"/>
          <w:sz w:val="18"/>
          <w:szCs w:val="18"/>
        </w:rPr>
        <w:t>E</w:t>
      </w:r>
      <w:r>
        <w:rPr>
          <w:rFonts w:cs="Arial" w:hAnsi="Arial" w:eastAsia="Arial" w:ascii="Arial"/>
          <w:color w:val="040404"/>
          <w:w w:val="74"/>
          <w:sz w:val="18"/>
          <w:szCs w:val="18"/>
        </w:rPr>
        <w:t>J</w:t>
      </w:r>
      <w:r>
        <w:rPr>
          <w:rFonts w:cs="Arial" w:hAnsi="Arial" w:eastAsia="Arial" w:ascii="Arial"/>
          <w:color w:val="040404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040404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40404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1C1C1C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9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8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8</w:t>
      </w:r>
      <w:r>
        <w:rPr>
          <w:rFonts w:cs="Arial" w:hAnsi="Arial" w:eastAsia="Arial" w:ascii="Arial"/>
          <w:color w:val="1C1C1C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A1A1A1"/>
          <w:spacing w:val="0"/>
          <w:w w:val="47"/>
          <w:sz w:val="18"/>
          <w:szCs w:val="18"/>
        </w:rPr>
        <w:t>_</w:t>
      </w:r>
      <w:r>
        <w:rPr>
          <w:rFonts w:cs="Arial" w:hAnsi="Arial" w:eastAsia="Arial" w:ascii="Arial"/>
          <w:color w:val="A1A1A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A1A1A1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z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1C1C1C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14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9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9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9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41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-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40404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il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rt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8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24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1C1C1C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8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3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86.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3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pá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)</w:t>
      </w:r>
      <w:r>
        <w:rPr>
          <w:rFonts w:cs="Arial" w:hAnsi="Arial" w:eastAsia="Arial" w:ascii="Arial"/>
          <w:color w:val="1C1C1C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14"/>
        <w:ind w:left="411" w:right="156"/>
      </w:pPr>
      <w:r>
        <w:rPr>
          <w:rFonts w:cs="Arial" w:hAnsi="Arial" w:eastAsia="Arial" w:ascii="Arial"/>
          <w:color w:val="040404"/>
          <w:spacing w:val="0"/>
          <w:w w:val="92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2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2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2"/>
          <w:sz w:val="18"/>
          <w:szCs w:val="18"/>
        </w:rPr>
        <w:t>SC</w:t>
      </w:r>
      <w:r>
        <w:rPr>
          <w:rFonts w:cs="Arial" w:hAnsi="Arial" w:eastAsia="Arial" w:ascii="Arial"/>
          <w:color w:val="040404"/>
          <w:spacing w:val="0"/>
          <w:w w:val="92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2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30"/>
          <w:w w:val="92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3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20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í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á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1C1C1C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asc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14"/>
          <w:w w:val="8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40404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0"/>
          <w:w w:val="63"/>
          <w:sz w:val="18"/>
          <w:szCs w:val="18"/>
        </w:rPr>
        <w:t>J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8"/>
          <w:szCs w:val="18"/>
        </w:rPr>
        <w:t>B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no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25"/>
          <w:sz w:val="18"/>
          <w:szCs w:val="18"/>
        </w:rPr>
        <w:t>í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ít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8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eo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25"/>
          <w:sz w:val="18"/>
          <w:szCs w:val="18"/>
        </w:rPr>
        <w:t>í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Mé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á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20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57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en.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14</w:t>
      </w:r>
      <w:r>
        <w:rPr>
          <w:rFonts w:cs="Arial" w:hAnsi="Arial" w:eastAsia="Arial" w:ascii="Arial"/>
          <w:color w:val="040404"/>
          <w:spacing w:val="0"/>
          <w:w w:val="104"/>
          <w:sz w:val="18"/>
          <w:szCs w:val="18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5</w:t>
      </w:r>
      <w:r>
        <w:rPr>
          <w:rFonts w:cs="Arial" w:hAnsi="Arial" w:eastAsia="Arial" w:ascii="Arial"/>
          <w:color w:val="1C1C1C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1C1C1C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6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pá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)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Courier New" w:hAnsi="Courier New" w:eastAsia="Courier New" w:ascii="Courier New"/>
          <w:sz w:val="21"/>
          <w:szCs w:val="21"/>
        </w:rPr>
        <w:jc w:val="center"/>
        <w:ind w:left="4347" w:right="4089"/>
        <w:sectPr>
          <w:type w:val="continuous"/>
          <w:pgSz w:w="11920" w:h="16840"/>
          <w:pgMar w:top="880" w:bottom="280" w:left="1680" w:right="1540"/>
        </w:sectPr>
      </w:pPr>
      <w:r>
        <w:rPr>
          <w:rFonts w:cs="Courier New" w:hAnsi="Courier New" w:eastAsia="Courier New" w:ascii="Courier New"/>
          <w:color w:val="040404"/>
          <w:w w:val="64"/>
          <w:sz w:val="21"/>
          <w:szCs w:val="21"/>
        </w:rPr>
        <w:t>1</w:t>
      </w:r>
      <w:r>
        <w:rPr>
          <w:rFonts w:cs="Courier New" w:hAnsi="Courier New" w:eastAsia="Courier New" w:ascii="Courier New"/>
          <w:color w:val="040404"/>
          <w:w w:val="87"/>
          <w:sz w:val="21"/>
          <w:szCs w:val="21"/>
        </w:rPr>
        <w:t>6</w:t>
      </w:r>
      <w:r>
        <w:rPr>
          <w:rFonts w:cs="Courier New" w:hAnsi="Courier New" w:eastAsia="Courier New" w:ascii="Courier New"/>
          <w:color w:val="00000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63"/>
          <w:szCs w:val="63"/>
        </w:rPr>
        <w:jc w:val="left"/>
        <w:spacing w:before="11" w:lineRule="exact" w:line="660"/>
        <w:ind w:left="1085" w:right="-115"/>
      </w:pPr>
      <w:r>
        <w:rPr>
          <w:rFonts w:cs="Arial" w:hAnsi="Arial" w:eastAsia="Arial" w:ascii="Arial"/>
          <w:color w:val="030303"/>
          <w:w w:val="88"/>
          <w:position w:val="-10"/>
          <w:sz w:val="12"/>
          <w:szCs w:val="12"/>
        </w:rPr>
        <w:t>U</w:t>
      </w:r>
      <w:r>
        <w:rPr>
          <w:rFonts w:cs="Arial" w:hAnsi="Arial" w:eastAsia="Arial" w:ascii="Arial"/>
          <w:color w:val="030303"/>
          <w:w w:val="99"/>
          <w:position w:val="-10"/>
          <w:sz w:val="12"/>
          <w:szCs w:val="12"/>
        </w:rPr>
        <w:t>N</w:t>
      </w:r>
      <w:r>
        <w:rPr>
          <w:rFonts w:cs="Arial" w:hAnsi="Arial" w:eastAsia="Arial" w:ascii="Arial"/>
          <w:color w:val="030303"/>
          <w:spacing w:val="-19"/>
          <w:w w:val="115"/>
          <w:position w:val="-10"/>
          <w:sz w:val="12"/>
          <w:szCs w:val="12"/>
        </w:rPr>
        <w:t>I</w:t>
      </w:r>
      <w:r>
        <w:rPr>
          <w:rFonts w:cs="Arial" w:hAnsi="Arial" w:eastAsia="Arial" w:ascii="Arial"/>
          <w:color w:val="030303"/>
          <w:spacing w:val="-187"/>
          <w:w w:val="95"/>
          <w:position w:val="-5"/>
          <w:sz w:val="30"/>
          <w:szCs w:val="30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position w:val="-10"/>
          <w:sz w:val="12"/>
          <w:szCs w:val="12"/>
        </w:rPr>
        <w:t>V</w:t>
      </w:r>
      <w:r>
        <w:rPr>
          <w:rFonts w:cs="Arial" w:hAnsi="Arial" w:eastAsia="Arial" w:ascii="Arial"/>
          <w:color w:val="030303"/>
          <w:spacing w:val="0"/>
          <w:w w:val="84"/>
          <w:position w:val="-10"/>
          <w:sz w:val="12"/>
          <w:szCs w:val="12"/>
        </w:rPr>
        <w:t>E</w:t>
      </w:r>
      <w:r>
        <w:rPr>
          <w:rFonts w:cs="Arial" w:hAnsi="Arial" w:eastAsia="Arial" w:ascii="Arial"/>
          <w:color w:val="030303"/>
          <w:spacing w:val="-44"/>
          <w:w w:val="83"/>
          <w:position w:val="-10"/>
          <w:sz w:val="12"/>
          <w:szCs w:val="12"/>
        </w:rPr>
        <w:t>R</w:t>
      </w:r>
      <w:r>
        <w:rPr>
          <w:rFonts w:cs="Arial" w:hAnsi="Arial" w:eastAsia="Arial" w:ascii="Arial"/>
          <w:color w:val="030303"/>
          <w:spacing w:val="-148"/>
          <w:w w:val="88"/>
          <w:position w:val="-5"/>
          <w:sz w:val="30"/>
          <w:szCs w:val="30"/>
        </w:rPr>
        <w:t>C</w:t>
      </w:r>
      <w:r>
        <w:rPr>
          <w:rFonts w:cs="Arial" w:hAnsi="Arial" w:eastAsia="Arial" w:ascii="Arial"/>
          <w:color w:val="030303"/>
          <w:spacing w:val="0"/>
          <w:w w:val="83"/>
          <w:position w:val="-10"/>
          <w:sz w:val="12"/>
          <w:szCs w:val="12"/>
        </w:rPr>
        <w:t>S</w:t>
      </w:r>
      <w:r>
        <w:rPr>
          <w:rFonts w:cs="Arial" w:hAnsi="Arial" w:eastAsia="Arial" w:ascii="Arial"/>
          <w:color w:val="191919"/>
          <w:spacing w:val="0"/>
          <w:w w:val="101"/>
          <w:position w:val="-10"/>
          <w:sz w:val="12"/>
          <w:szCs w:val="12"/>
        </w:rPr>
        <w:t>I</w:t>
      </w:r>
      <w:r>
        <w:rPr>
          <w:rFonts w:cs="Arial" w:hAnsi="Arial" w:eastAsia="Arial" w:ascii="Arial"/>
          <w:color w:val="030303"/>
          <w:spacing w:val="-43"/>
          <w:w w:val="105"/>
          <w:position w:val="-10"/>
          <w:sz w:val="12"/>
          <w:szCs w:val="12"/>
        </w:rPr>
        <w:t>D</w:t>
      </w:r>
      <w:r>
        <w:rPr>
          <w:rFonts w:cs="Arial" w:hAnsi="Arial" w:eastAsia="Arial" w:ascii="Arial"/>
          <w:color w:val="030303"/>
          <w:spacing w:val="-149"/>
          <w:w w:val="88"/>
          <w:position w:val="-5"/>
          <w:sz w:val="30"/>
          <w:szCs w:val="30"/>
        </w:rPr>
        <w:t>U</w:t>
      </w:r>
      <w:r>
        <w:rPr>
          <w:rFonts w:cs="Arial" w:hAnsi="Arial" w:eastAsia="Arial" w:ascii="Arial"/>
          <w:color w:val="030303"/>
          <w:spacing w:val="0"/>
          <w:w w:val="114"/>
          <w:position w:val="-10"/>
          <w:sz w:val="12"/>
          <w:szCs w:val="12"/>
        </w:rPr>
        <w:t>A</w:t>
      </w:r>
      <w:r>
        <w:rPr>
          <w:rFonts w:cs="Arial" w:hAnsi="Arial" w:eastAsia="Arial" w:ascii="Arial"/>
          <w:color w:val="030303"/>
          <w:spacing w:val="-29"/>
          <w:w w:val="99"/>
          <w:position w:val="-10"/>
          <w:sz w:val="12"/>
          <w:szCs w:val="12"/>
        </w:rPr>
        <w:t>D</w:t>
      </w:r>
      <w:r>
        <w:rPr>
          <w:rFonts w:cs="Arial" w:hAnsi="Arial" w:eastAsia="Arial" w:ascii="Arial"/>
          <w:color w:val="030303"/>
          <w:spacing w:val="0"/>
          <w:w w:val="103"/>
          <w:position w:val="-5"/>
          <w:sz w:val="30"/>
          <w:szCs w:val="30"/>
        </w:rPr>
        <w:t>Y</w:t>
      </w:r>
      <w:r>
        <w:rPr>
          <w:rFonts w:cs="Arial" w:hAnsi="Arial" w:eastAsia="Arial" w:ascii="Arial"/>
          <w:color w:val="030303"/>
          <w:spacing w:val="0"/>
          <w:w w:val="86"/>
          <w:position w:val="-5"/>
          <w:sz w:val="30"/>
          <w:szCs w:val="3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position w:val="-5"/>
          <w:sz w:val="30"/>
          <w:szCs w:val="30"/>
        </w:rPr>
        <w:t> </w:t>
      </w:r>
      <w:r>
        <w:rPr>
          <w:rFonts w:cs="Arial" w:hAnsi="Arial" w:eastAsia="Arial" w:ascii="Arial"/>
          <w:color w:val="030303"/>
          <w:spacing w:val="26"/>
          <w:w w:val="100"/>
          <w:position w:val="-5"/>
          <w:sz w:val="30"/>
          <w:szCs w:val="30"/>
        </w:rPr>
        <w:t> </w:t>
      </w:r>
      <w:r>
        <w:rPr>
          <w:rFonts w:cs="Arial" w:hAnsi="Arial" w:eastAsia="Arial" w:ascii="Arial"/>
          <w:color w:val="323232"/>
          <w:spacing w:val="0"/>
          <w:w w:val="18"/>
          <w:position w:val="-5"/>
          <w:sz w:val="48"/>
          <w:szCs w:val="48"/>
        </w:rPr>
        <w:t>I</w:t>
      </w:r>
      <w:r>
        <w:rPr>
          <w:rFonts w:cs="Arial" w:hAnsi="Arial" w:eastAsia="Arial" w:ascii="Arial"/>
          <w:color w:val="323232"/>
          <w:spacing w:val="0"/>
          <w:w w:val="18"/>
          <w:position w:val="-5"/>
          <w:sz w:val="48"/>
          <w:szCs w:val="48"/>
        </w:rPr>
        <w:t>     </w:t>
      </w:r>
      <w:r>
        <w:rPr>
          <w:rFonts w:cs="Arial" w:hAnsi="Arial" w:eastAsia="Arial" w:ascii="Arial"/>
          <w:color w:val="323232"/>
          <w:spacing w:val="14"/>
          <w:w w:val="18"/>
          <w:position w:val="-5"/>
          <w:sz w:val="48"/>
          <w:szCs w:val="48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60"/>
          <w:position w:val="-5"/>
          <w:sz w:val="63"/>
          <w:szCs w:val="63"/>
        </w:rPr>
        <w:t>fJ</w:t>
      </w:r>
      <w:r>
        <w:rPr>
          <w:rFonts w:cs="Times New Roman" w:hAnsi="Times New Roman" w:eastAsia="Times New Roman" w:ascii="Times New Roman"/>
          <w:color w:val="323232"/>
          <w:spacing w:val="0"/>
          <w:w w:val="43"/>
          <w:position w:val="-5"/>
          <w:sz w:val="63"/>
          <w:szCs w:val="63"/>
        </w:rPr>
        <w:t>rJI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63"/>
          <w:szCs w:val="63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ectPr>
          <w:pgSz w:w="11900" w:h="16820"/>
          <w:pgMar w:top="740" w:bottom="280" w:left="1680" w:right="1520"/>
          <w:cols w:num="2" w:equalWidth="off">
            <w:col w:w="3202" w:space="129"/>
            <w:col w:w="5369"/>
          </w:cols>
        </w:sectPr>
      </w:pPr>
      <w:r>
        <w:rPr>
          <w:rFonts w:cs="Arial" w:hAnsi="Arial" w:eastAsia="Arial" w:ascii="Arial"/>
          <w:color w:val="030303"/>
          <w:spacing w:val="0"/>
          <w:w w:val="92"/>
          <w:sz w:val="12"/>
          <w:szCs w:val="12"/>
        </w:rPr>
        <w:t>F</w:t>
      </w:r>
      <w:r>
        <w:rPr>
          <w:rFonts w:cs="Arial" w:hAnsi="Arial" w:eastAsia="Arial" w:ascii="Arial"/>
          <w:color w:val="030303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030303"/>
          <w:spacing w:val="0"/>
          <w:w w:val="92"/>
          <w:sz w:val="12"/>
          <w:szCs w:val="12"/>
        </w:rPr>
        <w:t>U</w:t>
      </w:r>
      <w:r>
        <w:rPr>
          <w:rFonts w:cs="Arial" w:hAnsi="Arial" w:eastAsia="Arial" w:ascii="Arial"/>
          <w:color w:val="030303"/>
          <w:spacing w:val="0"/>
          <w:w w:val="92"/>
          <w:sz w:val="12"/>
          <w:szCs w:val="12"/>
        </w:rPr>
        <w:t>L</w:t>
      </w:r>
      <w:r>
        <w:rPr>
          <w:rFonts w:cs="Arial" w:hAnsi="Arial" w:eastAsia="Arial" w:ascii="Arial"/>
          <w:color w:val="030303"/>
          <w:spacing w:val="0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030303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030303"/>
          <w:spacing w:val="23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60"/>
        <w:ind w:left="1085"/>
      </w:pPr>
      <w:r>
        <w:rPr>
          <w:rFonts w:cs="Arial" w:hAnsi="Arial" w:eastAsia="Arial" w:ascii="Arial"/>
          <w:color w:val="030303"/>
          <w:spacing w:val="0"/>
          <w:w w:val="104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030303"/>
          <w:spacing w:val="0"/>
          <w:w w:val="104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30303"/>
          <w:spacing w:val="0"/>
          <w:w w:val="104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91919"/>
          <w:spacing w:val="0"/>
          <w:w w:val="104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030303"/>
          <w:spacing w:val="0"/>
          <w:w w:val="104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030303"/>
          <w:spacing w:val="0"/>
          <w:w w:val="104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91919"/>
          <w:spacing w:val="0"/>
          <w:w w:val="104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91919"/>
          <w:spacing w:val="11"/>
          <w:w w:val="104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91919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91919"/>
          <w:spacing w:val="-8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30303"/>
          <w:spacing w:val="0"/>
          <w:w w:val="97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91919"/>
          <w:spacing w:val="0"/>
          <w:w w:val="97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91919"/>
          <w:spacing w:val="0"/>
          <w:w w:val="97"/>
          <w:position w:val="4"/>
          <w:sz w:val="12"/>
          <w:szCs w:val="12"/>
        </w:rPr>
        <w:t>Y</w:t>
      </w:r>
      <w:r>
        <w:rPr>
          <w:rFonts w:cs="Arial" w:hAnsi="Arial" w:eastAsia="Arial" w:ascii="Arial"/>
          <w:color w:val="030303"/>
          <w:spacing w:val="0"/>
          <w:w w:val="97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030303"/>
          <w:spacing w:val="0"/>
          <w:w w:val="97"/>
          <w:position w:val="4"/>
          <w:sz w:val="12"/>
          <w:szCs w:val="12"/>
        </w:rPr>
        <w:t>         </w:t>
      </w:r>
      <w:r>
        <w:rPr>
          <w:rFonts w:cs="Arial" w:hAnsi="Arial" w:eastAsia="Arial" w:ascii="Arial"/>
          <w:color w:val="030303"/>
          <w:spacing w:val="2"/>
          <w:w w:val="97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B2B2B2"/>
          <w:spacing w:val="0"/>
          <w:w w:val="28"/>
          <w:position w:val="4"/>
          <w:sz w:val="12"/>
          <w:szCs w:val="12"/>
        </w:rPr>
        <w:t>.</w:t>
      </w:r>
      <w:r>
        <w:rPr>
          <w:rFonts w:cs="Arial" w:hAnsi="Arial" w:eastAsia="Arial" w:ascii="Arial"/>
          <w:color w:val="B2B2B2"/>
          <w:spacing w:val="0"/>
          <w:w w:val="28"/>
          <w:position w:val="4"/>
          <w:sz w:val="12"/>
          <w:szCs w:val="12"/>
        </w:rPr>
        <w:t>                                         </w:t>
      </w:r>
      <w:r>
        <w:rPr>
          <w:rFonts w:cs="Arial" w:hAnsi="Arial" w:eastAsia="Arial" w:ascii="Arial"/>
          <w:color w:val="B2B2B2"/>
          <w:spacing w:val="3"/>
          <w:w w:val="28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808080"/>
          <w:spacing w:val="0"/>
          <w:w w:val="28"/>
          <w:position w:val="4"/>
          <w:sz w:val="12"/>
          <w:szCs w:val="12"/>
        </w:rPr>
        <w:t>.</w:t>
      </w:r>
      <w:r>
        <w:rPr>
          <w:rFonts w:cs="Arial" w:hAnsi="Arial" w:eastAsia="Arial" w:ascii="Arial"/>
          <w:color w:val="323232"/>
          <w:spacing w:val="0"/>
          <w:w w:val="112"/>
          <w:position w:val="4"/>
          <w:sz w:val="12"/>
          <w:szCs w:val="12"/>
        </w:rPr>
        <w:t>.....</w:t>
      </w:r>
      <w:r>
        <w:rPr>
          <w:rFonts w:cs="Arial" w:hAnsi="Arial" w:eastAsia="Arial" w:ascii="Arial"/>
          <w:color w:val="323232"/>
          <w:spacing w:val="0"/>
          <w:w w:val="100"/>
          <w:position w:val="4"/>
          <w:sz w:val="12"/>
          <w:szCs w:val="12"/>
        </w:rPr>
        <w:t>  </w:t>
      </w:r>
      <w:r>
        <w:rPr>
          <w:rFonts w:cs="Arial" w:hAnsi="Arial" w:eastAsia="Arial" w:ascii="Arial"/>
          <w:color w:val="323232"/>
          <w:spacing w:val="-4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30303"/>
          <w:spacing w:val="0"/>
          <w:w w:val="93"/>
          <w:position w:val="4"/>
          <w:sz w:val="12"/>
          <w:szCs w:val="12"/>
        </w:rPr>
        <w:t>F</w:t>
      </w:r>
      <w:r>
        <w:rPr>
          <w:rFonts w:cs="Arial" w:hAnsi="Arial" w:eastAsia="Arial" w:ascii="Arial"/>
          <w:color w:val="030303"/>
          <w:spacing w:val="0"/>
          <w:w w:val="93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030303"/>
          <w:spacing w:val="0"/>
          <w:w w:val="93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030303"/>
          <w:spacing w:val="0"/>
          <w:w w:val="9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030303"/>
          <w:spacing w:val="0"/>
          <w:w w:val="93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030303"/>
          <w:spacing w:val="0"/>
          <w:w w:val="9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030303"/>
          <w:spacing w:val="0"/>
          <w:w w:val="93"/>
          <w:position w:val="4"/>
          <w:sz w:val="12"/>
          <w:szCs w:val="12"/>
        </w:rPr>
        <w:t>F</w:t>
      </w:r>
      <w:r>
        <w:rPr>
          <w:rFonts w:cs="Arial" w:hAnsi="Arial" w:eastAsia="Arial" w:ascii="Arial"/>
          <w:color w:val="030303"/>
          <w:spacing w:val="0"/>
          <w:w w:val="93"/>
          <w:position w:val="4"/>
          <w:sz w:val="12"/>
          <w:szCs w:val="12"/>
        </w:rPr>
        <w:t>Í</w:t>
      </w:r>
      <w:r>
        <w:rPr>
          <w:rFonts w:cs="Arial" w:hAnsi="Arial" w:eastAsia="Arial" w:ascii="Arial"/>
          <w:color w:val="030303"/>
          <w:spacing w:val="0"/>
          <w:w w:val="9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30303"/>
          <w:spacing w:val="12"/>
          <w:w w:val="93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91919"/>
          <w:spacing w:val="0"/>
          <w:w w:val="100"/>
          <w:position w:val="4"/>
          <w:sz w:val="12"/>
          <w:szCs w:val="12"/>
        </w:rPr>
        <w:t>Y</w:t>
      </w:r>
      <w:r>
        <w:rPr>
          <w:rFonts w:cs="Arial" w:hAnsi="Arial" w:eastAsia="Arial" w:ascii="Arial"/>
          <w:color w:val="191919"/>
          <w:spacing w:val="7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91919"/>
          <w:spacing w:val="0"/>
          <w:w w:val="87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030303"/>
          <w:spacing w:val="0"/>
          <w:w w:val="87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030303"/>
          <w:spacing w:val="0"/>
          <w:w w:val="87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030303"/>
          <w:spacing w:val="0"/>
          <w:w w:val="87"/>
          <w:position w:val="4"/>
          <w:sz w:val="12"/>
          <w:szCs w:val="12"/>
        </w:rPr>
        <w:t>RA</w:t>
      </w:r>
      <w:r>
        <w:rPr>
          <w:rFonts w:cs="Arial" w:hAnsi="Arial" w:eastAsia="Arial" w:ascii="Arial"/>
          <w:color w:val="030303"/>
          <w:spacing w:val="0"/>
          <w:w w:val="87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030303"/>
          <w:spacing w:val="0"/>
          <w:w w:val="87"/>
          <w:position w:val="4"/>
          <w:sz w:val="12"/>
          <w:szCs w:val="12"/>
        </w:rPr>
        <w:t>                             </w:t>
      </w:r>
      <w:r>
        <w:rPr>
          <w:rFonts w:cs="Arial" w:hAnsi="Arial" w:eastAsia="Arial" w:ascii="Arial"/>
          <w:color w:val="030303"/>
          <w:spacing w:val="12"/>
          <w:w w:val="87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position w:val="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position w:val="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position w:val="0"/>
          <w:sz w:val="14"/>
          <w:szCs w:val="14"/>
        </w:rPr>
        <w:t>BI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position w:val="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position w:val="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30303"/>
          <w:spacing w:val="22"/>
          <w:w w:val="87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position w:val="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30303"/>
          <w:spacing w:val="-5"/>
          <w:w w:val="87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position w:val="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position w:val="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position w:val="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position w:val="0"/>
          <w:sz w:val="14"/>
          <w:szCs w:val="14"/>
        </w:rPr>
        <w:t>TU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position w:val="0"/>
          <w:sz w:val="14"/>
          <w:szCs w:val="14"/>
        </w:rPr>
        <w:t>RA</w:t>
      </w:r>
      <w:r>
        <w:rPr>
          <w:rFonts w:cs="Times New Roman" w:hAnsi="Times New Roman" w:eastAsia="Times New Roman" w:ascii="Times New Roman"/>
          <w:color w:val="030303"/>
          <w:spacing w:val="25"/>
          <w:w w:val="87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9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9"/>
          <w:position w:val="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30303"/>
          <w:spacing w:val="21"/>
          <w:w w:val="79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position w:val="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position w:val="0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position w:val="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2"/>
          <w:position w:val="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position w:val="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position w:val="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30303"/>
          <w:spacing w:val="13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position w:val="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position w:val="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position w:val="0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position w:val="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position w:val="0"/>
          <w:sz w:val="14"/>
          <w:szCs w:val="14"/>
        </w:rPr>
        <w:t>SP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position w:val="0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position w:val="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position w:val="0"/>
          <w:sz w:val="14"/>
          <w:szCs w:val="14"/>
        </w:rPr>
        <w:t>IC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position w:val="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07"/>
        <w:ind w:left="499" w:right="94"/>
      </w:pPr>
      <w:r>
        <w:rPr>
          <w:rFonts w:cs="Arial" w:hAnsi="Arial" w:eastAsia="Arial" w:ascii="Arial"/>
          <w:color w:val="030303"/>
          <w:spacing w:val="0"/>
          <w:w w:val="87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87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87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87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87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87"/>
          <w:sz w:val="19"/>
          <w:szCs w:val="19"/>
        </w:rPr>
        <w:t>K</w:t>
      </w:r>
      <w:r>
        <w:rPr>
          <w:rFonts w:cs="Arial" w:hAnsi="Arial" w:eastAsia="Arial" w:ascii="Arial"/>
          <w:color w:val="030303"/>
          <w:spacing w:val="0"/>
          <w:w w:val="87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45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w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97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8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color w:val="030303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: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3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as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36"/>
          <w:w w:val="7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030303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5"/>
          <w:sz w:val="19"/>
          <w:szCs w:val="19"/>
        </w:rPr>
        <w:t>J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í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í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9"/>
          <w:w w:val="103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29"/>
          <w:w w:val="8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lo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í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29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pá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ue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29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9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7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-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11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4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7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05"/>
        <w:ind w:left="480" w:right="84" w:firstLine="19"/>
      </w:pPr>
      <w:r>
        <w:rPr>
          <w:rFonts w:cs="Arial" w:hAnsi="Arial" w:eastAsia="Arial" w:ascii="Arial"/>
          <w:color w:val="030303"/>
          <w:w w:val="69"/>
          <w:sz w:val="19"/>
          <w:szCs w:val="19"/>
        </w:rPr>
        <w:t>R</w:t>
      </w:r>
      <w:r>
        <w:rPr>
          <w:rFonts w:cs="Arial" w:hAnsi="Arial" w:eastAsia="Arial" w:ascii="Arial"/>
          <w:color w:val="030303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30303"/>
          <w:w w:val="65"/>
          <w:sz w:val="19"/>
          <w:szCs w:val="19"/>
        </w:rPr>
        <w:t>J</w:t>
      </w:r>
      <w:r>
        <w:rPr>
          <w:rFonts w:cs="Arial" w:hAnsi="Arial" w:eastAsia="Arial" w:ascii="Arial"/>
          <w:color w:val="030303"/>
          <w:w w:val="110"/>
          <w:sz w:val="19"/>
          <w:szCs w:val="19"/>
        </w:rPr>
        <w:t>A</w:t>
      </w:r>
      <w:r>
        <w:rPr>
          <w:rFonts w:cs="Arial" w:hAnsi="Arial" w:eastAsia="Arial" w:ascii="Arial"/>
          <w:color w:val="030303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030303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03030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w w:val="60"/>
          <w:sz w:val="19"/>
          <w:szCs w:val="19"/>
        </w:rPr>
        <w:t>J</w:t>
      </w:r>
      <w:r>
        <w:rPr>
          <w:rFonts w:cs="Arial" w:hAnsi="Arial" w:eastAsia="Arial" w:ascii="Arial"/>
          <w:color w:val="030303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30303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30303"/>
          <w:w w:val="99"/>
          <w:sz w:val="19"/>
          <w:szCs w:val="19"/>
        </w:rPr>
        <w:t>é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98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7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z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cas</w:t>
      </w:r>
      <w:r>
        <w:rPr>
          <w:rFonts w:cs="Arial" w:hAnsi="Arial" w:eastAsia="Arial" w:ascii="Arial"/>
          <w:color w:val="191919"/>
          <w:spacing w:val="0"/>
          <w:w w:val="109"/>
          <w:sz w:val="19"/>
          <w:szCs w:val="19"/>
        </w:rPr>
        <w:t>.</w:t>
      </w:r>
      <w:r>
        <w:rPr>
          <w:rFonts w:cs="Arial" w:hAnsi="Arial" w:eastAsia="Arial" w:ascii="Arial"/>
          <w:color w:val="191919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M.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0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)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: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3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é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88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26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6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3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á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rt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0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3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7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6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/>
        <w:ind w:left="495" w:right="6766"/>
      </w:pP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3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8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4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7</w:t>
      </w:r>
      <w:r>
        <w:rPr>
          <w:rFonts w:cs="Arial" w:hAnsi="Arial" w:eastAsia="Arial" w:ascii="Arial"/>
          <w:color w:val="030303"/>
          <w:spacing w:val="2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157"/>
      </w:pPr>
      <w:r>
        <w:rPr>
          <w:rFonts w:cs="Arial" w:hAnsi="Arial" w:eastAsia="Arial" w:ascii="Arial"/>
          <w:color w:val="030303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030303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030303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30303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15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-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05"/>
        <w:ind w:left="475" w:right="94" w:firstLine="14"/>
      </w:pPr>
      <w:r>
        <w:rPr>
          <w:rFonts w:cs="Arial" w:hAnsi="Arial" w:eastAsia="Arial" w:ascii="Arial"/>
          <w:color w:val="030303"/>
          <w:w w:val="73"/>
          <w:sz w:val="19"/>
          <w:szCs w:val="19"/>
        </w:rPr>
        <w:t>R</w:t>
      </w:r>
      <w:r>
        <w:rPr>
          <w:rFonts w:cs="Arial" w:hAnsi="Arial" w:eastAsia="Arial" w:ascii="Arial"/>
          <w:color w:val="030303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30303"/>
          <w:w w:val="65"/>
          <w:sz w:val="19"/>
          <w:szCs w:val="19"/>
        </w:rPr>
        <w:t>J</w:t>
      </w:r>
      <w:r>
        <w:rPr>
          <w:rFonts w:cs="Arial" w:hAnsi="Arial" w:eastAsia="Arial" w:ascii="Arial"/>
          <w:color w:val="030303"/>
          <w:w w:val="110"/>
          <w:sz w:val="19"/>
          <w:szCs w:val="19"/>
        </w:rPr>
        <w:t>A</w:t>
      </w:r>
      <w:r>
        <w:rPr>
          <w:rFonts w:cs="Arial" w:hAnsi="Arial" w:eastAsia="Arial" w:ascii="Arial"/>
          <w:color w:val="030303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030303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03030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w w:val="60"/>
          <w:sz w:val="19"/>
          <w:szCs w:val="19"/>
        </w:rPr>
        <w:t>J</w:t>
      </w:r>
      <w:r>
        <w:rPr>
          <w:rFonts w:cs="Arial" w:hAnsi="Arial" w:eastAsia="Arial" w:ascii="Arial"/>
          <w:color w:val="030303"/>
          <w:w w:val="118"/>
          <w:sz w:val="19"/>
          <w:szCs w:val="19"/>
        </w:rPr>
        <w:t>o</w:t>
      </w:r>
      <w:r>
        <w:rPr>
          <w:rFonts w:cs="Arial" w:hAnsi="Arial" w:eastAsia="Arial" w:ascii="Arial"/>
          <w:color w:val="030303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w w:val="99"/>
          <w:sz w:val="19"/>
          <w:szCs w:val="19"/>
        </w:rPr>
        <w:t>é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9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8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7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8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89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6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z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or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M.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oo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)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: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6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é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25"/>
          <w:w w:val="8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6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3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á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191919"/>
          <w:spacing w:val="0"/>
          <w:w w:val="109"/>
          <w:sz w:val="19"/>
          <w:szCs w:val="19"/>
        </w:rPr>
        <w:t>.</w:t>
      </w:r>
      <w:r>
        <w:rPr>
          <w:rFonts w:cs="Arial" w:hAnsi="Arial" w:eastAsia="Arial" w:ascii="Arial"/>
          <w:color w:val="191919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54"/>
          <w:w w:val="103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6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gua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3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8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4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/>
        <w:ind w:left="485" w:right="6824"/>
      </w:pP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3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8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6</w:t>
      </w:r>
      <w:r>
        <w:rPr>
          <w:rFonts w:cs="Arial" w:hAnsi="Arial" w:eastAsia="Arial" w:ascii="Arial"/>
          <w:color w:val="030303"/>
          <w:spacing w:val="35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2</w:t>
      </w:r>
      <w:r>
        <w:rPr>
          <w:rFonts w:cs="Arial" w:hAnsi="Arial" w:eastAsia="Arial" w:ascii="Arial"/>
          <w:color w:val="030303"/>
          <w:spacing w:val="2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pá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475" w:right="6535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471" w:right="5781"/>
      </w:pPr>
      <w:r>
        <w:rPr>
          <w:rFonts w:cs="Times New Roman" w:hAnsi="Times New Roman" w:eastAsia="Times New Roman" w:ascii="Times New Roman"/>
          <w:color w:val="030303"/>
          <w:w w:val="8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30303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05"/>
        <w:ind w:left="466" w:right="113" w:firstLine="691"/>
      </w:pPr>
      <w:r>
        <w:rPr>
          <w:rFonts w:cs="Arial" w:hAnsi="Arial" w:eastAsia="Arial" w:ascii="Arial"/>
          <w:color w:val="030303"/>
          <w:w w:val="76"/>
          <w:sz w:val="19"/>
          <w:szCs w:val="19"/>
        </w:rPr>
        <w:t>D</w:t>
      </w:r>
      <w:r>
        <w:rPr>
          <w:rFonts w:cs="Arial" w:hAnsi="Arial" w:eastAsia="Arial" w:ascii="Arial"/>
          <w:color w:val="030303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30303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30303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30303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3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55"/>
          <w:sz w:val="19"/>
          <w:szCs w:val="19"/>
        </w:rPr>
        <w:t>f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q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ue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li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82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9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55"/>
          <w:sz w:val="19"/>
          <w:szCs w:val="19"/>
        </w:rPr>
        <w:t>f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oc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29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f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75"/>
          <w:sz w:val="19"/>
          <w:szCs w:val="19"/>
        </w:rPr>
        <w:t>z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odu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ue</w:t>
      </w:r>
      <w:r>
        <w:rPr>
          <w:rFonts w:cs="Arial" w:hAnsi="Arial" w:eastAsia="Arial" w:ascii="Arial"/>
          <w:color w:val="030303"/>
          <w:spacing w:val="2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45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30303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ll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191919"/>
          <w:spacing w:val="0"/>
          <w:w w:val="109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264"/>
        <w:ind w:left="461" w:right="98" w:firstLine="5"/>
      </w:pPr>
      <w:r>
        <w:rPr>
          <w:rFonts w:cs="Arial" w:hAnsi="Arial" w:eastAsia="Arial" w:ascii="Arial"/>
          <w:color w:val="030303"/>
          <w:w w:val="73"/>
          <w:sz w:val="19"/>
          <w:szCs w:val="19"/>
        </w:rPr>
        <w:t>C</w:t>
      </w:r>
      <w:r>
        <w:rPr>
          <w:rFonts w:cs="Arial" w:hAnsi="Arial" w:eastAsia="Arial" w:ascii="Arial"/>
          <w:color w:val="030303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030303"/>
          <w:w w:val="72"/>
          <w:sz w:val="19"/>
          <w:szCs w:val="19"/>
        </w:rPr>
        <w:t>S</w:t>
      </w:r>
      <w:r>
        <w:rPr>
          <w:rFonts w:cs="Arial" w:hAnsi="Arial" w:eastAsia="Arial" w:ascii="Arial"/>
          <w:color w:val="030303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30303"/>
          <w:w w:val="72"/>
          <w:sz w:val="19"/>
          <w:szCs w:val="19"/>
        </w:rPr>
        <w:t>I</w:t>
      </w:r>
      <w:r>
        <w:rPr>
          <w:rFonts w:cs="Arial" w:hAnsi="Arial" w:eastAsia="Arial" w:ascii="Arial"/>
          <w:color w:val="030303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030303"/>
          <w:w w:val="86"/>
          <w:sz w:val="19"/>
          <w:szCs w:val="19"/>
        </w:rPr>
        <w:t>L</w:t>
      </w:r>
      <w:r>
        <w:rPr>
          <w:rFonts w:cs="Arial" w:hAnsi="Arial" w:eastAsia="Arial" w:ascii="Arial"/>
          <w:color w:val="030303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30303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03030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í</w:t>
      </w:r>
      <w:r>
        <w:rPr>
          <w:rFonts w:cs="Arial" w:hAnsi="Arial" w:eastAsia="Arial" w:ascii="Arial"/>
          <w:color w:val="030303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9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84</w:t>
      </w:r>
      <w:r>
        <w:rPr>
          <w:rFonts w:cs="Arial" w:hAnsi="Arial" w:eastAsia="Arial" w:ascii="Arial"/>
          <w:color w:val="030303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8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2"/>
          <w:szCs w:val="22"/>
        </w:rPr>
        <w:t>mi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18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2"/>
          <w:szCs w:val="22"/>
        </w:rPr>
        <w:t>ú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8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030303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6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ón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0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4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9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-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66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7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00"/>
        <w:ind w:left="461" w:right="118" w:firstLine="672"/>
      </w:pPr>
      <w:r>
        <w:rPr>
          <w:rFonts w:cs="Arial" w:hAnsi="Arial" w:eastAsia="Arial" w:ascii="Arial"/>
          <w:color w:val="030303"/>
          <w:w w:val="87"/>
          <w:sz w:val="19"/>
          <w:szCs w:val="19"/>
        </w:rPr>
        <w:t>A</w:t>
      </w:r>
      <w:r>
        <w:rPr>
          <w:rFonts w:cs="Arial" w:hAnsi="Arial" w:eastAsia="Arial" w:ascii="Arial"/>
          <w:color w:val="030303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w w:val="113"/>
          <w:sz w:val="19"/>
          <w:szCs w:val="19"/>
        </w:rPr>
        <w:t>p</w:t>
      </w:r>
      <w:r>
        <w:rPr>
          <w:rFonts w:cs="Arial" w:hAnsi="Arial" w:eastAsia="Arial" w:ascii="Arial"/>
          <w:color w:val="191919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30303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2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82"/>
          <w:sz w:val="19"/>
          <w:szCs w:val="19"/>
        </w:rPr>
        <w:t>í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í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z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0"/>
          <w:w w:val="6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-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ágen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f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15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191919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den</w:t>
      </w:r>
      <w:r>
        <w:rPr>
          <w:rFonts w:cs="Arial" w:hAnsi="Arial" w:eastAsia="Arial" w:ascii="Arial"/>
          <w:color w:val="030303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299"/>
        <w:ind w:left="442" w:right="132" w:firstLine="5"/>
      </w:pPr>
      <w:r>
        <w:rPr>
          <w:rFonts w:cs="Arial" w:hAnsi="Arial" w:eastAsia="Arial" w:ascii="Arial"/>
          <w:color w:val="030303"/>
          <w:w w:val="73"/>
          <w:sz w:val="19"/>
          <w:szCs w:val="19"/>
        </w:rPr>
        <w:t>C</w:t>
      </w:r>
      <w:r>
        <w:rPr>
          <w:rFonts w:cs="Arial" w:hAnsi="Arial" w:eastAsia="Arial" w:ascii="Arial"/>
          <w:color w:val="030303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30303"/>
          <w:w w:val="87"/>
          <w:sz w:val="19"/>
          <w:szCs w:val="19"/>
        </w:rPr>
        <w:t>R</w:t>
      </w:r>
      <w:r>
        <w:rPr>
          <w:rFonts w:cs="Arial" w:hAnsi="Arial" w:eastAsia="Arial" w:ascii="Arial"/>
          <w:color w:val="030303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30303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30303"/>
          <w:w w:val="65"/>
          <w:sz w:val="19"/>
          <w:szCs w:val="19"/>
        </w:rPr>
        <w:t>J</w:t>
      </w:r>
      <w:r>
        <w:rPr>
          <w:rFonts w:cs="Arial" w:hAnsi="Arial" w:eastAsia="Arial" w:ascii="Arial"/>
          <w:color w:val="030303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030303"/>
          <w:w w:val="100"/>
          <w:sz w:val="19"/>
          <w:szCs w:val="19"/>
        </w:rPr>
        <w:t>   </w:t>
      </w:r>
      <w:r>
        <w:rPr>
          <w:rFonts w:cs="Arial" w:hAnsi="Arial" w:eastAsia="Arial" w:ascii="Arial"/>
          <w:color w:val="030303"/>
          <w:w w:val="72"/>
          <w:sz w:val="19"/>
          <w:szCs w:val="19"/>
        </w:rPr>
        <w:t>L</w:t>
      </w:r>
      <w:r>
        <w:rPr>
          <w:rFonts w:cs="Arial" w:hAnsi="Arial" w:eastAsia="Arial" w:ascii="Arial"/>
          <w:color w:val="191919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30303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30303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30303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988</w:t>
      </w:r>
      <w:r>
        <w:rPr>
          <w:rFonts w:cs="Arial" w:hAnsi="Arial" w:eastAsia="Arial" w:ascii="Arial"/>
          <w:color w:val="191919"/>
          <w:spacing w:val="0"/>
          <w:w w:val="94"/>
          <w:sz w:val="19"/>
          <w:szCs w:val="19"/>
        </w:rPr>
        <w:t>.</w:t>
      </w:r>
      <w:r>
        <w:rPr>
          <w:rFonts w:cs="Arial" w:hAnsi="Arial" w:eastAsia="Arial" w:ascii="Arial"/>
          <w:color w:val="191919"/>
          <w:spacing w:val="0"/>
          <w:w w:val="94"/>
          <w:sz w:val="19"/>
          <w:szCs w:val="19"/>
        </w:rPr>
        <w:t>  </w:t>
      </w:r>
      <w:r>
        <w:rPr>
          <w:rFonts w:cs="Arial" w:hAnsi="Arial" w:eastAsia="Arial" w:ascii="Arial"/>
          <w:color w:val="191919"/>
          <w:spacing w:val="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80"/>
          <w:sz w:val="19"/>
          <w:szCs w:val="19"/>
        </w:rPr>
        <w:t>z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191919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11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no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30303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en</w:t>
      </w:r>
      <w:r>
        <w:rPr>
          <w:rFonts w:cs="Arial" w:hAnsi="Arial" w:eastAsia="Arial" w:ascii="Arial"/>
          <w:color w:val="030303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3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en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no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191919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3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18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3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-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86</w:t>
      </w:r>
      <w:r>
        <w:rPr>
          <w:rFonts w:cs="Arial" w:hAnsi="Arial" w:eastAsia="Arial" w:ascii="Arial"/>
          <w:color w:val="030303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4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05"/>
        <w:ind w:left="442" w:right="127" w:firstLine="682"/>
      </w:pPr>
      <w:r>
        <w:rPr>
          <w:rFonts w:cs="Arial" w:hAnsi="Arial" w:eastAsia="Arial" w:ascii="Arial"/>
          <w:color w:val="030303"/>
          <w:w w:val="64"/>
          <w:sz w:val="19"/>
          <w:szCs w:val="19"/>
        </w:rPr>
        <w:t>E</w:t>
      </w:r>
      <w:r>
        <w:rPr>
          <w:rFonts w:cs="Arial" w:hAnsi="Arial" w:eastAsia="Arial" w:ascii="Arial"/>
          <w:color w:val="030303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3030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ue</w:t>
      </w:r>
      <w:r>
        <w:rPr>
          <w:rFonts w:cs="Arial" w:hAnsi="Arial" w:eastAsia="Arial" w:ascii="Arial"/>
          <w:color w:val="030303"/>
          <w:spacing w:val="3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é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191919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191919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d</w:t>
      </w:r>
      <w:r>
        <w:rPr>
          <w:rFonts w:cs="Arial" w:hAnsi="Arial" w:eastAsia="Arial" w:ascii="Arial"/>
          <w:color w:val="191919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0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34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j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3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f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nd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en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)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191919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á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de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191919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191919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8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27"/>
          <w:w w:val="8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q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191919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299"/>
        <w:ind w:left="432" w:right="137"/>
      </w:pPr>
      <w:r>
        <w:rPr>
          <w:rFonts w:cs="Arial" w:hAnsi="Arial" w:eastAsia="Arial" w:ascii="Arial"/>
          <w:color w:val="030303"/>
          <w:w w:val="73"/>
          <w:sz w:val="19"/>
          <w:szCs w:val="19"/>
        </w:rPr>
        <w:t>C</w:t>
      </w:r>
      <w:r>
        <w:rPr>
          <w:rFonts w:cs="Arial" w:hAnsi="Arial" w:eastAsia="Arial" w:ascii="Arial"/>
          <w:color w:val="030303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30303"/>
          <w:w w:val="87"/>
          <w:sz w:val="19"/>
          <w:szCs w:val="19"/>
        </w:rPr>
        <w:t>R</w:t>
      </w:r>
      <w:r>
        <w:rPr>
          <w:rFonts w:cs="Arial" w:hAnsi="Arial" w:eastAsia="Arial" w:ascii="Arial"/>
          <w:color w:val="030303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30303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30303"/>
          <w:w w:val="70"/>
          <w:sz w:val="19"/>
          <w:szCs w:val="19"/>
        </w:rPr>
        <w:t>J</w:t>
      </w:r>
      <w:r>
        <w:rPr>
          <w:rFonts w:cs="Arial" w:hAnsi="Arial" w:eastAsia="Arial" w:ascii="Arial"/>
          <w:color w:val="030303"/>
          <w:w w:val="100"/>
          <w:sz w:val="19"/>
          <w:szCs w:val="19"/>
        </w:rPr>
        <w:t>O,</w:t>
      </w:r>
      <w:r>
        <w:rPr>
          <w:rFonts w:cs="Arial" w:hAnsi="Arial" w:eastAsia="Arial" w:ascii="Arial"/>
          <w:color w:val="030303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191919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191919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1</w:t>
      </w:r>
      <w:r>
        <w:rPr>
          <w:rFonts w:cs="Arial" w:hAnsi="Arial" w:eastAsia="Arial" w:ascii="Arial"/>
          <w:color w:val="191919"/>
          <w:spacing w:val="0"/>
          <w:w w:val="95"/>
          <w:sz w:val="19"/>
          <w:szCs w:val="19"/>
        </w:rPr>
        <w:t>98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8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5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19"/>
          <w:szCs w:val="19"/>
        </w:rPr>
        <w:t>E</w:t>
      </w:r>
      <w:r>
        <w:rPr>
          <w:rFonts w:cs="Arial" w:hAnsi="Arial" w:eastAsia="Arial" w:ascii="Arial"/>
          <w:color w:val="191919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191919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z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191919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83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21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me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no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30303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en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191919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191919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9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191919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19"/>
          <w:szCs w:val="19"/>
        </w:rPr>
        <w:t>rt</w:t>
      </w:r>
      <w:r>
        <w:rPr>
          <w:rFonts w:cs="Arial" w:hAnsi="Arial" w:eastAsia="Arial" w:ascii="Arial"/>
          <w:color w:val="030303"/>
          <w:spacing w:val="0"/>
          <w:w w:val="107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12"/>
          <w:w w:val="107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bi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no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3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191919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191919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8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7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-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9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4</w:t>
      </w:r>
      <w:r>
        <w:rPr>
          <w:rFonts w:cs="Arial" w:hAnsi="Arial" w:eastAsia="Arial" w:ascii="Arial"/>
          <w:color w:val="030303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7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114"/>
      </w:pPr>
      <w:r>
        <w:rPr>
          <w:rFonts w:cs="Arial" w:hAnsi="Arial" w:eastAsia="Arial" w:ascii="Arial"/>
          <w:color w:val="030303"/>
          <w:w w:val="60"/>
          <w:sz w:val="19"/>
          <w:szCs w:val="19"/>
        </w:rPr>
        <w:t>E</w:t>
      </w:r>
      <w:r>
        <w:rPr>
          <w:rFonts w:cs="Arial" w:hAnsi="Arial" w:eastAsia="Arial" w:ascii="Arial"/>
          <w:color w:val="030303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3030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an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5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41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color w:val="191919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42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55"/>
        <w:ind w:left="437" w:right="4995"/>
      </w:pP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eg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í</w:t>
      </w:r>
      <w:r>
        <w:rPr>
          <w:rFonts w:cs="Arial" w:hAnsi="Arial" w:eastAsia="Arial" w:ascii="Arial"/>
          <w:color w:val="191919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05"/>
        <w:ind w:left="413" w:right="137" w:firstLine="14"/>
      </w:pPr>
      <w:r>
        <w:rPr>
          <w:rFonts w:cs="Arial" w:hAnsi="Arial" w:eastAsia="Arial" w:ascii="Arial"/>
          <w:color w:val="030303"/>
          <w:w w:val="76"/>
          <w:sz w:val="19"/>
          <w:szCs w:val="19"/>
        </w:rPr>
        <w:t>R</w:t>
      </w:r>
      <w:r>
        <w:rPr>
          <w:rFonts w:cs="Arial" w:hAnsi="Arial" w:eastAsia="Arial" w:ascii="Arial"/>
          <w:color w:val="030303"/>
          <w:w w:val="91"/>
          <w:sz w:val="19"/>
          <w:szCs w:val="19"/>
        </w:rPr>
        <w:t>O</w:t>
      </w:r>
      <w:r>
        <w:rPr>
          <w:rFonts w:cs="Arial" w:hAnsi="Arial" w:eastAsia="Arial" w:ascii="Arial"/>
          <w:color w:val="030303"/>
          <w:w w:val="70"/>
          <w:sz w:val="19"/>
          <w:szCs w:val="19"/>
        </w:rPr>
        <w:t>J</w:t>
      </w:r>
      <w:r>
        <w:rPr>
          <w:rFonts w:cs="Arial" w:hAnsi="Arial" w:eastAsia="Arial" w:ascii="Arial"/>
          <w:color w:val="030303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30303"/>
          <w:w w:val="72"/>
          <w:sz w:val="19"/>
          <w:szCs w:val="19"/>
        </w:rPr>
        <w:t>S</w:t>
      </w:r>
      <w:r>
        <w:rPr>
          <w:rFonts w:cs="Arial" w:hAnsi="Arial" w:eastAsia="Arial" w:ascii="Arial"/>
          <w:color w:val="030303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03030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w w:val="55"/>
          <w:sz w:val="19"/>
          <w:szCs w:val="19"/>
        </w:rPr>
        <w:t>J</w:t>
      </w:r>
      <w:r>
        <w:rPr>
          <w:rFonts w:cs="Arial" w:hAnsi="Arial" w:eastAsia="Arial" w:ascii="Arial"/>
          <w:color w:val="030303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30303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191919"/>
          <w:w w:val="99"/>
          <w:sz w:val="19"/>
          <w:szCs w:val="19"/>
        </w:rPr>
        <w:t>é</w:t>
      </w:r>
      <w:r>
        <w:rPr>
          <w:rFonts w:cs="Arial" w:hAnsi="Arial" w:eastAsia="Arial" w:ascii="Arial"/>
          <w:color w:val="191919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9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8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7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8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89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6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z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L</w:t>
      </w:r>
      <w:r>
        <w:rPr>
          <w:rFonts w:cs="Arial" w:hAnsi="Arial" w:eastAsia="Arial" w:ascii="Arial"/>
          <w:color w:val="191919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mo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191919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191919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0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é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88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26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191919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191919"/>
          <w:spacing w:val="25"/>
          <w:w w:val="8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6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64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191919"/>
          <w:spacing w:val="0"/>
          <w:w w:val="109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3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á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5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19"/>
          <w:szCs w:val="19"/>
        </w:rPr>
        <w:t>d.</w:t>
      </w:r>
      <w:r>
        <w:rPr>
          <w:rFonts w:cs="Arial" w:hAnsi="Arial" w:eastAsia="Arial" w:ascii="Arial"/>
          <w:color w:val="030303"/>
          <w:spacing w:val="47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T</w:t>
      </w:r>
      <w:r>
        <w:rPr>
          <w:rFonts w:cs="Arial" w:hAnsi="Arial" w:eastAsia="Arial" w:ascii="Arial"/>
          <w:color w:val="191919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rt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3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gu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3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7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4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exact" w:line="200"/>
        <w:ind w:left="418" w:right="6833"/>
      </w:pP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3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7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7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4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pá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437"/>
        <w:ind w:left="403" w:right="5018" w:firstLine="14"/>
      </w:pPr>
      <w:r>
        <w:pict>
          <v:shape type="#_x0000_t75" style="position:absolute;margin-left:99.8467pt;margin-top:-4.37117pt;width:119.048pt;height:4.80023pt;mso-position-horizontal-relative:page;mso-position-vertical-relative:paragraph;z-index:-1776">
            <v:imagedata o:title="" r:id="rId11"/>
          </v:shape>
        </w:pic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ít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30303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before="49"/>
        <w:ind w:left="940" w:right="2152"/>
      </w:pPr>
      <w:r>
        <w:rPr>
          <w:rFonts w:cs="Arial" w:hAnsi="Arial" w:eastAsia="Arial" w:ascii="Arial"/>
          <w:color w:val="808080"/>
          <w:spacing w:val="0"/>
          <w:w w:val="18"/>
          <w:sz w:val="19"/>
          <w:szCs w:val="19"/>
        </w:rPr>
        <w:t>.</w:t>
      </w:r>
      <w:r>
        <w:rPr>
          <w:rFonts w:cs="Arial" w:hAnsi="Arial" w:eastAsia="Arial" w:ascii="Arial"/>
          <w:color w:val="808080"/>
          <w:spacing w:val="0"/>
          <w:w w:val="18"/>
          <w:sz w:val="19"/>
          <w:szCs w:val="19"/>
        </w:rPr>
        <w:t>         </w:t>
      </w:r>
      <w:r>
        <w:rPr>
          <w:rFonts w:cs="Arial" w:hAnsi="Arial" w:eastAsia="Arial" w:ascii="Arial"/>
          <w:color w:val="808080"/>
          <w:spacing w:val="2"/>
          <w:w w:val="18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í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q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9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en</w:t>
      </w:r>
      <w:r>
        <w:rPr>
          <w:rFonts w:cs="Arial" w:hAnsi="Arial" w:eastAsia="Arial" w:ascii="Arial"/>
          <w:color w:val="030303"/>
          <w:spacing w:val="27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z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eb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294"/>
        <w:ind w:left="403" w:right="161" w:firstLine="5"/>
      </w:pPr>
      <w:r>
        <w:rPr>
          <w:rFonts w:cs="Arial" w:hAnsi="Arial" w:eastAsia="Arial" w:ascii="Arial"/>
          <w:color w:val="030303"/>
          <w:w w:val="69"/>
          <w:sz w:val="19"/>
          <w:szCs w:val="19"/>
        </w:rPr>
        <w:t>C</w:t>
      </w:r>
      <w:r>
        <w:rPr>
          <w:rFonts w:cs="Arial" w:hAnsi="Arial" w:eastAsia="Arial" w:ascii="Arial"/>
          <w:color w:val="030303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30303"/>
          <w:w w:val="87"/>
          <w:sz w:val="19"/>
          <w:szCs w:val="19"/>
        </w:rPr>
        <w:t>R</w:t>
      </w:r>
      <w:r>
        <w:rPr>
          <w:rFonts w:cs="Arial" w:hAnsi="Arial" w:eastAsia="Arial" w:ascii="Arial"/>
          <w:color w:val="030303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30303"/>
          <w:w w:val="87"/>
          <w:sz w:val="19"/>
          <w:szCs w:val="19"/>
        </w:rPr>
        <w:t>E</w:t>
      </w:r>
      <w:r>
        <w:rPr>
          <w:rFonts w:cs="Arial" w:hAnsi="Arial" w:eastAsia="Arial" w:ascii="Arial"/>
          <w:color w:val="030303"/>
          <w:w w:val="65"/>
          <w:sz w:val="19"/>
          <w:szCs w:val="19"/>
        </w:rPr>
        <w:t>J</w:t>
      </w:r>
      <w:r>
        <w:rPr>
          <w:rFonts w:cs="Arial" w:hAnsi="Arial" w:eastAsia="Arial" w:ascii="Arial"/>
          <w:color w:val="030303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30303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30303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988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80"/>
          <w:sz w:val="19"/>
          <w:szCs w:val="19"/>
        </w:rPr>
        <w:t>z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83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21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me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no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-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en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3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rt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12"/>
          <w:w w:val="108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no</w:t>
      </w:r>
      <w:r>
        <w:rPr>
          <w:rFonts w:cs="Arial" w:hAnsi="Arial" w:eastAsia="Arial" w:ascii="Arial"/>
          <w:color w:val="191919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191919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179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-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8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3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0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5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05"/>
        <w:ind w:left="389" w:right="156" w:firstLine="19"/>
      </w:pPr>
      <w:r>
        <w:rPr>
          <w:rFonts w:cs="Arial" w:hAnsi="Arial" w:eastAsia="Arial" w:ascii="Arial"/>
          <w:color w:val="030303"/>
          <w:w w:val="73"/>
          <w:sz w:val="19"/>
          <w:szCs w:val="19"/>
        </w:rPr>
        <w:t>R</w:t>
      </w:r>
      <w:r>
        <w:rPr>
          <w:rFonts w:cs="Arial" w:hAnsi="Arial" w:eastAsia="Arial" w:ascii="Arial"/>
          <w:color w:val="030303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30303"/>
          <w:w w:val="70"/>
          <w:sz w:val="19"/>
          <w:szCs w:val="19"/>
        </w:rPr>
        <w:t>J</w:t>
      </w:r>
      <w:r>
        <w:rPr>
          <w:rFonts w:cs="Arial" w:hAnsi="Arial" w:eastAsia="Arial" w:ascii="Arial"/>
          <w:color w:val="030303"/>
          <w:w w:val="106"/>
          <w:sz w:val="19"/>
          <w:szCs w:val="19"/>
        </w:rPr>
        <w:t>A</w:t>
      </w:r>
      <w:r>
        <w:rPr>
          <w:rFonts w:cs="Arial" w:hAnsi="Arial" w:eastAsia="Arial" w:ascii="Arial"/>
          <w:color w:val="030303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030303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03030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w w:val="60"/>
          <w:sz w:val="19"/>
          <w:szCs w:val="19"/>
        </w:rPr>
        <w:t>J</w:t>
      </w:r>
      <w:r>
        <w:rPr>
          <w:rFonts w:cs="Arial" w:hAnsi="Arial" w:eastAsia="Arial" w:ascii="Arial"/>
          <w:color w:val="030303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30303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w w:val="109"/>
          <w:sz w:val="19"/>
          <w:szCs w:val="19"/>
        </w:rPr>
        <w:t>é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40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9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8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7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10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z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cas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or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)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: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3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é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88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26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6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á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5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5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46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rt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18"/>
          <w:w w:val="103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6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3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7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0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exact" w:line="200"/>
        <w:ind w:left="399"/>
      </w:pP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3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7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3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7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ág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Courier New" w:hAnsi="Courier New" w:eastAsia="Courier New" w:ascii="Courier New"/>
          <w:sz w:val="21"/>
          <w:szCs w:val="21"/>
        </w:rPr>
        <w:jc w:val="center"/>
        <w:ind w:left="4333" w:right="4118"/>
        <w:sectPr>
          <w:type w:val="continuous"/>
          <w:pgSz w:w="11900" w:h="16820"/>
          <w:pgMar w:top="880" w:bottom="280" w:left="1680" w:right="1520"/>
        </w:sectPr>
      </w:pPr>
      <w:r>
        <w:rPr>
          <w:rFonts w:cs="Courier New" w:hAnsi="Courier New" w:eastAsia="Courier New" w:ascii="Courier New"/>
          <w:color w:val="030303"/>
          <w:spacing w:val="0"/>
          <w:w w:val="70"/>
          <w:sz w:val="21"/>
          <w:szCs w:val="21"/>
        </w:rPr>
        <w:t>1</w:t>
      </w:r>
      <w:r>
        <w:rPr>
          <w:rFonts w:cs="Courier New" w:hAnsi="Courier New" w:eastAsia="Courier New" w:ascii="Courier New"/>
          <w:color w:val="030303"/>
          <w:spacing w:val="0"/>
          <w:w w:val="70"/>
          <w:sz w:val="21"/>
          <w:szCs w:val="21"/>
        </w:rPr>
        <w:t>7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54"/>
          <w:szCs w:val="54"/>
        </w:rPr>
        <w:jc w:val="left"/>
        <w:spacing w:before="22" w:lineRule="exact" w:line="600"/>
        <w:ind w:left="929" w:right="-106"/>
      </w:pPr>
      <w:r>
        <w:rPr>
          <w:rFonts w:cs="Arial" w:hAnsi="Arial" w:eastAsia="Arial" w:ascii="Arial"/>
          <w:b/>
          <w:color w:val="4C4C4C"/>
          <w:spacing w:val="0"/>
          <w:w w:val="11"/>
          <w:position w:val="-4"/>
          <w:sz w:val="30"/>
          <w:szCs w:val="30"/>
        </w:rPr>
        <w:t>.</w:t>
      </w:r>
      <w:r>
        <w:rPr>
          <w:rFonts w:cs="Arial" w:hAnsi="Arial" w:eastAsia="Arial" w:ascii="Arial"/>
          <w:b/>
          <w:color w:val="4C4C4C"/>
          <w:spacing w:val="0"/>
          <w:w w:val="11"/>
          <w:position w:val="-4"/>
          <w:sz w:val="30"/>
          <w:szCs w:val="30"/>
        </w:rPr>
        <w:t>        </w:t>
      </w:r>
      <w:r>
        <w:rPr>
          <w:rFonts w:cs="Arial" w:hAnsi="Arial" w:eastAsia="Arial" w:ascii="Arial"/>
          <w:b/>
          <w:color w:val="4C4C4C"/>
          <w:spacing w:val="9"/>
          <w:w w:val="11"/>
          <w:position w:val="-4"/>
          <w:sz w:val="30"/>
          <w:szCs w:val="30"/>
        </w:rPr>
        <w:t> </w:t>
      </w:r>
      <w:r>
        <w:rPr>
          <w:rFonts w:cs="Arial" w:hAnsi="Arial" w:eastAsia="Arial" w:ascii="Arial"/>
          <w:color w:val="070707"/>
          <w:spacing w:val="0"/>
          <w:w w:val="86"/>
          <w:position w:val="-10"/>
          <w:sz w:val="13"/>
          <w:szCs w:val="13"/>
        </w:rPr>
        <w:t>U</w:t>
      </w:r>
      <w:r>
        <w:rPr>
          <w:rFonts w:cs="Arial" w:hAnsi="Arial" w:eastAsia="Arial" w:ascii="Arial"/>
          <w:color w:val="070707"/>
          <w:spacing w:val="0"/>
          <w:w w:val="86"/>
          <w:position w:val="-10"/>
          <w:sz w:val="13"/>
          <w:szCs w:val="13"/>
        </w:rPr>
        <w:t>N</w:t>
      </w:r>
      <w:r>
        <w:rPr>
          <w:rFonts w:cs="Arial" w:hAnsi="Arial" w:eastAsia="Arial" w:ascii="Arial"/>
          <w:color w:val="070707"/>
          <w:spacing w:val="-16"/>
          <w:w w:val="86"/>
          <w:position w:val="-10"/>
          <w:sz w:val="13"/>
          <w:szCs w:val="13"/>
        </w:rPr>
        <w:t>I</w:t>
      </w:r>
      <w:r>
        <w:rPr>
          <w:rFonts w:cs="Arial" w:hAnsi="Arial" w:eastAsia="Arial" w:ascii="Arial"/>
          <w:b/>
          <w:color w:val="070707"/>
          <w:spacing w:val="-165"/>
          <w:w w:val="86"/>
          <w:position w:val="-4"/>
          <w:sz w:val="30"/>
          <w:szCs w:val="30"/>
        </w:rPr>
        <w:t>N</w:t>
      </w:r>
      <w:r>
        <w:rPr>
          <w:rFonts w:cs="Arial" w:hAnsi="Arial" w:eastAsia="Arial" w:ascii="Arial"/>
          <w:color w:val="070707"/>
          <w:spacing w:val="0"/>
          <w:w w:val="86"/>
          <w:position w:val="-10"/>
          <w:sz w:val="13"/>
          <w:szCs w:val="13"/>
        </w:rPr>
        <w:t>V</w:t>
      </w:r>
      <w:r>
        <w:rPr>
          <w:rFonts w:cs="Arial" w:hAnsi="Arial" w:eastAsia="Arial" w:ascii="Arial"/>
          <w:color w:val="070707"/>
          <w:spacing w:val="0"/>
          <w:w w:val="86"/>
          <w:position w:val="-10"/>
          <w:sz w:val="13"/>
          <w:szCs w:val="13"/>
        </w:rPr>
        <w:t>E</w:t>
      </w:r>
      <w:r>
        <w:rPr>
          <w:rFonts w:cs="Arial" w:hAnsi="Arial" w:eastAsia="Arial" w:ascii="Arial"/>
          <w:color w:val="070707"/>
          <w:spacing w:val="-37"/>
          <w:w w:val="86"/>
          <w:position w:val="-10"/>
          <w:sz w:val="13"/>
          <w:szCs w:val="13"/>
        </w:rPr>
        <w:t>R</w:t>
      </w:r>
      <w:r>
        <w:rPr>
          <w:rFonts w:cs="Arial" w:hAnsi="Arial" w:eastAsia="Arial" w:ascii="Arial"/>
          <w:b/>
          <w:color w:val="070707"/>
          <w:spacing w:val="-124"/>
          <w:w w:val="86"/>
          <w:position w:val="-4"/>
          <w:sz w:val="30"/>
          <w:szCs w:val="30"/>
        </w:rPr>
        <w:t>C</w:t>
      </w:r>
      <w:r>
        <w:rPr>
          <w:rFonts w:cs="Arial" w:hAnsi="Arial" w:eastAsia="Arial" w:ascii="Arial"/>
          <w:color w:val="070707"/>
          <w:spacing w:val="0"/>
          <w:w w:val="86"/>
          <w:position w:val="-10"/>
          <w:sz w:val="13"/>
          <w:szCs w:val="13"/>
        </w:rPr>
        <w:t>S</w:t>
      </w:r>
      <w:r>
        <w:rPr>
          <w:rFonts w:cs="Arial" w:hAnsi="Arial" w:eastAsia="Arial" w:ascii="Arial"/>
          <w:color w:val="070707"/>
          <w:spacing w:val="0"/>
          <w:w w:val="86"/>
          <w:position w:val="-10"/>
          <w:sz w:val="13"/>
          <w:szCs w:val="13"/>
        </w:rPr>
        <w:t>I</w:t>
      </w:r>
      <w:r>
        <w:rPr>
          <w:rFonts w:cs="Arial" w:hAnsi="Arial" w:eastAsia="Arial" w:ascii="Arial"/>
          <w:color w:val="070707"/>
          <w:spacing w:val="-37"/>
          <w:w w:val="86"/>
          <w:position w:val="-10"/>
          <w:sz w:val="13"/>
          <w:szCs w:val="13"/>
        </w:rPr>
        <w:t>D</w:t>
      </w:r>
      <w:r>
        <w:rPr>
          <w:rFonts w:cs="Arial" w:hAnsi="Arial" w:eastAsia="Arial" w:ascii="Arial"/>
          <w:b/>
          <w:color w:val="070707"/>
          <w:spacing w:val="-124"/>
          <w:w w:val="86"/>
          <w:position w:val="-4"/>
          <w:sz w:val="30"/>
          <w:szCs w:val="30"/>
        </w:rPr>
        <w:t>U</w:t>
      </w:r>
      <w:r>
        <w:rPr>
          <w:rFonts w:cs="Arial" w:hAnsi="Arial" w:eastAsia="Arial" w:ascii="Arial"/>
          <w:color w:val="070707"/>
          <w:spacing w:val="0"/>
          <w:w w:val="86"/>
          <w:position w:val="-10"/>
          <w:sz w:val="13"/>
          <w:szCs w:val="13"/>
        </w:rPr>
        <w:t>A</w:t>
      </w:r>
      <w:r>
        <w:rPr>
          <w:rFonts w:cs="Arial" w:hAnsi="Arial" w:eastAsia="Arial" w:ascii="Arial"/>
          <w:color w:val="070707"/>
          <w:spacing w:val="-29"/>
          <w:w w:val="86"/>
          <w:position w:val="-10"/>
          <w:sz w:val="13"/>
          <w:szCs w:val="13"/>
        </w:rPr>
        <w:t>D</w:t>
      </w:r>
      <w:r>
        <w:rPr>
          <w:rFonts w:cs="Arial" w:hAnsi="Arial" w:eastAsia="Arial" w:ascii="Arial"/>
          <w:b/>
          <w:color w:val="070707"/>
          <w:spacing w:val="0"/>
          <w:w w:val="86"/>
          <w:position w:val="-4"/>
          <w:sz w:val="30"/>
          <w:szCs w:val="30"/>
        </w:rPr>
        <w:t>Y</w:t>
      </w:r>
      <w:r>
        <w:rPr>
          <w:rFonts w:cs="Arial" w:hAnsi="Arial" w:eastAsia="Arial" w:ascii="Arial"/>
          <w:b/>
          <w:color w:val="070707"/>
          <w:spacing w:val="0"/>
          <w:w w:val="86"/>
          <w:position w:val="-4"/>
          <w:sz w:val="30"/>
          <w:szCs w:val="30"/>
        </w:rPr>
        <w:t>O</w:t>
      </w:r>
      <w:r>
        <w:rPr>
          <w:rFonts w:cs="Arial" w:hAnsi="Arial" w:eastAsia="Arial" w:ascii="Arial"/>
          <w:b/>
          <w:color w:val="070707"/>
          <w:spacing w:val="0"/>
          <w:w w:val="86"/>
          <w:position w:val="-4"/>
          <w:sz w:val="30"/>
          <w:szCs w:val="30"/>
        </w:rPr>
        <w:t> </w:t>
      </w:r>
      <w:r>
        <w:rPr>
          <w:rFonts w:cs="Arial" w:hAnsi="Arial" w:eastAsia="Arial" w:ascii="Arial"/>
          <w:b/>
          <w:color w:val="070707"/>
          <w:spacing w:val="57"/>
          <w:w w:val="86"/>
          <w:position w:val="-4"/>
          <w:sz w:val="30"/>
          <w:szCs w:val="30"/>
        </w:rPr>
        <w:t> </w:t>
      </w:r>
      <w:r>
        <w:rPr>
          <w:rFonts w:cs="Arial" w:hAnsi="Arial" w:eastAsia="Arial" w:ascii="Arial"/>
          <w:color w:val="070707"/>
          <w:spacing w:val="0"/>
          <w:w w:val="18"/>
          <w:position w:val="-4"/>
          <w:sz w:val="57"/>
          <w:szCs w:val="57"/>
        </w:rPr>
        <w:t>I</w:t>
      </w:r>
      <w:r>
        <w:rPr>
          <w:rFonts w:cs="Arial" w:hAnsi="Arial" w:eastAsia="Arial" w:ascii="Arial"/>
          <w:color w:val="070707"/>
          <w:spacing w:val="0"/>
          <w:w w:val="18"/>
          <w:position w:val="-4"/>
          <w:sz w:val="57"/>
          <w:szCs w:val="57"/>
        </w:rPr>
        <w:t>    </w:t>
      </w:r>
      <w:r>
        <w:rPr>
          <w:rFonts w:cs="Arial" w:hAnsi="Arial" w:eastAsia="Arial" w:ascii="Arial"/>
          <w:color w:val="070707"/>
          <w:spacing w:val="16"/>
          <w:w w:val="18"/>
          <w:position w:val="-4"/>
          <w:sz w:val="57"/>
          <w:szCs w:val="57"/>
        </w:rPr>
        <w:t> </w:t>
      </w:r>
      <w:r>
        <w:rPr>
          <w:rFonts w:cs="Arial" w:hAnsi="Arial" w:eastAsia="Arial" w:ascii="Arial"/>
          <w:color w:val="272727"/>
          <w:spacing w:val="-23"/>
          <w:w w:val="62"/>
          <w:position w:val="-4"/>
          <w:sz w:val="54"/>
          <w:szCs w:val="54"/>
        </w:rPr>
        <w:t>H</w:t>
      </w:r>
      <w:r>
        <w:rPr>
          <w:rFonts w:cs="Arial" w:hAnsi="Arial" w:eastAsia="Arial" w:ascii="Arial"/>
          <w:color w:val="272727"/>
          <w:spacing w:val="-313"/>
          <w:w w:val="224"/>
          <w:position w:val="-4"/>
          <w:sz w:val="54"/>
          <w:szCs w:val="54"/>
        </w:rPr>
        <w:t>[</w:t>
      </w:r>
      <w:r>
        <w:rPr>
          <w:rFonts w:cs="Arial" w:hAnsi="Arial" w:eastAsia="Arial" w:ascii="Arial"/>
          <w:color w:val="272727"/>
          <w:spacing w:val="0"/>
          <w:w w:val="62"/>
          <w:position w:val="-4"/>
          <w:sz w:val="54"/>
          <w:szCs w:val="54"/>
        </w:rPr>
        <w:t>J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4"/>
          <w:szCs w:val="5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140"/>
        <w:sectPr>
          <w:pgSz w:w="11920" w:h="16840"/>
          <w:pgMar w:top="760" w:bottom="280" w:left="1680" w:right="1600"/>
          <w:cols w:num="2" w:equalWidth="off">
            <w:col w:w="3002" w:space="278"/>
            <w:col w:w="5360"/>
          </w:cols>
        </w:sectPr>
      </w:pPr>
      <w:r>
        <w:rPr>
          <w:rFonts w:cs="Arial" w:hAnsi="Arial" w:eastAsia="Arial" w:ascii="Arial"/>
          <w:color w:val="070707"/>
          <w:w w:val="66"/>
          <w:position w:val="-1"/>
          <w:sz w:val="13"/>
          <w:szCs w:val="13"/>
        </w:rPr>
        <w:t>F</w:t>
      </w:r>
      <w:r>
        <w:rPr>
          <w:rFonts w:cs="Arial" w:hAnsi="Arial" w:eastAsia="Arial" w:ascii="Arial"/>
          <w:color w:val="070707"/>
          <w:w w:val="94"/>
          <w:position w:val="-1"/>
          <w:sz w:val="13"/>
          <w:szCs w:val="13"/>
        </w:rPr>
        <w:t>A</w:t>
      </w:r>
      <w:r>
        <w:rPr>
          <w:rFonts w:cs="Arial" w:hAnsi="Arial" w:eastAsia="Arial" w:ascii="Arial"/>
          <w:color w:val="070707"/>
          <w:w w:val="81"/>
          <w:position w:val="-1"/>
          <w:sz w:val="13"/>
          <w:szCs w:val="13"/>
        </w:rPr>
        <w:t>CU</w:t>
      </w:r>
      <w:r>
        <w:rPr>
          <w:rFonts w:cs="Arial" w:hAnsi="Arial" w:eastAsia="Arial" w:ascii="Arial"/>
          <w:color w:val="070707"/>
          <w:w w:val="92"/>
          <w:position w:val="-1"/>
          <w:sz w:val="13"/>
          <w:szCs w:val="13"/>
        </w:rPr>
        <w:t>L</w:t>
      </w:r>
      <w:r>
        <w:rPr>
          <w:rFonts w:cs="Arial" w:hAnsi="Arial" w:eastAsia="Arial" w:ascii="Arial"/>
          <w:color w:val="070707"/>
          <w:w w:val="78"/>
          <w:position w:val="-1"/>
          <w:sz w:val="13"/>
          <w:szCs w:val="13"/>
        </w:rPr>
        <w:t>T</w:t>
      </w:r>
      <w:r>
        <w:rPr>
          <w:rFonts w:cs="Arial" w:hAnsi="Arial" w:eastAsia="Arial" w:ascii="Arial"/>
          <w:color w:val="070707"/>
          <w:w w:val="99"/>
          <w:position w:val="-1"/>
          <w:sz w:val="13"/>
          <w:szCs w:val="13"/>
        </w:rPr>
        <w:t>A</w:t>
      </w:r>
      <w:r>
        <w:rPr>
          <w:rFonts w:cs="Arial" w:hAnsi="Arial" w:eastAsia="Arial" w:ascii="Arial"/>
          <w:color w:val="070707"/>
          <w:w w:val="97"/>
          <w:position w:val="-1"/>
          <w:sz w:val="13"/>
          <w:szCs w:val="13"/>
        </w:rPr>
        <w:t>D</w:t>
      </w:r>
      <w:r>
        <w:rPr>
          <w:rFonts w:cs="Arial" w:hAnsi="Arial" w:eastAsia="Arial" w:ascii="Arial"/>
          <w:color w:val="070707"/>
          <w:spacing w:val="2"/>
          <w:w w:val="100"/>
          <w:position w:val="-1"/>
          <w:sz w:val="13"/>
          <w:szCs w:val="13"/>
        </w:rPr>
        <w:t> </w:t>
      </w:r>
      <w:r>
        <w:rPr>
          <w:rFonts w:cs="Arial" w:hAnsi="Arial" w:eastAsia="Arial" w:ascii="Arial"/>
          <w:color w:val="070707"/>
          <w:spacing w:val="0"/>
          <w:w w:val="81"/>
          <w:position w:val="-1"/>
          <w:sz w:val="13"/>
          <w:szCs w:val="13"/>
        </w:rPr>
        <w:t>D</w:t>
      </w:r>
      <w:r>
        <w:rPr>
          <w:rFonts w:cs="Arial" w:hAnsi="Arial" w:eastAsia="Arial" w:ascii="Arial"/>
          <w:color w:val="070707"/>
          <w:spacing w:val="0"/>
          <w:w w:val="83"/>
          <w:position w:val="-1"/>
          <w:sz w:val="13"/>
          <w:szCs w:val="13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80"/>
        <w:ind w:left="1030"/>
      </w:pPr>
      <w:r>
        <w:rPr>
          <w:rFonts w:cs="Arial" w:hAnsi="Arial" w:eastAsia="Arial" w:ascii="Arial"/>
          <w:color w:val="070707"/>
          <w:w w:val="81"/>
          <w:position w:val="4"/>
          <w:sz w:val="13"/>
          <w:szCs w:val="13"/>
        </w:rPr>
        <w:t>N</w:t>
      </w:r>
      <w:r>
        <w:rPr>
          <w:rFonts w:cs="Arial" w:hAnsi="Arial" w:eastAsia="Arial" w:ascii="Arial"/>
          <w:color w:val="070707"/>
          <w:w w:val="116"/>
          <w:position w:val="4"/>
          <w:sz w:val="13"/>
          <w:szCs w:val="13"/>
        </w:rPr>
        <w:t>A</w:t>
      </w:r>
      <w:r>
        <w:rPr>
          <w:rFonts w:cs="Arial" w:hAnsi="Arial" w:eastAsia="Arial" w:ascii="Arial"/>
          <w:color w:val="070707"/>
          <w:w w:val="86"/>
          <w:position w:val="4"/>
          <w:sz w:val="13"/>
          <w:szCs w:val="13"/>
        </w:rPr>
        <w:t>C</w:t>
      </w:r>
      <w:r>
        <w:rPr>
          <w:rFonts w:cs="Arial" w:hAnsi="Arial" w:eastAsia="Arial" w:ascii="Arial"/>
          <w:color w:val="070707"/>
          <w:w w:val="66"/>
          <w:position w:val="4"/>
          <w:sz w:val="13"/>
          <w:szCs w:val="13"/>
        </w:rPr>
        <w:t>I</w:t>
      </w:r>
      <w:r>
        <w:rPr>
          <w:rFonts w:cs="Arial" w:hAnsi="Arial" w:eastAsia="Arial" w:ascii="Arial"/>
          <w:color w:val="070707"/>
          <w:w w:val="104"/>
          <w:position w:val="4"/>
          <w:sz w:val="13"/>
          <w:szCs w:val="13"/>
        </w:rPr>
        <w:t>O</w:t>
      </w:r>
      <w:r>
        <w:rPr>
          <w:rFonts w:cs="Arial" w:hAnsi="Arial" w:eastAsia="Arial" w:ascii="Arial"/>
          <w:color w:val="070707"/>
          <w:w w:val="97"/>
          <w:position w:val="4"/>
          <w:sz w:val="13"/>
          <w:szCs w:val="13"/>
        </w:rPr>
        <w:t>N</w:t>
      </w:r>
      <w:r>
        <w:rPr>
          <w:rFonts w:cs="Arial" w:hAnsi="Arial" w:eastAsia="Arial" w:ascii="Arial"/>
          <w:color w:val="070707"/>
          <w:w w:val="110"/>
          <w:position w:val="4"/>
          <w:sz w:val="13"/>
          <w:szCs w:val="13"/>
        </w:rPr>
        <w:t>A</w:t>
      </w:r>
      <w:r>
        <w:rPr>
          <w:rFonts w:cs="Arial" w:hAnsi="Arial" w:eastAsia="Arial" w:ascii="Arial"/>
          <w:color w:val="070707"/>
          <w:w w:val="92"/>
          <w:position w:val="4"/>
          <w:sz w:val="13"/>
          <w:szCs w:val="13"/>
        </w:rPr>
        <w:t>L</w:t>
      </w:r>
      <w:r>
        <w:rPr>
          <w:rFonts w:cs="Arial" w:hAnsi="Arial" w:eastAsia="Arial" w:ascii="Arial"/>
          <w:color w:val="070707"/>
          <w:spacing w:val="7"/>
          <w:w w:val="100"/>
          <w:position w:val="4"/>
          <w:sz w:val="13"/>
          <w:szCs w:val="13"/>
        </w:rPr>
        <w:t> </w:t>
      </w:r>
      <w:r>
        <w:rPr>
          <w:rFonts w:cs="Arial" w:hAnsi="Arial" w:eastAsia="Arial" w:ascii="Arial"/>
          <w:color w:val="070707"/>
          <w:spacing w:val="0"/>
          <w:w w:val="88"/>
          <w:position w:val="4"/>
          <w:sz w:val="13"/>
          <w:szCs w:val="13"/>
        </w:rPr>
        <w:t>D</w:t>
      </w:r>
      <w:r>
        <w:rPr>
          <w:rFonts w:cs="Arial" w:hAnsi="Arial" w:eastAsia="Arial" w:ascii="Arial"/>
          <w:color w:val="070707"/>
          <w:spacing w:val="0"/>
          <w:w w:val="88"/>
          <w:position w:val="4"/>
          <w:sz w:val="13"/>
          <w:szCs w:val="13"/>
        </w:rPr>
        <w:t>E</w:t>
      </w:r>
      <w:r>
        <w:rPr>
          <w:rFonts w:cs="Arial" w:hAnsi="Arial" w:eastAsia="Arial" w:ascii="Arial"/>
          <w:color w:val="070707"/>
          <w:spacing w:val="0"/>
          <w:w w:val="88"/>
          <w:position w:val="4"/>
          <w:sz w:val="13"/>
          <w:szCs w:val="13"/>
        </w:rPr>
        <w:t> </w:t>
      </w:r>
      <w:r>
        <w:rPr>
          <w:rFonts w:cs="Arial" w:hAnsi="Arial" w:eastAsia="Arial" w:ascii="Arial"/>
          <w:color w:val="070707"/>
          <w:spacing w:val="0"/>
          <w:w w:val="88"/>
          <w:position w:val="4"/>
          <w:sz w:val="13"/>
          <w:szCs w:val="13"/>
        </w:rPr>
        <w:t>C</w:t>
      </w:r>
      <w:r>
        <w:rPr>
          <w:rFonts w:cs="Arial" w:hAnsi="Arial" w:eastAsia="Arial" w:ascii="Arial"/>
          <w:color w:val="070707"/>
          <w:spacing w:val="0"/>
          <w:w w:val="88"/>
          <w:position w:val="4"/>
          <w:sz w:val="13"/>
          <w:szCs w:val="13"/>
        </w:rPr>
        <w:t>U</w:t>
      </w:r>
      <w:r>
        <w:rPr>
          <w:rFonts w:cs="Arial" w:hAnsi="Arial" w:eastAsia="Arial" w:ascii="Arial"/>
          <w:color w:val="070707"/>
          <w:spacing w:val="0"/>
          <w:w w:val="88"/>
          <w:position w:val="4"/>
          <w:sz w:val="13"/>
          <w:szCs w:val="13"/>
        </w:rPr>
        <w:t>Y</w:t>
      </w:r>
      <w:r>
        <w:rPr>
          <w:rFonts w:cs="Arial" w:hAnsi="Arial" w:eastAsia="Arial" w:ascii="Arial"/>
          <w:color w:val="070707"/>
          <w:spacing w:val="0"/>
          <w:w w:val="88"/>
          <w:position w:val="4"/>
          <w:sz w:val="13"/>
          <w:szCs w:val="13"/>
        </w:rPr>
        <w:t>O</w:t>
      </w:r>
      <w:r>
        <w:rPr>
          <w:rFonts w:cs="Arial" w:hAnsi="Arial" w:eastAsia="Arial" w:ascii="Arial"/>
          <w:color w:val="070707"/>
          <w:spacing w:val="0"/>
          <w:w w:val="88"/>
          <w:position w:val="4"/>
          <w:sz w:val="13"/>
          <w:szCs w:val="13"/>
        </w:rPr>
        <w:t>                      </w:t>
      </w:r>
      <w:r>
        <w:rPr>
          <w:rFonts w:cs="Arial" w:hAnsi="Arial" w:eastAsia="Arial" w:ascii="Arial"/>
          <w:color w:val="070707"/>
          <w:spacing w:val="2"/>
          <w:w w:val="88"/>
          <w:position w:val="4"/>
          <w:sz w:val="13"/>
          <w:szCs w:val="13"/>
        </w:rPr>
        <w:t> </w:t>
      </w:r>
      <w:r>
        <w:rPr>
          <w:rFonts w:cs="Malgun Gothic" w:hAnsi="Malgun Gothic" w:eastAsia="Malgun Gothic" w:ascii="Malgun Gothic"/>
          <w:color w:val="272727"/>
          <w:spacing w:val="0"/>
          <w:w w:val="154"/>
          <w:position w:val="4"/>
          <w:sz w:val="13"/>
          <w:szCs w:val="13"/>
        </w:rPr>
        <w:t>�</w:t>
      </w:r>
      <w:r>
        <w:rPr>
          <w:rFonts w:cs="Malgun Gothic" w:hAnsi="Malgun Gothic" w:eastAsia="Malgun Gothic" w:ascii="Malgun Gothic"/>
          <w:color w:val="272727"/>
          <w:spacing w:val="26"/>
          <w:w w:val="154"/>
          <w:position w:val="4"/>
          <w:sz w:val="13"/>
          <w:szCs w:val="13"/>
        </w:rPr>
        <w:t> </w:t>
      </w:r>
      <w:r>
        <w:rPr>
          <w:rFonts w:cs="Arial" w:hAnsi="Arial" w:eastAsia="Arial" w:ascii="Arial"/>
          <w:color w:val="070707"/>
          <w:spacing w:val="0"/>
          <w:w w:val="66"/>
          <w:position w:val="4"/>
          <w:sz w:val="13"/>
          <w:szCs w:val="13"/>
        </w:rPr>
        <w:t>F</w:t>
      </w:r>
      <w:r>
        <w:rPr>
          <w:rFonts w:cs="Arial" w:hAnsi="Arial" w:eastAsia="Arial" w:ascii="Arial"/>
          <w:color w:val="070707"/>
          <w:spacing w:val="0"/>
          <w:w w:val="79"/>
          <w:position w:val="4"/>
          <w:sz w:val="13"/>
          <w:szCs w:val="13"/>
        </w:rPr>
        <w:t>I</w:t>
      </w:r>
      <w:r>
        <w:rPr>
          <w:rFonts w:cs="Arial" w:hAnsi="Arial" w:eastAsia="Arial" w:ascii="Arial"/>
          <w:color w:val="272727"/>
          <w:spacing w:val="0"/>
          <w:w w:val="92"/>
          <w:position w:val="4"/>
          <w:sz w:val="13"/>
          <w:szCs w:val="13"/>
        </w:rPr>
        <w:t>L</w:t>
      </w:r>
      <w:r>
        <w:rPr>
          <w:rFonts w:cs="Arial" w:hAnsi="Arial" w:eastAsia="Arial" w:ascii="Arial"/>
          <w:color w:val="070707"/>
          <w:spacing w:val="0"/>
          <w:w w:val="90"/>
          <w:position w:val="4"/>
          <w:sz w:val="13"/>
          <w:szCs w:val="13"/>
        </w:rPr>
        <w:t>O</w:t>
      </w:r>
      <w:r>
        <w:rPr>
          <w:rFonts w:cs="Arial" w:hAnsi="Arial" w:eastAsia="Arial" w:ascii="Arial"/>
          <w:color w:val="070707"/>
          <w:spacing w:val="0"/>
          <w:w w:val="66"/>
          <w:position w:val="4"/>
          <w:sz w:val="13"/>
          <w:szCs w:val="13"/>
        </w:rPr>
        <w:t>S</w:t>
      </w:r>
      <w:r>
        <w:rPr>
          <w:rFonts w:cs="Arial" w:hAnsi="Arial" w:eastAsia="Arial" w:ascii="Arial"/>
          <w:color w:val="070707"/>
          <w:spacing w:val="0"/>
          <w:w w:val="99"/>
          <w:position w:val="4"/>
          <w:sz w:val="13"/>
          <w:szCs w:val="13"/>
        </w:rPr>
        <w:t>O</w:t>
      </w:r>
      <w:r>
        <w:rPr>
          <w:rFonts w:cs="Arial" w:hAnsi="Arial" w:eastAsia="Arial" w:ascii="Arial"/>
          <w:color w:val="070707"/>
          <w:spacing w:val="0"/>
          <w:w w:val="78"/>
          <w:position w:val="4"/>
          <w:sz w:val="13"/>
          <w:szCs w:val="13"/>
        </w:rPr>
        <w:t>F</w:t>
      </w:r>
      <w:r>
        <w:rPr>
          <w:rFonts w:cs="Arial" w:hAnsi="Arial" w:eastAsia="Arial" w:ascii="Arial"/>
          <w:color w:val="070707"/>
          <w:spacing w:val="0"/>
          <w:w w:val="93"/>
          <w:position w:val="4"/>
          <w:sz w:val="13"/>
          <w:szCs w:val="13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position w:val="4"/>
          <w:sz w:val="13"/>
          <w:szCs w:val="13"/>
        </w:rPr>
        <w:t>A</w:t>
      </w:r>
      <w:r>
        <w:rPr>
          <w:rFonts w:cs="Arial" w:hAnsi="Arial" w:eastAsia="Arial" w:ascii="Arial"/>
          <w:color w:val="070707"/>
          <w:spacing w:val="7"/>
          <w:w w:val="100"/>
          <w:position w:val="4"/>
          <w:sz w:val="13"/>
          <w:szCs w:val="1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position w:val="4"/>
          <w:sz w:val="13"/>
          <w:szCs w:val="13"/>
        </w:rPr>
        <w:t>Y</w:t>
      </w:r>
      <w:r>
        <w:rPr>
          <w:rFonts w:cs="Arial" w:hAnsi="Arial" w:eastAsia="Arial" w:ascii="Arial"/>
          <w:color w:val="070707"/>
          <w:spacing w:val="-3"/>
          <w:w w:val="100"/>
          <w:position w:val="4"/>
          <w:sz w:val="13"/>
          <w:szCs w:val="13"/>
        </w:rPr>
        <w:t> </w:t>
      </w:r>
      <w:r>
        <w:rPr>
          <w:rFonts w:cs="Arial" w:hAnsi="Arial" w:eastAsia="Arial" w:ascii="Arial"/>
          <w:color w:val="070707"/>
          <w:spacing w:val="0"/>
          <w:w w:val="83"/>
          <w:position w:val="4"/>
          <w:sz w:val="13"/>
          <w:szCs w:val="13"/>
        </w:rPr>
        <w:t>L</w:t>
      </w:r>
      <w:r>
        <w:rPr>
          <w:rFonts w:cs="Arial" w:hAnsi="Arial" w:eastAsia="Arial" w:ascii="Arial"/>
          <w:color w:val="070707"/>
          <w:spacing w:val="0"/>
          <w:w w:val="83"/>
          <w:position w:val="4"/>
          <w:sz w:val="13"/>
          <w:szCs w:val="13"/>
        </w:rPr>
        <w:t>ET</w:t>
      </w:r>
      <w:r>
        <w:rPr>
          <w:rFonts w:cs="Arial" w:hAnsi="Arial" w:eastAsia="Arial" w:ascii="Arial"/>
          <w:color w:val="070707"/>
          <w:spacing w:val="0"/>
          <w:w w:val="83"/>
          <w:position w:val="4"/>
          <w:sz w:val="13"/>
          <w:szCs w:val="13"/>
        </w:rPr>
        <w:t>AA</w:t>
      </w:r>
      <w:r>
        <w:rPr>
          <w:rFonts w:cs="Arial" w:hAnsi="Arial" w:eastAsia="Arial" w:ascii="Arial"/>
          <w:color w:val="070707"/>
          <w:spacing w:val="0"/>
          <w:w w:val="83"/>
          <w:position w:val="4"/>
          <w:sz w:val="13"/>
          <w:szCs w:val="13"/>
        </w:rPr>
        <w:t>S</w:t>
      </w:r>
      <w:r>
        <w:rPr>
          <w:rFonts w:cs="Arial" w:hAnsi="Arial" w:eastAsia="Arial" w:ascii="Arial"/>
          <w:color w:val="070707"/>
          <w:spacing w:val="0"/>
          <w:w w:val="83"/>
          <w:position w:val="4"/>
          <w:sz w:val="13"/>
          <w:szCs w:val="13"/>
        </w:rPr>
        <w:t>                            </w:t>
      </w:r>
      <w:r>
        <w:rPr>
          <w:rFonts w:cs="Arial" w:hAnsi="Arial" w:eastAsia="Arial" w:ascii="Arial"/>
          <w:color w:val="070707"/>
          <w:spacing w:val="3"/>
          <w:w w:val="83"/>
          <w:position w:val="4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5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-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97"/>
          <w:position w:val="-1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95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94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1"/>
          <w:position w:val="-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73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70707"/>
          <w:spacing w:val="13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3"/>
          <w:position w:val="-1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70707"/>
          <w:spacing w:val="1"/>
          <w:w w:val="83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3"/>
          <w:position w:val="-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83"/>
          <w:position w:val="-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83"/>
          <w:position w:val="-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83"/>
          <w:position w:val="-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83"/>
          <w:position w:val="-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83"/>
          <w:position w:val="-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83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83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23"/>
          <w:w w:val="83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3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83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70707"/>
          <w:spacing w:val="17"/>
          <w:w w:val="83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5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-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95"/>
          <w:position w:val="-1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070707"/>
          <w:spacing w:val="0"/>
          <w:w w:val="87"/>
          <w:position w:val="-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72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93"/>
          <w:position w:val="-1"/>
          <w:sz w:val="14"/>
          <w:szCs w:val="14"/>
        </w:rPr>
        <w:t>CA</w:t>
      </w:r>
      <w:r>
        <w:rPr>
          <w:rFonts w:cs="Times New Roman" w:hAnsi="Times New Roman" w:eastAsia="Times New Roman" w:ascii="Times New Roman"/>
          <w:color w:val="070707"/>
          <w:spacing w:val="8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position w:val="-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87"/>
          <w:position w:val="-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89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90"/>
          <w:position w:val="-1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98"/>
          <w:position w:val="-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position w:val="-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94"/>
          <w:position w:val="-1"/>
          <w:sz w:val="14"/>
          <w:szCs w:val="14"/>
        </w:rPr>
        <w:t>ÁN</w:t>
      </w:r>
      <w:r>
        <w:rPr>
          <w:rFonts w:cs="Times New Roman" w:hAnsi="Times New Roman" w:eastAsia="Times New Roman" w:ascii="Times New Roman"/>
          <w:color w:val="070707"/>
          <w:spacing w:val="0"/>
          <w:w w:val="92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91"/>
          <w:position w:val="-1"/>
          <w:sz w:val="14"/>
          <w:szCs w:val="14"/>
        </w:rPr>
        <w:t>CA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22"/>
        <w:ind w:left="450" w:right="86" w:firstLine="676"/>
      </w:pPr>
      <w:r>
        <w:rPr>
          <w:rFonts w:cs="Arial" w:hAnsi="Arial" w:eastAsia="Arial" w:ascii="Arial"/>
          <w:color w:val="070707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w w:val="101"/>
          <w:sz w:val="18"/>
          <w:szCs w:val="18"/>
        </w:rPr>
        <w:t>rn</w:t>
      </w:r>
      <w:r>
        <w:rPr>
          <w:rFonts w:cs="Arial" w:hAnsi="Arial" w:eastAsia="Arial" w:ascii="Arial"/>
          <w:color w:val="070707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od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7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7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87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30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ná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ill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im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6"/>
          <w:sz w:val="18"/>
          <w:szCs w:val="18"/>
        </w:rPr>
        <w:t>ct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05"/>
        <w:ind w:left="440" w:right="75"/>
      </w:pPr>
      <w:r>
        <w:rPr>
          <w:rFonts w:cs="Arial" w:hAnsi="Arial" w:eastAsia="Arial" w:ascii="Arial"/>
          <w:color w:val="070707"/>
          <w:spacing w:val="0"/>
          <w:w w:val="93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3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3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3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3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3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33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3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25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8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i/>
          <w:color w:val="070707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i/>
          <w:color w:val="070707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i/>
          <w:color w:val="070707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i/>
          <w:color w:val="070707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i/>
          <w:color w:val="070707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i/>
          <w:color w:val="070707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i/>
          <w:color w:val="070707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i/>
          <w:color w:val="070707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i/>
          <w:color w:val="070707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i/>
          <w:color w:val="070707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i/>
          <w:color w:val="070707"/>
          <w:spacing w:val="0"/>
          <w:w w:val="104"/>
          <w:sz w:val="19"/>
          <w:szCs w:val="19"/>
        </w:rPr>
        <w:t>nó</w:t>
      </w:r>
      <w:r>
        <w:rPr>
          <w:rFonts w:cs="Arial" w:hAnsi="Arial" w:eastAsia="Arial" w:ascii="Arial"/>
          <w:i/>
          <w:color w:val="070707"/>
          <w:spacing w:val="0"/>
          <w:w w:val="109"/>
          <w:sz w:val="19"/>
          <w:szCs w:val="19"/>
        </w:rPr>
        <w:t>m</w:t>
      </w:r>
      <w:r>
        <w:rPr>
          <w:rFonts w:cs="Arial" w:hAnsi="Arial" w:eastAsia="Arial" w:ascii="Arial"/>
          <w:i/>
          <w:color w:val="070707"/>
          <w:spacing w:val="0"/>
          <w:w w:val="136"/>
          <w:sz w:val="19"/>
          <w:szCs w:val="19"/>
        </w:rPr>
        <w:t>i</w:t>
      </w:r>
      <w:r>
        <w:rPr>
          <w:rFonts w:cs="Arial" w:hAnsi="Arial" w:eastAsia="Arial" w:ascii="Arial"/>
          <w:i/>
          <w:color w:val="070707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i/>
          <w:color w:val="070707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70707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i/>
          <w:color w:val="070707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i/>
          <w:color w:val="070707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i/>
          <w:color w:val="070707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i/>
          <w:color w:val="070707"/>
          <w:spacing w:val="0"/>
          <w:w w:val="113"/>
          <w:sz w:val="19"/>
          <w:szCs w:val="19"/>
        </w:rPr>
        <w:t>d</w:t>
      </w:r>
      <w:r>
        <w:rPr>
          <w:rFonts w:cs="Arial" w:hAnsi="Arial" w:eastAsia="Arial" w:ascii="Arial"/>
          <w:i/>
          <w:color w:val="070707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i/>
          <w:color w:val="070707"/>
          <w:spacing w:val="0"/>
          <w:w w:val="113"/>
          <w:sz w:val="19"/>
          <w:szCs w:val="19"/>
        </w:rPr>
        <w:t>d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x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i/>
          <w:color w:val="070707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i/>
          <w:color w:val="070707"/>
          <w:spacing w:val="0"/>
          <w:w w:val="94"/>
          <w:sz w:val="19"/>
          <w:szCs w:val="19"/>
        </w:rPr>
        <w:t>g</w:t>
      </w:r>
      <w:r>
        <w:rPr>
          <w:rFonts w:cs="Arial" w:hAnsi="Arial" w:eastAsia="Arial" w:ascii="Arial"/>
          <w:i/>
          <w:color w:val="070707"/>
          <w:spacing w:val="0"/>
          <w:w w:val="94"/>
          <w:sz w:val="19"/>
          <w:szCs w:val="19"/>
        </w:rPr>
        <w:t>ú</w:t>
      </w:r>
      <w:r>
        <w:rPr>
          <w:rFonts w:cs="Arial" w:hAnsi="Arial" w:eastAsia="Arial" w:ascii="Arial"/>
          <w:i/>
          <w:color w:val="070707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i/>
          <w:color w:val="070707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30"/>
          <w:w w:val="94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i/>
          <w:color w:val="070707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0"/>
          <w:w w:val="200"/>
          <w:sz w:val="19"/>
          <w:szCs w:val="19"/>
        </w:rPr>
        <w:t>f</w:t>
      </w:r>
      <w:r>
        <w:rPr>
          <w:rFonts w:cs="Arial" w:hAnsi="Arial" w:eastAsia="Arial" w:ascii="Arial"/>
          <w:i/>
          <w:color w:val="070707"/>
          <w:spacing w:val="0"/>
          <w:w w:val="81"/>
          <w:sz w:val="19"/>
          <w:szCs w:val="19"/>
        </w:rPr>
        <w:t>u</w:t>
      </w:r>
      <w:r>
        <w:rPr>
          <w:rFonts w:cs="Arial" w:hAnsi="Arial" w:eastAsia="Arial" w:ascii="Arial"/>
          <w:i/>
          <w:color w:val="070707"/>
          <w:spacing w:val="0"/>
          <w:w w:val="99"/>
          <w:sz w:val="19"/>
          <w:szCs w:val="19"/>
        </w:rPr>
        <w:t>en</w:t>
      </w:r>
      <w:r>
        <w:rPr>
          <w:rFonts w:cs="Arial" w:hAnsi="Arial" w:eastAsia="Arial" w:ascii="Arial"/>
          <w:i/>
          <w:color w:val="070707"/>
          <w:spacing w:val="0"/>
          <w:w w:val="164"/>
          <w:sz w:val="19"/>
          <w:szCs w:val="19"/>
        </w:rPr>
        <w:t>t</w:t>
      </w:r>
      <w:r>
        <w:rPr>
          <w:rFonts w:cs="Arial" w:hAnsi="Arial" w:eastAsia="Arial" w:ascii="Arial"/>
          <w:i/>
          <w:color w:val="070707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i/>
          <w:color w:val="070707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i/>
          <w:color w:val="070707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0"/>
          <w:w w:val="108"/>
          <w:sz w:val="19"/>
          <w:szCs w:val="19"/>
        </w:rPr>
        <w:t>d</w:t>
      </w:r>
      <w:r>
        <w:rPr>
          <w:rFonts w:cs="Arial" w:hAnsi="Arial" w:eastAsia="Arial" w:ascii="Arial"/>
          <w:i/>
          <w:color w:val="070707"/>
          <w:spacing w:val="0"/>
          <w:w w:val="95"/>
          <w:sz w:val="19"/>
          <w:szCs w:val="19"/>
        </w:rPr>
        <w:t>oc</w:t>
      </w:r>
      <w:r>
        <w:rPr>
          <w:rFonts w:cs="Arial" w:hAnsi="Arial" w:eastAsia="Arial" w:ascii="Arial"/>
          <w:i/>
          <w:color w:val="070707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i/>
          <w:color w:val="070707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i/>
          <w:color w:val="070707"/>
          <w:spacing w:val="0"/>
          <w:w w:val="99"/>
          <w:sz w:val="19"/>
          <w:szCs w:val="19"/>
        </w:rPr>
        <w:t>en</w:t>
      </w:r>
      <w:r>
        <w:rPr>
          <w:rFonts w:cs="Arial" w:hAnsi="Arial" w:eastAsia="Arial" w:ascii="Arial"/>
          <w:i/>
          <w:color w:val="070707"/>
          <w:spacing w:val="0"/>
          <w:w w:val="173"/>
          <w:sz w:val="19"/>
          <w:szCs w:val="19"/>
        </w:rPr>
        <w:t>t</w:t>
      </w:r>
      <w:r>
        <w:rPr>
          <w:rFonts w:cs="Arial" w:hAnsi="Arial" w:eastAsia="Arial" w:ascii="Arial"/>
          <w:i/>
          <w:color w:val="070707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i/>
          <w:color w:val="070707"/>
          <w:spacing w:val="0"/>
          <w:w w:val="147"/>
          <w:sz w:val="19"/>
          <w:szCs w:val="19"/>
        </w:rPr>
        <w:t>l</w:t>
      </w:r>
      <w:r>
        <w:rPr>
          <w:rFonts w:cs="Arial" w:hAnsi="Arial" w:eastAsia="Arial" w:ascii="Arial"/>
          <w:i/>
          <w:color w:val="070707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i/>
          <w:color w:val="070707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i/>
          <w:color w:val="070707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i/>
          <w:color w:val="070707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84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22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6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7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12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8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)</w:t>
      </w:r>
      <w:r>
        <w:rPr>
          <w:rFonts w:cs="Arial" w:hAnsi="Arial" w:eastAsia="Arial" w:ascii="Arial"/>
          <w:color w:val="272727"/>
          <w:spacing w:val="0"/>
          <w:w w:val="173"/>
          <w:sz w:val="18"/>
          <w:szCs w:val="18"/>
        </w:rPr>
        <w:t>: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(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6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}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445"/>
      </w:pPr>
      <w:r>
        <w:rPr>
          <w:rFonts w:cs="Arial" w:hAnsi="Arial" w:eastAsia="Arial" w:ascii="Arial"/>
          <w:color w:val="070707"/>
          <w:w w:val="70"/>
          <w:sz w:val="18"/>
          <w:szCs w:val="18"/>
        </w:rPr>
        <w:t>R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70707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22"/>
        <w:ind w:left="426" w:right="72" w:firstLine="14"/>
      </w:pPr>
      <w:r>
        <w:rPr>
          <w:rFonts w:cs="Arial" w:hAnsi="Arial" w:eastAsia="Arial" w:ascii="Arial"/>
          <w:color w:val="070707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070707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070707"/>
          <w:w w:val="69"/>
          <w:sz w:val="18"/>
          <w:szCs w:val="18"/>
        </w:rPr>
        <w:t>J</w:t>
      </w:r>
      <w:r>
        <w:rPr>
          <w:rFonts w:cs="Arial" w:hAnsi="Arial" w:eastAsia="Arial" w:ascii="Arial"/>
          <w:color w:val="070707"/>
          <w:w w:val="116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70707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3"/>
          <w:sz w:val="18"/>
          <w:szCs w:val="18"/>
        </w:rPr>
        <w:t>J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48"/>
          <w:sz w:val="18"/>
          <w:szCs w:val="18"/>
        </w:rPr>
        <w:t>1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9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8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7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z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M.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(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oo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d.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}</w:t>
      </w:r>
      <w:r>
        <w:rPr>
          <w:rFonts w:cs="Arial" w:hAnsi="Arial" w:eastAsia="Arial" w:ascii="Arial"/>
          <w:color w:val="070707"/>
          <w:spacing w:val="0"/>
          <w:w w:val="125"/>
          <w:sz w:val="18"/>
          <w:szCs w:val="18"/>
        </w:rPr>
        <w:t>: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4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4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5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4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3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8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6"/>
        <w:ind w:left="435"/>
      </w:pP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83.</w:t>
      </w:r>
      <w:r>
        <w:rPr>
          <w:rFonts w:cs="Arial" w:hAnsi="Arial" w:eastAsia="Arial" w:ascii="Arial"/>
          <w:color w:val="070707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4"/>
          <w:sz w:val="18"/>
          <w:szCs w:val="18"/>
        </w:rPr>
        <w:t>(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3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)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480"/>
        <w:ind w:left="421" w:right="2251" w:firstLine="10"/>
      </w:pPr>
      <w:r>
        <w:rPr>
          <w:rFonts w:cs="Arial" w:hAnsi="Arial" w:eastAsia="Arial" w:ascii="Arial"/>
          <w:color w:val="070707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color w:val="070707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070707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20"/>
          <w:szCs w:val="20"/>
        </w:rPr>
        <w:t>6</w:t>
      </w:r>
      <w:r>
        <w:rPr>
          <w:rFonts w:cs="Arial" w:hAnsi="Arial" w:eastAsia="Arial" w:ascii="Arial"/>
          <w:color w:val="070707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70707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68"/>
          <w:sz w:val="20"/>
          <w:szCs w:val="20"/>
        </w:rPr>
        <w:t>S</w:t>
      </w:r>
      <w:r>
        <w:rPr>
          <w:rFonts w:cs="Arial" w:hAnsi="Arial" w:eastAsia="Arial" w:ascii="Arial"/>
          <w:color w:val="070707"/>
          <w:spacing w:val="0"/>
          <w:w w:val="107"/>
          <w:sz w:val="20"/>
          <w:szCs w:val="20"/>
        </w:rPr>
        <w:t>u</w:t>
      </w:r>
      <w:r>
        <w:rPr>
          <w:rFonts w:cs="Arial" w:hAnsi="Arial" w:eastAsia="Arial" w:ascii="Arial"/>
          <w:color w:val="070707"/>
          <w:spacing w:val="0"/>
          <w:w w:val="112"/>
          <w:sz w:val="20"/>
          <w:szCs w:val="20"/>
        </w:rPr>
        <w:t>p</w:t>
      </w:r>
      <w:r>
        <w:rPr>
          <w:rFonts w:cs="Arial" w:hAnsi="Arial" w:eastAsia="Arial" w:ascii="Arial"/>
          <w:color w:val="070707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070707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70707"/>
          <w:spacing w:val="0"/>
          <w:w w:val="86"/>
          <w:sz w:val="20"/>
          <w:szCs w:val="20"/>
        </w:rPr>
        <w:t>s</w:t>
      </w:r>
      <w:r>
        <w:rPr>
          <w:rFonts w:cs="Arial" w:hAnsi="Arial" w:eastAsia="Arial" w:ascii="Arial"/>
          <w:color w:val="070707"/>
          <w:spacing w:val="0"/>
          <w:w w:val="147"/>
          <w:sz w:val="20"/>
          <w:szCs w:val="20"/>
        </w:rPr>
        <w:t>t</w:t>
      </w:r>
      <w:r>
        <w:rPr>
          <w:rFonts w:cs="Arial" w:hAnsi="Arial" w:eastAsia="Arial" w:ascii="Arial"/>
          <w:color w:val="070707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70707"/>
          <w:spacing w:val="0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70707"/>
          <w:spacing w:val="0"/>
          <w:w w:val="147"/>
          <w:sz w:val="20"/>
          <w:szCs w:val="20"/>
        </w:rPr>
        <w:t>t</w:t>
      </w:r>
      <w:r>
        <w:rPr>
          <w:rFonts w:cs="Arial" w:hAnsi="Arial" w:eastAsia="Arial" w:ascii="Arial"/>
          <w:color w:val="070707"/>
          <w:spacing w:val="0"/>
          <w:w w:val="107"/>
          <w:sz w:val="20"/>
          <w:szCs w:val="20"/>
        </w:rPr>
        <w:t>u</w:t>
      </w:r>
      <w:r>
        <w:rPr>
          <w:rFonts w:cs="Arial" w:hAnsi="Arial" w:eastAsia="Arial" w:ascii="Arial"/>
          <w:color w:val="070707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70707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70707"/>
          <w:spacing w:val="0"/>
          <w:w w:val="121"/>
          <w:sz w:val="20"/>
          <w:szCs w:val="20"/>
        </w:rPr>
        <w:t>:</w:t>
      </w:r>
      <w:r>
        <w:rPr>
          <w:rFonts w:cs="Arial" w:hAnsi="Arial" w:eastAsia="Arial" w:ascii="Arial"/>
          <w:color w:val="070707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20"/>
          <w:szCs w:val="20"/>
        </w:rPr>
        <w:t>c</w:t>
      </w:r>
      <w:r>
        <w:rPr>
          <w:rFonts w:cs="Arial" w:hAnsi="Arial" w:eastAsia="Arial" w:ascii="Arial"/>
          <w:color w:val="070707"/>
          <w:spacing w:val="0"/>
          <w:w w:val="107"/>
          <w:sz w:val="20"/>
          <w:szCs w:val="20"/>
        </w:rPr>
        <w:t>ono</w:t>
      </w:r>
      <w:r>
        <w:rPr>
          <w:rFonts w:cs="Arial" w:hAnsi="Arial" w:eastAsia="Arial" w:ascii="Arial"/>
          <w:color w:val="070707"/>
          <w:spacing w:val="0"/>
          <w:w w:val="95"/>
          <w:sz w:val="20"/>
          <w:szCs w:val="20"/>
        </w:rPr>
        <w:t>c</w:t>
      </w:r>
      <w:r>
        <w:rPr>
          <w:rFonts w:cs="Arial" w:hAnsi="Arial" w:eastAsia="Arial" w:ascii="Arial"/>
          <w:color w:val="070707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color w:val="070707"/>
          <w:spacing w:val="0"/>
          <w:w w:val="109"/>
          <w:sz w:val="20"/>
          <w:szCs w:val="20"/>
        </w:rPr>
        <w:t>m</w:t>
      </w:r>
      <w:r>
        <w:rPr>
          <w:rFonts w:cs="Arial" w:hAnsi="Arial" w:eastAsia="Arial" w:ascii="Arial"/>
          <w:color w:val="070707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color w:val="070707"/>
          <w:spacing w:val="0"/>
          <w:w w:val="103"/>
          <w:sz w:val="20"/>
          <w:szCs w:val="20"/>
        </w:rPr>
        <w:t>en</w:t>
      </w:r>
      <w:r>
        <w:rPr>
          <w:rFonts w:cs="Arial" w:hAnsi="Arial" w:eastAsia="Arial" w:ascii="Arial"/>
          <w:color w:val="070707"/>
          <w:spacing w:val="0"/>
          <w:w w:val="164"/>
          <w:sz w:val="20"/>
          <w:szCs w:val="20"/>
        </w:rPr>
        <w:t>t</w:t>
      </w:r>
      <w:r>
        <w:rPr>
          <w:rFonts w:cs="Arial" w:hAnsi="Arial" w:eastAsia="Arial" w:ascii="Arial"/>
          <w:color w:val="070707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70707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070707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70707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20"/>
          <w:szCs w:val="20"/>
        </w:rPr>
        <w:t>s</w:t>
      </w:r>
      <w:r>
        <w:rPr>
          <w:rFonts w:cs="Arial" w:hAnsi="Arial" w:eastAsia="Arial" w:ascii="Arial"/>
          <w:color w:val="070707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70707"/>
          <w:spacing w:val="0"/>
          <w:w w:val="147"/>
          <w:sz w:val="20"/>
          <w:szCs w:val="20"/>
        </w:rPr>
        <w:t>t</w:t>
      </w:r>
      <w:r>
        <w:rPr>
          <w:rFonts w:cs="Arial" w:hAnsi="Arial" w:eastAsia="Arial" w:ascii="Arial"/>
          <w:color w:val="070707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70707"/>
          <w:spacing w:val="0"/>
          <w:w w:val="106"/>
          <w:sz w:val="20"/>
          <w:szCs w:val="20"/>
        </w:rPr>
        <w:t>m</w:t>
      </w:r>
      <w:r>
        <w:rPr>
          <w:rFonts w:cs="Arial" w:hAnsi="Arial" w:eastAsia="Arial" w:ascii="Arial"/>
          <w:color w:val="070707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70707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070707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70707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20"/>
          <w:szCs w:val="20"/>
        </w:rPr>
        <w:t>c</w:t>
      </w:r>
      <w:r>
        <w:rPr>
          <w:rFonts w:cs="Arial" w:hAnsi="Arial" w:eastAsia="Arial" w:ascii="Arial"/>
          <w:color w:val="070707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70707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70707"/>
          <w:spacing w:val="0"/>
          <w:w w:val="107"/>
          <w:sz w:val="20"/>
          <w:szCs w:val="20"/>
        </w:rPr>
        <w:t>en</w:t>
      </w:r>
      <w:r>
        <w:rPr>
          <w:rFonts w:cs="Arial" w:hAnsi="Arial" w:eastAsia="Arial" w:ascii="Arial"/>
          <w:color w:val="070707"/>
          <w:spacing w:val="0"/>
          <w:w w:val="95"/>
          <w:sz w:val="20"/>
          <w:szCs w:val="20"/>
        </w:rPr>
        <w:t>c</w:t>
      </w:r>
      <w:r>
        <w:rPr>
          <w:rFonts w:cs="Arial" w:hAnsi="Arial" w:eastAsia="Arial" w:ascii="Arial"/>
          <w:color w:val="070707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color w:val="070707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70707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070707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94"/>
          <w:sz w:val="20"/>
          <w:szCs w:val="20"/>
        </w:rPr>
        <w:t>T</w:t>
      </w:r>
      <w:r>
        <w:rPr>
          <w:rFonts w:cs="Arial" w:hAnsi="Arial" w:eastAsia="Arial" w:ascii="Arial"/>
          <w:color w:val="070707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70707"/>
          <w:spacing w:val="0"/>
          <w:w w:val="147"/>
          <w:sz w:val="20"/>
          <w:szCs w:val="20"/>
        </w:rPr>
        <w:t>t</w:t>
      </w:r>
      <w:r>
        <w:rPr>
          <w:rFonts w:cs="Arial" w:hAnsi="Arial" w:eastAsia="Arial" w:ascii="Arial"/>
          <w:color w:val="070707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70707"/>
          <w:spacing w:val="0"/>
          <w:w w:val="129"/>
          <w:sz w:val="20"/>
          <w:szCs w:val="20"/>
        </w:rPr>
        <w:t>l</w:t>
      </w:r>
      <w:r>
        <w:rPr>
          <w:rFonts w:cs="Arial" w:hAnsi="Arial" w:eastAsia="Arial" w:ascii="Arial"/>
          <w:color w:val="070707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64"/>
          <w:sz w:val="20"/>
          <w:szCs w:val="20"/>
        </w:rPr>
        <w:t>l</w:t>
      </w:r>
      <w:r>
        <w:rPr>
          <w:rFonts w:cs="Arial" w:hAnsi="Arial" w:eastAsia="Arial" w:ascii="Arial"/>
          <w:color w:val="070707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70707"/>
          <w:spacing w:val="0"/>
          <w:w w:val="147"/>
          <w:sz w:val="20"/>
          <w:szCs w:val="20"/>
        </w:rPr>
        <w:t>t</w:t>
      </w:r>
      <w:r>
        <w:rPr>
          <w:rFonts w:cs="Arial" w:hAnsi="Arial" w:eastAsia="Arial" w:ascii="Arial"/>
          <w:color w:val="070707"/>
          <w:spacing w:val="0"/>
          <w:w w:val="103"/>
          <w:sz w:val="20"/>
          <w:szCs w:val="20"/>
        </w:rPr>
        <w:t>u</w:t>
      </w:r>
      <w:r>
        <w:rPr>
          <w:rFonts w:cs="Arial" w:hAnsi="Arial" w:eastAsia="Arial" w:ascii="Arial"/>
          <w:color w:val="070707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070707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70707"/>
          <w:spacing w:val="0"/>
          <w:w w:val="103"/>
          <w:sz w:val="20"/>
          <w:szCs w:val="20"/>
        </w:rPr>
        <w:t>:</w:t>
      </w:r>
      <w:r>
        <w:rPr>
          <w:rFonts w:cs="Arial" w:hAnsi="Arial" w:eastAsia="Arial" w:ascii="Arial"/>
          <w:color w:val="070707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77"/>
          <w:sz w:val="20"/>
          <w:szCs w:val="20"/>
        </w:rPr>
        <w:t>1</w:t>
      </w:r>
      <w:r>
        <w:rPr>
          <w:rFonts w:cs="Arial" w:hAnsi="Arial" w:eastAsia="Arial" w:ascii="Arial"/>
          <w:color w:val="070707"/>
          <w:spacing w:val="0"/>
          <w:w w:val="112"/>
          <w:sz w:val="20"/>
          <w:szCs w:val="20"/>
        </w:rPr>
        <w:t>4</w:t>
      </w:r>
      <w:r>
        <w:rPr>
          <w:rFonts w:cs="Arial" w:hAnsi="Arial" w:eastAsia="Arial" w:ascii="Arial"/>
          <w:color w:val="070707"/>
          <w:spacing w:val="0"/>
          <w:w w:val="103"/>
          <w:sz w:val="20"/>
          <w:szCs w:val="20"/>
        </w:rPr>
        <w:t>6</w:t>
      </w:r>
      <w:r>
        <w:rPr>
          <w:rFonts w:cs="Arial" w:hAnsi="Arial" w:eastAsia="Arial" w:ascii="Arial"/>
          <w:color w:val="070707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070707"/>
          <w:spacing w:val="0"/>
          <w:w w:val="99"/>
          <w:sz w:val="20"/>
          <w:szCs w:val="20"/>
        </w:rPr>
        <w:t>á</w:t>
      </w:r>
      <w:r>
        <w:rPr>
          <w:rFonts w:cs="Arial" w:hAnsi="Arial" w:eastAsia="Arial" w:ascii="Arial"/>
          <w:color w:val="070707"/>
          <w:spacing w:val="0"/>
          <w:w w:val="107"/>
          <w:sz w:val="20"/>
          <w:szCs w:val="20"/>
        </w:rPr>
        <w:t>g</w:t>
      </w:r>
      <w:r>
        <w:rPr>
          <w:rFonts w:cs="Arial" w:hAnsi="Arial" w:eastAsia="Arial" w:ascii="Arial"/>
          <w:color w:val="070707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70707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070707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7"/>
        <w:ind w:left="1078"/>
      </w:pPr>
      <w:r>
        <w:rPr>
          <w:rFonts w:cs="Times New Roman" w:hAnsi="Times New Roman" w:eastAsia="Times New Roman" w:ascii="Times New Roman"/>
          <w:color w:val="070707"/>
          <w:spacing w:val="0"/>
          <w:w w:val="11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70707"/>
          <w:spacing w:val="22"/>
          <w:w w:val="110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ne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uede</w:t>
      </w:r>
      <w:r>
        <w:rPr>
          <w:rFonts w:cs="Arial" w:hAnsi="Arial" w:eastAsia="Arial" w:ascii="Arial"/>
          <w:color w:val="070707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tLeast" w:line="260"/>
        <w:ind w:left="416" w:right="96"/>
      </w:pPr>
      <w:r>
        <w:rPr>
          <w:rFonts w:cs="Arial" w:hAnsi="Arial" w:eastAsia="Arial" w:ascii="Arial"/>
          <w:color w:val="070707"/>
          <w:w w:val="84"/>
          <w:sz w:val="18"/>
          <w:szCs w:val="18"/>
        </w:rPr>
        <w:t>C</w:t>
      </w:r>
      <w:r>
        <w:rPr>
          <w:rFonts w:cs="Arial" w:hAnsi="Arial" w:eastAsia="Arial" w:ascii="Arial"/>
          <w:color w:val="070707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070707"/>
          <w:w w:val="95"/>
          <w:sz w:val="18"/>
          <w:szCs w:val="18"/>
        </w:rPr>
        <w:t>R</w:t>
      </w:r>
      <w:r>
        <w:rPr>
          <w:rFonts w:cs="Arial" w:hAnsi="Arial" w:eastAsia="Arial" w:ascii="Arial"/>
          <w:color w:val="070707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070707"/>
          <w:w w:val="84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74"/>
          <w:sz w:val="18"/>
          <w:szCs w:val="18"/>
        </w:rPr>
        <w:t>J</w:t>
      </w:r>
      <w:r>
        <w:rPr>
          <w:rFonts w:cs="Arial" w:hAnsi="Arial" w:eastAsia="Arial" w:ascii="Arial"/>
          <w:color w:val="070707"/>
          <w:w w:val="102"/>
          <w:sz w:val="18"/>
          <w:szCs w:val="18"/>
        </w:rPr>
        <w:t>O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72727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9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8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8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z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cas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3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3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3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6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ri</w:t>
      </w:r>
      <w:r>
        <w:rPr>
          <w:rFonts w:cs="Arial" w:hAnsi="Arial" w:eastAsia="Arial" w:ascii="Arial"/>
          <w:color w:val="070707"/>
          <w:spacing w:val="0"/>
          <w:w w:val="11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3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70707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nd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rt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3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.1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94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197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(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pá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3" w:lineRule="exact" w:line="180"/>
        <w:sectPr>
          <w:type w:val="continuous"/>
          <w:pgSz w:w="11920" w:h="16840"/>
          <w:pgMar w:top="880" w:bottom="280" w:left="1680" w:right="1600"/>
        </w:sectPr>
      </w:pPr>
      <w:r>
        <w:rPr>
          <w:sz w:val="18"/>
          <w:szCs w:val="18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416" w:right="-48"/>
      </w:pPr>
      <w:r>
        <w:rPr>
          <w:rFonts w:cs="Arial" w:hAnsi="Arial" w:eastAsia="Arial" w:ascii="Arial"/>
          <w:color w:val="070707"/>
          <w:w w:val="91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070707"/>
          <w:w w:val="11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115"/>
          <w:position w:val="-1"/>
          <w:sz w:val="18"/>
          <w:szCs w:val="18"/>
        </w:rPr>
        <w:t>:</w:t>
      </w:r>
      <w:r>
        <w:rPr>
          <w:rFonts w:cs="Arial" w:hAnsi="Arial" w:eastAsia="Arial" w:ascii="Arial"/>
          <w:color w:val="00000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2"/>
        <w:sectPr>
          <w:type w:val="continuous"/>
          <w:pgSz w:w="11920" w:h="16840"/>
          <w:pgMar w:top="880" w:bottom="280" w:left="1680" w:right="1600"/>
          <w:cols w:num="2" w:equalWidth="off">
            <w:col w:w="676" w:space="426"/>
            <w:col w:w="7538"/>
          </w:cols>
        </w:sectPr>
      </w:pPr>
      <w:r>
        <w:br w:type="column"/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5"/>
          <w:sz w:val="18"/>
          <w:szCs w:val="18"/>
        </w:rPr>
        <w:t>rt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x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42" w:lineRule="auto" w:line="305"/>
        <w:ind w:left="407" w:right="97" w:firstLine="10"/>
      </w:pPr>
      <w:r>
        <w:rPr>
          <w:rFonts w:cs="Arial" w:hAnsi="Arial" w:eastAsia="Arial" w:ascii="Arial"/>
          <w:color w:val="070707"/>
          <w:w w:val="72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92"/>
          <w:sz w:val="18"/>
          <w:szCs w:val="18"/>
        </w:rPr>
        <w:t>R</w:t>
      </w:r>
      <w:r>
        <w:rPr>
          <w:rFonts w:cs="Arial" w:hAnsi="Arial" w:eastAsia="Arial" w:ascii="Arial"/>
          <w:color w:val="070707"/>
          <w:w w:val="103"/>
          <w:sz w:val="18"/>
          <w:szCs w:val="18"/>
        </w:rPr>
        <w:t>D</w:t>
      </w:r>
      <w:r>
        <w:rPr>
          <w:rFonts w:cs="Arial" w:hAnsi="Arial" w:eastAsia="Arial" w:ascii="Arial"/>
          <w:color w:val="070707"/>
          <w:w w:val="99"/>
          <w:sz w:val="18"/>
          <w:szCs w:val="18"/>
        </w:rPr>
        <w:t>H</w:t>
      </w:r>
      <w:r>
        <w:rPr>
          <w:rFonts w:cs="Arial" w:hAnsi="Arial" w:eastAsia="Arial" w:ascii="Arial"/>
          <w:color w:val="070707"/>
          <w:w w:val="92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w w:val="121"/>
          <w:sz w:val="18"/>
          <w:szCs w:val="18"/>
        </w:rPr>
        <w:t>M</w:t>
      </w:r>
      <w:r>
        <w:rPr>
          <w:rFonts w:cs="Arial" w:hAnsi="Arial" w:eastAsia="Arial" w:ascii="Arial"/>
          <w:color w:val="070707"/>
          <w:w w:val="115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7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9"/>
          <w:sz w:val="18"/>
          <w:szCs w:val="18"/>
        </w:rPr>
        <w:t>ea</w:t>
      </w:r>
      <w:r>
        <w:rPr>
          <w:rFonts w:cs="Arial" w:hAnsi="Arial" w:eastAsia="Arial" w:ascii="Arial"/>
          <w:color w:val="070707"/>
          <w:spacing w:val="0"/>
          <w:w w:val="109"/>
          <w:sz w:val="18"/>
          <w:szCs w:val="18"/>
        </w:rPr>
        <w:t>li</w:t>
      </w:r>
      <w:r>
        <w:rPr>
          <w:rFonts w:cs="Arial" w:hAnsi="Arial" w:eastAsia="Arial" w:ascii="Arial"/>
          <w:color w:val="070707"/>
          <w:spacing w:val="0"/>
          <w:w w:val="109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9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13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: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sc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63"/>
          <w:sz w:val="18"/>
          <w:szCs w:val="18"/>
        </w:rPr>
        <w:t>J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3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4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3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9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9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9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109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9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9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0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3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7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ag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34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x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19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5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2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1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9.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2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3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}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91"/>
        <w:ind w:left="397" w:right="102"/>
      </w:pPr>
      <w:r>
        <w:rPr>
          <w:rFonts w:cs="Arial" w:hAnsi="Arial" w:eastAsia="Arial" w:ascii="Arial"/>
          <w:color w:val="070707"/>
          <w:spacing w:val="0"/>
          <w:w w:val="97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7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97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7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97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25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4"/>
          <w:sz w:val="18"/>
          <w:szCs w:val="18"/>
        </w:rPr>
        <w:t>DE</w:t>
      </w:r>
      <w:r>
        <w:rPr>
          <w:rFonts w:cs="Arial" w:hAnsi="Arial" w:eastAsia="Arial" w:ascii="Arial"/>
          <w:color w:val="070707"/>
          <w:spacing w:val="0"/>
          <w:w w:val="121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88"/>
          <w:sz w:val="18"/>
          <w:szCs w:val="18"/>
        </w:rPr>
        <w:t>RE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1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9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88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70707"/>
          <w:spacing w:val="0"/>
          <w:w w:val="76"/>
          <w:sz w:val="19"/>
          <w:szCs w:val="19"/>
        </w:rPr>
        <w:t>R</w:t>
      </w:r>
      <w:r>
        <w:rPr>
          <w:rFonts w:cs="Arial" w:hAnsi="Arial" w:eastAsia="Arial" w:ascii="Arial"/>
          <w:i/>
          <w:color w:val="070707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i/>
          <w:color w:val="070707"/>
          <w:spacing w:val="0"/>
          <w:w w:val="136"/>
          <w:sz w:val="19"/>
          <w:szCs w:val="19"/>
        </w:rPr>
        <w:t>l</w:t>
      </w:r>
      <w:r>
        <w:rPr>
          <w:rFonts w:cs="Arial" w:hAnsi="Arial" w:eastAsia="Arial" w:ascii="Arial"/>
          <w:i/>
          <w:color w:val="070707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i/>
          <w:color w:val="070707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i/>
          <w:color w:val="070707"/>
          <w:spacing w:val="0"/>
          <w:w w:val="136"/>
          <w:sz w:val="19"/>
          <w:szCs w:val="19"/>
        </w:rPr>
        <w:t>i</w:t>
      </w:r>
      <w:r>
        <w:rPr>
          <w:rFonts w:cs="Arial" w:hAnsi="Arial" w:eastAsia="Arial" w:ascii="Arial"/>
          <w:i/>
          <w:color w:val="070707"/>
          <w:spacing w:val="0"/>
          <w:w w:val="95"/>
          <w:sz w:val="19"/>
          <w:szCs w:val="19"/>
        </w:rPr>
        <w:t>ó</w:t>
      </w:r>
      <w:r>
        <w:rPr>
          <w:rFonts w:cs="Arial" w:hAnsi="Arial" w:eastAsia="Arial" w:ascii="Arial"/>
          <w:i/>
          <w:color w:val="070707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i/>
          <w:color w:val="070707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70707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0"/>
          <w:w w:val="104"/>
          <w:sz w:val="19"/>
          <w:szCs w:val="19"/>
        </w:rPr>
        <w:t>Im</w:t>
      </w:r>
      <w:r>
        <w:rPr>
          <w:rFonts w:cs="Arial" w:hAnsi="Arial" w:eastAsia="Arial" w:ascii="Arial"/>
          <w:i/>
          <w:color w:val="070707"/>
          <w:spacing w:val="0"/>
          <w:w w:val="104"/>
          <w:sz w:val="19"/>
          <w:szCs w:val="19"/>
        </w:rPr>
        <w:t>pe</w:t>
      </w:r>
      <w:r>
        <w:rPr>
          <w:rFonts w:cs="Arial" w:hAnsi="Arial" w:eastAsia="Arial" w:ascii="Arial"/>
          <w:i/>
          <w:color w:val="070707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i/>
          <w:color w:val="070707"/>
          <w:spacing w:val="0"/>
          <w:w w:val="104"/>
          <w:sz w:val="19"/>
          <w:szCs w:val="19"/>
        </w:rPr>
        <w:t>i</w:t>
      </w:r>
      <w:r>
        <w:rPr>
          <w:rFonts w:cs="Arial" w:hAnsi="Arial" w:eastAsia="Arial" w:ascii="Arial"/>
          <w:i/>
          <w:color w:val="070707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i/>
          <w:color w:val="070707"/>
          <w:spacing w:val="0"/>
          <w:w w:val="104"/>
          <w:sz w:val="19"/>
          <w:szCs w:val="19"/>
        </w:rPr>
        <w:t>:</w:t>
      </w:r>
      <w:r>
        <w:rPr>
          <w:rFonts w:cs="Arial" w:hAnsi="Arial" w:eastAsia="Arial" w:ascii="Arial"/>
          <w:i/>
          <w:color w:val="070707"/>
          <w:spacing w:val="6"/>
          <w:w w:val="104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i/>
          <w:color w:val="070707"/>
          <w:spacing w:val="0"/>
          <w:w w:val="136"/>
          <w:sz w:val="19"/>
          <w:szCs w:val="19"/>
        </w:rPr>
        <w:t>i</w:t>
      </w:r>
      <w:r>
        <w:rPr>
          <w:rFonts w:cs="Arial" w:hAnsi="Arial" w:eastAsia="Arial" w:ascii="Arial"/>
          <w:i/>
          <w:color w:val="070707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i/>
          <w:color w:val="070707"/>
          <w:spacing w:val="0"/>
          <w:w w:val="108"/>
          <w:sz w:val="19"/>
          <w:szCs w:val="19"/>
        </w:rPr>
        <w:t>á</w:t>
      </w:r>
      <w:r>
        <w:rPr>
          <w:rFonts w:cs="Arial" w:hAnsi="Arial" w:eastAsia="Arial" w:ascii="Arial"/>
          <w:i/>
          <w:color w:val="070707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i/>
          <w:color w:val="070707"/>
          <w:spacing w:val="0"/>
          <w:w w:val="147"/>
          <w:sz w:val="19"/>
          <w:szCs w:val="19"/>
        </w:rPr>
        <w:t>i</w:t>
      </w:r>
      <w:r>
        <w:rPr>
          <w:rFonts w:cs="Arial" w:hAnsi="Arial" w:eastAsia="Arial" w:ascii="Arial"/>
          <w:i/>
          <w:color w:val="070707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i/>
          <w:color w:val="070707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0"/>
          <w:w w:val="108"/>
          <w:sz w:val="19"/>
          <w:szCs w:val="19"/>
        </w:rPr>
        <w:t>d</w:t>
      </w:r>
      <w:r>
        <w:rPr>
          <w:rFonts w:cs="Arial" w:hAnsi="Arial" w:eastAsia="Arial" w:ascii="Arial"/>
          <w:i/>
          <w:color w:val="070707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i/>
          <w:color w:val="070707"/>
          <w:spacing w:val="0"/>
          <w:w w:val="147"/>
          <w:sz w:val="19"/>
          <w:szCs w:val="19"/>
        </w:rPr>
        <w:t>l</w:t>
      </w:r>
      <w:r>
        <w:rPr>
          <w:rFonts w:cs="Arial" w:hAnsi="Arial" w:eastAsia="Arial" w:ascii="Arial"/>
          <w:i/>
          <w:color w:val="070707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i/>
          <w:color w:val="070707"/>
          <w:spacing w:val="0"/>
          <w:w w:val="111"/>
          <w:sz w:val="19"/>
          <w:szCs w:val="19"/>
        </w:rPr>
        <w:t>x</w:t>
      </w:r>
      <w:r>
        <w:rPr>
          <w:rFonts w:cs="Arial" w:hAnsi="Arial" w:eastAsia="Arial" w:ascii="Arial"/>
          <w:i/>
          <w:color w:val="070707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i/>
          <w:color w:val="070707"/>
          <w:spacing w:val="0"/>
          <w:w w:val="108"/>
          <w:sz w:val="19"/>
          <w:szCs w:val="19"/>
        </w:rPr>
        <w:t>a</w:t>
      </w:r>
      <w:r>
        <w:rPr>
          <w:rFonts w:cs="Arial" w:hAnsi="Arial" w:eastAsia="Arial" w:ascii="Arial"/>
          <w:i/>
          <w:color w:val="070707"/>
          <w:spacing w:val="0"/>
          <w:w w:val="95"/>
          <w:sz w:val="19"/>
          <w:szCs w:val="19"/>
        </w:rPr>
        <w:t>ns</w:t>
      </w:r>
      <w:r>
        <w:rPr>
          <w:rFonts w:cs="Arial" w:hAnsi="Arial" w:eastAsia="Arial" w:ascii="Arial"/>
          <w:i/>
          <w:color w:val="070707"/>
          <w:spacing w:val="0"/>
          <w:w w:val="147"/>
          <w:sz w:val="19"/>
          <w:szCs w:val="19"/>
        </w:rPr>
        <w:t>i</w:t>
      </w:r>
      <w:r>
        <w:rPr>
          <w:rFonts w:cs="Arial" w:hAnsi="Arial" w:eastAsia="Arial" w:ascii="Arial"/>
          <w:i/>
          <w:color w:val="070707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i/>
          <w:color w:val="070707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i/>
          <w:color w:val="070707"/>
          <w:spacing w:val="0"/>
          <w:w w:val="159"/>
          <w:sz w:val="19"/>
          <w:szCs w:val="19"/>
        </w:rPr>
        <w:t>i</w:t>
      </w:r>
      <w:r>
        <w:rPr>
          <w:rFonts w:cs="Arial" w:hAnsi="Arial" w:eastAsia="Arial" w:ascii="Arial"/>
          <w:i/>
          <w:color w:val="070707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i/>
          <w:color w:val="070707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i/>
          <w:color w:val="070707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i/>
          <w:color w:val="070707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zt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70707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i/>
          <w:color w:val="070707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272727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i/>
          <w:color w:val="272727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z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9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8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8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1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70707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3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1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0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90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24" w:lineRule="auto" w:line="322"/>
        <w:ind w:left="397" w:right="110" w:firstLine="696"/>
      </w:pPr>
      <w:r>
        <w:rPr>
          <w:rFonts w:cs="Arial" w:hAnsi="Arial" w:eastAsia="Arial" w:ascii="Arial"/>
          <w:color w:val="070707"/>
          <w:w w:val="68"/>
          <w:sz w:val="18"/>
          <w:szCs w:val="18"/>
        </w:rPr>
        <w:t>P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23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33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33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37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23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33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as</w:t>
      </w:r>
      <w:r>
        <w:rPr>
          <w:rFonts w:cs="Arial" w:hAnsi="Arial" w:eastAsia="Arial" w:ascii="Arial"/>
          <w:color w:val="070707"/>
          <w:spacing w:val="33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24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33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x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33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bas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ma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it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088"/>
      </w:pPr>
      <w:r>
        <w:rPr>
          <w:rFonts w:cs="Arial" w:hAnsi="Arial" w:eastAsia="Arial" w:ascii="Arial"/>
          <w:color w:val="070707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33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4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22"/>
        <w:ind w:left="378" w:right="110" w:firstLine="14"/>
      </w:pPr>
      <w:r>
        <w:rPr>
          <w:rFonts w:cs="Arial" w:hAnsi="Arial" w:eastAsia="Arial" w:ascii="Arial"/>
          <w:color w:val="070707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070707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070707"/>
          <w:w w:val="69"/>
          <w:sz w:val="18"/>
          <w:szCs w:val="18"/>
        </w:rPr>
        <w:t>J</w:t>
      </w:r>
      <w:r>
        <w:rPr>
          <w:rFonts w:cs="Arial" w:hAnsi="Arial" w:eastAsia="Arial" w:ascii="Arial"/>
          <w:color w:val="070707"/>
          <w:w w:val="116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58"/>
          <w:sz w:val="18"/>
          <w:szCs w:val="18"/>
        </w:rPr>
        <w:t>J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9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8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7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z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ena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)</w:t>
      </w:r>
      <w:r>
        <w:rPr>
          <w:rFonts w:cs="Arial" w:hAnsi="Arial" w:eastAsia="Arial" w:ascii="Arial"/>
          <w:color w:val="070707"/>
          <w:spacing w:val="0"/>
          <w:w w:val="125"/>
          <w:sz w:val="18"/>
          <w:szCs w:val="18"/>
        </w:rPr>
        <w:t>: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8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4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T.</w:t>
      </w:r>
      <w:r>
        <w:rPr>
          <w:rFonts w:cs="Arial" w:hAnsi="Arial" w:eastAsia="Arial" w:ascii="Arial"/>
          <w:color w:val="070707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gu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6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7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a,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272727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3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86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2"/>
        <w:ind w:left="387" w:right="6805"/>
      </w:pP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0"/>
          <w:sz w:val="18"/>
          <w:szCs w:val="18"/>
        </w:rPr>
        <w:t>(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8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)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078"/>
      </w:pP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1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z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-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22"/>
        <w:ind w:left="373" w:right="120" w:firstLine="10"/>
      </w:pPr>
      <w:r>
        <w:rPr>
          <w:rFonts w:cs="Arial" w:hAnsi="Arial" w:eastAsia="Arial" w:ascii="Arial"/>
          <w:color w:val="070707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070707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070707"/>
          <w:w w:val="74"/>
          <w:sz w:val="18"/>
          <w:szCs w:val="18"/>
        </w:rPr>
        <w:t>J</w:t>
      </w:r>
      <w:r>
        <w:rPr>
          <w:rFonts w:cs="Arial" w:hAnsi="Arial" w:eastAsia="Arial" w:ascii="Arial"/>
          <w:color w:val="070707"/>
          <w:w w:val="116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70707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3"/>
          <w:sz w:val="18"/>
          <w:szCs w:val="18"/>
        </w:rPr>
        <w:t>J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48"/>
          <w:sz w:val="18"/>
          <w:szCs w:val="18"/>
        </w:rPr>
        <w:t>1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9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8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4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z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mo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)</w:t>
      </w:r>
      <w:r>
        <w:rPr>
          <w:rFonts w:cs="Arial" w:hAnsi="Arial" w:eastAsia="Arial" w:ascii="Arial"/>
          <w:color w:val="070707"/>
          <w:spacing w:val="0"/>
          <w:w w:val="125"/>
          <w:sz w:val="18"/>
          <w:szCs w:val="18"/>
        </w:rPr>
        <w:t>: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4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é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eh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7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3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3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3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7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3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8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3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2"/>
        <w:ind w:left="378" w:right="6867"/>
      </w:pP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8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070707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2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pá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)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17"/>
        <w:ind w:left="359" w:right="126" w:firstLine="715"/>
      </w:pPr>
      <w:r>
        <w:rPr>
          <w:rFonts w:cs="Arial" w:hAnsi="Arial" w:eastAsia="Arial" w:ascii="Arial"/>
          <w:color w:val="070707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10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nd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me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2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10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do</w:t>
      </w:r>
      <w:r>
        <w:rPr>
          <w:rFonts w:cs="Arial" w:hAnsi="Arial" w:eastAsia="Arial" w:ascii="Arial"/>
          <w:color w:val="070707"/>
          <w:spacing w:val="6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z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5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37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4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sa</w:t>
      </w:r>
      <w:r>
        <w:rPr>
          <w:rFonts w:cs="Arial" w:hAnsi="Arial" w:eastAsia="Arial" w:ascii="Arial"/>
          <w:color w:val="070707"/>
          <w:spacing w:val="37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37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27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46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32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37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46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as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x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ón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43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7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7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7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22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34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3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29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34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38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38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38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34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4"/>
          <w:sz w:val="18"/>
          <w:szCs w:val="18"/>
        </w:rPr>
        <w:t>(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j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70707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do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).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049"/>
      </w:pPr>
      <w:r>
        <w:rPr>
          <w:rFonts w:cs="Arial" w:hAnsi="Arial" w:eastAsia="Arial" w:ascii="Arial"/>
          <w:color w:val="070707"/>
          <w:w w:val="72"/>
          <w:sz w:val="18"/>
          <w:szCs w:val="18"/>
        </w:rPr>
        <w:t>S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b</w:t>
      </w:r>
      <w:r>
        <w:rPr>
          <w:rFonts w:cs="Arial" w:hAnsi="Arial" w:eastAsia="Arial" w:ascii="Arial"/>
          <w:color w:val="070707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Courier New" w:hAnsi="Courier New" w:eastAsia="Courier New" w:ascii="Courier New"/>
          <w:sz w:val="21"/>
          <w:szCs w:val="21"/>
        </w:rPr>
        <w:jc w:val="center"/>
        <w:ind w:left="4289" w:right="4091"/>
        <w:sectPr>
          <w:type w:val="continuous"/>
          <w:pgSz w:w="11920" w:h="16840"/>
          <w:pgMar w:top="880" w:bottom="280" w:left="1680" w:right="1600"/>
        </w:sectPr>
      </w:pPr>
      <w:r>
        <w:rPr>
          <w:rFonts w:cs="Courier New" w:hAnsi="Courier New" w:eastAsia="Courier New" w:ascii="Courier New"/>
          <w:color w:val="070707"/>
          <w:w w:val="64"/>
          <w:sz w:val="21"/>
          <w:szCs w:val="21"/>
        </w:rPr>
        <w:t>1</w:t>
      </w:r>
      <w:r>
        <w:rPr>
          <w:rFonts w:cs="Courier New" w:hAnsi="Courier New" w:eastAsia="Courier New" w:ascii="Courier New"/>
          <w:color w:val="070707"/>
          <w:w w:val="83"/>
          <w:sz w:val="21"/>
          <w:szCs w:val="21"/>
        </w:rPr>
        <w:t>8</w:t>
      </w:r>
      <w:r>
        <w:rPr>
          <w:rFonts w:cs="Courier New" w:hAnsi="Courier New" w:eastAsia="Courier New" w:ascii="Courier New"/>
          <w:color w:val="00000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ind w:left="1054" w:right="-40"/>
      </w:pPr>
      <w:r>
        <w:rPr>
          <w:rFonts w:cs="Arial" w:hAnsi="Arial" w:eastAsia="Arial" w:ascii="Arial"/>
          <w:color w:val="040404"/>
          <w:spacing w:val="0"/>
          <w:w w:val="89"/>
          <w:sz w:val="13"/>
          <w:szCs w:val="13"/>
        </w:rPr>
        <w:t>U</w:t>
      </w:r>
      <w:r>
        <w:rPr>
          <w:rFonts w:cs="Arial" w:hAnsi="Arial" w:eastAsia="Arial" w:ascii="Arial"/>
          <w:color w:val="040404"/>
          <w:spacing w:val="0"/>
          <w:w w:val="89"/>
          <w:sz w:val="13"/>
          <w:szCs w:val="13"/>
        </w:rPr>
        <w:t>N</w:t>
      </w:r>
      <w:r>
        <w:rPr>
          <w:rFonts w:cs="Arial" w:hAnsi="Arial" w:eastAsia="Arial" w:ascii="Arial"/>
          <w:color w:val="040404"/>
          <w:spacing w:val="0"/>
          <w:w w:val="89"/>
          <w:sz w:val="13"/>
          <w:szCs w:val="13"/>
        </w:rPr>
        <w:t>I</w:t>
      </w:r>
      <w:r>
        <w:rPr>
          <w:rFonts w:cs="Arial" w:hAnsi="Arial" w:eastAsia="Arial" w:ascii="Arial"/>
          <w:color w:val="040404"/>
          <w:spacing w:val="0"/>
          <w:w w:val="89"/>
          <w:sz w:val="13"/>
          <w:szCs w:val="13"/>
        </w:rPr>
        <w:t>V</w:t>
      </w:r>
      <w:r>
        <w:rPr>
          <w:rFonts w:cs="Arial" w:hAnsi="Arial" w:eastAsia="Arial" w:ascii="Arial"/>
          <w:color w:val="040404"/>
          <w:spacing w:val="0"/>
          <w:w w:val="89"/>
          <w:sz w:val="13"/>
          <w:szCs w:val="13"/>
        </w:rPr>
        <w:t>E</w:t>
      </w:r>
      <w:r>
        <w:rPr>
          <w:rFonts w:cs="Arial" w:hAnsi="Arial" w:eastAsia="Arial" w:ascii="Arial"/>
          <w:color w:val="040404"/>
          <w:spacing w:val="0"/>
          <w:w w:val="89"/>
          <w:sz w:val="13"/>
          <w:szCs w:val="13"/>
        </w:rPr>
        <w:t>R</w:t>
      </w:r>
      <w:r>
        <w:rPr>
          <w:rFonts w:cs="Arial" w:hAnsi="Arial" w:eastAsia="Arial" w:ascii="Arial"/>
          <w:color w:val="040404"/>
          <w:spacing w:val="0"/>
          <w:w w:val="89"/>
          <w:sz w:val="13"/>
          <w:szCs w:val="13"/>
        </w:rPr>
        <w:t>S</w:t>
      </w:r>
      <w:r>
        <w:rPr>
          <w:rFonts w:cs="Arial" w:hAnsi="Arial" w:eastAsia="Arial" w:ascii="Arial"/>
          <w:color w:val="040404"/>
          <w:spacing w:val="0"/>
          <w:w w:val="89"/>
          <w:sz w:val="13"/>
          <w:szCs w:val="13"/>
        </w:rPr>
        <w:t>I</w:t>
      </w:r>
      <w:r>
        <w:rPr>
          <w:rFonts w:cs="Arial" w:hAnsi="Arial" w:eastAsia="Arial" w:ascii="Arial"/>
          <w:color w:val="040404"/>
          <w:spacing w:val="0"/>
          <w:w w:val="89"/>
          <w:sz w:val="13"/>
          <w:szCs w:val="13"/>
        </w:rPr>
        <w:t>D</w:t>
      </w:r>
      <w:r>
        <w:rPr>
          <w:rFonts w:cs="Arial" w:hAnsi="Arial" w:eastAsia="Arial" w:ascii="Arial"/>
          <w:color w:val="040404"/>
          <w:spacing w:val="0"/>
          <w:w w:val="89"/>
          <w:sz w:val="13"/>
          <w:szCs w:val="13"/>
        </w:rPr>
        <w:t>A</w:t>
      </w:r>
      <w:r>
        <w:rPr>
          <w:rFonts w:cs="Arial" w:hAnsi="Arial" w:eastAsia="Arial" w:ascii="Arial"/>
          <w:color w:val="040404"/>
          <w:spacing w:val="0"/>
          <w:w w:val="89"/>
          <w:sz w:val="13"/>
          <w:szCs w:val="13"/>
        </w:rPr>
        <w:t>D</w:t>
      </w:r>
      <w:r>
        <w:rPr>
          <w:rFonts w:cs="Arial" w:hAnsi="Arial" w:eastAsia="Arial" w:ascii="Arial"/>
          <w:color w:val="040404"/>
          <w:spacing w:val="0"/>
          <w:w w:val="89"/>
          <w:sz w:val="13"/>
          <w:szCs w:val="13"/>
        </w:rPr>
        <w:t>                           </w:t>
      </w:r>
      <w:r>
        <w:rPr>
          <w:rFonts w:cs="Arial" w:hAnsi="Arial" w:eastAsia="Arial" w:ascii="Arial"/>
          <w:color w:val="040404"/>
          <w:spacing w:val="7"/>
          <w:w w:val="89"/>
          <w:sz w:val="13"/>
          <w:szCs w:val="13"/>
        </w:rPr>
        <w:t> </w:t>
      </w:r>
      <w:r>
        <w:rPr>
          <w:rFonts w:cs="Arial" w:hAnsi="Arial" w:eastAsia="Arial" w:ascii="Arial"/>
          <w:color w:val="ACACAC"/>
          <w:spacing w:val="0"/>
          <w:w w:val="26"/>
          <w:sz w:val="13"/>
          <w:szCs w:val="1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73"/>
          <w:szCs w:val="73"/>
        </w:rPr>
        <w:jc w:val="left"/>
        <w:spacing w:before="7" w:lineRule="exact" w:line="760"/>
        <w:sectPr>
          <w:pgSz w:w="11920" w:h="16840"/>
          <w:pgMar w:top="640" w:bottom="280" w:left="1680" w:right="1480"/>
          <w:cols w:num="2" w:equalWidth="off">
            <w:col w:w="2762" w:space="244"/>
            <w:col w:w="5754"/>
          </w:cols>
        </w:sectPr>
      </w:pPr>
      <w:r>
        <w:br w:type="column"/>
      </w:r>
      <w:r>
        <w:rPr>
          <w:rFonts w:cs="Arial" w:hAnsi="Arial" w:eastAsia="Arial" w:ascii="Arial"/>
          <w:color w:val="333333"/>
          <w:spacing w:val="0"/>
          <w:w w:val="32"/>
          <w:position w:val="-6"/>
          <w:sz w:val="73"/>
          <w:szCs w:val="73"/>
        </w:rPr>
        <w:t>rr</w:t>
      </w:r>
      <w:r>
        <w:rPr>
          <w:rFonts w:cs="Arial" w:hAnsi="Arial" w:eastAsia="Arial" w:ascii="Arial"/>
          <w:color w:val="333333"/>
          <w:spacing w:val="65"/>
          <w:w w:val="32"/>
          <w:position w:val="-6"/>
          <w:sz w:val="73"/>
          <w:szCs w:val="73"/>
        </w:rPr>
        <w:t> </w:t>
      </w:r>
      <w:r>
        <w:rPr>
          <w:rFonts w:cs="Arial" w:hAnsi="Arial" w:eastAsia="Arial" w:ascii="Arial"/>
          <w:color w:val="040404"/>
          <w:spacing w:val="0"/>
          <w:w w:val="82"/>
          <w:position w:val="-13"/>
          <w:sz w:val="13"/>
          <w:szCs w:val="13"/>
        </w:rPr>
        <w:t>F</w:t>
      </w:r>
      <w:r>
        <w:rPr>
          <w:rFonts w:cs="Arial" w:hAnsi="Arial" w:eastAsia="Arial" w:ascii="Arial"/>
          <w:color w:val="191919"/>
          <w:spacing w:val="0"/>
          <w:w w:val="82"/>
          <w:position w:val="-13"/>
          <w:sz w:val="13"/>
          <w:szCs w:val="13"/>
        </w:rPr>
        <w:t>A</w:t>
      </w:r>
      <w:r>
        <w:rPr>
          <w:rFonts w:cs="Arial" w:hAnsi="Arial" w:eastAsia="Arial" w:ascii="Arial"/>
          <w:color w:val="040404"/>
          <w:spacing w:val="0"/>
          <w:w w:val="82"/>
          <w:position w:val="-13"/>
          <w:sz w:val="13"/>
          <w:szCs w:val="13"/>
        </w:rPr>
        <w:t>C</w:t>
      </w:r>
      <w:r>
        <w:rPr>
          <w:rFonts w:cs="Arial" w:hAnsi="Arial" w:eastAsia="Arial" w:ascii="Arial"/>
          <w:color w:val="040404"/>
          <w:spacing w:val="0"/>
          <w:w w:val="82"/>
          <w:position w:val="-13"/>
          <w:sz w:val="13"/>
          <w:szCs w:val="13"/>
        </w:rPr>
        <w:t>U</w:t>
      </w:r>
      <w:r>
        <w:rPr>
          <w:rFonts w:cs="Arial" w:hAnsi="Arial" w:eastAsia="Arial" w:ascii="Arial"/>
          <w:color w:val="040404"/>
          <w:spacing w:val="0"/>
          <w:w w:val="82"/>
          <w:position w:val="-13"/>
          <w:sz w:val="13"/>
          <w:szCs w:val="13"/>
        </w:rPr>
        <w:t>L</w:t>
      </w:r>
      <w:r>
        <w:rPr>
          <w:rFonts w:cs="Arial" w:hAnsi="Arial" w:eastAsia="Arial" w:ascii="Arial"/>
          <w:color w:val="191919"/>
          <w:spacing w:val="0"/>
          <w:w w:val="82"/>
          <w:position w:val="-13"/>
          <w:sz w:val="13"/>
          <w:szCs w:val="13"/>
        </w:rPr>
        <w:t>T</w:t>
      </w:r>
      <w:r>
        <w:rPr>
          <w:rFonts w:cs="Arial" w:hAnsi="Arial" w:eastAsia="Arial" w:ascii="Arial"/>
          <w:color w:val="040404"/>
          <w:spacing w:val="0"/>
          <w:w w:val="82"/>
          <w:position w:val="-13"/>
          <w:sz w:val="13"/>
          <w:szCs w:val="13"/>
        </w:rPr>
        <w:t>A</w:t>
      </w:r>
      <w:r>
        <w:rPr>
          <w:rFonts w:cs="Arial" w:hAnsi="Arial" w:eastAsia="Arial" w:ascii="Arial"/>
          <w:color w:val="040404"/>
          <w:spacing w:val="0"/>
          <w:w w:val="82"/>
          <w:position w:val="-13"/>
          <w:sz w:val="13"/>
          <w:szCs w:val="13"/>
        </w:rPr>
        <w:t>D</w:t>
      </w:r>
      <w:r>
        <w:rPr>
          <w:rFonts w:cs="Arial" w:hAnsi="Arial" w:eastAsia="Arial" w:ascii="Arial"/>
          <w:color w:val="040404"/>
          <w:spacing w:val="0"/>
          <w:w w:val="82"/>
          <w:position w:val="-13"/>
          <w:sz w:val="13"/>
          <w:szCs w:val="13"/>
        </w:rPr>
        <w:t> </w:t>
      </w:r>
      <w:r>
        <w:rPr>
          <w:rFonts w:cs="Arial" w:hAnsi="Arial" w:eastAsia="Arial" w:ascii="Arial"/>
          <w:color w:val="040404"/>
          <w:spacing w:val="17"/>
          <w:w w:val="82"/>
          <w:position w:val="-13"/>
          <w:sz w:val="13"/>
          <w:szCs w:val="13"/>
        </w:rPr>
        <w:t> </w:t>
      </w:r>
      <w:r>
        <w:rPr>
          <w:rFonts w:cs="Arial" w:hAnsi="Arial" w:eastAsia="Arial" w:ascii="Arial"/>
          <w:color w:val="040404"/>
          <w:spacing w:val="0"/>
          <w:w w:val="82"/>
          <w:position w:val="-13"/>
          <w:sz w:val="13"/>
          <w:szCs w:val="13"/>
        </w:rPr>
        <w:t>D</w:t>
      </w:r>
      <w:r>
        <w:rPr>
          <w:rFonts w:cs="Arial" w:hAnsi="Arial" w:eastAsia="Arial" w:ascii="Arial"/>
          <w:color w:val="040404"/>
          <w:spacing w:val="0"/>
          <w:w w:val="82"/>
          <w:position w:val="-13"/>
          <w:sz w:val="13"/>
          <w:szCs w:val="13"/>
        </w:rPr>
        <w:t>E</w:t>
      </w:r>
      <w:r>
        <w:rPr>
          <w:rFonts w:cs="Arial" w:hAnsi="Arial" w:eastAsia="Arial" w:ascii="Arial"/>
          <w:color w:val="040404"/>
          <w:spacing w:val="0"/>
          <w:w w:val="82"/>
          <w:position w:val="-13"/>
          <w:sz w:val="13"/>
          <w:szCs w:val="13"/>
        </w:rPr>
        <w:t>   </w:t>
      </w:r>
      <w:r>
        <w:rPr>
          <w:rFonts w:cs="Arial" w:hAnsi="Arial" w:eastAsia="Arial" w:ascii="Arial"/>
          <w:color w:val="040404"/>
          <w:spacing w:val="26"/>
          <w:w w:val="82"/>
          <w:position w:val="-13"/>
          <w:sz w:val="13"/>
          <w:szCs w:val="13"/>
        </w:rPr>
        <w:t> </w:t>
      </w:r>
      <w:r>
        <w:rPr>
          <w:rFonts w:cs="Arial" w:hAnsi="Arial" w:eastAsia="Arial" w:ascii="Arial"/>
          <w:color w:val="909090"/>
          <w:spacing w:val="0"/>
          <w:w w:val="5"/>
          <w:position w:val="-6"/>
          <w:sz w:val="73"/>
          <w:szCs w:val="73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73"/>
          <w:szCs w:val="73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exact" w:line="180"/>
        <w:ind w:left="1054"/>
      </w:pPr>
      <w:r>
        <w:pict>
          <v:shape type="#_x0000_t202" style="position:absolute;margin-left:145.582pt;margin-top:-34.2578pt;width:76.029pt;height:36.7pt;mso-position-horizontal-relative:page;mso-position-vertical-relative:paragraph;z-index:-177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73"/>
                      <w:szCs w:val="73"/>
                    </w:rPr>
                    <w:jc w:val="left"/>
                    <w:spacing w:lineRule="exact" w:line="720"/>
                    <w:ind w:right="-130"/>
                  </w:pPr>
                  <w:r>
                    <w:rPr>
                      <w:rFonts w:cs="Arial" w:hAnsi="Arial" w:eastAsia="Arial" w:ascii="Arial"/>
                      <w:color w:val="040404"/>
                      <w:spacing w:val="0"/>
                      <w:w w:val="91"/>
                      <w:position w:val="-1"/>
                      <w:sz w:val="30"/>
                      <w:szCs w:val="30"/>
                    </w:rPr>
                    <w:t>N</w:t>
                  </w:r>
                  <w:r>
                    <w:rPr>
                      <w:rFonts w:cs="Arial" w:hAnsi="Arial" w:eastAsia="Arial" w:ascii="Arial"/>
                      <w:color w:val="040404"/>
                      <w:spacing w:val="0"/>
                      <w:w w:val="91"/>
                      <w:position w:val="-1"/>
                      <w:sz w:val="30"/>
                      <w:szCs w:val="30"/>
                    </w:rPr>
                    <w:t>C</w:t>
                  </w:r>
                  <w:r>
                    <w:rPr>
                      <w:rFonts w:cs="Arial" w:hAnsi="Arial" w:eastAsia="Arial" w:ascii="Arial"/>
                      <w:color w:val="040404"/>
                      <w:spacing w:val="0"/>
                      <w:w w:val="91"/>
                      <w:position w:val="-1"/>
                      <w:sz w:val="30"/>
                      <w:szCs w:val="30"/>
                    </w:rPr>
                    <w:t>U</w:t>
                  </w:r>
                  <w:r>
                    <w:rPr>
                      <w:rFonts w:cs="Arial" w:hAnsi="Arial" w:eastAsia="Arial" w:ascii="Arial"/>
                      <w:color w:val="040404"/>
                      <w:spacing w:val="0"/>
                      <w:w w:val="91"/>
                      <w:position w:val="-1"/>
                      <w:sz w:val="30"/>
                      <w:szCs w:val="30"/>
                    </w:rPr>
                    <w:t>Y</w:t>
                  </w:r>
                  <w:r>
                    <w:rPr>
                      <w:rFonts w:cs="Arial" w:hAnsi="Arial" w:eastAsia="Arial" w:ascii="Arial"/>
                      <w:color w:val="040404"/>
                      <w:spacing w:val="0"/>
                      <w:w w:val="91"/>
                      <w:position w:val="-1"/>
                      <w:sz w:val="30"/>
                      <w:szCs w:val="3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40404"/>
                      <w:spacing w:val="0"/>
                      <w:w w:val="91"/>
                      <w:position w:val="-1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40404"/>
                      <w:spacing w:val="44"/>
                      <w:w w:val="91"/>
                      <w:position w:val="-1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33333"/>
                      <w:spacing w:val="0"/>
                      <w:w w:val="18"/>
                      <w:position w:val="-1"/>
                      <w:sz w:val="57"/>
                      <w:szCs w:val="57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33333"/>
                      <w:spacing w:val="0"/>
                      <w:w w:val="18"/>
                      <w:position w:val="-1"/>
                      <w:sz w:val="57"/>
                      <w:szCs w:val="57"/>
                    </w:rPr>
                    <w:t>    </w:t>
                  </w:r>
                  <w:r>
                    <w:rPr>
                      <w:rFonts w:cs="Arial" w:hAnsi="Arial" w:eastAsia="Arial" w:ascii="Arial"/>
                      <w:color w:val="333333"/>
                      <w:spacing w:val="21"/>
                      <w:w w:val="18"/>
                      <w:position w:val="-1"/>
                      <w:sz w:val="57"/>
                      <w:szCs w:val="5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33333"/>
                      <w:spacing w:val="-254"/>
                      <w:w w:val="65"/>
                      <w:position w:val="-1"/>
                      <w:sz w:val="73"/>
                      <w:szCs w:val="73"/>
                    </w:rPr>
                    <w:t>m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73"/>
                      <w:szCs w:val="73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40404"/>
          <w:w w:val="86"/>
          <w:position w:val="4"/>
          <w:sz w:val="13"/>
          <w:szCs w:val="13"/>
        </w:rPr>
        <w:t>N</w:t>
      </w:r>
      <w:r>
        <w:rPr>
          <w:rFonts w:cs="Arial" w:hAnsi="Arial" w:eastAsia="Arial" w:ascii="Arial"/>
          <w:color w:val="040404"/>
          <w:w w:val="105"/>
          <w:position w:val="4"/>
          <w:sz w:val="13"/>
          <w:szCs w:val="13"/>
        </w:rPr>
        <w:t>A</w:t>
      </w:r>
      <w:r>
        <w:rPr>
          <w:rFonts w:cs="Arial" w:hAnsi="Arial" w:eastAsia="Arial" w:ascii="Arial"/>
          <w:color w:val="040404"/>
          <w:w w:val="86"/>
          <w:position w:val="4"/>
          <w:sz w:val="13"/>
          <w:szCs w:val="13"/>
        </w:rPr>
        <w:t>C</w:t>
      </w:r>
      <w:r>
        <w:rPr>
          <w:rFonts w:cs="Arial" w:hAnsi="Arial" w:eastAsia="Arial" w:ascii="Arial"/>
          <w:color w:val="191919"/>
          <w:w w:val="79"/>
          <w:position w:val="4"/>
          <w:sz w:val="13"/>
          <w:szCs w:val="13"/>
        </w:rPr>
        <w:t>I</w:t>
      </w:r>
      <w:r>
        <w:rPr>
          <w:rFonts w:cs="Arial" w:hAnsi="Arial" w:eastAsia="Arial" w:ascii="Arial"/>
          <w:color w:val="040404"/>
          <w:w w:val="99"/>
          <w:position w:val="4"/>
          <w:sz w:val="13"/>
          <w:szCs w:val="13"/>
        </w:rPr>
        <w:t>O</w:t>
      </w:r>
      <w:r>
        <w:rPr>
          <w:rFonts w:cs="Arial" w:hAnsi="Arial" w:eastAsia="Arial" w:ascii="Arial"/>
          <w:color w:val="040404"/>
          <w:w w:val="97"/>
          <w:position w:val="4"/>
          <w:sz w:val="13"/>
          <w:szCs w:val="13"/>
        </w:rPr>
        <w:t>N</w:t>
      </w:r>
      <w:r>
        <w:rPr>
          <w:rFonts w:cs="Arial" w:hAnsi="Arial" w:eastAsia="Arial" w:ascii="Arial"/>
          <w:color w:val="191919"/>
          <w:w w:val="116"/>
          <w:position w:val="4"/>
          <w:sz w:val="13"/>
          <w:szCs w:val="13"/>
        </w:rPr>
        <w:t>A</w:t>
      </w:r>
      <w:r>
        <w:rPr>
          <w:rFonts w:cs="Arial" w:hAnsi="Arial" w:eastAsia="Arial" w:ascii="Arial"/>
          <w:color w:val="191919"/>
          <w:w w:val="92"/>
          <w:position w:val="4"/>
          <w:sz w:val="13"/>
          <w:szCs w:val="13"/>
        </w:rPr>
        <w:t>L</w:t>
      </w:r>
      <w:r>
        <w:rPr>
          <w:rFonts w:cs="Arial" w:hAnsi="Arial" w:eastAsia="Arial" w:ascii="Arial"/>
          <w:color w:val="191919"/>
          <w:spacing w:val="7"/>
          <w:w w:val="100"/>
          <w:position w:val="4"/>
          <w:sz w:val="13"/>
          <w:szCs w:val="13"/>
        </w:rPr>
        <w:t> </w:t>
      </w:r>
      <w:r>
        <w:rPr>
          <w:rFonts w:cs="Arial" w:hAnsi="Arial" w:eastAsia="Arial" w:ascii="Arial"/>
          <w:color w:val="040404"/>
          <w:spacing w:val="0"/>
          <w:w w:val="81"/>
          <w:position w:val="4"/>
          <w:sz w:val="13"/>
          <w:szCs w:val="13"/>
        </w:rPr>
        <w:t>D</w:t>
      </w:r>
      <w:r>
        <w:rPr>
          <w:rFonts w:cs="Arial" w:hAnsi="Arial" w:eastAsia="Arial" w:ascii="Arial"/>
          <w:color w:val="040404"/>
          <w:spacing w:val="0"/>
          <w:w w:val="81"/>
          <w:position w:val="4"/>
          <w:sz w:val="13"/>
          <w:szCs w:val="13"/>
        </w:rPr>
        <w:t>E</w:t>
      </w:r>
      <w:r>
        <w:rPr>
          <w:rFonts w:cs="Arial" w:hAnsi="Arial" w:eastAsia="Arial" w:ascii="Arial"/>
          <w:color w:val="040404"/>
          <w:spacing w:val="21"/>
          <w:w w:val="81"/>
          <w:position w:val="4"/>
          <w:sz w:val="13"/>
          <w:szCs w:val="13"/>
        </w:rPr>
        <w:t> </w:t>
      </w:r>
      <w:r>
        <w:rPr>
          <w:rFonts w:cs="Arial" w:hAnsi="Arial" w:eastAsia="Arial" w:ascii="Arial"/>
          <w:color w:val="040404"/>
          <w:spacing w:val="0"/>
          <w:w w:val="71"/>
          <w:position w:val="4"/>
          <w:sz w:val="13"/>
          <w:szCs w:val="13"/>
        </w:rPr>
        <w:t>C</w:t>
      </w:r>
      <w:r>
        <w:rPr>
          <w:rFonts w:cs="Arial" w:hAnsi="Arial" w:eastAsia="Arial" w:ascii="Arial"/>
          <w:color w:val="040404"/>
          <w:spacing w:val="0"/>
          <w:w w:val="86"/>
          <w:position w:val="4"/>
          <w:sz w:val="13"/>
          <w:szCs w:val="13"/>
        </w:rPr>
        <w:t>U</w:t>
      </w:r>
      <w:r>
        <w:rPr>
          <w:rFonts w:cs="Arial" w:hAnsi="Arial" w:eastAsia="Arial" w:ascii="Arial"/>
          <w:color w:val="040404"/>
          <w:spacing w:val="0"/>
          <w:w w:val="105"/>
          <w:position w:val="4"/>
          <w:sz w:val="13"/>
          <w:szCs w:val="13"/>
        </w:rPr>
        <w:t>Y</w:t>
      </w:r>
      <w:r>
        <w:rPr>
          <w:rFonts w:cs="Arial" w:hAnsi="Arial" w:eastAsia="Arial" w:ascii="Arial"/>
          <w:color w:val="040404"/>
          <w:spacing w:val="0"/>
          <w:w w:val="94"/>
          <w:position w:val="4"/>
          <w:sz w:val="13"/>
          <w:szCs w:val="13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position w:val="4"/>
          <w:sz w:val="13"/>
          <w:szCs w:val="13"/>
        </w:rPr>
        <w:t>                   </w:t>
      </w:r>
      <w:r>
        <w:rPr>
          <w:rFonts w:cs="Arial" w:hAnsi="Arial" w:eastAsia="Arial" w:ascii="Arial"/>
          <w:color w:val="040404"/>
          <w:spacing w:val="-5"/>
          <w:w w:val="100"/>
          <w:position w:val="4"/>
          <w:sz w:val="13"/>
          <w:szCs w:val="13"/>
        </w:rPr>
        <w:t> </w:t>
      </w:r>
      <w:r>
        <w:rPr>
          <w:rFonts w:cs="Malgun Gothic" w:hAnsi="Malgun Gothic" w:eastAsia="Malgun Gothic" w:ascii="Malgun Gothic"/>
          <w:color w:val="333333"/>
          <w:spacing w:val="0"/>
          <w:w w:val="158"/>
          <w:position w:val="4"/>
          <w:sz w:val="13"/>
          <w:szCs w:val="13"/>
        </w:rPr>
        <w:t>�</w:t>
      </w:r>
      <w:r>
        <w:rPr>
          <w:rFonts w:cs="Malgun Gothic" w:hAnsi="Malgun Gothic" w:eastAsia="Malgun Gothic" w:ascii="Malgun Gothic"/>
          <w:color w:val="333333"/>
          <w:spacing w:val="24"/>
          <w:w w:val="158"/>
          <w:position w:val="4"/>
          <w:sz w:val="13"/>
          <w:szCs w:val="13"/>
        </w:rPr>
        <w:t> </w:t>
      </w:r>
      <w:r>
        <w:rPr>
          <w:rFonts w:cs="Arial" w:hAnsi="Arial" w:eastAsia="Arial" w:ascii="Arial"/>
          <w:color w:val="191919"/>
          <w:spacing w:val="0"/>
          <w:w w:val="66"/>
          <w:position w:val="4"/>
          <w:sz w:val="13"/>
          <w:szCs w:val="13"/>
        </w:rPr>
        <w:t>F</w:t>
      </w:r>
      <w:r>
        <w:rPr>
          <w:rFonts w:cs="Arial" w:hAnsi="Arial" w:eastAsia="Arial" w:ascii="Arial"/>
          <w:color w:val="333333"/>
          <w:spacing w:val="0"/>
          <w:w w:val="79"/>
          <w:position w:val="4"/>
          <w:sz w:val="13"/>
          <w:szCs w:val="13"/>
        </w:rPr>
        <w:t>I</w:t>
      </w:r>
      <w:r>
        <w:rPr>
          <w:rFonts w:cs="Arial" w:hAnsi="Arial" w:eastAsia="Arial" w:ascii="Arial"/>
          <w:color w:val="040404"/>
          <w:spacing w:val="0"/>
          <w:w w:val="92"/>
          <w:position w:val="4"/>
          <w:sz w:val="13"/>
          <w:szCs w:val="13"/>
        </w:rPr>
        <w:t>L</w:t>
      </w:r>
      <w:r>
        <w:rPr>
          <w:rFonts w:cs="Arial" w:hAnsi="Arial" w:eastAsia="Arial" w:ascii="Arial"/>
          <w:color w:val="040404"/>
          <w:spacing w:val="0"/>
          <w:w w:val="90"/>
          <w:position w:val="4"/>
          <w:sz w:val="13"/>
          <w:szCs w:val="13"/>
        </w:rPr>
        <w:t>O</w:t>
      </w:r>
      <w:r>
        <w:rPr>
          <w:rFonts w:cs="Arial" w:hAnsi="Arial" w:eastAsia="Arial" w:ascii="Arial"/>
          <w:color w:val="191919"/>
          <w:spacing w:val="0"/>
          <w:w w:val="77"/>
          <w:position w:val="4"/>
          <w:sz w:val="13"/>
          <w:szCs w:val="13"/>
        </w:rPr>
        <w:t>S</w:t>
      </w:r>
      <w:r>
        <w:rPr>
          <w:rFonts w:cs="Arial" w:hAnsi="Arial" w:eastAsia="Arial" w:ascii="Arial"/>
          <w:color w:val="040404"/>
          <w:spacing w:val="0"/>
          <w:w w:val="99"/>
          <w:position w:val="4"/>
          <w:sz w:val="13"/>
          <w:szCs w:val="13"/>
        </w:rPr>
        <w:t>O</w:t>
      </w:r>
      <w:r>
        <w:rPr>
          <w:rFonts w:cs="Arial" w:hAnsi="Arial" w:eastAsia="Arial" w:ascii="Arial"/>
          <w:color w:val="191919"/>
          <w:spacing w:val="0"/>
          <w:w w:val="72"/>
          <w:position w:val="4"/>
          <w:sz w:val="13"/>
          <w:szCs w:val="13"/>
        </w:rPr>
        <w:t>F</w:t>
      </w:r>
      <w:r>
        <w:rPr>
          <w:rFonts w:cs="Arial" w:hAnsi="Arial" w:eastAsia="Arial" w:ascii="Arial"/>
          <w:color w:val="040404"/>
          <w:spacing w:val="0"/>
          <w:w w:val="106"/>
          <w:position w:val="4"/>
          <w:sz w:val="13"/>
          <w:szCs w:val="13"/>
        </w:rPr>
        <w:t>Í</w:t>
      </w:r>
      <w:r>
        <w:rPr>
          <w:rFonts w:cs="Arial" w:hAnsi="Arial" w:eastAsia="Arial" w:ascii="Arial"/>
          <w:color w:val="040404"/>
          <w:spacing w:val="0"/>
          <w:w w:val="105"/>
          <w:position w:val="4"/>
          <w:sz w:val="13"/>
          <w:szCs w:val="13"/>
        </w:rPr>
        <w:t>A</w:t>
      </w:r>
      <w:r>
        <w:rPr>
          <w:rFonts w:cs="Arial" w:hAnsi="Arial" w:eastAsia="Arial" w:ascii="Arial"/>
          <w:color w:val="040404"/>
          <w:spacing w:val="2"/>
          <w:w w:val="100"/>
          <w:position w:val="4"/>
          <w:sz w:val="13"/>
          <w:szCs w:val="13"/>
        </w:rPr>
        <w:t> </w:t>
      </w:r>
      <w:r>
        <w:rPr>
          <w:rFonts w:cs="Arial" w:hAnsi="Arial" w:eastAsia="Arial" w:ascii="Arial"/>
          <w:color w:val="191919"/>
          <w:spacing w:val="0"/>
          <w:w w:val="100"/>
          <w:position w:val="4"/>
          <w:sz w:val="13"/>
          <w:szCs w:val="13"/>
        </w:rPr>
        <w:t>Y</w:t>
      </w:r>
      <w:r>
        <w:rPr>
          <w:rFonts w:cs="Arial" w:hAnsi="Arial" w:eastAsia="Arial" w:ascii="Arial"/>
          <w:color w:val="191919"/>
          <w:spacing w:val="-3"/>
          <w:w w:val="100"/>
          <w:position w:val="4"/>
          <w:sz w:val="13"/>
          <w:szCs w:val="13"/>
        </w:rPr>
        <w:t> </w:t>
      </w:r>
      <w:r>
        <w:rPr>
          <w:rFonts w:cs="Arial" w:hAnsi="Arial" w:eastAsia="Arial" w:ascii="Arial"/>
          <w:color w:val="333333"/>
          <w:spacing w:val="0"/>
          <w:w w:val="81"/>
          <w:position w:val="4"/>
          <w:sz w:val="13"/>
          <w:szCs w:val="13"/>
        </w:rPr>
        <w:t>L</w:t>
      </w:r>
      <w:r>
        <w:rPr>
          <w:rFonts w:cs="Arial" w:hAnsi="Arial" w:eastAsia="Arial" w:ascii="Arial"/>
          <w:color w:val="040404"/>
          <w:spacing w:val="0"/>
          <w:w w:val="81"/>
          <w:position w:val="4"/>
          <w:sz w:val="13"/>
          <w:szCs w:val="13"/>
        </w:rPr>
        <w:t>ET</w:t>
      </w:r>
      <w:r>
        <w:rPr>
          <w:rFonts w:cs="Arial" w:hAnsi="Arial" w:eastAsia="Arial" w:ascii="Arial"/>
          <w:color w:val="191919"/>
          <w:spacing w:val="0"/>
          <w:w w:val="81"/>
          <w:position w:val="4"/>
          <w:sz w:val="13"/>
          <w:szCs w:val="13"/>
        </w:rPr>
        <w:t>RA</w:t>
      </w:r>
      <w:r>
        <w:rPr>
          <w:rFonts w:cs="Arial" w:hAnsi="Arial" w:eastAsia="Arial" w:ascii="Arial"/>
          <w:color w:val="191919"/>
          <w:spacing w:val="0"/>
          <w:w w:val="81"/>
          <w:position w:val="4"/>
          <w:sz w:val="13"/>
          <w:szCs w:val="13"/>
        </w:rPr>
        <w:t>S</w:t>
      </w:r>
      <w:r>
        <w:rPr>
          <w:rFonts w:cs="Arial" w:hAnsi="Arial" w:eastAsia="Arial" w:ascii="Arial"/>
          <w:color w:val="191919"/>
          <w:spacing w:val="0"/>
          <w:w w:val="81"/>
          <w:position w:val="4"/>
          <w:sz w:val="13"/>
          <w:szCs w:val="13"/>
        </w:rPr>
        <w:t>                            </w:t>
      </w:r>
      <w:r>
        <w:rPr>
          <w:rFonts w:cs="Arial" w:hAnsi="Arial" w:eastAsia="Arial" w:ascii="Arial"/>
          <w:color w:val="191919"/>
          <w:spacing w:val="23"/>
          <w:w w:val="81"/>
          <w:position w:val="4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position w:val="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position w:val="0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position w:val="0"/>
          <w:sz w:val="15"/>
          <w:szCs w:val="15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position w:val="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position w:val="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position w:val="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position w:val="0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position w:val="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position w:val="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040404"/>
          <w:spacing w:val="24"/>
          <w:w w:val="81"/>
          <w:position w:val="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position w:val="0"/>
          <w:sz w:val="15"/>
          <w:szCs w:val="15"/>
        </w:rPr>
        <w:t>Y</w:t>
      </w:r>
      <w:r>
        <w:rPr>
          <w:rFonts w:cs="Times New Roman" w:hAnsi="Times New Roman" w:eastAsia="Times New Roman" w:ascii="Times New Roman"/>
          <w:color w:val="040404"/>
          <w:spacing w:val="-4"/>
          <w:w w:val="81"/>
          <w:position w:val="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position w:val="0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position w:val="0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position w:val="0"/>
          <w:sz w:val="15"/>
          <w:szCs w:val="15"/>
        </w:rPr>
        <w:t>LT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position w:val="0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position w:val="0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position w:val="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position w:val="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position w:val="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3"/>
          <w:position w:val="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73"/>
          <w:position w:val="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040404"/>
          <w:spacing w:val="22"/>
          <w:w w:val="73"/>
          <w:position w:val="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9"/>
          <w:position w:val="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93"/>
          <w:position w:val="0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position w:val="0"/>
          <w:sz w:val="15"/>
          <w:szCs w:val="15"/>
        </w:rPr>
        <w:t>É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position w:val="0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position w:val="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position w:val="0"/>
          <w:sz w:val="15"/>
          <w:szCs w:val="15"/>
        </w:rPr>
        <w:t>CA</w:t>
      </w:r>
      <w:r>
        <w:rPr>
          <w:rFonts w:cs="Times New Roman" w:hAnsi="Times New Roman" w:eastAsia="Times New Roman" w:ascii="Times New Roman"/>
          <w:color w:val="040404"/>
          <w:spacing w:val="10"/>
          <w:w w:val="100"/>
          <w:position w:val="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position w:val="0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position w:val="0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position w:val="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position w:val="0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76"/>
          <w:position w:val="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97"/>
          <w:position w:val="0"/>
          <w:sz w:val="15"/>
          <w:szCs w:val="15"/>
        </w:rPr>
        <w:t>SP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position w:val="0"/>
          <w:sz w:val="15"/>
          <w:szCs w:val="15"/>
        </w:rPr>
        <w:t>ÁN</w:t>
      </w:r>
      <w:r>
        <w:rPr>
          <w:rFonts w:cs="Times New Roman" w:hAnsi="Times New Roman" w:eastAsia="Times New Roman" w:ascii="Times New Roman"/>
          <w:color w:val="040404"/>
          <w:spacing w:val="0"/>
          <w:w w:val="76"/>
          <w:position w:val="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position w:val="0"/>
          <w:sz w:val="15"/>
          <w:szCs w:val="15"/>
        </w:rPr>
        <w:t>CA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11"/>
        <w:ind w:left="464" w:right="176" w:firstLine="10"/>
      </w:pPr>
      <w:r>
        <w:rPr>
          <w:rFonts w:cs="Arial" w:hAnsi="Arial" w:eastAsia="Arial" w:ascii="Arial"/>
          <w:color w:val="040404"/>
          <w:w w:val="69"/>
          <w:sz w:val="19"/>
          <w:szCs w:val="19"/>
        </w:rPr>
        <w:t>R</w:t>
      </w:r>
      <w:r>
        <w:rPr>
          <w:rFonts w:cs="Arial" w:hAnsi="Arial" w:eastAsia="Arial" w:ascii="Arial"/>
          <w:color w:val="040404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40404"/>
          <w:w w:val="65"/>
          <w:sz w:val="19"/>
          <w:szCs w:val="19"/>
        </w:rPr>
        <w:t>J</w:t>
      </w:r>
      <w:r>
        <w:rPr>
          <w:rFonts w:cs="Arial" w:hAnsi="Arial" w:eastAsia="Arial" w:ascii="Arial"/>
          <w:color w:val="040404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40404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040404"/>
          <w:w w:val="82"/>
          <w:sz w:val="19"/>
          <w:szCs w:val="19"/>
        </w:rPr>
        <w:t>,</w:t>
      </w:r>
      <w:r>
        <w:rPr>
          <w:rFonts w:cs="Arial" w:hAnsi="Arial" w:eastAsia="Arial" w:ascii="Arial"/>
          <w:color w:val="04040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w w:val="60"/>
          <w:sz w:val="19"/>
          <w:szCs w:val="19"/>
        </w:rPr>
        <w:t>J</w:t>
      </w:r>
      <w:r>
        <w:rPr>
          <w:rFonts w:cs="Arial" w:hAnsi="Arial" w:eastAsia="Arial" w:ascii="Arial"/>
          <w:color w:val="040404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40404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w w:val="99"/>
          <w:sz w:val="19"/>
          <w:szCs w:val="19"/>
        </w:rPr>
        <w:t>é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1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98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7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7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87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7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3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z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uce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(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)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: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18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é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8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88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26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25"/>
          <w:w w:val="8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54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gu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54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pa</w:t>
      </w:r>
      <w:r>
        <w:rPr>
          <w:rFonts w:cs="Arial" w:hAnsi="Arial" w:eastAsia="Arial" w:ascii="Arial"/>
          <w:color w:val="040404"/>
          <w:spacing w:val="0"/>
          <w:w w:val="132"/>
          <w:sz w:val="19"/>
          <w:szCs w:val="19"/>
        </w:rPr>
        <w:t>rt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gu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3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9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2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2"/>
        <w:ind w:left="469" w:right="6905"/>
      </w:pP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3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98</w:t>
      </w:r>
      <w:r>
        <w:rPr>
          <w:rFonts w:cs="Arial" w:hAnsi="Arial" w:eastAsia="Arial" w:ascii="Arial"/>
          <w:color w:val="040404"/>
          <w:spacing w:val="1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(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6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pá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04"/>
        <w:ind w:left="469" w:right="195" w:firstLine="681"/>
      </w:pP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28"/>
          <w:w w:val="8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í</w:t>
      </w:r>
      <w:r>
        <w:rPr>
          <w:rFonts w:cs="Arial" w:hAnsi="Arial" w:eastAsia="Arial" w:ascii="Arial"/>
          <w:color w:val="040404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as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3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lt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19"/>
          <w:szCs w:val="19"/>
        </w:rPr>
        <w:t>ro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ll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2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z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40404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é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00"/>
        <w:ind w:left="455" w:right="176" w:firstLine="14"/>
      </w:pPr>
      <w:r>
        <w:rPr>
          <w:rFonts w:cs="Arial" w:hAnsi="Arial" w:eastAsia="Arial" w:ascii="Arial"/>
          <w:color w:val="040404"/>
          <w:w w:val="69"/>
          <w:sz w:val="19"/>
          <w:szCs w:val="19"/>
        </w:rPr>
        <w:t>R</w:t>
      </w:r>
      <w:r>
        <w:rPr>
          <w:rFonts w:cs="Arial" w:hAnsi="Arial" w:eastAsia="Arial" w:ascii="Arial"/>
          <w:color w:val="040404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40404"/>
          <w:w w:val="65"/>
          <w:sz w:val="19"/>
          <w:szCs w:val="19"/>
        </w:rPr>
        <w:t>J</w:t>
      </w:r>
      <w:r>
        <w:rPr>
          <w:rFonts w:cs="Arial" w:hAnsi="Arial" w:eastAsia="Arial" w:ascii="Arial"/>
          <w:color w:val="040404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40404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040404"/>
          <w:w w:val="82"/>
          <w:sz w:val="19"/>
          <w:szCs w:val="19"/>
        </w:rPr>
        <w:t>,</w:t>
      </w:r>
      <w:r>
        <w:rPr>
          <w:rFonts w:cs="Arial" w:hAnsi="Arial" w:eastAsia="Arial" w:ascii="Arial"/>
          <w:color w:val="04040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w w:val="60"/>
          <w:sz w:val="19"/>
          <w:szCs w:val="19"/>
        </w:rPr>
        <w:t>J</w:t>
      </w:r>
      <w:r>
        <w:rPr>
          <w:rFonts w:cs="Arial" w:hAnsi="Arial" w:eastAsia="Arial" w:ascii="Arial"/>
          <w:color w:val="040404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40404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w w:val="99"/>
          <w:sz w:val="19"/>
          <w:szCs w:val="19"/>
        </w:rPr>
        <w:t>é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1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987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0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z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as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na</w:t>
      </w:r>
      <w:r>
        <w:rPr>
          <w:rFonts w:cs="Arial" w:hAnsi="Arial" w:eastAsia="Arial" w:ascii="Arial"/>
          <w:color w:val="040404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(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)</w:t>
      </w:r>
      <w:r>
        <w:rPr>
          <w:rFonts w:cs="Arial" w:hAnsi="Arial" w:eastAsia="Arial" w:ascii="Arial"/>
          <w:color w:val="040404"/>
          <w:spacing w:val="0"/>
          <w:w w:val="118"/>
          <w:sz w:val="19"/>
          <w:szCs w:val="19"/>
        </w:rPr>
        <w:t>: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é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T.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9"/>
          <w:sz w:val="19"/>
          <w:szCs w:val="19"/>
        </w:rPr>
        <w:t>l</w:t>
      </w:r>
      <w:r>
        <w:rPr>
          <w:rFonts w:cs="Arial" w:hAnsi="Arial" w:eastAsia="Arial" w:ascii="Arial"/>
          <w:color w:val="191919"/>
          <w:spacing w:val="0"/>
          <w:w w:val="109"/>
          <w:sz w:val="19"/>
          <w:szCs w:val="19"/>
        </w:rPr>
        <w:t>.</w:t>
      </w:r>
      <w:r>
        <w:rPr>
          <w:rFonts w:cs="Arial" w:hAnsi="Arial" w:eastAsia="Arial" w:ascii="Arial"/>
          <w:color w:val="191919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54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191919"/>
          <w:spacing w:val="0"/>
          <w:w w:val="104"/>
          <w:sz w:val="19"/>
          <w:szCs w:val="19"/>
        </w:rPr>
        <w:t>.</w:t>
      </w:r>
      <w:r>
        <w:rPr>
          <w:rFonts w:cs="Arial" w:hAnsi="Arial" w:eastAsia="Arial" w:ascii="Arial"/>
          <w:color w:val="191919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6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gu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3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8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4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11"/>
        <w:ind w:left="459" w:right="6805"/>
      </w:pP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4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08</w:t>
      </w:r>
      <w:r>
        <w:rPr>
          <w:rFonts w:cs="Arial" w:hAnsi="Arial" w:eastAsia="Arial" w:ascii="Arial"/>
          <w:color w:val="040404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(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1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4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437"/>
        <w:ind w:left="455" w:right="3667" w:firstLine="10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69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40404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6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040404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5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2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na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9" w:lineRule="auto" w:line="311"/>
        <w:ind w:left="450" w:right="195" w:firstLine="681"/>
      </w:pP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do</w:t>
      </w:r>
      <w:r>
        <w:rPr>
          <w:rFonts w:cs="Arial" w:hAnsi="Arial" w:eastAsia="Arial" w:ascii="Arial"/>
          <w:color w:val="040404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1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9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191919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on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de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do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eg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9"/>
          <w:szCs w:val="19"/>
        </w:rPr>
        <w:t>ct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24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191919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28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11"/>
        <w:ind w:left="450" w:right="195" w:firstLine="10"/>
      </w:pPr>
      <w:r>
        <w:rPr>
          <w:rFonts w:cs="Arial" w:hAnsi="Arial" w:eastAsia="Arial" w:ascii="Arial"/>
          <w:color w:val="040404"/>
          <w:spacing w:val="0"/>
          <w:w w:val="98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8"/>
          <w:sz w:val="19"/>
          <w:szCs w:val="19"/>
        </w:rPr>
        <w:t>I,</w:t>
      </w:r>
      <w:r>
        <w:rPr>
          <w:rFonts w:cs="Arial" w:hAnsi="Arial" w:eastAsia="Arial" w:ascii="Arial"/>
          <w:color w:val="040404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23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9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ú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01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3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i/>
          <w:color w:val="040404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i/>
          <w:color w:val="040404"/>
          <w:spacing w:val="0"/>
          <w:w w:val="104"/>
          <w:sz w:val="19"/>
          <w:szCs w:val="19"/>
        </w:rPr>
        <w:t>é</w:t>
      </w:r>
      <w:r>
        <w:rPr>
          <w:rFonts w:cs="Arial" w:hAnsi="Arial" w:eastAsia="Arial" w:ascii="Arial"/>
          <w:i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i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i/>
          <w:color w:val="040404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i/>
          <w:color w:val="040404"/>
          <w:spacing w:val="0"/>
          <w:w w:val="113"/>
          <w:sz w:val="19"/>
          <w:szCs w:val="19"/>
        </w:rPr>
        <w:t>b</w:t>
      </w:r>
      <w:r>
        <w:rPr>
          <w:rFonts w:cs="Arial" w:hAnsi="Arial" w:eastAsia="Arial" w:ascii="Arial"/>
          <w:i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i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i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g</w:t>
      </w:r>
      <w:r>
        <w:rPr>
          <w:rFonts w:cs="Arial" w:hAnsi="Arial" w:eastAsia="Arial" w:ascii="Arial"/>
          <w:i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28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do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35"/>
          <w:w w:val="8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16"/>
          <w:sz w:val="19"/>
          <w:szCs w:val="19"/>
        </w:rPr>
        <w:t>v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as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ó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op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lo</w:t>
      </w:r>
      <w:r>
        <w:rPr>
          <w:rFonts w:cs="Arial" w:hAnsi="Arial" w:eastAsia="Arial" w:ascii="Arial"/>
          <w:color w:val="040404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X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X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34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(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67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73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(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6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04"/>
        <w:ind w:left="450" w:right="200"/>
      </w:pPr>
      <w:r>
        <w:rPr>
          <w:rFonts w:cs="Arial" w:hAnsi="Arial" w:eastAsia="Arial" w:ascii="Arial"/>
          <w:color w:val="040404"/>
          <w:w w:val="73"/>
          <w:sz w:val="19"/>
          <w:szCs w:val="19"/>
        </w:rPr>
        <w:t>C</w:t>
      </w:r>
      <w:r>
        <w:rPr>
          <w:rFonts w:cs="Arial" w:hAnsi="Arial" w:eastAsia="Arial" w:ascii="Arial"/>
          <w:color w:val="040404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40404"/>
          <w:w w:val="87"/>
          <w:sz w:val="19"/>
          <w:szCs w:val="19"/>
        </w:rPr>
        <w:t>R</w:t>
      </w:r>
      <w:r>
        <w:rPr>
          <w:rFonts w:cs="Arial" w:hAnsi="Arial" w:eastAsia="Arial" w:ascii="Arial"/>
          <w:color w:val="040404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40404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40404"/>
          <w:w w:val="65"/>
          <w:sz w:val="19"/>
          <w:szCs w:val="19"/>
        </w:rPr>
        <w:t>J</w:t>
      </w:r>
      <w:r>
        <w:rPr>
          <w:rFonts w:cs="Arial" w:hAnsi="Arial" w:eastAsia="Arial" w:ascii="Arial"/>
          <w:color w:val="040404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40404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040404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40404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1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9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8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8</w:t>
      </w:r>
      <w:r>
        <w:rPr>
          <w:rFonts w:cs="Arial" w:hAnsi="Arial" w:eastAsia="Arial" w:ascii="Arial"/>
          <w:color w:val="191919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color w:val="040404"/>
          <w:spacing w:val="0"/>
          <w:w w:val="6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40404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18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40404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9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909090"/>
          <w:spacing w:val="0"/>
          <w:w w:val="22"/>
          <w:sz w:val="19"/>
          <w:szCs w:val="19"/>
        </w:rPr>
        <w:t>·</w:t>
      </w:r>
      <w:r>
        <w:rPr>
          <w:rFonts w:cs="Arial" w:hAnsi="Arial" w:eastAsia="Arial" w:ascii="Arial"/>
          <w:color w:val="909090"/>
          <w:spacing w:val="0"/>
          <w:w w:val="22"/>
          <w:sz w:val="19"/>
          <w:szCs w:val="19"/>
        </w:rPr>
        <w:t>   </w:t>
      </w:r>
      <w:r>
        <w:rPr>
          <w:rFonts w:cs="Arial" w:hAnsi="Arial" w:eastAsia="Arial" w:ascii="Arial"/>
          <w:color w:val="909090"/>
          <w:spacing w:val="6"/>
          <w:w w:val="22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z</w:t>
      </w:r>
      <w:r>
        <w:rPr>
          <w:rFonts w:cs="Arial" w:hAnsi="Arial" w:eastAsia="Arial" w:ascii="Arial"/>
          <w:color w:val="040404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40404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40404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  </w:t>
      </w:r>
      <w:r>
        <w:rPr>
          <w:rFonts w:cs="Arial" w:hAnsi="Arial" w:eastAsia="Arial" w:ascii="Arial"/>
          <w:color w:val="040404"/>
          <w:spacing w:val="12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12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40404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no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40404"/>
          <w:spacing w:val="-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40404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il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rt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no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9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2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0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0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9"/>
          <w:szCs w:val="19"/>
        </w:rPr>
        <w:t>(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1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02"/>
        <w:ind w:left="440" w:right="195" w:firstLine="10"/>
      </w:pPr>
      <w:r>
        <w:rPr>
          <w:rFonts w:cs="Arial" w:hAnsi="Arial" w:eastAsia="Arial" w:ascii="Arial"/>
          <w:color w:val="040404"/>
          <w:sz w:val="19"/>
          <w:szCs w:val="19"/>
        </w:rPr>
        <w:t>M</w:t>
      </w:r>
      <w:r>
        <w:rPr>
          <w:rFonts w:cs="Arial" w:hAnsi="Arial" w:eastAsia="Arial" w:ascii="Arial"/>
          <w:color w:val="040404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40404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40404"/>
          <w:w w:val="95"/>
          <w:sz w:val="19"/>
          <w:szCs w:val="19"/>
        </w:rPr>
        <w:t>T</w:t>
      </w:r>
      <w:r>
        <w:rPr>
          <w:rFonts w:cs="Arial" w:hAnsi="Arial" w:eastAsia="Arial" w:ascii="Arial"/>
          <w:color w:val="040404"/>
          <w:w w:val="127"/>
          <w:sz w:val="19"/>
          <w:szCs w:val="19"/>
        </w:rPr>
        <w:t>Í</w:t>
      </w:r>
      <w:r>
        <w:rPr>
          <w:rFonts w:cs="Arial" w:hAnsi="Arial" w:eastAsia="Arial" w:ascii="Arial"/>
          <w:color w:val="040404"/>
          <w:w w:val="80"/>
          <w:sz w:val="19"/>
          <w:szCs w:val="19"/>
        </w:rPr>
        <w:t>N</w:t>
      </w:r>
      <w:r>
        <w:rPr>
          <w:rFonts w:cs="Arial" w:hAnsi="Arial" w:eastAsia="Arial" w:ascii="Arial"/>
          <w:color w:val="040404"/>
          <w:w w:val="87"/>
          <w:sz w:val="19"/>
          <w:szCs w:val="19"/>
        </w:rPr>
        <w:t>E</w:t>
      </w:r>
      <w:r>
        <w:rPr>
          <w:rFonts w:cs="Arial" w:hAnsi="Arial" w:eastAsia="Arial" w:ascii="Arial"/>
          <w:color w:val="040404"/>
          <w:w w:val="86"/>
          <w:sz w:val="19"/>
          <w:szCs w:val="19"/>
        </w:rPr>
        <w:t>Z</w:t>
      </w:r>
      <w:r>
        <w:rPr>
          <w:rFonts w:cs="Arial" w:hAnsi="Arial" w:eastAsia="Arial" w:ascii="Arial"/>
          <w:color w:val="191919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191919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9"/>
          <w:szCs w:val="19"/>
        </w:rPr>
        <w:t>J</w:t>
      </w:r>
      <w:r>
        <w:rPr>
          <w:rFonts w:cs="Arial" w:hAnsi="Arial" w:eastAsia="Arial" w:ascii="Arial"/>
          <w:color w:val="040404"/>
          <w:spacing w:val="0"/>
          <w:w w:val="118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é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1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98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8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ue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54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91919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9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ñ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191919"/>
          <w:spacing w:val="0"/>
          <w:w w:val="109"/>
          <w:sz w:val="19"/>
          <w:szCs w:val="19"/>
        </w:rPr>
        <w:t>:</w:t>
      </w:r>
      <w:r>
        <w:rPr>
          <w:rFonts w:cs="Arial" w:hAnsi="Arial" w:eastAsia="Arial" w:ascii="Arial"/>
          <w:color w:val="191919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25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2"/>
          <w:w w:val="8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040404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7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en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12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rt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14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P</w:t>
      </w:r>
      <w:r>
        <w:rPr>
          <w:rFonts w:cs="Arial" w:hAnsi="Arial" w:eastAsia="Arial" w:ascii="Arial"/>
          <w:color w:val="191919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bi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no</w:t>
      </w:r>
      <w:r>
        <w:rPr>
          <w:rFonts w:cs="Arial" w:hAnsi="Arial" w:eastAsia="Arial" w:ascii="Arial"/>
          <w:color w:val="191919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191919"/>
          <w:spacing w:val="12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24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3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9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8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4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0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7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(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9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00"/>
        <w:ind w:left="421" w:right="195" w:firstLine="19"/>
      </w:pPr>
      <w:r>
        <w:rPr>
          <w:rFonts w:cs="Arial" w:hAnsi="Arial" w:eastAsia="Arial" w:ascii="Arial"/>
          <w:color w:val="040404"/>
          <w:w w:val="66"/>
          <w:sz w:val="19"/>
          <w:szCs w:val="19"/>
        </w:rPr>
        <w:t>R</w:t>
      </w:r>
      <w:r>
        <w:rPr>
          <w:rFonts w:cs="Arial" w:hAnsi="Arial" w:eastAsia="Arial" w:ascii="Arial"/>
          <w:color w:val="040404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40404"/>
          <w:w w:val="65"/>
          <w:sz w:val="19"/>
          <w:szCs w:val="19"/>
        </w:rPr>
        <w:t>J</w:t>
      </w:r>
      <w:r>
        <w:rPr>
          <w:rFonts w:cs="Arial" w:hAnsi="Arial" w:eastAsia="Arial" w:ascii="Arial"/>
          <w:color w:val="040404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40404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040404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04040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w w:val="60"/>
          <w:sz w:val="19"/>
          <w:szCs w:val="19"/>
        </w:rPr>
        <w:t>J</w:t>
      </w:r>
      <w:r>
        <w:rPr>
          <w:rFonts w:cs="Arial" w:hAnsi="Arial" w:eastAsia="Arial" w:ascii="Arial"/>
          <w:color w:val="040404"/>
          <w:w w:val="108"/>
          <w:sz w:val="19"/>
          <w:szCs w:val="19"/>
        </w:rPr>
        <w:t>o</w:t>
      </w:r>
      <w:r>
        <w:rPr>
          <w:rFonts w:cs="Arial" w:hAnsi="Arial" w:eastAsia="Arial" w:ascii="Arial"/>
          <w:color w:val="040404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w w:val="99"/>
          <w:sz w:val="19"/>
          <w:szCs w:val="19"/>
        </w:rPr>
        <w:t>é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1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98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7</w:t>
      </w:r>
      <w:r>
        <w:rPr>
          <w:rFonts w:cs="Arial" w:hAnsi="Arial" w:eastAsia="Arial" w:ascii="Arial"/>
          <w:color w:val="191919"/>
          <w:spacing w:val="0"/>
          <w:w w:val="86"/>
          <w:sz w:val="19"/>
          <w:szCs w:val="19"/>
        </w:rPr>
        <w:t>.</w:t>
      </w:r>
      <w:r>
        <w:rPr>
          <w:rFonts w:cs="Arial" w:hAnsi="Arial" w:eastAsia="Arial" w:ascii="Arial"/>
          <w:color w:val="191919"/>
          <w:spacing w:val="0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11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0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191919"/>
          <w:spacing w:val="0"/>
          <w:w w:val="90"/>
          <w:sz w:val="19"/>
          <w:szCs w:val="19"/>
        </w:rPr>
        <w:t>z</w:t>
      </w:r>
      <w:r>
        <w:rPr>
          <w:rFonts w:cs="Arial" w:hAnsi="Arial" w:eastAsia="Arial" w:ascii="Arial"/>
          <w:color w:val="191919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uc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ena</w:t>
      </w:r>
      <w:r>
        <w:rPr>
          <w:rFonts w:cs="Arial" w:hAnsi="Arial" w:eastAsia="Arial" w:ascii="Arial"/>
          <w:color w:val="040404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191919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(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oo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)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: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é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191919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9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eh</w:t>
      </w:r>
      <w:r>
        <w:rPr>
          <w:rFonts w:cs="Arial" w:hAnsi="Arial" w:eastAsia="Arial" w:ascii="Arial"/>
          <w:color w:val="191919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191919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191919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191919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191919"/>
          <w:spacing w:val="0"/>
          <w:w w:val="109"/>
          <w:sz w:val="19"/>
          <w:szCs w:val="19"/>
        </w:rPr>
        <w:t>;</w:t>
      </w:r>
      <w:r>
        <w:rPr>
          <w:rFonts w:cs="Arial" w:hAnsi="Arial" w:eastAsia="Arial" w:ascii="Arial"/>
          <w:color w:val="191919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54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5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5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8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T</w:t>
      </w:r>
      <w:r>
        <w:rPr>
          <w:rFonts w:cs="Arial" w:hAnsi="Arial" w:eastAsia="Arial" w:ascii="Arial"/>
          <w:color w:val="191919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pa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191919"/>
          <w:spacing w:val="0"/>
          <w:w w:val="104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4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0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8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/>
        <w:ind w:left="431" w:right="6996"/>
      </w:pP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4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11</w:t>
      </w:r>
      <w:r>
        <w:rPr>
          <w:rFonts w:cs="Arial" w:hAnsi="Arial" w:eastAsia="Arial" w:ascii="Arial"/>
          <w:color w:val="040404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(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4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96"/>
      </w:pPr>
      <w:r>
        <w:pict>
          <v:shape type="#_x0000_t75" style="width:417.32pt;height:21.116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279"/>
        <w:ind w:left="431" w:right="219" w:firstLine="662"/>
      </w:pPr>
      <w:r>
        <w:rPr>
          <w:rFonts w:cs="Arial" w:hAnsi="Arial" w:eastAsia="Arial" w:ascii="Arial"/>
          <w:color w:val="040404"/>
          <w:w w:val="91"/>
          <w:sz w:val="19"/>
          <w:szCs w:val="19"/>
        </w:rPr>
        <w:t>T</w:t>
      </w:r>
      <w:r>
        <w:rPr>
          <w:rFonts w:cs="Arial" w:hAnsi="Arial" w:eastAsia="Arial" w:ascii="Arial"/>
          <w:color w:val="040404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w w:val="100"/>
          <w:sz w:val="19"/>
          <w:szCs w:val="19"/>
        </w:rPr>
        <w:t>x</w:t>
      </w:r>
      <w:r>
        <w:rPr>
          <w:rFonts w:cs="Arial" w:hAnsi="Arial" w:eastAsia="Arial" w:ascii="Arial"/>
          <w:color w:val="040404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40404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9"/>
          <w:szCs w:val="19"/>
        </w:rPr>
        <w:t>E</w:t>
      </w:r>
      <w:r>
        <w:rPr>
          <w:rFonts w:cs="Arial" w:hAnsi="Arial" w:eastAsia="Arial" w:ascii="Arial"/>
          <w:color w:val="191919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x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0"/>
          <w:w w:val="6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d</w:t>
      </w:r>
      <w:r>
        <w:rPr>
          <w:rFonts w:cs="Arial" w:hAnsi="Arial" w:eastAsia="Arial" w:ascii="Arial"/>
          <w:color w:val="191919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191919"/>
          <w:spacing w:val="0"/>
          <w:w w:val="95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45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191919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32"/>
          <w:sz w:val="19"/>
          <w:szCs w:val="19"/>
        </w:rPr>
        <w:t>rt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og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453"/>
        <w:ind w:left="421" w:right="1989" w:firstLine="10"/>
      </w:pPr>
      <w:r>
        <w:rPr>
          <w:rFonts w:cs="Arial" w:hAnsi="Arial" w:eastAsia="Arial" w:ascii="Arial"/>
          <w:color w:val="040404"/>
          <w:spacing w:val="0"/>
          <w:w w:val="82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82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2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82"/>
          <w:sz w:val="19"/>
          <w:szCs w:val="19"/>
        </w:rPr>
        <w:t>SE</w:t>
      </w:r>
      <w:r>
        <w:rPr>
          <w:rFonts w:cs="Arial" w:hAnsi="Arial" w:eastAsia="Arial" w:ascii="Arial"/>
          <w:color w:val="040404"/>
          <w:spacing w:val="0"/>
          <w:w w:val="82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34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2"/>
          <w:sz w:val="19"/>
          <w:szCs w:val="19"/>
        </w:rPr>
        <w:t>F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16"/>
          <w:sz w:val="19"/>
          <w:szCs w:val="19"/>
        </w:rPr>
        <w:t>k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1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9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92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54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on</w:t>
      </w:r>
      <w:r>
        <w:rPr>
          <w:rFonts w:cs="Arial" w:hAnsi="Arial" w:eastAsia="Arial" w:ascii="Arial"/>
          <w:color w:val="040404"/>
          <w:spacing w:val="0"/>
          <w:w w:val="154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26"/>
          <w:sz w:val="19"/>
          <w:szCs w:val="19"/>
        </w:rPr>
        <w:t>fi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191919"/>
          <w:spacing w:val="0"/>
          <w:w w:val="108"/>
          <w:sz w:val="19"/>
          <w:szCs w:val="19"/>
        </w:rPr>
        <w:t>d</w:t>
      </w:r>
      <w:r>
        <w:rPr>
          <w:rFonts w:cs="Arial" w:hAnsi="Arial" w:eastAsia="Arial" w:ascii="Arial"/>
          <w:color w:val="191919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54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ú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59"/>
          <w:sz w:val="19"/>
          <w:szCs w:val="19"/>
        </w:rPr>
        <w:t>'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LT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191919"/>
          <w:spacing w:val="0"/>
          <w:w w:val="87"/>
          <w:sz w:val="19"/>
          <w:szCs w:val="19"/>
        </w:rPr>
        <w:t>V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T.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003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-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24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ca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9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191919"/>
          <w:spacing w:val="0"/>
          <w:w w:val="108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exact" w:line="220"/>
        <w:ind w:left="416" w:right="226"/>
      </w:pPr>
      <w:r>
        <w:rPr>
          <w:rFonts w:cs="Arial" w:hAnsi="Arial" w:eastAsia="Arial" w:ascii="Arial"/>
          <w:color w:val="040404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3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3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43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0"/>
          <w:sz w:val="19"/>
          <w:szCs w:val="19"/>
        </w:rPr>
        <w:t>F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CH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-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19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0"/>
          <w:w w:val="84"/>
          <w:sz w:val="19"/>
          <w:szCs w:val="19"/>
        </w:rPr>
        <w:t>Y</w:t>
      </w:r>
      <w:r>
        <w:rPr>
          <w:rFonts w:cs="Arial" w:hAnsi="Arial" w:eastAsia="Arial" w:ascii="Arial"/>
          <w:color w:val="040404"/>
          <w:spacing w:val="31"/>
          <w:w w:val="8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9"/>
          <w:szCs w:val="19"/>
        </w:rPr>
        <w:t>J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40404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88"/>
          <w:sz w:val="19"/>
          <w:szCs w:val="19"/>
        </w:rPr>
        <w:t>L</w:t>
      </w:r>
      <w:r>
        <w:rPr>
          <w:rFonts w:cs="Arial" w:hAnsi="Arial" w:eastAsia="Arial" w:ascii="Arial"/>
          <w:color w:val="191919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88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14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"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as</w:t>
      </w:r>
      <w:r>
        <w:rPr>
          <w:rFonts w:cs="Arial" w:hAnsi="Arial" w:eastAsia="Arial" w:ascii="Arial"/>
          <w:color w:val="040404"/>
          <w:spacing w:val="0"/>
          <w:w w:val="135"/>
          <w:sz w:val="19"/>
          <w:szCs w:val="19"/>
        </w:rPr>
        <w:t>"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color w:val="040404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(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oo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98"/>
          <w:sz w:val="19"/>
          <w:szCs w:val="19"/>
        </w:rPr>
        <w:t>)</w:t>
      </w:r>
      <w:r>
        <w:rPr>
          <w:rFonts w:cs="Arial" w:hAnsi="Arial" w:eastAsia="Arial" w:ascii="Arial"/>
          <w:color w:val="040404"/>
          <w:spacing w:val="0"/>
          <w:w w:val="118"/>
          <w:sz w:val="19"/>
          <w:szCs w:val="19"/>
        </w:rPr>
        <w:t>: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37"/>
        <w:ind w:left="421" w:right="224"/>
      </w:pPr>
      <w:r>
        <w:rPr>
          <w:rFonts w:cs="Arial" w:hAnsi="Arial" w:eastAsia="Arial" w:ascii="Arial"/>
          <w:color w:val="040404"/>
          <w:w w:val="79"/>
          <w:sz w:val="19"/>
          <w:szCs w:val="19"/>
        </w:rPr>
        <w:t>l</w:t>
      </w:r>
      <w:r>
        <w:rPr>
          <w:rFonts w:cs="Arial" w:hAnsi="Arial" w:eastAsia="Arial" w:ascii="Arial"/>
          <w:color w:val="040404"/>
          <w:w w:val="108"/>
          <w:sz w:val="19"/>
          <w:szCs w:val="19"/>
        </w:rPr>
        <w:t>b</w:t>
      </w:r>
      <w:r>
        <w:rPr>
          <w:rFonts w:cs="Arial" w:hAnsi="Arial" w:eastAsia="Arial" w:ascii="Arial"/>
          <w:color w:val="040404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40404"/>
          <w:w w:val="104"/>
          <w:sz w:val="19"/>
          <w:szCs w:val="19"/>
        </w:rPr>
        <w:t>é</w:t>
      </w:r>
      <w:r>
        <w:rPr>
          <w:rFonts w:cs="Arial" w:hAnsi="Arial" w:eastAsia="Arial" w:ascii="Arial"/>
          <w:color w:val="040404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40404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T.</w:t>
      </w:r>
      <w:r>
        <w:rPr>
          <w:rFonts w:cs="Arial" w:hAnsi="Arial" w:eastAsia="Arial" w:ascii="Arial"/>
          <w:color w:val="040404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ACACAC"/>
          <w:spacing w:val="0"/>
          <w:w w:val="27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18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54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5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40"/>
        <w:ind w:left="411" w:right="5313"/>
      </w:pPr>
      <w:r>
        <w:rPr>
          <w:rFonts w:cs="Arial" w:hAnsi="Arial" w:eastAsia="Arial" w:ascii="Arial"/>
          <w:color w:val="040404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40404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40404"/>
          <w:w w:val="154"/>
          <w:sz w:val="19"/>
          <w:szCs w:val="19"/>
        </w:rPr>
        <w:t>t</w:t>
      </w:r>
      <w:r>
        <w:rPr>
          <w:rFonts w:cs="Arial" w:hAnsi="Arial" w:eastAsia="Arial" w:ascii="Arial"/>
          <w:color w:val="040404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040404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40404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4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13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4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7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6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(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63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416" w:right="1077"/>
      </w:pPr>
      <w:r>
        <w:rPr>
          <w:rFonts w:cs="Arial" w:hAnsi="Arial" w:eastAsia="Arial" w:ascii="Arial"/>
          <w:color w:val="040404"/>
          <w:spacing w:val="0"/>
          <w:w w:val="89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8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89"/>
          <w:sz w:val="19"/>
          <w:szCs w:val="19"/>
        </w:rPr>
        <w:t>V</w:t>
      </w:r>
      <w:r>
        <w:rPr>
          <w:rFonts w:cs="Arial" w:hAnsi="Arial" w:eastAsia="Arial" w:ascii="Arial"/>
          <w:color w:val="040404"/>
          <w:spacing w:val="0"/>
          <w:w w:val="89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8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9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28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1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9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98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22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gu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ú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9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54"/>
          <w:sz w:val="19"/>
          <w:szCs w:val="19"/>
        </w:rPr>
        <w:t>t</w:t>
      </w:r>
      <w:r>
        <w:rPr>
          <w:rFonts w:cs="Arial" w:hAnsi="Arial" w:eastAsia="Arial" w:ascii="Arial"/>
          <w:color w:val="191919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1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0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3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-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1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6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8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29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(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6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5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418"/>
        <w:ind w:left="397" w:right="5557" w:firstLine="14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6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2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5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40404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40404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40404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ACACAC"/>
          <w:spacing w:val="0"/>
          <w:w w:val="3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63" w:lineRule="auto" w:line="278"/>
        <w:ind w:left="407" w:right="233" w:firstLine="5"/>
      </w:pP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F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12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1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99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1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i/>
          <w:color w:val="040404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i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i/>
          <w:color w:val="040404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i/>
          <w:color w:val="040404"/>
          <w:spacing w:val="0"/>
          <w:w w:val="154"/>
          <w:sz w:val="19"/>
          <w:szCs w:val="19"/>
        </w:rPr>
        <w:t>t</w:t>
      </w:r>
      <w:r>
        <w:rPr>
          <w:rFonts w:cs="Arial" w:hAnsi="Arial" w:eastAsia="Arial" w:ascii="Arial"/>
          <w:i/>
          <w:color w:val="040404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i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i/>
          <w:color w:val="040404"/>
          <w:spacing w:val="0"/>
          <w:w w:val="147"/>
          <w:sz w:val="19"/>
          <w:szCs w:val="19"/>
        </w:rPr>
        <w:t>l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es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i/>
          <w:color w:val="040404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an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54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F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8"/>
          <w:sz w:val="19"/>
          <w:szCs w:val="19"/>
        </w:rPr>
        <w:t>A-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87"/>
          <w:sz w:val="19"/>
          <w:szCs w:val="19"/>
        </w:rPr>
        <w:t>EP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4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eo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040404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3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ed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54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4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22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2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3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7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-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5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2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(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1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5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21"/>
          <w:szCs w:val="21"/>
        </w:rPr>
        <w:jc w:val="center"/>
        <w:ind w:left="4313" w:right="4182"/>
        <w:sectPr>
          <w:type w:val="continuous"/>
          <w:pgSz w:w="11920" w:h="16840"/>
          <w:pgMar w:top="880" w:bottom="280" w:left="1680" w:right="1480"/>
        </w:sectPr>
      </w:pPr>
      <w:r>
        <w:rPr>
          <w:rFonts w:cs="Courier New" w:hAnsi="Courier New" w:eastAsia="Courier New" w:ascii="Courier New"/>
          <w:color w:val="040404"/>
          <w:w w:val="64"/>
          <w:sz w:val="21"/>
          <w:szCs w:val="21"/>
        </w:rPr>
        <w:t>1</w:t>
      </w:r>
      <w:r>
        <w:rPr>
          <w:rFonts w:cs="Courier New" w:hAnsi="Courier New" w:eastAsia="Courier New" w:ascii="Courier New"/>
          <w:color w:val="040404"/>
          <w:w w:val="87"/>
          <w:sz w:val="21"/>
          <w:szCs w:val="21"/>
        </w:rPr>
        <w:t>9</w:t>
      </w:r>
      <w:r>
        <w:rPr>
          <w:rFonts w:cs="Courier New" w:hAnsi="Courier New" w:eastAsia="Courier New" w:ascii="Courier New"/>
          <w:color w:val="00000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37" w:lineRule="exact" w:line="580"/>
        <w:ind w:left="1064" w:right="-106"/>
      </w:pPr>
      <w:r>
        <w:rPr>
          <w:rFonts w:cs="Times New Roman" w:hAnsi="Times New Roman" w:eastAsia="Times New Roman" w:ascii="Times New Roman"/>
          <w:color w:val="040404"/>
          <w:w w:val="75"/>
          <w:position w:val="-1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40404"/>
          <w:w w:val="90"/>
          <w:position w:val="-1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40404"/>
          <w:spacing w:val="-24"/>
          <w:w w:val="82"/>
          <w:position w:val="-11"/>
          <w:sz w:val="14"/>
          <w:szCs w:val="14"/>
        </w:rPr>
        <w:t>I</w:t>
      </w:r>
      <w:r>
        <w:rPr>
          <w:rFonts w:cs="Arial" w:hAnsi="Arial" w:eastAsia="Arial" w:ascii="Arial"/>
          <w:color w:val="040404"/>
          <w:spacing w:val="-177"/>
          <w:w w:val="93"/>
          <w:position w:val="-6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position w:val="-11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position w:val="-1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40404"/>
          <w:spacing w:val="-43"/>
          <w:w w:val="77"/>
          <w:position w:val="-11"/>
          <w:sz w:val="14"/>
          <w:szCs w:val="14"/>
        </w:rPr>
        <w:t>R</w:t>
      </w:r>
      <w:r>
        <w:rPr>
          <w:rFonts w:cs="Arial" w:hAnsi="Arial" w:eastAsia="Arial" w:ascii="Arial"/>
          <w:color w:val="040404"/>
          <w:spacing w:val="-144"/>
          <w:w w:val="86"/>
          <w:position w:val="-6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position w:val="-1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72"/>
          <w:position w:val="-1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40404"/>
          <w:spacing w:val="-43"/>
          <w:w w:val="90"/>
          <w:position w:val="-11"/>
          <w:sz w:val="14"/>
          <w:szCs w:val="14"/>
        </w:rPr>
        <w:t>D</w:t>
      </w:r>
      <w:r>
        <w:rPr>
          <w:rFonts w:cs="Arial" w:hAnsi="Arial" w:eastAsia="Arial" w:ascii="Arial"/>
          <w:color w:val="040404"/>
          <w:spacing w:val="-149"/>
          <w:w w:val="88"/>
          <w:position w:val="-6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position w:val="-1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40404"/>
          <w:spacing w:val="-34"/>
          <w:w w:val="90"/>
          <w:position w:val="-11"/>
          <w:sz w:val="14"/>
          <w:szCs w:val="14"/>
        </w:rPr>
        <w:t>D</w:t>
      </w:r>
      <w:r>
        <w:rPr>
          <w:rFonts w:cs="Arial" w:hAnsi="Arial" w:eastAsia="Arial" w:ascii="Arial"/>
          <w:color w:val="040404"/>
          <w:spacing w:val="0"/>
          <w:w w:val="103"/>
          <w:position w:val="-6"/>
          <w:sz w:val="30"/>
          <w:szCs w:val="30"/>
        </w:rPr>
        <w:t>Y</w:t>
      </w:r>
      <w:r>
        <w:rPr>
          <w:rFonts w:cs="Arial" w:hAnsi="Arial" w:eastAsia="Arial" w:ascii="Arial"/>
          <w:color w:val="040404"/>
          <w:spacing w:val="0"/>
          <w:w w:val="88"/>
          <w:position w:val="-6"/>
          <w:sz w:val="30"/>
          <w:szCs w:val="30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position w:val="-6"/>
          <w:sz w:val="30"/>
          <w:szCs w:val="30"/>
        </w:rPr>
        <w:t> </w:t>
      </w:r>
      <w:r>
        <w:rPr>
          <w:rFonts w:cs="Arial" w:hAnsi="Arial" w:eastAsia="Arial" w:ascii="Arial"/>
          <w:color w:val="040404"/>
          <w:spacing w:val="21"/>
          <w:w w:val="100"/>
          <w:position w:val="-6"/>
          <w:sz w:val="30"/>
          <w:szCs w:val="30"/>
        </w:rPr>
        <w:t> </w:t>
      </w:r>
      <w:r>
        <w:rPr>
          <w:rFonts w:cs="Arial" w:hAnsi="Arial" w:eastAsia="Arial" w:ascii="Arial"/>
          <w:color w:val="2C2C2C"/>
          <w:spacing w:val="29"/>
          <w:w w:val="18"/>
          <w:position w:val="-6"/>
          <w:sz w:val="57"/>
          <w:szCs w:val="57"/>
        </w:rPr>
        <w:t>I</w:t>
      </w:r>
      <w:r>
        <w:rPr>
          <w:rFonts w:cs="Times New Roman" w:hAnsi="Times New Roman" w:eastAsia="Times New Roman" w:ascii="Times New Roman"/>
          <w:color w:val="A8A8A8"/>
          <w:spacing w:val="0"/>
          <w:w w:val="27"/>
          <w:position w:val="-1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51"/>
          <w:szCs w:val="51"/>
        </w:rPr>
        <w:jc w:val="left"/>
        <w:spacing w:before="90" w:lineRule="exact" w:line="520"/>
        <w:ind w:right="-97"/>
      </w:pPr>
      <w:r>
        <w:br w:type="column"/>
      </w:r>
      <w:r>
        <w:rPr>
          <w:rFonts w:cs="Arial" w:hAnsi="Arial" w:eastAsia="Arial" w:ascii="Arial"/>
          <w:color w:val="2C2C2C"/>
          <w:spacing w:val="-94"/>
          <w:w w:val="70"/>
          <w:position w:val="-5"/>
          <w:sz w:val="51"/>
          <w:szCs w:val="51"/>
        </w:rPr>
        <w:t>f</w:t>
      </w:r>
      <w:r>
        <w:rPr>
          <w:rFonts w:cs="Times New Roman" w:hAnsi="Times New Roman" w:eastAsia="Times New Roman" w:ascii="Times New Roman"/>
          <w:color w:val="A8A8A8"/>
          <w:spacing w:val="0"/>
          <w:w w:val="20"/>
          <w:position w:val="-9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A8A8A8"/>
          <w:spacing w:val="0"/>
          <w:w w:val="100"/>
          <w:position w:val="-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8A8A8"/>
          <w:spacing w:val="15"/>
          <w:w w:val="100"/>
          <w:position w:val="-9"/>
          <w:sz w:val="14"/>
          <w:szCs w:val="14"/>
        </w:rPr>
        <w:t> </w:t>
      </w:r>
      <w:r>
        <w:rPr>
          <w:rFonts w:cs="Arial" w:hAnsi="Arial" w:eastAsia="Arial" w:ascii="Arial"/>
          <w:color w:val="2C2C2C"/>
          <w:spacing w:val="0"/>
          <w:w w:val="70"/>
          <w:position w:val="-5"/>
          <w:sz w:val="51"/>
          <w:szCs w:val="51"/>
        </w:rPr>
        <w:t>J</w:t>
      </w:r>
      <w:r>
        <w:rPr>
          <w:rFonts w:cs="Arial" w:hAnsi="Arial" w:eastAsia="Arial" w:ascii="Arial"/>
          <w:color w:val="2C2C2C"/>
          <w:spacing w:val="0"/>
          <w:w w:val="56"/>
          <w:position w:val="-5"/>
          <w:sz w:val="51"/>
          <w:szCs w:val="51"/>
        </w:rPr>
        <w:t>fj</w:t>
      </w:r>
      <w:r>
        <w:rPr>
          <w:rFonts w:cs="Arial" w:hAnsi="Arial" w:eastAsia="Arial" w:ascii="Arial"/>
          <w:color w:val="2C2C2C"/>
          <w:spacing w:val="0"/>
          <w:w w:val="98"/>
          <w:position w:val="-5"/>
          <w:sz w:val="51"/>
          <w:szCs w:val="51"/>
        </w:rPr>
        <w:t>[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1"/>
          <w:szCs w:val="5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40"/>
        <w:sectPr>
          <w:pgSz w:w="11920" w:h="16840"/>
          <w:pgMar w:top="780" w:bottom="280" w:left="1680" w:right="1580"/>
          <w:cols w:num="3" w:equalWidth="off">
            <w:col w:w="2494" w:space="115"/>
            <w:col w:w="562" w:space="134"/>
            <w:col w:w="5355"/>
          </w:cols>
        </w:sectPr>
      </w:pPr>
      <w:r>
        <w:rPr>
          <w:rFonts w:cs="Times New Roman" w:hAnsi="Times New Roman" w:eastAsia="Times New Roman" w:ascii="Times New Roman"/>
          <w:color w:val="040404"/>
          <w:spacing w:val="0"/>
          <w:w w:val="78"/>
          <w:position w:val="-2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position w:val="-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position w:val="-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position w:val="-2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position w:val="-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position w:val="-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position w:val="-2"/>
          <w:sz w:val="14"/>
          <w:szCs w:val="14"/>
        </w:rPr>
        <w:t>AD</w:t>
      </w:r>
      <w:r>
        <w:rPr>
          <w:rFonts w:cs="Times New Roman" w:hAnsi="Times New Roman" w:eastAsia="Times New Roman" w:ascii="Times New Roman"/>
          <w:color w:val="040404"/>
          <w:spacing w:val="25"/>
          <w:w w:val="78"/>
          <w:position w:val="-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1"/>
          <w:position w:val="-2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position w:val="-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200"/>
        <w:ind w:left="1059"/>
      </w:pPr>
      <w:r>
        <w:rPr>
          <w:rFonts w:cs="Arial" w:hAnsi="Arial" w:eastAsia="Arial" w:ascii="Arial"/>
          <w:color w:val="040404"/>
          <w:w w:val="86"/>
          <w:position w:val="5"/>
          <w:sz w:val="13"/>
          <w:szCs w:val="13"/>
        </w:rPr>
        <w:t>N</w:t>
      </w:r>
      <w:r>
        <w:rPr>
          <w:rFonts w:cs="Arial" w:hAnsi="Arial" w:eastAsia="Arial" w:ascii="Arial"/>
          <w:color w:val="040404"/>
          <w:w w:val="121"/>
          <w:position w:val="5"/>
          <w:sz w:val="13"/>
          <w:szCs w:val="13"/>
        </w:rPr>
        <w:t>A</w:t>
      </w:r>
      <w:r>
        <w:rPr>
          <w:rFonts w:cs="Arial" w:hAnsi="Arial" w:eastAsia="Arial" w:ascii="Arial"/>
          <w:color w:val="040404"/>
          <w:w w:val="76"/>
          <w:position w:val="5"/>
          <w:sz w:val="13"/>
          <w:szCs w:val="13"/>
        </w:rPr>
        <w:t>C</w:t>
      </w:r>
      <w:r>
        <w:rPr>
          <w:rFonts w:cs="Arial" w:hAnsi="Arial" w:eastAsia="Arial" w:ascii="Arial"/>
          <w:color w:val="040404"/>
          <w:w w:val="66"/>
          <w:position w:val="5"/>
          <w:sz w:val="13"/>
          <w:szCs w:val="13"/>
        </w:rPr>
        <w:t>I</w:t>
      </w:r>
      <w:r>
        <w:rPr>
          <w:rFonts w:cs="Arial" w:hAnsi="Arial" w:eastAsia="Arial" w:ascii="Arial"/>
          <w:color w:val="040404"/>
          <w:w w:val="99"/>
          <w:position w:val="5"/>
          <w:sz w:val="13"/>
          <w:szCs w:val="13"/>
        </w:rPr>
        <w:t>O</w:t>
      </w:r>
      <w:r>
        <w:rPr>
          <w:rFonts w:cs="Arial" w:hAnsi="Arial" w:eastAsia="Arial" w:ascii="Arial"/>
          <w:color w:val="040404"/>
          <w:w w:val="91"/>
          <w:position w:val="5"/>
          <w:sz w:val="13"/>
          <w:szCs w:val="13"/>
        </w:rPr>
        <w:t>N</w:t>
      </w:r>
      <w:r>
        <w:rPr>
          <w:rFonts w:cs="Arial" w:hAnsi="Arial" w:eastAsia="Arial" w:ascii="Arial"/>
          <w:color w:val="040404"/>
          <w:w w:val="116"/>
          <w:position w:val="5"/>
          <w:sz w:val="13"/>
          <w:szCs w:val="13"/>
        </w:rPr>
        <w:t>A</w:t>
      </w:r>
      <w:r>
        <w:rPr>
          <w:rFonts w:cs="Arial" w:hAnsi="Arial" w:eastAsia="Arial" w:ascii="Arial"/>
          <w:color w:val="040404"/>
          <w:w w:val="99"/>
          <w:position w:val="5"/>
          <w:sz w:val="13"/>
          <w:szCs w:val="13"/>
        </w:rPr>
        <w:t>L</w:t>
      </w:r>
      <w:r>
        <w:rPr>
          <w:rFonts w:cs="Arial" w:hAnsi="Arial" w:eastAsia="Arial" w:ascii="Arial"/>
          <w:color w:val="040404"/>
          <w:spacing w:val="2"/>
          <w:w w:val="100"/>
          <w:position w:val="5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position w:val="5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position w:val="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40404"/>
          <w:spacing w:val="7"/>
          <w:w w:val="85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040404"/>
          <w:spacing w:val="0"/>
          <w:w w:val="85"/>
          <w:position w:val="5"/>
          <w:sz w:val="13"/>
          <w:szCs w:val="13"/>
        </w:rPr>
        <w:t>C</w:t>
      </w:r>
      <w:r>
        <w:rPr>
          <w:rFonts w:cs="Arial" w:hAnsi="Arial" w:eastAsia="Arial" w:ascii="Arial"/>
          <w:color w:val="040404"/>
          <w:spacing w:val="0"/>
          <w:w w:val="85"/>
          <w:position w:val="5"/>
          <w:sz w:val="13"/>
          <w:szCs w:val="13"/>
        </w:rPr>
        <w:t>UY</w:t>
      </w:r>
      <w:r>
        <w:rPr>
          <w:rFonts w:cs="Arial" w:hAnsi="Arial" w:eastAsia="Arial" w:ascii="Arial"/>
          <w:color w:val="040404"/>
          <w:spacing w:val="0"/>
          <w:w w:val="85"/>
          <w:position w:val="5"/>
          <w:sz w:val="13"/>
          <w:szCs w:val="13"/>
        </w:rPr>
        <w:t>O</w:t>
      </w:r>
      <w:r>
        <w:rPr>
          <w:rFonts w:cs="Arial" w:hAnsi="Arial" w:eastAsia="Arial" w:ascii="Arial"/>
          <w:color w:val="040404"/>
          <w:spacing w:val="0"/>
          <w:w w:val="85"/>
          <w:position w:val="5"/>
          <w:sz w:val="13"/>
          <w:szCs w:val="13"/>
        </w:rPr>
        <w:t>                 </w:t>
      </w:r>
      <w:r>
        <w:rPr>
          <w:rFonts w:cs="Arial" w:hAnsi="Arial" w:eastAsia="Arial" w:ascii="Arial"/>
          <w:color w:val="040404"/>
          <w:spacing w:val="10"/>
          <w:w w:val="85"/>
          <w:position w:val="5"/>
          <w:sz w:val="13"/>
          <w:szCs w:val="13"/>
        </w:rPr>
        <w:t> </w:t>
      </w:r>
      <w:r>
        <w:rPr>
          <w:rFonts w:cs="Arial" w:hAnsi="Arial" w:eastAsia="Arial" w:ascii="Arial"/>
          <w:color w:val="7B7B7B"/>
          <w:spacing w:val="0"/>
          <w:w w:val="26"/>
          <w:position w:val="5"/>
          <w:sz w:val="13"/>
          <w:szCs w:val="13"/>
        </w:rPr>
        <w:t>.</w:t>
      </w:r>
      <w:r>
        <w:rPr>
          <w:rFonts w:cs="Arial" w:hAnsi="Arial" w:eastAsia="Arial" w:ascii="Arial"/>
          <w:color w:val="A8A8A8"/>
          <w:spacing w:val="0"/>
          <w:w w:val="239"/>
          <w:position w:val="5"/>
          <w:sz w:val="13"/>
          <w:szCs w:val="13"/>
        </w:rPr>
        <w:t>.</w:t>
      </w:r>
      <w:r>
        <w:rPr>
          <w:rFonts w:cs="Arial" w:hAnsi="Arial" w:eastAsia="Arial" w:ascii="Arial"/>
          <w:color w:val="A8A8A8"/>
          <w:spacing w:val="0"/>
          <w:w w:val="100"/>
          <w:position w:val="5"/>
          <w:sz w:val="13"/>
          <w:szCs w:val="13"/>
        </w:rPr>
        <w:t> </w:t>
      </w:r>
      <w:r>
        <w:rPr>
          <w:rFonts w:cs="Arial" w:hAnsi="Arial" w:eastAsia="Arial" w:ascii="Arial"/>
          <w:color w:val="A8A8A8"/>
          <w:spacing w:val="10"/>
          <w:w w:val="100"/>
          <w:position w:val="5"/>
          <w:sz w:val="13"/>
          <w:szCs w:val="13"/>
        </w:rPr>
        <w:t> </w:t>
      </w:r>
      <w:r>
        <w:rPr>
          <w:rFonts w:cs="Malgun Gothic" w:hAnsi="Malgun Gothic" w:eastAsia="Malgun Gothic" w:ascii="Malgun Gothic"/>
          <w:color w:val="2C2C2C"/>
          <w:spacing w:val="0"/>
          <w:w w:val="154"/>
          <w:position w:val="5"/>
          <w:sz w:val="13"/>
          <w:szCs w:val="13"/>
        </w:rPr>
        <w:t>�</w:t>
      </w:r>
      <w:r>
        <w:rPr>
          <w:rFonts w:cs="Malgun Gothic" w:hAnsi="Malgun Gothic" w:eastAsia="Malgun Gothic" w:ascii="Malgun Gothic"/>
          <w:color w:val="2C2C2C"/>
          <w:spacing w:val="21"/>
          <w:w w:val="154"/>
          <w:position w:val="5"/>
          <w:sz w:val="13"/>
          <w:szCs w:val="13"/>
        </w:rPr>
        <w:t> </w:t>
      </w:r>
      <w:r>
        <w:rPr>
          <w:rFonts w:cs="Arial" w:hAnsi="Arial" w:eastAsia="Arial" w:ascii="Arial"/>
          <w:color w:val="040404"/>
          <w:spacing w:val="0"/>
          <w:w w:val="66"/>
          <w:position w:val="5"/>
          <w:sz w:val="13"/>
          <w:szCs w:val="13"/>
        </w:rPr>
        <w:t>F</w:t>
      </w:r>
      <w:r>
        <w:rPr>
          <w:rFonts w:cs="Arial" w:hAnsi="Arial" w:eastAsia="Arial" w:ascii="Arial"/>
          <w:color w:val="040404"/>
          <w:spacing w:val="0"/>
          <w:w w:val="79"/>
          <w:position w:val="5"/>
          <w:sz w:val="13"/>
          <w:szCs w:val="13"/>
        </w:rPr>
        <w:t>I</w:t>
      </w:r>
      <w:r>
        <w:rPr>
          <w:rFonts w:cs="Arial" w:hAnsi="Arial" w:eastAsia="Arial" w:ascii="Arial"/>
          <w:color w:val="040404"/>
          <w:spacing w:val="0"/>
          <w:w w:val="99"/>
          <w:position w:val="5"/>
          <w:sz w:val="13"/>
          <w:szCs w:val="13"/>
        </w:rPr>
        <w:t>L</w:t>
      </w:r>
      <w:r>
        <w:rPr>
          <w:rFonts w:cs="Arial" w:hAnsi="Arial" w:eastAsia="Arial" w:ascii="Arial"/>
          <w:color w:val="040404"/>
          <w:spacing w:val="0"/>
          <w:w w:val="94"/>
          <w:position w:val="5"/>
          <w:sz w:val="13"/>
          <w:szCs w:val="13"/>
        </w:rPr>
        <w:t>O</w:t>
      </w:r>
      <w:r>
        <w:rPr>
          <w:rFonts w:cs="Arial" w:hAnsi="Arial" w:eastAsia="Arial" w:ascii="Arial"/>
          <w:color w:val="040404"/>
          <w:spacing w:val="0"/>
          <w:w w:val="72"/>
          <w:position w:val="5"/>
          <w:sz w:val="13"/>
          <w:szCs w:val="13"/>
        </w:rPr>
        <w:t>S</w:t>
      </w:r>
      <w:r>
        <w:rPr>
          <w:rFonts w:cs="Arial" w:hAnsi="Arial" w:eastAsia="Arial" w:ascii="Arial"/>
          <w:color w:val="040404"/>
          <w:spacing w:val="0"/>
          <w:w w:val="94"/>
          <w:position w:val="5"/>
          <w:sz w:val="13"/>
          <w:szCs w:val="13"/>
        </w:rPr>
        <w:t>O</w:t>
      </w:r>
      <w:r>
        <w:rPr>
          <w:rFonts w:cs="Arial" w:hAnsi="Arial" w:eastAsia="Arial" w:ascii="Arial"/>
          <w:color w:val="040404"/>
          <w:spacing w:val="0"/>
          <w:w w:val="72"/>
          <w:position w:val="5"/>
          <w:sz w:val="13"/>
          <w:szCs w:val="13"/>
        </w:rPr>
        <w:t>F</w:t>
      </w:r>
      <w:r>
        <w:rPr>
          <w:rFonts w:cs="Arial" w:hAnsi="Arial" w:eastAsia="Arial" w:ascii="Arial"/>
          <w:color w:val="040404"/>
          <w:spacing w:val="0"/>
          <w:w w:val="106"/>
          <w:position w:val="5"/>
          <w:sz w:val="13"/>
          <w:szCs w:val="13"/>
        </w:rPr>
        <w:t>I</w:t>
      </w:r>
      <w:r>
        <w:rPr>
          <w:rFonts w:cs="Arial" w:hAnsi="Arial" w:eastAsia="Arial" w:ascii="Arial"/>
          <w:color w:val="040404"/>
          <w:spacing w:val="0"/>
          <w:w w:val="99"/>
          <w:position w:val="5"/>
          <w:sz w:val="13"/>
          <w:szCs w:val="13"/>
        </w:rPr>
        <w:t>A</w:t>
      </w:r>
      <w:r>
        <w:rPr>
          <w:rFonts w:cs="Arial" w:hAnsi="Arial" w:eastAsia="Arial" w:ascii="Arial"/>
          <w:color w:val="040404"/>
          <w:spacing w:val="2"/>
          <w:w w:val="100"/>
          <w:position w:val="5"/>
          <w:sz w:val="13"/>
          <w:szCs w:val="1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position w:val="5"/>
          <w:sz w:val="13"/>
          <w:szCs w:val="13"/>
        </w:rPr>
        <w:t>Y</w:t>
      </w:r>
      <w:r>
        <w:rPr>
          <w:rFonts w:cs="Arial" w:hAnsi="Arial" w:eastAsia="Arial" w:ascii="Arial"/>
          <w:color w:val="040404"/>
          <w:spacing w:val="2"/>
          <w:w w:val="100"/>
          <w:position w:val="5"/>
          <w:sz w:val="13"/>
          <w:szCs w:val="13"/>
        </w:rPr>
        <w:t> </w:t>
      </w:r>
      <w:r>
        <w:rPr>
          <w:rFonts w:cs="Arial" w:hAnsi="Arial" w:eastAsia="Arial" w:ascii="Arial"/>
          <w:color w:val="2C2C2C"/>
          <w:spacing w:val="0"/>
          <w:w w:val="82"/>
          <w:position w:val="5"/>
          <w:sz w:val="13"/>
          <w:szCs w:val="13"/>
        </w:rPr>
        <w:t>L</w:t>
      </w:r>
      <w:r>
        <w:rPr>
          <w:rFonts w:cs="Arial" w:hAnsi="Arial" w:eastAsia="Arial" w:ascii="Arial"/>
          <w:color w:val="040404"/>
          <w:spacing w:val="0"/>
          <w:w w:val="82"/>
          <w:position w:val="5"/>
          <w:sz w:val="13"/>
          <w:szCs w:val="13"/>
        </w:rPr>
        <w:t>ET</w:t>
      </w:r>
      <w:r>
        <w:rPr>
          <w:rFonts w:cs="Arial" w:hAnsi="Arial" w:eastAsia="Arial" w:ascii="Arial"/>
          <w:color w:val="040404"/>
          <w:spacing w:val="0"/>
          <w:w w:val="82"/>
          <w:position w:val="5"/>
          <w:sz w:val="13"/>
          <w:szCs w:val="13"/>
        </w:rPr>
        <w:t>RA</w:t>
      </w:r>
      <w:r>
        <w:rPr>
          <w:rFonts w:cs="Arial" w:hAnsi="Arial" w:eastAsia="Arial" w:ascii="Arial"/>
          <w:color w:val="040404"/>
          <w:spacing w:val="0"/>
          <w:w w:val="82"/>
          <w:position w:val="5"/>
          <w:sz w:val="13"/>
          <w:szCs w:val="13"/>
        </w:rPr>
        <w:t>S</w:t>
      </w:r>
      <w:r>
        <w:rPr>
          <w:rFonts w:cs="Arial" w:hAnsi="Arial" w:eastAsia="Arial" w:ascii="Arial"/>
          <w:color w:val="040404"/>
          <w:spacing w:val="0"/>
          <w:w w:val="82"/>
          <w:position w:val="5"/>
          <w:sz w:val="13"/>
          <w:szCs w:val="13"/>
        </w:rPr>
        <w:t>                            </w:t>
      </w:r>
      <w:r>
        <w:rPr>
          <w:rFonts w:cs="Arial" w:hAnsi="Arial" w:eastAsia="Arial" w:ascii="Arial"/>
          <w:color w:val="040404"/>
          <w:spacing w:val="18"/>
          <w:w w:val="82"/>
          <w:position w:val="5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position w:val="-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2"/>
          <w:position w:val="-1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72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1"/>
          <w:position w:val="-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position w:val="-1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40404"/>
          <w:spacing w:val="7"/>
          <w:w w:val="82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position w:val="-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position w:val="-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position w:val="-1"/>
          <w:sz w:val="14"/>
          <w:szCs w:val="14"/>
        </w:rPr>
        <w:t>LT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position w:val="-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position w:val="-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27"/>
          <w:w w:val="82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61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position w:val="-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position w:val="-1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position w:val="-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position w:val="-1"/>
          <w:sz w:val="14"/>
          <w:szCs w:val="14"/>
        </w:rPr>
        <w:t>CA</w:t>
      </w:r>
      <w:r>
        <w:rPr>
          <w:rFonts w:cs="Times New Roman" w:hAnsi="Times New Roman" w:eastAsia="Times New Roman" w:ascii="Times New Roman"/>
          <w:color w:val="040404"/>
          <w:spacing w:val="18"/>
          <w:w w:val="9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2"/>
          <w:position w:val="-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position w:val="-1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position w:val="-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position w:val="-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position w:val="-1"/>
          <w:sz w:val="14"/>
          <w:szCs w:val="14"/>
        </w:rPr>
        <w:t>ÁN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96"/>
          <w:position w:val="-1"/>
          <w:sz w:val="14"/>
          <w:szCs w:val="14"/>
        </w:rPr>
        <w:t>CA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84"/>
        <w:ind w:left="479" w:right="79" w:firstLine="686"/>
      </w:pPr>
      <w:r>
        <w:rPr>
          <w:rFonts w:cs="Arial" w:hAnsi="Arial" w:eastAsia="Arial" w:ascii="Arial"/>
          <w:color w:val="040404"/>
          <w:w w:val="72"/>
          <w:sz w:val="18"/>
          <w:szCs w:val="18"/>
        </w:rPr>
        <w:t>P</w:t>
      </w:r>
      <w:r>
        <w:rPr>
          <w:rFonts w:cs="Arial" w:hAnsi="Arial" w:eastAsia="Arial" w:ascii="Arial"/>
          <w:color w:val="040404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14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19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x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pe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18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93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29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na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j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25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6"/>
          <w:sz w:val="18"/>
          <w:szCs w:val="18"/>
        </w:rPr>
        <w:t>ct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4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92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14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4"/>
          <w:sz w:val="18"/>
          <w:szCs w:val="18"/>
        </w:rPr>
        <w:t>W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40404"/>
          <w:spacing w:val="0"/>
          <w:w w:val="104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14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í</w:t>
      </w:r>
      <w:r>
        <w:rPr>
          <w:rFonts w:cs="Arial" w:hAnsi="Arial" w:eastAsia="Arial" w:ascii="Arial"/>
          <w:color w:val="040404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31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36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21"/>
          <w:w w:val="9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36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36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7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7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19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31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end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2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89"/>
        <w:ind w:left="464" w:right="77" w:firstLine="10"/>
      </w:pP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3"/>
          <w:sz w:val="18"/>
          <w:szCs w:val="18"/>
        </w:rPr>
        <w:t>J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é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3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34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9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8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8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2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Ta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hu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7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o: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3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5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3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88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88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88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0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8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5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19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9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rt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5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om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o.</w:t>
      </w:r>
      <w:r>
        <w:rPr>
          <w:rFonts w:cs="Arial" w:hAnsi="Arial" w:eastAsia="Arial" w:ascii="Arial"/>
          <w:color w:val="040404"/>
          <w:spacing w:val="5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e.</w:t>
      </w:r>
      <w:r>
        <w:rPr>
          <w:rFonts w:cs="Arial" w:hAnsi="Arial" w:eastAsia="Arial" w:ascii="Arial"/>
          <w:color w:val="040404"/>
          <w:spacing w:val="19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14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29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08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16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BEBEBE"/>
          <w:spacing w:val="0"/>
          <w:w w:val="38"/>
          <w:sz w:val="18"/>
          <w:szCs w:val="18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00"/>
        <w:ind w:left="459" w:right="82" w:firstLine="5"/>
      </w:pP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9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8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92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9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4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58"/>
          <w:sz w:val="18"/>
          <w:szCs w:val="18"/>
        </w:rPr>
        <w:t>J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45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3"/>
          <w:sz w:val="18"/>
          <w:szCs w:val="18"/>
        </w:rPr>
        <w:t>J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5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OP.</w:t>
      </w:r>
      <w:r>
        <w:rPr>
          <w:rFonts w:cs="Arial" w:hAnsi="Arial" w:eastAsia="Arial" w:ascii="Arial"/>
          <w:color w:val="040404"/>
          <w:spacing w:val="45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2"/>
          <w:sz w:val="18"/>
          <w:szCs w:val="18"/>
        </w:rPr>
        <w:t>"</w:t>
      </w:r>
      <w:r>
        <w:rPr>
          <w:rFonts w:cs="Arial" w:hAnsi="Arial" w:eastAsia="Arial" w:ascii="Arial"/>
          <w:color w:val="040404"/>
          <w:spacing w:val="0"/>
          <w:w w:val="10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2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2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2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2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4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50"/>
          <w:sz w:val="18"/>
          <w:szCs w:val="18"/>
        </w:rPr>
        <w:t>"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32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5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oo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d.</w:t>
      </w:r>
      <w:r>
        <w:rPr>
          <w:rFonts w:cs="Arial" w:hAnsi="Arial" w:eastAsia="Arial" w:ascii="Arial"/>
          <w:color w:val="040404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5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4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b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é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36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4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4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3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45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5"/>
          <w:sz w:val="18"/>
          <w:szCs w:val="18"/>
        </w:rPr>
        <w:t>rt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e.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7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a,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040404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4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)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464" w:right="75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40404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2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5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10"/>
          <w:sz w:val="20"/>
          <w:szCs w:val="20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0"/>
        <w:ind w:left="459" w:right="6267"/>
      </w:pPr>
      <w:r>
        <w:rPr>
          <w:rFonts w:cs="Times New Roman" w:hAnsi="Times New Roman" w:eastAsia="Times New Roman" w:ascii="Times New Roman"/>
          <w:color w:val="040404"/>
          <w:w w:val="8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w w:val="10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65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455" w:right="5759"/>
      </w:pPr>
      <w:r>
        <w:rPr>
          <w:rFonts w:cs="Times New Roman" w:hAnsi="Times New Roman" w:eastAsia="Times New Roman" w:ascii="Times New Roman"/>
          <w:color w:val="040404"/>
          <w:w w:val="8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5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2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na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9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22"/>
        <w:ind w:left="445" w:right="82" w:firstLine="705"/>
      </w:pPr>
      <w:r>
        <w:rPr>
          <w:rFonts w:cs="Arial" w:hAnsi="Arial" w:eastAsia="Arial" w:ascii="Arial"/>
          <w:color w:val="040404"/>
          <w:w w:val="68"/>
          <w:sz w:val="18"/>
          <w:szCs w:val="18"/>
        </w:rPr>
        <w:t>P</w:t>
      </w:r>
      <w:r>
        <w:rPr>
          <w:rFonts w:cs="Arial" w:hAnsi="Arial" w:eastAsia="Arial" w:ascii="Arial"/>
          <w:color w:val="04040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gu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7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38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v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ea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A8A8A8"/>
          <w:spacing w:val="0"/>
          <w:w w:val="76"/>
          <w:sz w:val="18"/>
          <w:szCs w:val="18"/>
        </w:rPr>
        <w:t>.</w:t>
      </w:r>
      <w:r>
        <w:rPr>
          <w:rFonts w:cs="Arial" w:hAnsi="Arial" w:eastAsia="Arial" w:ascii="Arial"/>
          <w:color w:val="A8A8A8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4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pa</w:t>
      </w:r>
      <w:r>
        <w:rPr>
          <w:rFonts w:cs="Arial" w:hAnsi="Arial" w:eastAsia="Arial" w:ascii="Arial"/>
          <w:color w:val="040404"/>
          <w:spacing w:val="0"/>
          <w:w w:val="135"/>
          <w:sz w:val="18"/>
          <w:szCs w:val="18"/>
        </w:rPr>
        <w:t>rt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as</w:t>
      </w:r>
      <w:r>
        <w:rPr>
          <w:rFonts w:cs="Arial" w:hAnsi="Arial" w:eastAsia="Arial" w:ascii="Arial"/>
          <w:color w:val="040404"/>
          <w:spacing w:val="1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25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6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x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11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9"/>
          <w:sz w:val="18"/>
          <w:szCs w:val="18"/>
        </w:rPr>
        <w:t>rt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í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z</w:t>
      </w:r>
      <w:r>
        <w:rPr>
          <w:rFonts w:cs="Arial" w:hAnsi="Arial" w:eastAsia="Arial" w:ascii="Arial"/>
          <w:color w:val="040404"/>
          <w:spacing w:val="16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4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40404"/>
          <w:spacing w:val="21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6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1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2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8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7</w:t>
      </w:r>
      <w:r>
        <w:rPr>
          <w:rFonts w:cs="Arial" w:hAnsi="Arial" w:eastAsia="Arial" w:ascii="Arial"/>
          <w:color w:val="040404"/>
          <w:spacing w:val="6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1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en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1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)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22"/>
        <w:ind w:left="445" w:right="92" w:firstLine="10"/>
      </w:pP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3"/>
          <w:sz w:val="18"/>
          <w:szCs w:val="18"/>
        </w:rPr>
        <w:t>J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é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5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9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8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8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5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hu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22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: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5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9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9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5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me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4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8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sc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18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il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8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rt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1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mb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13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28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1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86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12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6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450" w:right="3428"/>
      </w:pPr>
      <w:r>
        <w:rPr>
          <w:rFonts w:cs="Arial" w:hAnsi="Arial" w:eastAsia="Arial" w:ascii="Arial"/>
          <w:color w:val="040404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040404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ue</w:t>
      </w:r>
      <w:r>
        <w:rPr>
          <w:rFonts w:cs="Arial" w:hAnsi="Arial" w:eastAsia="Arial" w:ascii="Arial"/>
          <w:color w:val="040404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on</w:t>
      </w:r>
      <w:r>
        <w:rPr>
          <w:rFonts w:cs="Arial" w:hAnsi="Arial" w:eastAsia="Arial" w:ascii="Arial"/>
          <w:color w:val="040404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z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on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16"/>
        <w:ind w:left="431" w:right="101" w:firstLine="10"/>
      </w:pP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0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ú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9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13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40404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i/>
          <w:color w:val="040404"/>
          <w:spacing w:val="0"/>
          <w:w w:val="109"/>
          <w:sz w:val="19"/>
          <w:szCs w:val="19"/>
        </w:rPr>
        <w:t>m</w:t>
      </w:r>
      <w:r>
        <w:rPr>
          <w:rFonts w:cs="Arial" w:hAnsi="Arial" w:eastAsia="Arial" w:ascii="Arial"/>
          <w:i/>
          <w:color w:val="040404"/>
          <w:spacing w:val="0"/>
          <w:w w:val="104"/>
          <w:sz w:val="19"/>
          <w:szCs w:val="19"/>
        </w:rPr>
        <w:t>é</w:t>
      </w:r>
      <w:r>
        <w:rPr>
          <w:rFonts w:cs="Arial" w:hAnsi="Arial" w:eastAsia="Arial" w:ascii="Arial"/>
          <w:i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i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i/>
          <w:color w:val="040404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i/>
          <w:color w:val="040404"/>
          <w:spacing w:val="28"/>
          <w:w w:val="95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i/>
          <w:color w:val="040404"/>
          <w:spacing w:val="0"/>
          <w:w w:val="108"/>
          <w:sz w:val="19"/>
          <w:szCs w:val="19"/>
        </w:rPr>
        <w:t>bo</w:t>
      </w:r>
      <w:r>
        <w:rPr>
          <w:rFonts w:cs="Arial" w:hAnsi="Arial" w:eastAsia="Arial" w:ascii="Arial"/>
          <w:i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i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g</w:t>
      </w:r>
      <w:r>
        <w:rPr>
          <w:rFonts w:cs="Arial" w:hAnsi="Arial" w:eastAsia="Arial" w:ascii="Arial"/>
          <w:i/>
          <w:color w:val="040404"/>
          <w:spacing w:val="0"/>
          <w:w w:val="99"/>
          <w:sz w:val="19"/>
          <w:szCs w:val="19"/>
        </w:rPr>
        <w:t>en</w:t>
      </w:r>
      <w:r>
        <w:rPr>
          <w:rFonts w:cs="Arial" w:hAnsi="Arial" w:eastAsia="Arial" w:ascii="Arial"/>
          <w:i/>
          <w:color w:val="040404"/>
          <w:spacing w:val="0"/>
          <w:w w:val="109"/>
          <w:sz w:val="19"/>
          <w:szCs w:val="19"/>
        </w:rPr>
        <w:t>.</w:t>
      </w:r>
      <w:r>
        <w:rPr>
          <w:rFonts w:cs="Arial" w:hAnsi="Arial" w:eastAsia="Arial" w:ascii="Arial"/>
          <w:i/>
          <w:color w:val="040404"/>
          <w:spacing w:val="0"/>
          <w:w w:val="109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4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4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9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9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9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2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9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9"/>
          <w:sz w:val="18"/>
          <w:szCs w:val="18"/>
        </w:rPr>
        <w:t>ob</w:t>
      </w:r>
      <w:r>
        <w:rPr>
          <w:rFonts w:cs="Arial" w:hAnsi="Arial" w:eastAsia="Arial" w:ascii="Arial"/>
          <w:color w:val="040404"/>
          <w:spacing w:val="0"/>
          <w:w w:val="109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9"/>
          <w:sz w:val="18"/>
          <w:szCs w:val="18"/>
        </w:rPr>
        <w:t>ado</w:t>
      </w:r>
      <w:r>
        <w:rPr>
          <w:rFonts w:cs="Arial" w:hAnsi="Arial" w:eastAsia="Arial" w:ascii="Arial"/>
          <w:color w:val="040404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27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23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22"/>
          <w:sz w:val="18"/>
          <w:szCs w:val="18"/>
        </w:rPr>
        <w:t>v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4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8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040404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39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51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23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pá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)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00"/>
        <w:ind w:left="431" w:right="106" w:firstLine="5"/>
      </w:pPr>
      <w:r>
        <w:rPr>
          <w:rFonts w:cs="Arial" w:hAnsi="Arial" w:eastAsia="Arial" w:ascii="Arial"/>
          <w:color w:val="040404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040404"/>
          <w:w w:val="84"/>
          <w:sz w:val="18"/>
          <w:szCs w:val="18"/>
        </w:rPr>
        <w:t>E</w:t>
      </w:r>
      <w:r>
        <w:rPr>
          <w:rFonts w:cs="Arial" w:hAnsi="Arial" w:eastAsia="Arial" w:ascii="Arial"/>
          <w:color w:val="040404"/>
          <w:w w:val="116"/>
          <w:sz w:val="18"/>
          <w:szCs w:val="18"/>
        </w:rPr>
        <w:t>A</w:t>
      </w:r>
      <w:r>
        <w:rPr>
          <w:rFonts w:cs="Arial" w:hAnsi="Arial" w:eastAsia="Arial" w:ascii="Arial"/>
          <w:color w:val="040404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40404"/>
          <w:w w:val="84"/>
          <w:sz w:val="18"/>
          <w:szCs w:val="18"/>
        </w:rPr>
        <w:t>E</w:t>
      </w:r>
      <w:r>
        <w:rPr>
          <w:rFonts w:cs="Arial" w:hAnsi="Arial" w:eastAsia="Arial" w:ascii="Arial"/>
          <w:color w:val="040404"/>
          <w:w w:val="96"/>
          <w:sz w:val="18"/>
          <w:szCs w:val="18"/>
        </w:rPr>
        <w:t>;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4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22"/>
          <w:sz w:val="18"/>
          <w:szCs w:val="18"/>
        </w:rPr>
        <w:t>k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57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on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73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4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22"/>
          <w:sz w:val="18"/>
          <w:szCs w:val="18"/>
        </w:rPr>
        <w:t>v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ú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25"/>
          <w:sz w:val="18"/>
          <w:szCs w:val="18"/>
        </w:rPr>
        <w:t>í</w:t>
      </w:r>
      <w:r>
        <w:rPr>
          <w:rFonts w:cs="Arial" w:hAnsi="Arial" w:eastAsia="Arial" w:ascii="Arial"/>
          <w:color w:val="040404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gen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3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5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8A8A8A"/>
          <w:spacing w:val="0"/>
          <w:w w:val="28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5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3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4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2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pá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431" w:right="116"/>
      </w:pPr>
      <w:r>
        <w:rPr>
          <w:rFonts w:cs="Arial" w:hAnsi="Arial" w:eastAsia="Arial" w:ascii="Arial"/>
          <w:color w:val="040404"/>
          <w:spacing w:val="0"/>
          <w:w w:val="94"/>
          <w:sz w:val="18"/>
          <w:szCs w:val="18"/>
        </w:rPr>
        <w:t>B</w:t>
      </w:r>
      <w:r>
        <w:rPr>
          <w:rFonts w:cs="Arial" w:hAnsi="Arial" w:eastAsia="Arial" w:ascii="Arial"/>
          <w:color w:val="040404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4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4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23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4"/>
          <w:sz w:val="18"/>
          <w:szCs w:val="18"/>
        </w:rPr>
        <w:t>B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996.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ll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57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eg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na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no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47"/>
        <w:ind w:left="426" w:right="3414"/>
      </w:pPr>
      <w:r>
        <w:rPr>
          <w:rFonts w:cs="Arial" w:hAnsi="Arial" w:eastAsia="Arial" w:ascii="Arial"/>
          <w:color w:val="040404"/>
          <w:w w:val="84"/>
          <w:sz w:val="18"/>
          <w:szCs w:val="18"/>
        </w:rPr>
        <w:t>B</w:t>
      </w:r>
      <w:r>
        <w:rPr>
          <w:rFonts w:cs="Arial" w:hAnsi="Arial" w:eastAsia="Arial" w:ascii="Arial"/>
          <w:color w:val="04040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40404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40404"/>
          <w:w w:val="115"/>
          <w:sz w:val="18"/>
          <w:szCs w:val="18"/>
        </w:rPr>
        <w:t>é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p.</w:t>
      </w:r>
      <w:r>
        <w:rPr>
          <w:rFonts w:cs="Arial" w:hAnsi="Arial" w:eastAsia="Arial" w:ascii="Arial"/>
          <w:color w:val="040404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4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10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pá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88"/>
          <w:sz w:val="18"/>
          <w:szCs w:val="18"/>
        </w:rPr>
        <w:t>)</w:t>
      </w:r>
      <w:r>
        <w:rPr>
          <w:rFonts w:cs="Arial" w:hAnsi="Arial" w:eastAsia="Arial" w:ascii="Arial"/>
          <w:color w:val="040404"/>
          <w:spacing w:val="0"/>
          <w:w w:val="12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92"/>
        <w:ind w:left="407" w:right="130" w:firstLine="5"/>
      </w:pP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4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92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2"/>
          <w:sz w:val="18"/>
          <w:szCs w:val="18"/>
        </w:rPr>
        <w:t>NC</w:t>
      </w:r>
      <w:r>
        <w:rPr>
          <w:rFonts w:cs="Arial" w:hAnsi="Arial" w:eastAsia="Arial" w:ascii="Arial"/>
          <w:color w:val="040404"/>
          <w:spacing w:val="0"/>
          <w:w w:val="99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3"/>
          <w:sz w:val="18"/>
          <w:szCs w:val="18"/>
        </w:rPr>
        <w:t>J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P.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27"/>
          <w:sz w:val="18"/>
          <w:szCs w:val="18"/>
        </w:rPr>
        <w:t>"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57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43"/>
          <w:sz w:val="18"/>
          <w:szCs w:val="18"/>
        </w:rPr>
        <w:t>"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40404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b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mé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4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13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3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13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18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21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ce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8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9"/>
          <w:sz w:val="18"/>
          <w:szCs w:val="18"/>
        </w:rPr>
        <w:t>rt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18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4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An</w:t>
      </w:r>
      <w:r>
        <w:rPr>
          <w:rFonts w:cs="Arial" w:hAnsi="Arial" w:eastAsia="Arial" w:ascii="Arial"/>
          <w:color w:val="040404"/>
          <w:spacing w:val="0"/>
          <w:w w:val="17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040404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13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409"/>
        <w:ind w:left="402" w:right="2714" w:firstLine="10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40404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5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40404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04</w:t>
      </w:r>
      <w:r>
        <w:rPr>
          <w:rFonts w:cs="Times New Roman" w:hAnsi="Times New Roman" w:eastAsia="Times New Roman" w:ascii="Times New Roman"/>
          <w:color w:val="040404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72" w:lineRule="auto" w:line="289"/>
        <w:ind w:left="397" w:right="138" w:firstLine="10"/>
      </w:pPr>
      <w:r>
        <w:rPr>
          <w:rFonts w:cs="Arial" w:hAnsi="Arial" w:eastAsia="Arial" w:ascii="Arial"/>
          <w:color w:val="040404"/>
          <w:w w:val="73"/>
          <w:sz w:val="19"/>
          <w:szCs w:val="19"/>
        </w:rPr>
        <w:t>R</w:t>
      </w:r>
      <w:r>
        <w:rPr>
          <w:rFonts w:cs="Arial" w:hAnsi="Arial" w:eastAsia="Arial" w:ascii="Arial"/>
          <w:color w:val="040404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40404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040404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40404"/>
          <w:w w:val="104"/>
          <w:sz w:val="19"/>
          <w:szCs w:val="19"/>
        </w:rPr>
        <w:t>W</w:t>
      </w:r>
      <w:r>
        <w:rPr>
          <w:rFonts w:cs="Arial" w:hAnsi="Arial" w:eastAsia="Arial" w:ascii="Arial"/>
          <w:color w:val="040404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40404"/>
          <w:w w:val="90"/>
          <w:sz w:val="19"/>
          <w:szCs w:val="19"/>
        </w:rPr>
        <w:t>R</w:t>
      </w:r>
      <w:r>
        <w:rPr>
          <w:rFonts w:cs="Arial" w:hAnsi="Arial" w:eastAsia="Arial" w:ascii="Arial"/>
          <w:color w:val="040404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40404"/>
          <w:w w:val="107"/>
          <w:sz w:val="19"/>
          <w:szCs w:val="19"/>
        </w:rPr>
        <w:t>W</w:t>
      </w:r>
      <w:r>
        <w:rPr>
          <w:rFonts w:cs="Arial" w:hAnsi="Arial" w:eastAsia="Arial" w:ascii="Arial"/>
          <w:color w:val="040404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040404"/>
          <w:w w:val="90"/>
          <w:sz w:val="19"/>
          <w:szCs w:val="19"/>
        </w:rPr>
        <w:t>KY</w:t>
      </w:r>
      <w:r>
        <w:rPr>
          <w:rFonts w:cs="Arial" w:hAnsi="Arial" w:eastAsia="Arial" w:ascii="Arial"/>
          <w:color w:val="040404"/>
          <w:w w:val="82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10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2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í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1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99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6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1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ec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:</w:t>
      </w:r>
      <w:r>
        <w:rPr>
          <w:rFonts w:cs="Arial" w:hAnsi="Arial" w:eastAsia="Arial" w:ascii="Arial"/>
          <w:color w:val="040404"/>
          <w:spacing w:val="10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5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on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il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(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)</w:t>
      </w:r>
      <w:r>
        <w:rPr>
          <w:rFonts w:cs="Arial" w:hAnsi="Arial" w:eastAsia="Arial" w:ascii="Arial"/>
          <w:color w:val="040404"/>
          <w:spacing w:val="10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lo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ca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ñ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í</w:t>
      </w:r>
      <w:r>
        <w:rPr>
          <w:rFonts w:cs="Arial" w:hAnsi="Arial" w:eastAsia="Arial" w:ascii="Arial"/>
          <w:color w:val="040404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9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7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-</w:t>
      </w:r>
      <w:r>
        <w:rPr>
          <w:rFonts w:cs="Arial" w:hAnsi="Arial" w:eastAsia="Arial" w:ascii="Arial"/>
          <w:color w:val="040404"/>
          <w:spacing w:val="0"/>
          <w:w w:val="166"/>
          <w:sz w:val="19"/>
          <w:szCs w:val="19"/>
        </w:rPr>
        <w:t>¡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6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(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9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pá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83"/>
          <w:sz w:val="19"/>
          <w:szCs w:val="19"/>
        </w:rPr>
        <w:t>)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397" w:right="147"/>
      </w:pPr>
      <w:r>
        <w:rPr>
          <w:rFonts w:cs="Arial" w:hAnsi="Arial" w:eastAsia="Arial" w:ascii="Arial"/>
          <w:color w:val="040404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7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26"/>
          <w:w w:val="9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3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11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-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0"/>
          <w:w w:val="87"/>
          <w:sz w:val="19"/>
          <w:szCs w:val="19"/>
        </w:rPr>
        <w:t>V</w:t>
      </w:r>
      <w:r>
        <w:rPr>
          <w:rFonts w:cs="Arial" w:hAnsi="Arial" w:eastAsia="Arial" w:ascii="Arial"/>
          <w:color w:val="040404"/>
          <w:spacing w:val="0"/>
          <w:w w:val="87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42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1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9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9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0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14"/>
          <w:sz w:val="19"/>
          <w:szCs w:val="19"/>
        </w:rPr>
        <w:t>"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ed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A8A8A8"/>
          <w:spacing w:val="0"/>
          <w:w w:val="9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54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1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5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3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2</w:t>
      </w:r>
      <w:r>
        <w:rPr>
          <w:rFonts w:cs="Arial" w:hAnsi="Arial" w:eastAsia="Arial" w:ascii="Arial"/>
          <w:color w:val="040404"/>
          <w:spacing w:val="0"/>
          <w:w w:val="135"/>
          <w:sz w:val="19"/>
          <w:szCs w:val="19"/>
        </w:rPr>
        <w:t>"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3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54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10"/>
        <w:ind w:left="392" w:right="1778"/>
      </w:pPr>
      <w:r>
        <w:rPr>
          <w:rFonts w:cs="Times New Roman" w:hAnsi="Times New Roman" w:eastAsia="Times New Roman" w:ascii="Times New Roman"/>
          <w:color w:val="040404"/>
          <w:w w:val="10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40404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w w:val="19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w w:val="9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he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40404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ca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48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7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5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9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(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7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7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84" w:lineRule="auto" w:line="272"/>
        <w:ind w:left="387" w:right="138"/>
      </w:pP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0"/>
          <w:sz w:val="19"/>
          <w:szCs w:val="19"/>
        </w:rPr>
        <w:t>F</w:t>
      </w:r>
      <w:r>
        <w:rPr>
          <w:rFonts w:cs="Arial" w:hAnsi="Arial" w:eastAsia="Arial" w:ascii="Arial"/>
          <w:color w:val="040404"/>
          <w:spacing w:val="0"/>
          <w:w w:val="87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A</w:t>
      </w:r>
      <w:r>
        <w:rPr>
          <w:rFonts w:cs="Malgun Gothic" w:hAnsi="Malgun Gothic" w:eastAsia="Malgun Gothic" w:ascii="Malgun Gothic"/>
          <w:color w:val="040404"/>
          <w:spacing w:val="0"/>
          <w:w w:val="65"/>
          <w:sz w:val="19"/>
          <w:szCs w:val="19"/>
        </w:rPr>
        <w:t>�</w:t>
      </w:r>
      <w:r>
        <w:rPr>
          <w:rFonts w:cs="Arial" w:hAnsi="Arial" w:eastAsia="Arial" w:ascii="Arial"/>
          <w:color w:val="040404"/>
          <w:spacing w:val="0"/>
          <w:w w:val="83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18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47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19"/>
          <w:szCs w:val="19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40404"/>
          <w:spacing w:val="22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9"/>
          <w:sz w:val="19"/>
          <w:szCs w:val="19"/>
        </w:rPr>
        <w:t>Y</w:t>
      </w:r>
      <w:r>
        <w:rPr>
          <w:rFonts w:cs="Arial" w:hAnsi="Arial" w:eastAsia="Arial" w:ascii="Arial"/>
          <w:color w:val="040404"/>
          <w:spacing w:val="40"/>
          <w:w w:val="8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3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11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9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7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4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ca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4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4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18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0"/>
          <w:w w:val="118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4"/>
          <w:w w:val="118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(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oo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)</w:t>
      </w:r>
      <w:r>
        <w:rPr>
          <w:rFonts w:cs="Arial" w:hAnsi="Arial" w:eastAsia="Arial" w:ascii="Arial"/>
          <w:color w:val="040404"/>
          <w:spacing w:val="0"/>
          <w:w w:val="118"/>
          <w:sz w:val="19"/>
          <w:szCs w:val="19"/>
        </w:rPr>
        <w:t>:</w:t>
      </w:r>
      <w:r>
        <w:rPr>
          <w:rFonts w:cs="Arial" w:hAnsi="Arial" w:eastAsia="Arial" w:ascii="Arial"/>
          <w:color w:val="040404"/>
          <w:spacing w:val="0"/>
          <w:w w:val="118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4"/>
          <w:w w:val="118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4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18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é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7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87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7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87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7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38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28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54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54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09"/>
          <w:sz w:val="19"/>
          <w:szCs w:val="19"/>
        </w:rPr>
        <w:t>.</w:t>
      </w:r>
      <w:r>
        <w:rPr>
          <w:rFonts w:cs="Arial" w:hAnsi="Arial" w:eastAsia="Arial" w:ascii="Arial"/>
          <w:color w:val="2C2C2C"/>
          <w:spacing w:val="47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5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5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39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47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47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54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4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4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6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4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5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6</w:t>
      </w:r>
      <w:r>
        <w:rPr>
          <w:rFonts w:cs="Arial" w:hAnsi="Arial" w:eastAsia="Arial" w:ascii="Arial"/>
          <w:color w:val="040404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(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1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0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078"/>
      </w:pPr>
      <w:r>
        <w:rPr>
          <w:rFonts w:cs="Arial" w:hAnsi="Arial" w:eastAsia="Arial" w:ascii="Arial"/>
          <w:color w:val="040404"/>
          <w:w w:val="64"/>
          <w:sz w:val="19"/>
          <w:szCs w:val="19"/>
        </w:rPr>
        <w:t>P</w:t>
      </w:r>
      <w:r>
        <w:rPr>
          <w:rFonts w:cs="Arial" w:hAnsi="Arial" w:eastAsia="Arial" w:ascii="Arial"/>
          <w:color w:val="040404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040404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18"/>
          <w:sz w:val="19"/>
          <w:szCs w:val="19"/>
        </w:rPr>
        <w:t>í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40404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za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ia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Courier New" w:hAnsi="Courier New" w:eastAsia="Courier New" w:ascii="Courier New"/>
          <w:sz w:val="21"/>
          <w:szCs w:val="21"/>
        </w:rPr>
        <w:jc w:val="center"/>
        <w:ind w:left="4309" w:right="4082"/>
        <w:sectPr>
          <w:type w:val="continuous"/>
          <w:pgSz w:w="11920" w:h="16840"/>
          <w:pgMar w:top="880" w:bottom="280" w:left="1680" w:right="1580"/>
        </w:sectPr>
      </w:pPr>
      <w:r>
        <w:rPr>
          <w:rFonts w:cs="Courier New" w:hAnsi="Courier New" w:eastAsia="Courier New" w:ascii="Courier New"/>
          <w:color w:val="040404"/>
          <w:w w:val="64"/>
          <w:sz w:val="21"/>
          <w:szCs w:val="21"/>
        </w:rPr>
        <w:t>2</w:t>
      </w:r>
      <w:r>
        <w:rPr>
          <w:rFonts w:cs="Courier New" w:hAnsi="Courier New" w:eastAsia="Courier New" w:ascii="Courier New"/>
          <w:color w:val="040404"/>
          <w:w w:val="91"/>
          <w:sz w:val="21"/>
          <w:szCs w:val="21"/>
        </w:rPr>
        <w:t>0</w:t>
      </w:r>
      <w:r>
        <w:rPr>
          <w:rFonts w:cs="Courier New" w:hAnsi="Courier New" w:eastAsia="Courier New" w:ascii="Courier New"/>
          <w:color w:val="00000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32"/>
          <w:szCs w:val="32"/>
        </w:rPr>
        <w:jc w:val="left"/>
        <w:spacing w:before="31" w:lineRule="exact" w:line="580"/>
        <w:ind w:left="1073" w:right="-106"/>
      </w:pPr>
      <w:r>
        <w:rPr>
          <w:rFonts w:cs="Arial" w:hAnsi="Arial" w:eastAsia="Arial" w:ascii="Arial"/>
          <w:color w:val="040404"/>
          <w:w w:val="81"/>
          <w:position w:val="-10"/>
          <w:sz w:val="13"/>
          <w:szCs w:val="13"/>
        </w:rPr>
        <w:t>U</w:t>
      </w:r>
      <w:r>
        <w:rPr>
          <w:rFonts w:cs="Arial" w:hAnsi="Arial" w:eastAsia="Arial" w:ascii="Arial"/>
          <w:color w:val="040404"/>
          <w:w w:val="91"/>
          <w:position w:val="-10"/>
          <w:sz w:val="13"/>
          <w:szCs w:val="13"/>
        </w:rPr>
        <w:t>N</w:t>
      </w:r>
      <w:r>
        <w:rPr>
          <w:rFonts w:cs="Arial" w:hAnsi="Arial" w:eastAsia="Arial" w:ascii="Arial"/>
          <w:color w:val="040404"/>
          <w:spacing w:val="-24"/>
          <w:w w:val="106"/>
          <w:position w:val="-10"/>
          <w:sz w:val="13"/>
          <w:szCs w:val="13"/>
        </w:rPr>
        <w:t>I</w:t>
      </w:r>
      <w:r>
        <w:rPr>
          <w:rFonts w:cs="Arial" w:hAnsi="Arial" w:eastAsia="Arial" w:ascii="Arial"/>
          <w:color w:val="040404"/>
          <w:spacing w:val="-187"/>
          <w:w w:val="97"/>
          <w:position w:val="-6"/>
          <w:sz w:val="30"/>
          <w:szCs w:val="30"/>
        </w:rPr>
        <w:t>N</w:t>
      </w:r>
      <w:r>
        <w:rPr>
          <w:rFonts w:cs="Arial" w:hAnsi="Arial" w:eastAsia="Arial" w:ascii="Arial"/>
          <w:color w:val="040404"/>
          <w:spacing w:val="0"/>
          <w:w w:val="99"/>
          <w:position w:val="-10"/>
          <w:sz w:val="13"/>
          <w:szCs w:val="13"/>
        </w:rPr>
        <w:t>V</w:t>
      </w:r>
      <w:r>
        <w:rPr>
          <w:rFonts w:cs="Arial" w:hAnsi="Arial" w:eastAsia="Arial" w:ascii="Arial"/>
          <w:color w:val="040404"/>
          <w:spacing w:val="0"/>
          <w:w w:val="77"/>
          <w:position w:val="-10"/>
          <w:sz w:val="13"/>
          <w:szCs w:val="13"/>
        </w:rPr>
        <w:t>E</w:t>
      </w:r>
      <w:r>
        <w:rPr>
          <w:rFonts w:cs="Arial" w:hAnsi="Arial" w:eastAsia="Arial" w:ascii="Arial"/>
          <w:color w:val="040404"/>
          <w:spacing w:val="-53"/>
          <w:w w:val="91"/>
          <w:position w:val="-10"/>
          <w:sz w:val="13"/>
          <w:szCs w:val="13"/>
        </w:rPr>
        <w:t>R</w:t>
      </w:r>
      <w:r>
        <w:rPr>
          <w:rFonts w:cs="Arial" w:hAnsi="Arial" w:eastAsia="Arial" w:ascii="Arial"/>
          <w:color w:val="040404"/>
          <w:spacing w:val="-139"/>
          <w:w w:val="88"/>
          <w:position w:val="-6"/>
          <w:sz w:val="30"/>
          <w:szCs w:val="30"/>
        </w:rPr>
        <w:t>C</w:t>
      </w:r>
      <w:r>
        <w:rPr>
          <w:rFonts w:cs="Arial" w:hAnsi="Arial" w:eastAsia="Arial" w:ascii="Arial"/>
          <w:color w:val="040404"/>
          <w:spacing w:val="0"/>
          <w:w w:val="60"/>
          <w:position w:val="-10"/>
          <w:sz w:val="13"/>
          <w:szCs w:val="13"/>
        </w:rPr>
        <w:t>S</w:t>
      </w:r>
      <w:r>
        <w:rPr>
          <w:rFonts w:cs="Arial" w:hAnsi="Arial" w:eastAsia="Arial" w:ascii="Arial"/>
          <w:color w:val="040404"/>
          <w:spacing w:val="0"/>
          <w:w w:val="93"/>
          <w:position w:val="-10"/>
          <w:sz w:val="13"/>
          <w:szCs w:val="13"/>
        </w:rPr>
        <w:t>I</w:t>
      </w:r>
      <w:r>
        <w:rPr>
          <w:rFonts w:cs="Arial" w:hAnsi="Arial" w:eastAsia="Arial" w:ascii="Arial"/>
          <w:color w:val="040404"/>
          <w:spacing w:val="-34"/>
          <w:w w:val="91"/>
          <w:position w:val="-10"/>
          <w:sz w:val="13"/>
          <w:szCs w:val="13"/>
        </w:rPr>
        <w:t>D</w:t>
      </w:r>
      <w:r>
        <w:rPr>
          <w:rFonts w:cs="Arial" w:hAnsi="Arial" w:eastAsia="Arial" w:ascii="Arial"/>
          <w:color w:val="040404"/>
          <w:spacing w:val="-149"/>
          <w:w w:val="84"/>
          <w:position w:val="-6"/>
          <w:sz w:val="30"/>
          <w:szCs w:val="30"/>
        </w:rPr>
        <w:t>U</w:t>
      </w:r>
      <w:r>
        <w:rPr>
          <w:rFonts w:cs="Arial" w:hAnsi="Arial" w:eastAsia="Arial" w:ascii="Arial"/>
          <w:color w:val="040404"/>
          <w:spacing w:val="0"/>
          <w:w w:val="105"/>
          <w:position w:val="-10"/>
          <w:sz w:val="13"/>
          <w:szCs w:val="13"/>
        </w:rPr>
        <w:t>A</w:t>
      </w:r>
      <w:r>
        <w:rPr>
          <w:rFonts w:cs="Arial" w:hAnsi="Arial" w:eastAsia="Arial" w:ascii="Arial"/>
          <w:color w:val="040404"/>
          <w:spacing w:val="-29"/>
          <w:w w:val="91"/>
          <w:position w:val="-10"/>
          <w:sz w:val="13"/>
          <w:szCs w:val="13"/>
        </w:rPr>
        <w:t>D</w:t>
      </w:r>
      <w:r>
        <w:rPr>
          <w:rFonts w:cs="Arial" w:hAnsi="Arial" w:eastAsia="Arial" w:ascii="Arial"/>
          <w:color w:val="040404"/>
          <w:spacing w:val="0"/>
          <w:w w:val="108"/>
          <w:position w:val="-6"/>
          <w:sz w:val="30"/>
          <w:szCs w:val="30"/>
        </w:rPr>
        <w:t>Y</w:t>
      </w:r>
      <w:r>
        <w:rPr>
          <w:rFonts w:cs="Arial" w:hAnsi="Arial" w:eastAsia="Arial" w:ascii="Arial"/>
          <w:color w:val="040404"/>
          <w:spacing w:val="0"/>
          <w:w w:val="86"/>
          <w:position w:val="-6"/>
          <w:sz w:val="30"/>
          <w:szCs w:val="30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position w:val="-6"/>
          <w:sz w:val="30"/>
          <w:szCs w:val="30"/>
        </w:rPr>
        <w:t> </w:t>
      </w:r>
      <w:r>
        <w:rPr>
          <w:rFonts w:cs="Arial" w:hAnsi="Arial" w:eastAsia="Arial" w:ascii="Arial"/>
          <w:color w:val="040404"/>
          <w:spacing w:val="26"/>
          <w:w w:val="100"/>
          <w:position w:val="-6"/>
          <w:sz w:val="30"/>
          <w:szCs w:val="30"/>
        </w:rPr>
        <w:t> </w:t>
      </w:r>
      <w:r>
        <w:rPr>
          <w:rFonts w:cs="Arial" w:hAnsi="Arial" w:eastAsia="Arial" w:ascii="Arial"/>
          <w:color w:val="2F2F2F"/>
          <w:spacing w:val="0"/>
          <w:w w:val="18"/>
          <w:position w:val="-6"/>
          <w:sz w:val="57"/>
          <w:szCs w:val="57"/>
        </w:rPr>
        <w:t>I</w:t>
      </w:r>
      <w:r>
        <w:rPr>
          <w:rFonts w:cs="Arial" w:hAnsi="Arial" w:eastAsia="Arial" w:ascii="Arial"/>
          <w:color w:val="2F2F2F"/>
          <w:spacing w:val="0"/>
          <w:w w:val="18"/>
          <w:position w:val="-6"/>
          <w:sz w:val="57"/>
          <w:szCs w:val="57"/>
        </w:rPr>
        <w:t>    </w:t>
      </w:r>
      <w:r>
        <w:rPr>
          <w:rFonts w:cs="Arial" w:hAnsi="Arial" w:eastAsia="Arial" w:ascii="Arial"/>
          <w:color w:val="2F2F2F"/>
          <w:spacing w:val="16"/>
          <w:w w:val="18"/>
          <w:position w:val="-6"/>
          <w:sz w:val="57"/>
          <w:szCs w:val="57"/>
        </w:rPr>
        <w:t> </w:t>
      </w:r>
      <w:r>
        <w:rPr>
          <w:rFonts w:cs="Arial" w:hAnsi="Arial" w:eastAsia="Arial" w:ascii="Arial"/>
          <w:color w:val="2F2F2F"/>
          <w:spacing w:val="-76"/>
          <w:w w:val="118"/>
          <w:position w:val="-6"/>
          <w:sz w:val="32"/>
          <w:szCs w:val="32"/>
        </w:rPr>
        <w:t>f</w:t>
      </w:r>
      <w:r>
        <w:rPr>
          <w:rFonts w:cs="Arial" w:hAnsi="Arial" w:eastAsia="Arial" w:ascii="Arial"/>
          <w:color w:val="A3A3A3"/>
          <w:spacing w:val="0"/>
          <w:w w:val="22"/>
          <w:position w:val="-10"/>
          <w:sz w:val="13"/>
          <w:szCs w:val="13"/>
        </w:rPr>
        <w:t>·</w:t>
      </w:r>
      <w:r>
        <w:rPr>
          <w:rFonts w:cs="Arial" w:hAnsi="Arial" w:eastAsia="Arial" w:ascii="Arial"/>
          <w:color w:val="A3A3A3"/>
          <w:spacing w:val="0"/>
          <w:w w:val="100"/>
          <w:position w:val="-10"/>
          <w:sz w:val="13"/>
          <w:szCs w:val="13"/>
        </w:rPr>
        <w:t> </w:t>
      </w:r>
      <w:r>
        <w:rPr>
          <w:rFonts w:cs="Arial" w:hAnsi="Arial" w:eastAsia="Arial" w:ascii="Arial"/>
          <w:color w:val="A3A3A3"/>
          <w:spacing w:val="-6"/>
          <w:w w:val="100"/>
          <w:position w:val="-10"/>
          <w:sz w:val="13"/>
          <w:szCs w:val="13"/>
        </w:rPr>
        <w:t> </w:t>
      </w:r>
      <w:r>
        <w:rPr>
          <w:rFonts w:cs="Arial" w:hAnsi="Arial" w:eastAsia="Arial" w:ascii="Arial"/>
          <w:color w:val="2F2F2F"/>
          <w:spacing w:val="0"/>
          <w:w w:val="118"/>
          <w:position w:val="-6"/>
          <w:sz w:val="32"/>
          <w:szCs w:val="32"/>
        </w:rPr>
        <w:t>/</w:t>
      </w:r>
      <w:r>
        <w:rPr>
          <w:rFonts w:cs="Arial" w:hAnsi="Arial" w:eastAsia="Arial" w:ascii="Arial"/>
          <w:color w:val="2F2F2F"/>
          <w:spacing w:val="-115"/>
          <w:w w:val="118"/>
          <w:position w:val="-6"/>
          <w:sz w:val="32"/>
          <w:szCs w:val="32"/>
        </w:rPr>
        <w:t>J</w:t>
      </w:r>
      <w:r>
        <w:rPr>
          <w:rFonts w:cs="Arial" w:hAnsi="Arial" w:eastAsia="Arial" w:ascii="Arial"/>
          <w:color w:val="2F2F2F"/>
          <w:spacing w:val="0"/>
          <w:w w:val="297"/>
          <w:position w:val="-6"/>
          <w:sz w:val="32"/>
          <w:szCs w:val="32"/>
        </w:rPr>
        <w:t>[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140"/>
        <w:sectPr>
          <w:pgSz w:w="11920" w:h="16840"/>
          <w:pgMar w:top="800" w:bottom="280" w:left="1680" w:right="1560"/>
          <w:cols w:num="2" w:equalWidth="off">
            <w:col w:w="3180" w:space="134"/>
            <w:col w:w="5366"/>
          </w:cols>
        </w:sectPr>
      </w:pPr>
      <w:r>
        <w:rPr>
          <w:rFonts w:cs="Arial" w:hAnsi="Arial" w:eastAsia="Arial" w:ascii="Arial"/>
          <w:color w:val="040404"/>
          <w:spacing w:val="0"/>
          <w:w w:val="85"/>
          <w:position w:val="-1"/>
          <w:sz w:val="13"/>
          <w:szCs w:val="13"/>
        </w:rPr>
        <w:t>F</w:t>
      </w:r>
      <w:r>
        <w:rPr>
          <w:rFonts w:cs="Arial" w:hAnsi="Arial" w:eastAsia="Arial" w:ascii="Arial"/>
          <w:color w:val="040404"/>
          <w:spacing w:val="0"/>
          <w:w w:val="85"/>
          <w:position w:val="-1"/>
          <w:sz w:val="13"/>
          <w:szCs w:val="13"/>
        </w:rPr>
        <w:t>A</w:t>
      </w:r>
      <w:r>
        <w:rPr>
          <w:rFonts w:cs="Arial" w:hAnsi="Arial" w:eastAsia="Arial" w:ascii="Arial"/>
          <w:color w:val="040404"/>
          <w:spacing w:val="0"/>
          <w:w w:val="85"/>
          <w:position w:val="-1"/>
          <w:sz w:val="13"/>
          <w:szCs w:val="13"/>
        </w:rPr>
        <w:t>CU</w:t>
      </w:r>
      <w:r>
        <w:rPr>
          <w:rFonts w:cs="Arial" w:hAnsi="Arial" w:eastAsia="Arial" w:ascii="Arial"/>
          <w:color w:val="040404"/>
          <w:spacing w:val="0"/>
          <w:w w:val="85"/>
          <w:position w:val="-1"/>
          <w:sz w:val="13"/>
          <w:szCs w:val="13"/>
        </w:rPr>
        <w:t>L</w:t>
      </w:r>
      <w:r>
        <w:rPr>
          <w:rFonts w:cs="Arial" w:hAnsi="Arial" w:eastAsia="Arial" w:ascii="Arial"/>
          <w:color w:val="040404"/>
          <w:spacing w:val="0"/>
          <w:w w:val="85"/>
          <w:position w:val="-1"/>
          <w:sz w:val="13"/>
          <w:szCs w:val="13"/>
        </w:rPr>
        <w:t>T</w:t>
      </w:r>
      <w:r>
        <w:rPr>
          <w:rFonts w:cs="Arial" w:hAnsi="Arial" w:eastAsia="Arial" w:ascii="Arial"/>
          <w:color w:val="040404"/>
          <w:spacing w:val="0"/>
          <w:w w:val="85"/>
          <w:position w:val="-1"/>
          <w:sz w:val="13"/>
          <w:szCs w:val="13"/>
        </w:rPr>
        <w:t>A</w:t>
      </w:r>
      <w:r>
        <w:rPr>
          <w:rFonts w:cs="Arial" w:hAnsi="Arial" w:eastAsia="Arial" w:ascii="Arial"/>
          <w:color w:val="040404"/>
          <w:spacing w:val="0"/>
          <w:w w:val="85"/>
          <w:position w:val="-1"/>
          <w:sz w:val="13"/>
          <w:szCs w:val="13"/>
        </w:rPr>
        <w:t>D</w:t>
      </w:r>
      <w:r>
        <w:rPr>
          <w:rFonts w:cs="Arial" w:hAnsi="Arial" w:eastAsia="Arial" w:ascii="Arial"/>
          <w:color w:val="040404"/>
          <w:spacing w:val="20"/>
          <w:w w:val="85"/>
          <w:position w:val="-1"/>
          <w:sz w:val="13"/>
          <w:szCs w:val="13"/>
        </w:rPr>
        <w:t> </w:t>
      </w:r>
      <w:r>
        <w:rPr>
          <w:rFonts w:cs="Arial" w:hAnsi="Arial" w:eastAsia="Arial" w:ascii="Arial"/>
          <w:color w:val="040404"/>
          <w:spacing w:val="0"/>
          <w:w w:val="81"/>
          <w:position w:val="-1"/>
          <w:sz w:val="13"/>
          <w:szCs w:val="13"/>
        </w:rPr>
        <w:t>D</w:t>
      </w:r>
      <w:r>
        <w:rPr>
          <w:rFonts w:cs="Arial" w:hAnsi="Arial" w:eastAsia="Arial" w:ascii="Arial"/>
          <w:color w:val="040404"/>
          <w:spacing w:val="0"/>
          <w:w w:val="83"/>
          <w:position w:val="-1"/>
          <w:sz w:val="13"/>
          <w:szCs w:val="13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80"/>
        <w:ind w:left="1073"/>
      </w:pPr>
      <w:r>
        <w:rPr>
          <w:rFonts w:cs="Times New Roman" w:hAnsi="Times New Roman" w:eastAsia="Times New Roman" w:ascii="Times New Roman"/>
          <w:color w:val="040404"/>
          <w:spacing w:val="0"/>
          <w:w w:val="84"/>
          <w:position w:val="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position w:val="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position w:val="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position w:val="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position w:val="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position w:val="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40404"/>
          <w:spacing w:val="29"/>
          <w:w w:val="84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position w:val="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position w:val="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40404"/>
          <w:spacing w:val="15"/>
          <w:w w:val="84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position w:val="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position w:val="4"/>
          <w:sz w:val="14"/>
          <w:szCs w:val="14"/>
        </w:rPr>
        <w:t>UY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position w:val="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position w:val="4"/>
          <w:sz w:val="14"/>
          <w:szCs w:val="14"/>
        </w:rPr>
        <w:t>                       </w:t>
      </w:r>
      <w:r>
        <w:rPr>
          <w:rFonts w:cs="Times New Roman" w:hAnsi="Times New Roman" w:eastAsia="Times New Roman" w:ascii="Times New Roman"/>
          <w:color w:val="040404"/>
          <w:spacing w:val="25"/>
          <w:w w:val="84"/>
          <w:position w:val="4"/>
          <w:sz w:val="14"/>
          <w:szCs w:val="14"/>
        </w:rPr>
        <w:t> </w:t>
      </w:r>
      <w:r>
        <w:rPr>
          <w:rFonts w:cs="Malgun Gothic" w:hAnsi="Malgun Gothic" w:eastAsia="Malgun Gothic" w:ascii="Malgun Gothic"/>
          <w:color w:val="2F2F2F"/>
          <w:spacing w:val="0"/>
          <w:w w:val="137"/>
          <w:position w:val="4"/>
          <w:sz w:val="14"/>
          <w:szCs w:val="14"/>
        </w:rPr>
        <w:t>�</w:t>
      </w:r>
      <w:r>
        <w:rPr>
          <w:rFonts w:cs="Malgun Gothic" w:hAnsi="Malgun Gothic" w:eastAsia="Malgun Gothic" w:ascii="Malgun Gothic"/>
          <w:color w:val="2F2F2F"/>
          <w:spacing w:val="29"/>
          <w:w w:val="137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position w:val="4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040404"/>
          <w:spacing w:val="0"/>
          <w:w w:val="72"/>
          <w:position w:val="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position w:val="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position w:val="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position w:val="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position w:val="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position w:val="4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040404"/>
          <w:spacing w:val="0"/>
          <w:w w:val="92"/>
          <w:position w:val="4"/>
          <w:sz w:val="14"/>
          <w:szCs w:val="14"/>
        </w:rPr>
        <w:t>Í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40404"/>
          <w:spacing w:val="-1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75"/>
          <w:position w:val="4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1D1D1D"/>
          <w:spacing w:val="0"/>
          <w:w w:val="75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D1D1D"/>
          <w:spacing w:val="1"/>
          <w:w w:val="75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61"/>
          <w:position w:val="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position w:val="4"/>
          <w:sz w:val="14"/>
          <w:szCs w:val="14"/>
        </w:rPr>
        <w:t>ET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position w:val="4"/>
          <w:sz w:val="14"/>
          <w:szCs w:val="14"/>
        </w:rPr>
        <w:t>AA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position w:val="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4"/>
          <w:sz w:val="14"/>
          <w:szCs w:val="14"/>
        </w:rPr>
        <w:t>                        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2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92"/>
          <w:position w:val="-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92"/>
          <w:position w:val="-1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92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92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92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92"/>
          <w:position w:val="-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92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40404"/>
          <w:spacing w:val="18"/>
          <w:w w:val="92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position w:val="-1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position w:val="-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position w:val="-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position w:val="-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position w:val="-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position w:val="-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position w:val="-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position w:val="-1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040404"/>
          <w:spacing w:val="5"/>
          <w:w w:val="81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40404"/>
          <w:spacing w:val="8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position w:val="-1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040404"/>
          <w:spacing w:val="0"/>
          <w:w w:val="92"/>
          <w:position w:val="-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61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92"/>
          <w:position w:val="-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40404"/>
          <w:spacing w:val="8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2"/>
          <w:position w:val="-1"/>
          <w:sz w:val="14"/>
          <w:szCs w:val="14"/>
        </w:rPr>
        <w:t>PR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99"/>
          <w:position w:val="-1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position w:val="-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position w:val="-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position w:val="-1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92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93"/>
          <w:position w:val="-1"/>
          <w:sz w:val="14"/>
          <w:szCs w:val="14"/>
        </w:rPr>
        <w:t>CA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97"/>
        <w:ind w:left="479" w:right="83" w:firstLine="5"/>
      </w:pP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9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8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92"/>
          <w:sz w:val="18"/>
          <w:szCs w:val="18"/>
        </w:rPr>
        <w:t>CH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40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19"/>
          <w:szCs w:val="19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40404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19"/>
          <w:szCs w:val="19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40404"/>
          <w:spacing w:val="8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P.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21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"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7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43"/>
          <w:sz w:val="18"/>
          <w:szCs w:val="18"/>
        </w:rPr>
        <w:t>"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27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8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oo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d.</w:t>
      </w:r>
      <w:r>
        <w:rPr>
          <w:rFonts w:cs="Arial" w:hAnsi="Arial" w:eastAsia="Arial" w:ascii="Arial"/>
          <w:color w:val="040404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40404"/>
          <w:spacing w:val="4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4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b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é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26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T.</w:t>
      </w:r>
      <w:r>
        <w:rPr>
          <w:rFonts w:cs="Arial" w:hAnsi="Arial" w:eastAsia="Arial" w:ascii="Arial"/>
          <w:color w:val="040404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8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36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gua.</w:t>
      </w:r>
      <w:r>
        <w:rPr>
          <w:rFonts w:cs="Arial" w:hAnsi="Arial" w:eastAsia="Arial" w:ascii="Arial"/>
          <w:color w:val="040404"/>
          <w:spacing w:val="36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4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d.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38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5"/>
          <w:sz w:val="18"/>
          <w:szCs w:val="18"/>
        </w:rPr>
        <w:t>rt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4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70</w:t>
      </w:r>
      <w:r>
        <w:rPr>
          <w:rFonts w:cs="Arial" w:hAnsi="Arial" w:eastAsia="Arial" w:ascii="Arial"/>
          <w:color w:val="040404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7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483" w:right="6508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474" w:right="5764"/>
      </w:pPr>
      <w:r>
        <w:rPr>
          <w:rFonts w:cs="Times New Roman" w:hAnsi="Times New Roman" w:eastAsia="Times New Roman" w:ascii="Times New Roman"/>
          <w:color w:val="040404"/>
          <w:w w:val="8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5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4040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94"/>
        <w:ind w:left="469" w:right="93" w:firstLine="696"/>
      </w:pPr>
      <w:r>
        <w:rPr>
          <w:rFonts w:cs="Arial" w:hAnsi="Arial" w:eastAsia="Arial" w:ascii="Arial"/>
          <w:color w:val="040404"/>
          <w:spacing w:val="0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17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x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22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22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ue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2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ema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7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na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3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3"/>
          <w:sz w:val="18"/>
          <w:szCs w:val="18"/>
        </w:rPr>
        <w:t>on</w:t>
      </w:r>
      <w:r>
        <w:rPr>
          <w:rFonts w:cs="Arial" w:hAnsi="Arial" w:eastAsia="Arial" w:ascii="Arial"/>
          <w:color w:val="040404"/>
          <w:spacing w:val="31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5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v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7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6"/>
          <w:w w:val="7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í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4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1D1D1D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00"/>
        <w:ind w:left="469" w:right="93" w:firstLine="10"/>
      </w:pPr>
      <w:r>
        <w:rPr>
          <w:rFonts w:cs="Arial" w:hAnsi="Arial" w:eastAsia="Arial" w:ascii="Arial"/>
          <w:color w:val="040404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040404"/>
          <w:w w:val="84"/>
          <w:sz w:val="18"/>
          <w:szCs w:val="18"/>
        </w:rPr>
        <w:t>E</w:t>
      </w:r>
      <w:r>
        <w:rPr>
          <w:rFonts w:cs="Arial" w:hAnsi="Arial" w:eastAsia="Arial" w:ascii="Arial"/>
          <w:color w:val="040404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40404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40404"/>
          <w:w w:val="84"/>
          <w:sz w:val="18"/>
          <w:szCs w:val="18"/>
        </w:rPr>
        <w:t>E</w:t>
      </w:r>
      <w:r>
        <w:rPr>
          <w:rFonts w:cs="Arial" w:hAnsi="Arial" w:eastAsia="Arial" w:ascii="Arial"/>
          <w:color w:val="040404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9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22"/>
          <w:sz w:val="18"/>
          <w:szCs w:val="18"/>
        </w:rPr>
        <w:t>k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9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9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2</w:t>
      </w:r>
      <w:r>
        <w:rPr>
          <w:rFonts w:cs="Arial" w:hAnsi="Arial" w:eastAsia="Arial" w:ascii="Arial"/>
          <w:color w:val="1D1D1D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1D1D1D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4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7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as</w:t>
      </w:r>
      <w:r>
        <w:rPr>
          <w:rFonts w:cs="Arial" w:hAnsi="Arial" w:eastAsia="Arial" w:ascii="Arial"/>
          <w:color w:val="1D1D1D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1D1D1D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4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22"/>
          <w:sz w:val="18"/>
          <w:szCs w:val="18"/>
        </w:rPr>
        <w:t>v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ú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25"/>
          <w:sz w:val="18"/>
          <w:szCs w:val="18"/>
        </w:rPr>
        <w:t>ít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40404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34"/>
          <w:sz w:val="18"/>
          <w:szCs w:val="18"/>
        </w:rPr>
        <w:t>í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9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89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18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94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414"/>
        <w:ind w:left="455" w:right="4959" w:firstLine="14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5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40404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na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68" w:lineRule="auto" w:line="297"/>
        <w:ind w:left="455" w:right="102" w:hanging="5"/>
      </w:pPr>
      <w:r>
        <w:rPr>
          <w:rFonts w:cs="Arial" w:hAnsi="Arial" w:eastAsia="Arial" w:ascii="Arial"/>
          <w:color w:val="040404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040404"/>
          <w:w w:val="91"/>
          <w:sz w:val="18"/>
          <w:szCs w:val="18"/>
        </w:rPr>
        <w:t>L</w:t>
      </w:r>
      <w:r>
        <w:rPr>
          <w:rFonts w:cs="Arial" w:hAnsi="Arial" w:eastAsia="Arial" w:ascii="Arial"/>
          <w:color w:val="040404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40404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040404"/>
          <w:w w:val="11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45"/>
          <w:w w:val="11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9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8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92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45"/>
          <w:w w:val="10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7"/>
          <w:sz w:val="19"/>
          <w:szCs w:val="19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12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2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9"/>
          <w:sz w:val="18"/>
          <w:szCs w:val="18"/>
        </w:rPr>
        <w:t>V</w:t>
      </w:r>
      <w:r>
        <w:rPr>
          <w:rFonts w:cs="Arial" w:hAnsi="Arial" w:eastAsia="Arial" w:ascii="Arial"/>
          <w:color w:val="040404"/>
          <w:spacing w:val="31"/>
          <w:w w:val="8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19"/>
          <w:szCs w:val="19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40404"/>
          <w:spacing w:val="22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2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5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"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57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as</w:t>
      </w:r>
      <w:r>
        <w:rPr>
          <w:rFonts w:cs="Arial" w:hAnsi="Arial" w:eastAsia="Arial" w:ascii="Arial"/>
          <w:color w:val="040404"/>
          <w:spacing w:val="0"/>
          <w:w w:val="143"/>
          <w:sz w:val="18"/>
          <w:szCs w:val="18"/>
        </w:rPr>
        <w:t>"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32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5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4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8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oo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)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5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4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24"/>
          <w:sz w:val="18"/>
          <w:szCs w:val="18"/>
        </w:rPr>
        <w:t>b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é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1D1D1D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4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An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ua.</w:t>
      </w:r>
      <w:r>
        <w:rPr>
          <w:rFonts w:cs="Arial" w:hAnsi="Arial" w:eastAsia="Arial" w:ascii="Arial"/>
          <w:color w:val="040404"/>
          <w:spacing w:val="14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14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22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4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pa</w:t>
      </w:r>
      <w:r>
        <w:rPr>
          <w:rFonts w:cs="Arial" w:hAnsi="Arial" w:eastAsia="Arial" w:ascii="Arial"/>
          <w:color w:val="040404"/>
          <w:spacing w:val="0"/>
          <w:w w:val="135"/>
          <w:sz w:val="18"/>
          <w:szCs w:val="18"/>
        </w:rPr>
        <w:t>rt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19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4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An</w:t>
      </w:r>
      <w:r>
        <w:rPr>
          <w:rFonts w:cs="Arial" w:hAnsi="Arial" w:eastAsia="Arial" w:ascii="Arial"/>
          <w:color w:val="040404"/>
          <w:spacing w:val="0"/>
          <w:w w:val="17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ua,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42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44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040404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00"/>
        <w:ind w:left="455" w:right="112" w:hanging="5"/>
      </w:pPr>
      <w:r>
        <w:rPr>
          <w:rFonts w:cs="Arial" w:hAnsi="Arial" w:eastAsia="Arial" w:ascii="Arial"/>
          <w:color w:val="040404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04040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40404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40404"/>
          <w:w w:val="92"/>
          <w:sz w:val="18"/>
          <w:szCs w:val="18"/>
        </w:rPr>
        <w:t>R</w:t>
      </w:r>
      <w:r>
        <w:rPr>
          <w:rFonts w:cs="Arial" w:hAnsi="Arial" w:eastAsia="Arial" w:ascii="Arial"/>
          <w:color w:val="040404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040404"/>
          <w:w w:val="125"/>
          <w:sz w:val="18"/>
          <w:szCs w:val="18"/>
        </w:rPr>
        <w:t>,</w:t>
      </w:r>
      <w:r>
        <w:rPr>
          <w:rFonts w:cs="Arial" w:hAnsi="Arial" w:eastAsia="Arial" w:ascii="Arial"/>
          <w:color w:val="04040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79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2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eb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25"/>
          <w:sz w:val="18"/>
          <w:szCs w:val="18"/>
        </w:rPr>
        <w:t>í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ú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í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q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ñ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5"/>
          <w:sz w:val="18"/>
          <w:szCs w:val="18"/>
        </w:rPr>
        <w:t>"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z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D1D1D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1D1D1D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22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9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86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26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47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pá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1D1D1D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00"/>
        <w:ind w:left="440" w:right="107"/>
      </w:pPr>
      <w:r>
        <w:rPr>
          <w:rFonts w:cs="Arial" w:hAnsi="Arial" w:eastAsia="Arial" w:ascii="Arial"/>
          <w:color w:val="040404"/>
          <w:w w:val="110"/>
          <w:sz w:val="18"/>
          <w:szCs w:val="18"/>
        </w:rPr>
        <w:t>W</w:t>
      </w:r>
      <w:r>
        <w:rPr>
          <w:rFonts w:cs="Arial" w:hAnsi="Arial" w:eastAsia="Arial" w:ascii="Arial"/>
          <w:color w:val="040404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040404"/>
          <w:w w:val="84"/>
          <w:sz w:val="18"/>
          <w:szCs w:val="18"/>
        </w:rPr>
        <w:t>C</w:t>
      </w:r>
      <w:r>
        <w:rPr>
          <w:rFonts w:cs="Arial" w:hAnsi="Arial" w:eastAsia="Arial" w:ascii="Arial"/>
          <w:color w:val="040404"/>
          <w:w w:val="95"/>
          <w:sz w:val="18"/>
          <w:szCs w:val="18"/>
        </w:rPr>
        <w:t>H</w:t>
      </w:r>
      <w:r>
        <w:rPr>
          <w:rFonts w:cs="Arial" w:hAnsi="Arial" w:eastAsia="Arial" w:ascii="Arial"/>
          <w:color w:val="040404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040404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40404"/>
          <w:w w:val="95"/>
          <w:sz w:val="18"/>
          <w:szCs w:val="18"/>
        </w:rPr>
        <w:t>L</w:t>
      </w:r>
      <w:r>
        <w:rPr>
          <w:rFonts w:cs="Arial" w:hAnsi="Arial" w:eastAsia="Arial" w:ascii="Arial"/>
          <w:color w:val="040404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4040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2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3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31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24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2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2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26"/>
          <w:w w:val="92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ú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25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36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nq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ñ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1D1D1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D1D1D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an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z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Ma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17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3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122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24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ga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z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po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25"/>
          <w:sz w:val="18"/>
          <w:szCs w:val="18"/>
        </w:rPr>
        <w:t>í</w:t>
      </w:r>
      <w:r>
        <w:rPr>
          <w:rFonts w:cs="Arial" w:hAnsi="Arial" w:eastAsia="Arial" w:ascii="Arial"/>
          <w:color w:val="040404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10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ág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as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)</w:t>
      </w:r>
      <w:r>
        <w:rPr>
          <w:rFonts w:cs="Arial" w:hAnsi="Arial" w:eastAsia="Arial" w:ascii="Arial"/>
          <w:color w:val="1D1D1D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284"/>
        <w:ind w:left="431" w:right="121" w:firstLine="10"/>
      </w:pPr>
      <w:r>
        <w:rPr>
          <w:rFonts w:cs="Arial" w:hAnsi="Arial" w:eastAsia="Arial" w:ascii="Arial"/>
          <w:color w:val="040404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040404"/>
          <w:w w:val="102"/>
          <w:sz w:val="18"/>
          <w:szCs w:val="18"/>
        </w:rPr>
        <w:t>O</w:t>
      </w:r>
      <w:r>
        <w:rPr>
          <w:rFonts w:cs="Arial" w:hAnsi="Arial" w:eastAsia="Arial" w:ascii="Arial"/>
          <w:color w:val="040404"/>
          <w:w w:val="84"/>
          <w:sz w:val="18"/>
          <w:szCs w:val="18"/>
        </w:rPr>
        <w:t>S</w:t>
      </w:r>
      <w:r>
        <w:rPr>
          <w:rFonts w:cs="Arial" w:hAnsi="Arial" w:eastAsia="Arial" w:ascii="Arial"/>
          <w:color w:val="04040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40404"/>
          <w:w w:val="113"/>
          <w:sz w:val="18"/>
          <w:szCs w:val="18"/>
        </w:rPr>
        <w:t>W</w:t>
      </w:r>
      <w:r>
        <w:rPr>
          <w:rFonts w:cs="Arial" w:hAnsi="Arial" w:eastAsia="Arial" w:ascii="Arial"/>
          <w:color w:val="040404"/>
          <w:w w:val="96"/>
          <w:sz w:val="18"/>
          <w:szCs w:val="18"/>
        </w:rPr>
        <w:t>O</w:t>
      </w:r>
      <w:r>
        <w:rPr>
          <w:rFonts w:cs="Arial" w:hAnsi="Arial" w:eastAsia="Arial" w:ascii="Arial"/>
          <w:color w:val="040404"/>
          <w:w w:val="92"/>
          <w:sz w:val="18"/>
          <w:szCs w:val="18"/>
        </w:rPr>
        <w:t>R</w:t>
      </w:r>
      <w:r>
        <w:rPr>
          <w:rFonts w:cs="Arial" w:hAnsi="Arial" w:eastAsia="Arial" w:ascii="Arial"/>
          <w:color w:val="040404"/>
          <w:w w:val="102"/>
          <w:sz w:val="18"/>
          <w:szCs w:val="18"/>
        </w:rPr>
        <w:t>O</w:t>
      </w:r>
      <w:r>
        <w:rPr>
          <w:rFonts w:cs="Arial" w:hAnsi="Arial" w:eastAsia="Arial" w:ascii="Arial"/>
          <w:color w:val="040404"/>
          <w:w w:val="115"/>
          <w:sz w:val="18"/>
          <w:szCs w:val="18"/>
        </w:rPr>
        <w:t>W</w:t>
      </w:r>
      <w:r>
        <w:rPr>
          <w:rFonts w:cs="Arial" w:hAnsi="Arial" w:eastAsia="Arial" w:ascii="Arial"/>
          <w:color w:val="040404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040404"/>
          <w:w w:val="96"/>
          <w:sz w:val="18"/>
          <w:szCs w:val="18"/>
        </w:rPr>
        <w:t>K</w:t>
      </w:r>
      <w:r>
        <w:rPr>
          <w:rFonts w:cs="Arial" w:hAnsi="Arial" w:eastAsia="Arial" w:ascii="Arial"/>
          <w:color w:val="040404"/>
          <w:w w:val="92"/>
          <w:sz w:val="18"/>
          <w:szCs w:val="18"/>
        </w:rPr>
        <w:t>Y</w:t>
      </w:r>
      <w:r>
        <w:rPr>
          <w:rFonts w:cs="Arial" w:hAnsi="Arial" w:eastAsia="Arial" w:ascii="Arial"/>
          <w:color w:val="040404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40404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í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1D1D1D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1D1D1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1D1D1D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4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7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57"/>
          <w:sz w:val="18"/>
          <w:szCs w:val="18"/>
        </w:rPr>
        <w:t>I</w:t>
      </w:r>
      <w:r>
        <w:rPr>
          <w:rFonts w:cs="Arial" w:hAnsi="Arial" w:eastAsia="Arial" w:ascii="Arial"/>
          <w:color w:val="1D1D1D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88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a,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98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8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-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9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040404"/>
          <w:spacing w:val="0"/>
          <w:w w:val="7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79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040404"/>
          <w:spacing w:val="23"/>
          <w:w w:val="79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0"/>
          <w:w w:val="135"/>
          <w:sz w:val="18"/>
          <w:szCs w:val="18"/>
        </w:rPr>
        <w:t>"</w:t>
      </w:r>
      <w:r>
        <w:rPr>
          <w:rFonts w:cs="Arial" w:hAnsi="Arial" w:eastAsia="Arial" w:ascii="Arial"/>
          <w:color w:val="040404"/>
          <w:spacing w:val="0"/>
          <w:w w:val="22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Ta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22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43"/>
          <w:sz w:val="18"/>
          <w:szCs w:val="18"/>
        </w:rPr>
        <w:t>"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8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33.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{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51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00"/>
        <w:ind w:left="431" w:right="126" w:firstLine="686"/>
      </w:pPr>
      <w:r>
        <w:rPr>
          <w:rFonts w:cs="Arial" w:hAnsi="Arial" w:eastAsia="Arial" w:ascii="Arial"/>
          <w:color w:val="040404"/>
          <w:w w:val="72"/>
          <w:sz w:val="18"/>
          <w:szCs w:val="18"/>
        </w:rPr>
        <w:t>P</w:t>
      </w:r>
      <w:r>
        <w:rPr>
          <w:rFonts w:cs="Arial" w:hAnsi="Arial" w:eastAsia="Arial" w:ascii="Arial"/>
          <w:color w:val="04040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5"/>
          <w:w w:val="13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ná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34"/>
          <w:sz w:val="18"/>
          <w:szCs w:val="18"/>
        </w:rPr>
        <w:t>í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3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13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13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3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54"/>
          <w:w w:val="113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4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5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5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as</w:t>
      </w:r>
      <w:r>
        <w:rPr>
          <w:rFonts w:cs="Arial" w:hAnsi="Arial" w:eastAsia="Arial" w:ascii="Arial"/>
          <w:color w:val="1D1D1D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1D1D1D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v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7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87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25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lt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294"/>
        <w:ind w:left="426" w:right="136" w:hanging="5"/>
      </w:pPr>
      <w:r>
        <w:rPr>
          <w:rFonts w:cs="Arial" w:hAnsi="Arial" w:eastAsia="Arial" w:ascii="Arial"/>
          <w:color w:val="040404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40404"/>
          <w:w w:val="102"/>
          <w:sz w:val="18"/>
          <w:szCs w:val="18"/>
        </w:rPr>
        <w:t>O</w:t>
      </w:r>
      <w:r>
        <w:rPr>
          <w:rFonts w:cs="Arial" w:hAnsi="Arial" w:eastAsia="Arial" w:ascii="Arial"/>
          <w:color w:val="040404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040404"/>
          <w:w w:val="92"/>
          <w:sz w:val="18"/>
          <w:szCs w:val="18"/>
        </w:rPr>
        <w:t>R</w:t>
      </w:r>
      <w:r>
        <w:rPr>
          <w:rFonts w:cs="Arial" w:hAnsi="Arial" w:eastAsia="Arial" w:ascii="Arial"/>
          <w:color w:val="040404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40404"/>
          <w:w w:val="99"/>
          <w:sz w:val="18"/>
          <w:szCs w:val="18"/>
        </w:rPr>
        <w:t>D</w:t>
      </w:r>
      <w:r>
        <w:rPr>
          <w:rFonts w:cs="Arial" w:hAnsi="Arial" w:eastAsia="Arial" w:ascii="Arial"/>
          <w:color w:val="040404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2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-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DE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37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8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8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24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57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mp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: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8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x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pa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23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z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z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7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8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7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4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)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294"/>
        <w:ind w:left="416" w:right="136" w:firstLine="5"/>
      </w:pPr>
      <w:r>
        <w:rPr>
          <w:rFonts w:cs="Arial" w:hAnsi="Arial" w:eastAsia="Arial" w:ascii="Arial"/>
          <w:color w:val="040404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040404"/>
          <w:w w:val="84"/>
          <w:sz w:val="18"/>
          <w:szCs w:val="18"/>
        </w:rPr>
        <w:t>E</w:t>
      </w:r>
      <w:r>
        <w:rPr>
          <w:rFonts w:cs="Arial" w:hAnsi="Arial" w:eastAsia="Arial" w:ascii="Arial"/>
          <w:color w:val="040404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40404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40404"/>
          <w:w w:val="84"/>
          <w:sz w:val="18"/>
          <w:szCs w:val="18"/>
        </w:rPr>
        <w:t>E</w:t>
      </w:r>
      <w:r>
        <w:rPr>
          <w:rFonts w:cs="Arial" w:hAnsi="Arial" w:eastAsia="Arial" w:ascii="Arial"/>
          <w:color w:val="040404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4040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9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7"/>
          <w:sz w:val="18"/>
          <w:szCs w:val="18"/>
        </w:rPr>
        <w:t>k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99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57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as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fi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27"/>
          <w:sz w:val="18"/>
          <w:szCs w:val="18"/>
        </w:rPr>
        <w:t>v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li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ú</w:t>
      </w:r>
      <w:r>
        <w:rPr>
          <w:rFonts w:cs="Arial" w:hAnsi="Arial" w:eastAsia="Arial" w:ascii="Arial"/>
          <w:color w:val="1D1D1D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1D1D1D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25"/>
          <w:sz w:val="18"/>
          <w:szCs w:val="18"/>
        </w:rPr>
        <w:t>ít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040404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ed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13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3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288"/>
        <w:ind w:left="407" w:right="131" w:firstLine="5"/>
      </w:pP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RR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2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19"/>
          <w:szCs w:val="19"/>
        </w:rPr>
        <w:t>J</w:t>
      </w:r>
      <w:r>
        <w:rPr>
          <w:rFonts w:cs="Times New Roman" w:hAnsi="Times New Roman" w:eastAsia="Times New Roman" w:ascii="Times New Roman"/>
          <w:color w:val="1D1D1D"/>
          <w:spacing w:val="0"/>
          <w:w w:val="9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D1D1D"/>
          <w:spacing w:val="4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"</w:t>
      </w:r>
      <w:r>
        <w:rPr>
          <w:rFonts w:cs="Arial" w:hAnsi="Arial" w:eastAsia="Arial" w:ascii="Arial"/>
          <w:color w:val="040404"/>
          <w:spacing w:val="0"/>
          <w:w w:val="24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22"/>
          <w:sz w:val="18"/>
          <w:szCs w:val="18"/>
        </w:rPr>
        <w:t>k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j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é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43"/>
          <w:sz w:val="18"/>
          <w:szCs w:val="18"/>
        </w:rPr>
        <w:t>"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9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ob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mb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ono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í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57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2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4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ua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5"/>
        <w:ind w:left="411" w:right="6547"/>
      </w:pP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0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pá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)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405"/>
        <w:ind w:left="392" w:right="2307" w:firstLine="14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up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40404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5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81" w:lineRule="auto" w:line="282"/>
        <w:ind w:left="392" w:right="148" w:firstLine="696"/>
      </w:pPr>
      <w:r>
        <w:rPr>
          <w:rFonts w:cs="Arial" w:hAnsi="Arial" w:eastAsia="Arial" w:ascii="Arial"/>
          <w:color w:val="040404"/>
          <w:w w:val="62"/>
          <w:sz w:val="19"/>
          <w:szCs w:val="19"/>
        </w:rPr>
        <w:t>R</w:t>
      </w:r>
      <w:r>
        <w:rPr>
          <w:rFonts w:cs="Arial" w:hAnsi="Arial" w:eastAsia="Arial" w:ascii="Arial"/>
          <w:color w:val="040404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w w:val="108"/>
          <w:sz w:val="19"/>
          <w:szCs w:val="19"/>
        </w:rPr>
        <w:t>p</w:t>
      </w:r>
      <w:r>
        <w:rPr>
          <w:rFonts w:cs="Arial" w:hAnsi="Arial" w:eastAsia="Arial" w:ascii="Arial"/>
          <w:color w:val="040404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w w:val="107"/>
          <w:sz w:val="19"/>
          <w:szCs w:val="19"/>
        </w:rPr>
        <w:t>ct</w:t>
      </w:r>
      <w:r>
        <w:rPr>
          <w:rFonts w:cs="Arial" w:hAnsi="Arial" w:eastAsia="Arial" w:ascii="Arial"/>
          <w:color w:val="040404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li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40404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en</w:t>
      </w:r>
      <w:r>
        <w:rPr>
          <w:rFonts w:cs="Arial" w:hAnsi="Arial" w:eastAsia="Arial" w:ascii="Arial"/>
          <w:color w:val="040404"/>
          <w:spacing w:val="0"/>
          <w:w w:val="101"/>
          <w:sz w:val="19"/>
          <w:szCs w:val="19"/>
        </w:rPr>
        <w:t>ci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as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1D1D1D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x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q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en</w:t>
      </w:r>
      <w:r>
        <w:rPr>
          <w:rFonts w:cs="Arial" w:hAnsi="Arial" w:eastAsia="Arial" w:ascii="Arial"/>
          <w:color w:val="040404"/>
          <w:spacing w:val="21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54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ñ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-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7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7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27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33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4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64"/>
          <w:sz w:val="19"/>
          <w:szCs w:val="19"/>
        </w:rPr>
        <w:t>f</w:t>
      </w:r>
      <w:r>
        <w:rPr>
          <w:rFonts w:cs="Arial" w:hAnsi="Arial" w:eastAsia="Arial" w:ascii="Arial"/>
          <w:color w:val="040404"/>
          <w:spacing w:val="0"/>
          <w:w w:val="79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43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as</w:t>
      </w:r>
      <w:r>
        <w:rPr>
          <w:rFonts w:cs="Arial" w:hAnsi="Arial" w:eastAsia="Arial" w:ascii="Arial"/>
          <w:color w:val="040404"/>
          <w:spacing w:val="38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1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38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as</w:t>
      </w:r>
      <w:r>
        <w:rPr>
          <w:rFonts w:cs="Arial" w:hAnsi="Arial" w:eastAsia="Arial" w:ascii="Arial"/>
          <w:color w:val="040404"/>
          <w:spacing w:val="28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38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5"/>
          <w:w w:val="8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56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33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19"/>
          <w:w w:val="8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ít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15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387" w:right="162"/>
      </w:pPr>
      <w:r>
        <w:rPr>
          <w:rFonts w:cs="Arial" w:hAnsi="Arial" w:eastAsia="Arial" w:ascii="Arial"/>
          <w:color w:val="040404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40404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40404"/>
          <w:w w:val="76"/>
          <w:sz w:val="19"/>
          <w:szCs w:val="19"/>
        </w:rPr>
        <w:t>C</w:t>
      </w:r>
      <w:r>
        <w:rPr>
          <w:rFonts w:cs="Arial" w:hAnsi="Arial" w:eastAsia="Arial" w:ascii="Arial"/>
          <w:color w:val="040404"/>
          <w:w w:val="82"/>
          <w:sz w:val="19"/>
          <w:szCs w:val="19"/>
        </w:rPr>
        <w:t>I</w:t>
      </w:r>
      <w:r>
        <w:rPr>
          <w:rFonts w:cs="Arial" w:hAnsi="Arial" w:eastAsia="Arial" w:ascii="Arial"/>
          <w:color w:val="040404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04040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6"/>
          <w:sz w:val="19"/>
          <w:szCs w:val="19"/>
        </w:rPr>
        <w:t>F</w:t>
      </w:r>
      <w:r>
        <w:rPr>
          <w:rFonts w:cs="Arial" w:hAnsi="Arial" w:eastAsia="Arial" w:ascii="Arial"/>
          <w:color w:val="040404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87"/>
          <w:sz w:val="19"/>
          <w:szCs w:val="19"/>
        </w:rPr>
        <w:t>CH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7"/>
          <w:sz w:val="19"/>
          <w:szCs w:val="19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12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9"/>
          <w:sz w:val="19"/>
          <w:szCs w:val="19"/>
        </w:rPr>
        <w:t>Y</w:t>
      </w:r>
      <w:r>
        <w:rPr>
          <w:rFonts w:cs="Arial" w:hAnsi="Arial" w:eastAsia="Arial" w:ascii="Arial"/>
          <w:color w:val="040404"/>
          <w:spacing w:val="22"/>
          <w:w w:val="8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19"/>
          <w:szCs w:val="19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40404"/>
          <w:spacing w:val="27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7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"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54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cas</w:t>
      </w:r>
      <w:r>
        <w:rPr>
          <w:rFonts w:cs="Arial" w:hAnsi="Arial" w:eastAsia="Arial" w:ascii="Arial"/>
          <w:color w:val="040404"/>
          <w:spacing w:val="0"/>
          <w:w w:val="135"/>
          <w:sz w:val="19"/>
          <w:szCs w:val="19"/>
        </w:rPr>
        <w:t>"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color w:val="040404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ena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D1D1D"/>
          <w:spacing w:val="0"/>
          <w:w w:val="68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D1D1D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(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)</w:t>
      </w:r>
      <w:r>
        <w:rPr>
          <w:rFonts w:cs="Arial" w:hAnsi="Arial" w:eastAsia="Arial" w:ascii="Arial"/>
          <w:color w:val="040404"/>
          <w:spacing w:val="0"/>
          <w:w w:val="118"/>
          <w:sz w:val="19"/>
          <w:szCs w:val="19"/>
        </w:rPr>
        <w:t>: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40"/>
        <w:ind w:left="315"/>
      </w:pPr>
      <w:r>
        <w:rPr>
          <w:rFonts w:cs="Arial" w:hAnsi="Arial" w:eastAsia="Arial" w:ascii="Arial"/>
          <w:color w:val="A3A3A3"/>
          <w:spacing w:val="0"/>
          <w:w w:val="15"/>
          <w:sz w:val="19"/>
          <w:szCs w:val="19"/>
        </w:rPr>
        <w:t>·</w:t>
      </w:r>
      <w:r>
        <w:rPr>
          <w:rFonts w:cs="Arial" w:hAnsi="Arial" w:eastAsia="Arial" w:ascii="Arial"/>
          <w:color w:val="A3A3A3"/>
          <w:spacing w:val="0"/>
          <w:w w:val="15"/>
          <w:sz w:val="19"/>
          <w:szCs w:val="19"/>
        </w:rPr>
        <w:t>       </w:t>
      </w:r>
      <w:r>
        <w:rPr>
          <w:rFonts w:cs="Arial" w:hAnsi="Arial" w:eastAsia="Arial" w:ascii="Arial"/>
          <w:color w:val="A3A3A3"/>
          <w:spacing w:val="4"/>
          <w:w w:val="1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9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18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é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8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88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45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9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eh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54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40404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54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36"/>
        <w:ind w:left="383" w:right="5406"/>
      </w:pPr>
      <w:r>
        <w:rPr>
          <w:rFonts w:cs="Arial" w:hAnsi="Arial" w:eastAsia="Arial" w:ascii="Arial"/>
          <w:color w:val="040404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40404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w w:val="154"/>
          <w:sz w:val="19"/>
          <w:szCs w:val="19"/>
        </w:rPr>
        <w:t>t</w:t>
      </w:r>
      <w:r>
        <w:rPr>
          <w:rFonts w:cs="Arial" w:hAnsi="Arial" w:eastAsia="Arial" w:ascii="Arial"/>
          <w:color w:val="040404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w w:val="99"/>
          <w:sz w:val="19"/>
          <w:szCs w:val="19"/>
        </w:rPr>
        <w:t>gu</w:t>
      </w:r>
      <w:r>
        <w:rPr>
          <w:rFonts w:cs="Arial" w:hAnsi="Arial" w:eastAsia="Arial" w:ascii="Arial"/>
          <w:color w:val="040404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w w:val="109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4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56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463</w:t>
      </w:r>
      <w:r>
        <w:rPr>
          <w:rFonts w:cs="Arial" w:hAnsi="Arial" w:eastAsia="Arial" w:ascii="Arial"/>
          <w:color w:val="040404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9"/>
          <w:szCs w:val="19"/>
        </w:rPr>
        <w:t>(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7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s)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Courier New" w:hAnsi="Courier New" w:eastAsia="Courier New" w:ascii="Courier New"/>
          <w:sz w:val="21"/>
          <w:szCs w:val="21"/>
        </w:rPr>
        <w:jc w:val="center"/>
        <w:ind w:left="4309" w:right="4107"/>
        <w:sectPr>
          <w:type w:val="continuous"/>
          <w:pgSz w:w="11920" w:h="16840"/>
          <w:pgMar w:top="880" w:bottom="280" w:left="1680" w:right="1560"/>
        </w:sectPr>
      </w:pPr>
      <w:r>
        <w:rPr>
          <w:rFonts w:cs="Courier New" w:hAnsi="Courier New" w:eastAsia="Courier New" w:ascii="Courier New"/>
          <w:color w:val="040404"/>
          <w:w w:val="64"/>
          <w:sz w:val="21"/>
          <w:szCs w:val="21"/>
        </w:rPr>
        <w:t>2</w:t>
      </w:r>
      <w:r>
        <w:rPr>
          <w:rFonts w:cs="Courier New" w:hAnsi="Courier New" w:eastAsia="Courier New" w:ascii="Courier New"/>
          <w:color w:val="040404"/>
          <w:w w:val="87"/>
          <w:sz w:val="21"/>
          <w:szCs w:val="21"/>
        </w:rPr>
        <w:t>1</w:t>
      </w:r>
      <w:r>
        <w:rPr>
          <w:rFonts w:cs="Courier New" w:hAnsi="Courier New" w:eastAsia="Courier New" w:ascii="Courier New"/>
          <w:color w:val="00000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50"/>
          <w:szCs w:val="50"/>
        </w:rPr>
        <w:jc w:val="left"/>
        <w:spacing w:before="35" w:lineRule="exact" w:line="540"/>
        <w:ind w:left="1099" w:right="-95"/>
      </w:pPr>
      <w:r>
        <w:rPr>
          <w:rFonts w:cs="Arial" w:hAnsi="Arial" w:eastAsia="Arial" w:ascii="Arial"/>
          <w:color w:val="040404"/>
          <w:w w:val="76"/>
          <w:position w:val="-8"/>
          <w:sz w:val="13"/>
          <w:szCs w:val="13"/>
        </w:rPr>
        <w:t>U</w:t>
      </w:r>
      <w:r>
        <w:rPr>
          <w:rFonts w:cs="Arial" w:hAnsi="Arial" w:eastAsia="Arial" w:ascii="Arial"/>
          <w:color w:val="040404"/>
          <w:w w:val="97"/>
          <w:position w:val="-8"/>
          <w:sz w:val="13"/>
          <w:szCs w:val="13"/>
        </w:rPr>
        <w:t>N</w:t>
      </w:r>
      <w:r>
        <w:rPr>
          <w:rFonts w:cs="Arial" w:hAnsi="Arial" w:eastAsia="Arial" w:ascii="Arial"/>
          <w:color w:val="040404"/>
          <w:spacing w:val="-24"/>
          <w:w w:val="106"/>
          <w:position w:val="-8"/>
          <w:sz w:val="13"/>
          <w:szCs w:val="13"/>
        </w:rPr>
        <w:t>I</w:t>
      </w:r>
      <w:r>
        <w:rPr>
          <w:rFonts w:cs="Arial" w:hAnsi="Arial" w:eastAsia="Arial" w:ascii="Arial"/>
          <w:b/>
          <w:color w:val="040404"/>
          <w:spacing w:val="-187"/>
          <w:w w:val="97"/>
          <w:position w:val="-4"/>
          <w:sz w:val="30"/>
          <w:szCs w:val="30"/>
        </w:rPr>
        <w:t>N</w:t>
      </w:r>
      <w:r>
        <w:rPr>
          <w:rFonts w:cs="Arial" w:hAnsi="Arial" w:eastAsia="Arial" w:ascii="Arial"/>
          <w:color w:val="040404"/>
          <w:spacing w:val="0"/>
          <w:w w:val="99"/>
          <w:position w:val="-8"/>
          <w:sz w:val="13"/>
          <w:szCs w:val="13"/>
        </w:rPr>
        <w:t>V</w:t>
      </w:r>
      <w:r>
        <w:rPr>
          <w:rFonts w:cs="Arial" w:hAnsi="Arial" w:eastAsia="Arial" w:ascii="Arial"/>
          <w:color w:val="040404"/>
          <w:spacing w:val="0"/>
          <w:w w:val="77"/>
          <w:position w:val="-8"/>
          <w:sz w:val="13"/>
          <w:szCs w:val="13"/>
        </w:rPr>
        <w:t>E</w:t>
      </w:r>
      <w:r>
        <w:rPr>
          <w:rFonts w:cs="Arial" w:hAnsi="Arial" w:eastAsia="Arial" w:ascii="Arial"/>
          <w:color w:val="040404"/>
          <w:spacing w:val="-53"/>
          <w:w w:val="92"/>
          <w:position w:val="-8"/>
          <w:sz w:val="13"/>
          <w:szCs w:val="13"/>
        </w:rPr>
        <w:t>R</w:t>
      </w:r>
      <w:r>
        <w:rPr>
          <w:rFonts w:cs="Arial" w:hAnsi="Arial" w:eastAsia="Arial" w:ascii="Arial"/>
          <w:b/>
          <w:color w:val="040404"/>
          <w:spacing w:val="-139"/>
          <w:w w:val="88"/>
          <w:position w:val="-4"/>
          <w:sz w:val="30"/>
          <w:szCs w:val="30"/>
        </w:rPr>
        <w:t>C</w:t>
      </w:r>
      <w:r>
        <w:rPr>
          <w:rFonts w:cs="Arial" w:hAnsi="Arial" w:eastAsia="Arial" w:ascii="Arial"/>
          <w:color w:val="040404"/>
          <w:spacing w:val="0"/>
          <w:w w:val="60"/>
          <w:position w:val="-8"/>
          <w:sz w:val="13"/>
          <w:szCs w:val="13"/>
        </w:rPr>
        <w:t>S</w:t>
      </w:r>
      <w:r>
        <w:rPr>
          <w:rFonts w:cs="Arial" w:hAnsi="Arial" w:eastAsia="Arial" w:ascii="Arial"/>
          <w:color w:val="161616"/>
          <w:spacing w:val="0"/>
          <w:w w:val="93"/>
          <w:position w:val="-8"/>
          <w:sz w:val="13"/>
          <w:szCs w:val="13"/>
        </w:rPr>
        <w:t>I</w:t>
      </w:r>
      <w:r>
        <w:rPr>
          <w:rFonts w:cs="Arial" w:hAnsi="Arial" w:eastAsia="Arial" w:ascii="Arial"/>
          <w:color w:val="040404"/>
          <w:spacing w:val="-38"/>
          <w:w w:val="97"/>
          <w:position w:val="-8"/>
          <w:sz w:val="13"/>
          <w:szCs w:val="13"/>
        </w:rPr>
        <w:t>D</w:t>
      </w:r>
      <w:r>
        <w:rPr>
          <w:rFonts w:cs="Arial" w:hAnsi="Arial" w:eastAsia="Arial" w:ascii="Arial"/>
          <w:b/>
          <w:color w:val="040404"/>
          <w:spacing w:val="-149"/>
          <w:w w:val="86"/>
          <w:position w:val="-4"/>
          <w:sz w:val="30"/>
          <w:szCs w:val="30"/>
        </w:rPr>
        <w:t>U</w:t>
      </w:r>
      <w:r>
        <w:rPr>
          <w:rFonts w:cs="Arial" w:hAnsi="Arial" w:eastAsia="Arial" w:ascii="Arial"/>
          <w:color w:val="161616"/>
          <w:spacing w:val="0"/>
          <w:w w:val="99"/>
          <w:position w:val="-8"/>
          <w:sz w:val="13"/>
          <w:szCs w:val="13"/>
        </w:rPr>
        <w:t>A</w:t>
      </w:r>
      <w:r>
        <w:rPr>
          <w:rFonts w:cs="Arial" w:hAnsi="Arial" w:eastAsia="Arial" w:ascii="Arial"/>
          <w:color w:val="040404"/>
          <w:spacing w:val="-29"/>
          <w:w w:val="97"/>
          <w:position w:val="-8"/>
          <w:sz w:val="13"/>
          <w:szCs w:val="13"/>
        </w:rPr>
        <w:t>D</w:t>
      </w:r>
      <w:r>
        <w:rPr>
          <w:rFonts w:cs="Arial" w:hAnsi="Arial" w:eastAsia="Arial" w:ascii="Arial"/>
          <w:b/>
          <w:color w:val="040404"/>
          <w:spacing w:val="0"/>
          <w:w w:val="105"/>
          <w:position w:val="-4"/>
          <w:sz w:val="30"/>
          <w:szCs w:val="30"/>
        </w:rPr>
        <w:t>Y</w:t>
      </w:r>
      <w:r>
        <w:rPr>
          <w:rFonts w:cs="Arial" w:hAnsi="Arial" w:eastAsia="Arial" w:ascii="Arial"/>
          <w:b/>
          <w:color w:val="040404"/>
          <w:spacing w:val="0"/>
          <w:w w:val="84"/>
          <w:position w:val="-4"/>
          <w:sz w:val="30"/>
          <w:szCs w:val="30"/>
        </w:rPr>
        <w:t>O</w:t>
      </w:r>
      <w:r>
        <w:rPr>
          <w:rFonts w:cs="Arial" w:hAnsi="Arial" w:eastAsia="Arial" w:ascii="Arial"/>
          <w:b/>
          <w:color w:val="040404"/>
          <w:spacing w:val="0"/>
          <w:w w:val="100"/>
          <w:position w:val="-4"/>
          <w:sz w:val="30"/>
          <w:szCs w:val="30"/>
        </w:rPr>
        <w:t> </w:t>
      </w:r>
      <w:r>
        <w:rPr>
          <w:rFonts w:cs="Arial" w:hAnsi="Arial" w:eastAsia="Arial" w:ascii="Arial"/>
          <w:b/>
          <w:color w:val="040404"/>
          <w:spacing w:val="26"/>
          <w:w w:val="100"/>
          <w:position w:val="-4"/>
          <w:sz w:val="30"/>
          <w:szCs w:val="30"/>
        </w:rPr>
        <w:t> </w:t>
      </w:r>
      <w:r>
        <w:rPr>
          <w:rFonts w:cs="Arial" w:hAnsi="Arial" w:eastAsia="Arial" w:ascii="Arial"/>
          <w:b/>
          <w:color w:val="2B2B2B"/>
          <w:spacing w:val="0"/>
          <w:w w:val="27"/>
          <w:position w:val="-4"/>
          <w:sz w:val="38"/>
          <w:szCs w:val="38"/>
        </w:rPr>
        <w:t>I</w:t>
      </w:r>
      <w:r>
        <w:rPr>
          <w:rFonts w:cs="Arial" w:hAnsi="Arial" w:eastAsia="Arial" w:ascii="Arial"/>
          <w:b/>
          <w:color w:val="2B2B2B"/>
          <w:spacing w:val="0"/>
          <w:w w:val="27"/>
          <w:position w:val="-4"/>
          <w:sz w:val="38"/>
          <w:szCs w:val="38"/>
        </w:rPr>
        <w:t>    </w:t>
      </w:r>
      <w:r>
        <w:rPr>
          <w:rFonts w:cs="Arial" w:hAnsi="Arial" w:eastAsia="Arial" w:ascii="Arial"/>
          <w:b/>
          <w:color w:val="2B2B2B"/>
          <w:spacing w:val="11"/>
          <w:w w:val="27"/>
          <w:position w:val="-4"/>
          <w:sz w:val="38"/>
          <w:szCs w:val="38"/>
        </w:rPr>
        <w:t> </w:t>
      </w:r>
      <w:r>
        <w:rPr>
          <w:rFonts w:cs="Arial" w:hAnsi="Arial" w:eastAsia="Arial" w:ascii="Arial"/>
          <w:b/>
          <w:color w:val="2B2B2B"/>
          <w:spacing w:val="-51"/>
          <w:w w:val="62"/>
          <w:position w:val="-4"/>
          <w:sz w:val="50"/>
          <w:szCs w:val="50"/>
        </w:rPr>
        <w:t>f</w:t>
      </w:r>
      <w:r>
        <w:rPr>
          <w:rFonts w:cs="Arial" w:hAnsi="Arial" w:eastAsia="Arial" w:ascii="Arial"/>
          <w:color w:val="A4A4A4"/>
          <w:spacing w:val="0"/>
          <w:w w:val="26"/>
          <w:position w:val="-8"/>
          <w:sz w:val="13"/>
          <w:szCs w:val="13"/>
        </w:rPr>
        <w:t>.</w:t>
      </w:r>
      <w:r>
        <w:rPr>
          <w:rFonts w:cs="Arial" w:hAnsi="Arial" w:eastAsia="Arial" w:ascii="Arial"/>
          <w:color w:val="A4A4A4"/>
          <w:spacing w:val="6"/>
          <w:w w:val="100"/>
          <w:position w:val="-8"/>
          <w:sz w:val="13"/>
          <w:szCs w:val="13"/>
        </w:rPr>
        <w:t> </w:t>
      </w:r>
      <w:r>
        <w:rPr>
          <w:rFonts w:cs="Arial" w:hAnsi="Arial" w:eastAsia="Arial" w:ascii="Arial"/>
          <w:b/>
          <w:color w:val="2B2B2B"/>
          <w:spacing w:val="0"/>
          <w:w w:val="62"/>
          <w:position w:val="-4"/>
          <w:sz w:val="50"/>
          <w:szCs w:val="50"/>
        </w:rPr>
        <w:t>J</w:t>
      </w:r>
      <w:r>
        <w:rPr>
          <w:rFonts w:cs="Arial" w:hAnsi="Arial" w:eastAsia="Arial" w:ascii="Arial"/>
          <w:b/>
          <w:color w:val="2B2B2B"/>
          <w:spacing w:val="0"/>
          <w:w w:val="27"/>
          <w:position w:val="-4"/>
          <w:sz w:val="50"/>
          <w:szCs w:val="50"/>
        </w:rPr>
        <w:t>rfj</w:t>
      </w:r>
      <w:r>
        <w:rPr>
          <w:rFonts w:cs="Arial" w:hAnsi="Arial" w:eastAsia="Arial" w:ascii="Arial"/>
          <w:b/>
          <w:color w:val="2B2B2B"/>
          <w:spacing w:val="0"/>
          <w:w w:val="92"/>
          <w:position w:val="-4"/>
          <w:sz w:val="50"/>
          <w:szCs w:val="50"/>
        </w:rPr>
        <w:t>[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0"/>
          <w:szCs w:val="5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140"/>
        <w:sectPr>
          <w:pgSz w:w="11900" w:h="16820"/>
          <w:pgMar w:top="840" w:bottom="280" w:left="1680" w:right="1420"/>
          <w:cols w:num="2" w:equalWidth="off">
            <w:col w:w="3222" w:space="124"/>
            <w:col w:w="5454"/>
          </w:cols>
        </w:sectPr>
      </w:pPr>
      <w:r>
        <w:rPr>
          <w:rFonts w:cs="Arial" w:hAnsi="Arial" w:eastAsia="Arial" w:ascii="Arial"/>
          <w:color w:val="040404"/>
          <w:spacing w:val="0"/>
          <w:w w:val="85"/>
          <w:sz w:val="13"/>
          <w:szCs w:val="13"/>
        </w:rPr>
        <w:t>F</w:t>
      </w:r>
      <w:r>
        <w:rPr>
          <w:rFonts w:cs="Arial" w:hAnsi="Arial" w:eastAsia="Arial" w:ascii="Arial"/>
          <w:color w:val="040404"/>
          <w:spacing w:val="0"/>
          <w:w w:val="85"/>
          <w:sz w:val="13"/>
          <w:szCs w:val="13"/>
        </w:rPr>
        <w:t>A</w:t>
      </w:r>
      <w:r>
        <w:rPr>
          <w:rFonts w:cs="Arial" w:hAnsi="Arial" w:eastAsia="Arial" w:ascii="Arial"/>
          <w:color w:val="040404"/>
          <w:spacing w:val="0"/>
          <w:w w:val="85"/>
          <w:sz w:val="13"/>
          <w:szCs w:val="13"/>
        </w:rPr>
        <w:t>C</w:t>
      </w:r>
      <w:r>
        <w:rPr>
          <w:rFonts w:cs="Arial" w:hAnsi="Arial" w:eastAsia="Arial" w:ascii="Arial"/>
          <w:color w:val="040404"/>
          <w:spacing w:val="0"/>
          <w:w w:val="85"/>
          <w:sz w:val="13"/>
          <w:szCs w:val="13"/>
        </w:rPr>
        <w:t>U</w:t>
      </w:r>
      <w:r>
        <w:rPr>
          <w:rFonts w:cs="Arial" w:hAnsi="Arial" w:eastAsia="Arial" w:ascii="Arial"/>
          <w:color w:val="040404"/>
          <w:spacing w:val="0"/>
          <w:w w:val="85"/>
          <w:sz w:val="13"/>
          <w:szCs w:val="13"/>
        </w:rPr>
        <w:t>L</w:t>
      </w:r>
      <w:r>
        <w:rPr>
          <w:rFonts w:cs="Arial" w:hAnsi="Arial" w:eastAsia="Arial" w:ascii="Arial"/>
          <w:color w:val="161616"/>
          <w:spacing w:val="0"/>
          <w:w w:val="85"/>
          <w:sz w:val="13"/>
          <w:szCs w:val="13"/>
        </w:rPr>
        <w:t>T</w:t>
      </w:r>
      <w:r>
        <w:rPr>
          <w:rFonts w:cs="Arial" w:hAnsi="Arial" w:eastAsia="Arial" w:ascii="Arial"/>
          <w:color w:val="040404"/>
          <w:spacing w:val="0"/>
          <w:w w:val="85"/>
          <w:sz w:val="13"/>
          <w:szCs w:val="13"/>
        </w:rPr>
        <w:t>A</w:t>
      </w:r>
      <w:r>
        <w:rPr>
          <w:rFonts w:cs="Arial" w:hAnsi="Arial" w:eastAsia="Arial" w:ascii="Arial"/>
          <w:color w:val="040404"/>
          <w:spacing w:val="0"/>
          <w:w w:val="85"/>
          <w:sz w:val="13"/>
          <w:szCs w:val="13"/>
        </w:rPr>
        <w:t>D</w:t>
      </w:r>
      <w:r>
        <w:rPr>
          <w:rFonts w:cs="Arial" w:hAnsi="Arial" w:eastAsia="Arial" w:ascii="Arial"/>
          <w:color w:val="040404"/>
          <w:spacing w:val="16"/>
          <w:w w:val="85"/>
          <w:sz w:val="13"/>
          <w:szCs w:val="13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3"/>
          <w:szCs w:val="13"/>
        </w:rPr>
        <w:t>D</w:t>
      </w:r>
      <w:r>
        <w:rPr>
          <w:rFonts w:cs="Arial" w:hAnsi="Arial" w:eastAsia="Arial" w:ascii="Arial"/>
          <w:color w:val="040404"/>
          <w:spacing w:val="0"/>
          <w:w w:val="77"/>
          <w:sz w:val="13"/>
          <w:szCs w:val="13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80"/>
        <w:ind w:left="1095"/>
      </w:pPr>
      <w:r>
        <w:rPr>
          <w:rFonts w:cs="Arial" w:hAnsi="Arial" w:eastAsia="Arial" w:ascii="Arial"/>
          <w:color w:val="040404"/>
          <w:w w:val="86"/>
          <w:position w:val="5"/>
          <w:sz w:val="13"/>
          <w:szCs w:val="13"/>
        </w:rPr>
        <w:t>N</w:t>
      </w:r>
      <w:r>
        <w:rPr>
          <w:rFonts w:cs="Arial" w:hAnsi="Arial" w:eastAsia="Arial" w:ascii="Arial"/>
          <w:color w:val="040404"/>
          <w:w w:val="110"/>
          <w:position w:val="5"/>
          <w:sz w:val="13"/>
          <w:szCs w:val="13"/>
        </w:rPr>
        <w:t>A</w:t>
      </w:r>
      <w:r>
        <w:rPr>
          <w:rFonts w:cs="Arial" w:hAnsi="Arial" w:eastAsia="Arial" w:ascii="Arial"/>
          <w:color w:val="040404"/>
          <w:w w:val="86"/>
          <w:position w:val="5"/>
          <w:sz w:val="13"/>
          <w:szCs w:val="13"/>
        </w:rPr>
        <w:t>C</w:t>
      </w:r>
      <w:r>
        <w:rPr>
          <w:rFonts w:cs="Arial" w:hAnsi="Arial" w:eastAsia="Arial" w:ascii="Arial"/>
          <w:color w:val="161616"/>
          <w:w w:val="66"/>
          <w:position w:val="5"/>
          <w:sz w:val="13"/>
          <w:szCs w:val="13"/>
        </w:rPr>
        <w:t>I</w:t>
      </w:r>
      <w:r>
        <w:rPr>
          <w:rFonts w:cs="Arial" w:hAnsi="Arial" w:eastAsia="Arial" w:ascii="Arial"/>
          <w:color w:val="040404"/>
          <w:w w:val="104"/>
          <w:position w:val="5"/>
          <w:sz w:val="13"/>
          <w:szCs w:val="13"/>
        </w:rPr>
        <w:t>O</w:t>
      </w:r>
      <w:r>
        <w:rPr>
          <w:rFonts w:cs="Arial" w:hAnsi="Arial" w:eastAsia="Arial" w:ascii="Arial"/>
          <w:color w:val="040404"/>
          <w:w w:val="97"/>
          <w:position w:val="5"/>
          <w:sz w:val="13"/>
          <w:szCs w:val="13"/>
        </w:rPr>
        <w:t>N</w:t>
      </w:r>
      <w:r>
        <w:rPr>
          <w:rFonts w:cs="Arial" w:hAnsi="Arial" w:eastAsia="Arial" w:ascii="Arial"/>
          <w:color w:val="040404"/>
          <w:w w:val="110"/>
          <w:position w:val="5"/>
          <w:sz w:val="13"/>
          <w:szCs w:val="13"/>
        </w:rPr>
        <w:t>A</w:t>
      </w:r>
      <w:r>
        <w:rPr>
          <w:rFonts w:cs="Arial" w:hAnsi="Arial" w:eastAsia="Arial" w:ascii="Arial"/>
          <w:color w:val="040404"/>
          <w:w w:val="86"/>
          <w:position w:val="5"/>
          <w:sz w:val="13"/>
          <w:szCs w:val="13"/>
        </w:rPr>
        <w:t>L</w:t>
      </w:r>
      <w:r>
        <w:rPr>
          <w:rFonts w:cs="Arial" w:hAnsi="Arial" w:eastAsia="Arial" w:ascii="Arial"/>
          <w:color w:val="040404"/>
          <w:spacing w:val="12"/>
          <w:w w:val="100"/>
          <w:position w:val="5"/>
          <w:sz w:val="13"/>
          <w:szCs w:val="13"/>
        </w:rPr>
        <w:t> </w:t>
      </w:r>
      <w:r>
        <w:rPr>
          <w:rFonts w:cs="Arial" w:hAnsi="Arial" w:eastAsia="Arial" w:ascii="Arial"/>
          <w:color w:val="040404"/>
          <w:spacing w:val="0"/>
          <w:w w:val="81"/>
          <w:position w:val="5"/>
          <w:sz w:val="13"/>
          <w:szCs w:val="13"/>
        </w:rPr>
        <w:t>D</w:t>
      </w:r>
      <w:r>
        <w:rPr>
          <w:rFonts w:cs="Arial" w:hAnsi="Arial" w:eastAsia="Arial" w:ascii="Arial"/>
          <w:color w:val="161616"/>
          <w:spacing w:val="0"/>
          <w:w w:val="81"/>
          <w:position w:val="5"/>
          <w:sz w:val="13"/>
          <w:szCs w:val="13"/>
        </w:rPr>
        <w:t>E</w:t>
      </w:r>
      <w:r>
        <w:rPr>
          <w:rFonts w:cs="Arial" w:hAnsi="Arial" w:eastAsia="Arial" w:ascii="Arial"/>
          <w:color w:val="161616"/>
          <w:spacing w:val="21"/>
          <w:w w:val="81"/>
          <w:position w:val="5"/>
          <w:sz w:val="13"/>
          <w:szCs w:val="13"/>
        </w:rPr>
        <w:t> </w:t>
      </w:r>
      <w:r>
        <w:rPr>
          <w:rFonts w:cs="Arial" w:hAnsi="Arial" w:eastAsia="Arial" w:ascii="Arial"/>
          <w:color w:val="161616"/>
          <w:spacing w:val="0"/>
          <w:w w:val="71"/>
          <w:position w:val="5"/>
          <w:sz w:val="13"/>
          <w:szCs w:val="13"/>
        </w:rPr>
        <w:t>C</w:t>
      </w:r>
      <w:r>
        <w:rPr>
          <w:rFonts w:cs="Arial" w:hAnsi="Arial" w:eastAsia="Arial" w:ascii="Arial"/>
          <w:color w:val="040404"/>
          <w:spacing w:val="0"/>
          <w:w w:val="92"/>
          <w:position w:val="5"/>
          <w:sz w:val="13"/>
          <w:szCs w:val="13"/>
        </w:rPr>
        <w:t>U</w:t>
      </w:r>
      <w:r>
        <w:rPr>
          <w:rFonts w:cs="Arial" w:hAnsi="Arial" w:eastAsia="Arial" w:ascii="Arial"/>
          <w:color w:val="161616"/>
          <w:spacing w:val="0"/>
          <w:w w:val="105"/>
          <w:position w:val="5"/>
          <w:sz w:val="13"/>
          <w:szCs w:val="13"/>
        </w:rPr>
        <w:t>Y</w:t>
      </w:r>
      <w:r>
        <w:rPr>
          <w:rFonts w:cs="Arial" w:hAnsi="Arial" w:eastAsia="Arial" w:ascii="Arial"/>
          <w:color w:val="040404"/>
          <w:spacing w:val="0"/>
          <w:w w:val="95"/>
          <w:position w:val="5"/>
          <w:sz w:val="13"/>
          <w:szCs w:val="13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position w:val="5"/>
          <w:sz w:val="13"/>
          <w:szCs w:val="13"/>
        </w:rPr>
        <w:t>                   </w:t>
      </w:r>
      <w:r>
        <w:rPr>
          <w:rFonts w:cs="Arial" w:hAnsi="Arial" w:eastAsia="Arial" w:ascii="Arial"/>
          <w:color w:val="040404"/>
          <w:spacing w:val="-5"/>
          <w:w w:val="100"/>
          <w:position w:val="5"/>
          <w:sz w:val="13"/>
          <w:szCs w:val="13"/>
        </w:rPr>
        <w:t> </w:t>
      </w:r>
      <w:r>
        <w:rPr>
          <w:rFonts w:cs="Arial" w:hAnsi="Arial" w:eastAsia="Arial" w:ascii="Arial"/>
          <w:color w:val="909090"/>
          <w:spacing w:val="10"/>
          <w:w w:val="26"/>
          <w:position w:val="5"/>
          <w:sz w:val="13"/>
          <w:szCs w:val="13"/>
        </w:rPr>
        <w:t>.</w:t>
      </w:r>
      <w:r>
        <w:rPr>
          <w:rFonts w:cs="Arial" w:hAnsi="Arial" w:eastAsia="Arial" w:ascii="Arial"/>
          <w:color w:val="2B2B2B"/>
          <w:spacing w:val="0"/>
          <w:w w:val="106"/>
          <w:position w:val="5"/>
          <w:sz w:val="13"/>
          <w:szCs w:val="13"/>
        </w:rPr>
        <w:t>.._.</w:t>
      </w:r>
      <w:r>
        <w:rPr>
          <w:rFonts w:cs="Arial" w:hAnsi="Arial" w:eastAsia="Arial" w:ascii="Arial"/>
          <w:color w:val="2B2B2B"/>
          <w:spacing w:val="0"/>
          <w:w w:val="100"/>
          <w:position w:val="5"/>
          <w:sz w:val="13"/>
          <w:szCs w:val="13"/>
        </w:rPr>
        <w:t>  </w:t>
      </w:r>
      <w:r>
        <w:rPr>
          <w:rFonts w:cs="Arial" w:hAnsi="Arial" w:eastAsia="Arial" w:ascii="Arial"/>
          <w:color w:val="2B2B2B"/>
          <w:spacing w:val="-17"/>
          <w:w w:val="100"/>
          <w:position w:val="5"/>
          <w:sz w:val="13"/>
          <w:szCs w:val="13"/>
        </w:rPr>
        <w:t> </w:t>
      </w:r>
      <w:r>
        <w:rPr>
          <w:rFonts w:cs="Arial" w:hAnsi="Arial" w:eastAsia="Arial" w:ascii="Arial"/>
          <w:color w:val="040404"/>
          <w:spacing w:val="0"/>
          <w:w w:val="66"/>
          <w:position w:val="5"/>
          <w:sz w:val="13"/>
          <w:szCs w:val="13"/>
        </w:rPr>
        <w:t>F</w:t>
      </w:r>
      <w:r>
        <w:rPr>
          <w:rFonts w:cs="Arial" w:hAnsi="Arial" w:eastAsia="Arial" w:ascii="Arial"/>
          <w:color w:val="040404"/>
          <w:spacing w:val="0"/>
          <w:w w:val="93"/>
          <w:position w:val="5"/>
          <w:sz w:val="13"/>
          <w:szCs w:val="13"/>
        </w:rPr>
        <w:t>I</w:t>
      </w:r>
      <w:r>
        <w:rPr>
          <w:rFonts w:cs="Arial" w:hAnsi="Arial" w:eastAsia="Arial" w:ascii="Arial"/>
          <w:color w:val="040404"/>
          <w:spacing w:val="0"/>
          <w:w w:val="92"/>
          <w:position w:val="5"/>
          <w:sz w:val="13"/>
          <w:szCs w:val="13"/>
        </w:rPr>
        <w:t>L</w:t>
      </w:r>
      <w:r>
        <w:rPr>
          <w:rFonts w:cs="Arial" w:hAnsi="Arial" w:eastAsia="Arial" w:ascii="Arial"/>
          <w:color w:val="040404"/>
          <w:spacing w:val="0"/>
          <w:w w:val="85"/>
          <w:position w:val="5"/>
          <w:sz w:val="13"/>
          <w:szCs w:val="13"/>
        </w:rPr>
        <w:t>O</w:t>
      </w:r>
      <w:r>
        <w:rPr>
          <w:rFonts w:cs="Arial" w:hAnsi="Arial" w:eastAsia="Arial" w:ascii="Arial"/>
          <w:color w:val="040404"/>
          <w:spacing w:val="0"/>
          <w:w w:val="66"/>
          <w:position w:val="5"/>
          <w:sz w:val="13"/>
          <w:szCs w:val="13"/>
        </w:rPr>
        <w:t>S</w:t>
      </w:r>
      <w:r>
        <w:rPr>
          <w:rFonts w:cs="Arial" w:hAnsi="Arial" w:eastAsia="Arial" w:ascii="Arial"/>
          <w:color w:val="040404"/>
          <w:spacing w:val="0"/>
          <w:w w:val="99"/>
          <w:position w:val="5"/>
          <w:sz w:val="13"/>
          <w:szCs w:val="13"/>
        </w:rPr>
        <w:t>O</w:t>
      </w:r>
      <w:r>
        <w:rPr>
          <w:rFonts w:cs="Arial" w:hAnsi="Arial" w:eastAsia="Arial" w:ascii="Arial"/>
          <w:color w:val="040404"/>
          <w:spacing w:val="0"/>
          <w:w w:val="78"/>
          <w:position w:val="5"/>
          <w:sz w:val="13"/>
          <w:szCs w:val="13"/>
        </w:rPr>
        <w:t>F</w:t>
      </w:r>
      <w:r>
        <w:rPr>
          <w:rFonts w:cs="Arial" w:hAnsi="Arial" w:eastAsia="Arial" w:ascii="Arial"/>
          <w:color w:val="161616"/>
          <w:spacing w:val="0"/>
          <w:w w:val="133"/>
          <w:position w:val="5"/>
          <w:sz w:val="13"/>
          <w:szCs w:val="13"/>
        </w:rPr>
        <w:t>Í</w:t>
      </w:r>
      <w:r>
        <w:rPr>
          <w:rFonts w:cs="Arial" w:hAnsi="Arial" w:eastAsia="Arial" w:ascii="Arial"/>
          <w:color w:val="040404"/>
          <w:spacing w:val="0"/>
          <w:w w:val="88"/>
          <w:position w:val="5"/>
          <w:sz w:val="13"/>
          <w:szCs w:val="13"/>
        </w:rPr>
        <w:t>A</w:t>
      </w:r>
      <w:r>
        <w:rPr>
          <w:rFonts w:cs="Arial" w:hAnsi="Arial" w:eastAsia="Arial" w:ascii="Arial"/>
          <w:color w:val="040404"/>
          <w:spacing w:val="7"/>
          <w:w w:val="100"/>
          <w:position w:val="5"/>
          <w:sz w:val="13"/>
          <w:szCs w:val="13"/>
        </w:rPr>
        <w:t> </w:t>
      </w:r>
      <w:r>
        <w:rPr>
          <w:rFonts w:cs="Arial" w:hAnsi="Arial" w:eastAsia="Arial" w:ascii="Arial"/>
          <w:color w:val="040404"/>
          <w:spacing w:val="0"/>
          <w:w w:val="82"/>
          <w:position w:val="5"/>
          <w:sz w:val="13"/>
          <w:szCs w:val="13"/>
        </w:rPr>
        <w:t>Y</w:t>
      </w:r>
      <w:r>
        <w:rPr>
          <w:rFonts w:cs="Arial" w:hAnsi="Arial" w:eastAsia="Arial" w:ascii="Arial"/>
          <w:color w:val="040404"/>
          <w:spacing w:val="14"/>
          <w:w w:val="82"/>
          <w:position w:val="5"/>
          <w:sz w:val="13"/>
          <w:szCs w:val="13"/>
        </w:rPr>
        <w:t> </w:t>
      </w:r>
      <w:r>
        <w:rPr>
          <w:rFonts w:cs="Arial" w:hAnsi="Arial" w:eastAsia="Arial" w:ascii="Arial"/>
          <w:color w:val="040404"/>
          <w:spacing w:val="0"/>
          <w:w w:val="82"/>
          <w:position w:val="5"/>
          <w:sz w:val="13"/>
          <w:szCs w:val="13"/>
        </w:rPr>
        <w:t>L</w:t>
      </w:r>
      <w:r>
        <w:rPr>
          <w:rFonts w:cs="Arial" w:hAnsi="Arial" w:eastAsia="Arial" w:ascii="Arial"/>
          <w:color w:val="040404"/>
          <w:spacing w:val="0"/>
          <w:w w:val="82"/>
          <w:position w:val="5"/>
          <w:sz w:val="13"/>
          <w:szCs w:val="13"/>
        </w:rPr>
        <w:t>E</w:t>
      </w:r>
      <w:r>
        <w:rPr>
          <w:rFonts w:cs="Arial" w:hAnsi="Arial" w:eastAsia="Arial" w:ascii="Arial"/>
          <w:color w:val="040404"/>
          <w:spacing w:val="0"/>
          <w:w w:val="82"/>
          <w:position w:val="5"/>
          <w:sz w:val="13"/>
          <w:szCs w:val="13"/>
        </w:rPr>
        <w:t>T</w:t>
      </w:r>
      <w:r>
        <w:rPr>
          <w:rFonts w:cs="Arial" w:hAnsi="Arial" w:eastAsia="Arial" w:ascii="Arial"/>
          <w:color w:val="040404"/>
          <w:spacing w:val="0"/>
          <w:w w:val="82"/>
          <w:position w:val="5"/>
          <w:sz w:val="13"/>
          <w:szCs w:val="13"/>
        </w:rPr>
        <w:t>RA</w:t>
      </w:r>
      <w:r>
        <w:rPr>
          <w:rFonts w:cs="Arial" w:hAnsi="Arial" w:eastAsia="Arial" w:ascii="Arial"/>
          <w:color w:val="040404"/>
          <w:spacing w:val="0"/>
          <w:w w:val="82"/>
          <w:position w:val="5"/>
          <w:sz w:val="13"/>
          <w:szCs w:val="13"/>
        </w:rPr>
        <w:t>S</w:t>
      </w:r>
      <w:r>
        <w:rPr>
          <w:rFonts w:cs="Arial" w:hAnsi="Arial" w:eastAsia="Arial" w:ascii="Arial"/>
          <w:color w:val="040404"/>
          <w:spacing w:val="0"/>
          <w:w w:val="82"/>
          <w:position w:val="5"/>
          <w:sz w:val="13"/>
          <w:szCs w:val="13"/>
        </w:rPr>
        <w:t>                            </w:t>
      </w:r>
      <w:r>
        <w:rPr>
          <w:rFonts w:cs="Arial" w:hAnsi="Arial" w:eastAsia="Arial" w:ascii="Arial"/>
          <w:color w:val="040404"/>
          <w:spacing w:val="15"/>
          <w:w w:val="82"/>
          <w:position w:val="5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position w:val="-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2"/>
          <w:position w:val="-1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1"/>
          <w:position w:val="-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73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position w:val="-1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40404"/>
          <w:spacing w:val="2"/>
          <w:w w:val="82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position w:val="-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position w:val="-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position w:val="-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position w:val="-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position w:val="-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position w:val="-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27"/>
          <w:w w:val="82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99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40404"/>
          <w:spacing w:val="8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position w:val="-1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040404"/>
          <w:spacing w:val="0"/>
          <w:w w:val="92"/>
          <w:position w:val="-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72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97"/>
          <w:position w:val="-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position w:val="-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position w:val="-1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position w:val="-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position w:val="-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position w:val="-1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92"/>
          <w:position w:val="-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94"/>
        <w:ind w:left="504" w:right="186" w:firstLine="5"/>
      </w:pPr>
      <w:r>
        <w:rPr>
          <w:rFonts w:cs="Arial" w:hAnsi="Arial" w:eastAsia="Arial" w:ascii="Arial"/>
          <w:color w:val="040404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040404"/>
          <w:w w:val="84"/>
          <w:sz w:val="18"/>
          <w:szCs w:val="18"/>
        </w:rPr>
        <w:t>E</w:t>
      </w:r>
      <w:r>
        <w:rPr>
          <w:rFonts w:cs="Arial" w:hAnsi="Arial" w:eastAsia="Arial" w:ascii="Arial"/>
          <w:color w:val="040404"/>
          <w:w w:val="116"/>
          <w:sz w:val="18"/>
          <w:szCs w:val="18"/>
        </w:rPr>
        <w:t>A</w:t>
      </w:r>
      <w:r>
        <w:rPr>
          <w:rFonts w:cs="Arial" w:hAnsi="Arial" w:eastAsia="Arial" w:ascii="Arial"/>
          <w:color w:val="040404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040404"/>
          <w:w w:val="84"/>
          <w:sz w:val="18"/>
          <w:szCs w:val="18"/>
        </w:rPr>
        <w:t>E</w:t>
      </w:r>
      <w:r>
        <w:rPr>
          <w:rFonts w:cs="Arial" w:hAnsi="Arial" w:eastAsia="Arial" w:ascii="Arial"/>
          <w:color w:val="040404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4040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9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22"/>
          <w:sz w:val="18"/>
          <w:szCs w:val="18"/>
        </w:rPr>
        <w:t>k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9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92.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33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57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33"/>
          <w:sz w:val="18"/>
          <w:szCs w:val="18"/>
        </w:rPr>
        <w:t>fi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8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18"/>
          <w:szCs w:val="18"/>
        </w:rPr>
        <w:t>v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li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ú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7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25"/>
          <w:sz w:val="18"/>
          <w:szCs w:val="18"/>
        </w:rPr>
        <w:t>í</w:t>
      </w:r>
      <w:r>
        <w:rPr>
          <w:rFonts w:cs="Arial" w:hAnsi="Arial" w:eastAsia="Arial" w:ascii="Arial"/>
          <w:color w:val="040404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27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4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6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5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)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195"/>
      </w:pPr>
      <w:r>
        <w:rPr>
          <w:rFonts w:cs="Arial" w:hAnsi="Arial" w:eastAsia="Arial" w:ascii="Arial"/>
          <w:color w:val="040404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040404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7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6"/>
          <w:w w:val="7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v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31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00"/>
        <w:ind w:left="495" w:right="171" w:firstLine="5"/>
      </w:pPr>
      <w:r>
        <w:rPr>
          <w:rFonts w:cs="Arial" w:hAnsi="Arial" w:eastAsia="Arial" w:ascii="Arial"/>
          <w:color w:val="040404"/>
          <w:spacing w:val="0"/>
          <w:w w:val="89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9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89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89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89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9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89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8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27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RC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79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33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000.</w:t>
      </w:r>
      <w:r>
        <w:rPr>
          <w:rFonts w:cs="Arial" w:hAnsi="Arial" w:eastAsia="Arial" w:ascii="Arial"/>
          <w:color w:val="040404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40404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ua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é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41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: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ue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8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b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é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44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8"/>
          <w:szCs w:val="18"/>
        </w:rPr>
        <w:t>B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9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1"/>
        <w:ind w:left="504" w:right="6856"/>
      </w:pPr>
      <w:r>
        <w:rPr>
          <w:rFonts w:cs="Arial" w:hAnsi="Arial" w:eastAsia="Arial" w:ascii="Arial"/>
          <w:color w:val="040404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40404"/>
          <w:w w:val="110"/>
          <w:sz w:val="18"/>
          <w:szCs w:val="18"/>
        </w:rPr>
        <w:t>2</w:t>
      </w:r>
      <w:r>
        <w:rPr>
          <w:rFonts w:cs="Arial" w:hAnsi="Arial" w:eastAsia="Arial" w:ascii="Arial"/>
          <w:color w:val="040404"/>
          <w:w w:val="105"/>
          <w:sz w:val="18"/>
          <w:szCs w:val="18"/>
        </w:rPr>
        <w:t>8.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9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s)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00"/>
        <w:ind w:left="495" w:right="191" w:firstLine="682"/>
      </w:pP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5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6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na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j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25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16161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4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í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W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ed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ri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ua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161616"/>
          <w:spacing w:val="0"/>
          <w:w w:val="105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03"/>
        <w:ind w:left="485" w:right="176" w:firstLine="5"/>
      </w:pPr>
      <w:r>
        <w:rPr>
          <w:rFonts w:cs="Arial" w:hAnsi="Arial" w:eastAsia="Arial" w:ascii="Arial"/>
          <w:color w:val="040404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40404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040404"/>
          <w:w w:val="84"/>
          <w:sz w:val="18"/>
          <w:szCs w:val="18"/>
        </w:rPr>
        <w:t>R</w:t>
      </w:r>
      <w:r>
        <w:rPr>
          <w:rFonts w:cs="Arial" w:hAnsi="Arial" w:eastAsia="Arial" w:ascii="Arial"/>
          <w:color w:val="04040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40404"/>
          <w:w w:val="134"/>
          <w:sz w:val="18"/>
          <w:szCs w:val="18"/>
        </w:rPr>
        <w:t>Í</w:t>
      </w:r>
      <w:r>
        <w:rPr>
          <w:rFonts w:cs="Arial" w:hAnsi="Arial" w:eastAsia="Arial" w:ascii="Arial"/>
          <w:color w:val="040404"/>
          <w:w w:val="92"/>
          <w:sz w:val="18"/>
          <w:szCs w:val="18"/>
        </w:rPr>
        <w:t>NE</w:t>
      </w:r>
      <w:r>
        <w:rPr>
          <w:rFonts w:cs="Arial" w:hAnsi="Arial" w:eastAsia="Arial" w:ascii="Arial"/>
          <w:color w:val="040404"/>
          <w:w w:val="96"/>
          <w:sz w:val="18"/>
          <w:szCs w:val="18"/>
        </w:rPr>
        <w:t>Z,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4"/>
          <w:sz w:val="18"/>
          <w:szCs w:val="18"/>
        </w:rPr>
        <w:t>J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9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88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hu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7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5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8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pe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3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3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5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8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24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9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no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9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il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14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9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08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12.</w:t>
      </w:r>
      <w:r>
        <w:rPr>
          <w:rFonts w:cs="Arial" w:hAnsi="Arial" w:eastAsia="Arial" w:ascii="Arial"/>
          <w:color w:val="040404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4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4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1123" w:right="994"/>
      </w:pPr>
      <w:r>
        <w:rPr>
          <w:rFonts w:cs="Arial" w:hAnsi="Arial" w:eastAsia="Arial" w:ascii="Arial"/>
          <w:color w:val="040404"/>
          <w:sz w:val="18"/>
          <w:szCs w:val="18"/>
        </w:rPr>
        <w:t>A</w:t>
      </w:r>
      <w:r>
        <w:rPr>
          <w:rFonts w:cs="Arial" w:hAnsi="Arial" w:eastAsia="Arial" w:ascii="Arial"/>
          <w:color w:val="040404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4040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40404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6161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18"/>
          <w:szCs w:val="18"/>
        </w:rPr>
        <w:t>v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16161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16161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161616"/>
          <w:spacing w:val="0"/>
          <w:w w:val="86"/>
          <w:sz w:val="18"/>
          <w:szCs w:val="18"/>
        </w:rPr>
        <w:t>,</w:t>
      </w:r>
      <w:r>
        <w:rPr>
          <w:rFonts w:cs="Arial" w:hAnsi="Arial" w:eastAsia="Arial" w:ascii="Arial"/>
          <w:color w:val="16161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16161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eb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94"/>
        <w:ind w:left="471" w:right="181" w:firstLine="5"/>
      </w:pP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9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8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92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5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128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40404"/>
          <w:spacing w:val="15"/>
          <w:w w:val="128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2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19"/>
          <w:szCs w:val="19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40404"/>
          <w:spacing w:val="34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P.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4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88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88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24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7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s.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   </w:t>
      </w:r>
      <w:r>
        <w:rPr>
          <w:rFonts w:cs="Arial" w:hAnsi="Arial" w:eastAsia="Arial" w:ascii="Arial"/>
          <w:color w:val="040404"/>
          <w:spacing w:val="16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ena</w:t>
      </w:r>
      <w:r>
        <w:rPr>
          <w:rFonts w:cs="Arial" w:hAnsi="Arial" w:eastAsia="Arial" w:ascii="Arial"/>
          <w:color w:val="040404"/>
          <w:spacing w:val="4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8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4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oo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)</w:t>
      </w:r>
      <w:r>
        <w:rPr>
          <w:rFonts w:cs="Arial" w:hAnsi="Arial" w:eastAsia="Arial" w:ascii="Arial"/>
          <w:color w:val="040404"/>
          <w:spacing w:val="0"/>
          <w:w w:val="125"/>
          <w:sz w:val="18"/>
          <w:szCs w:val="18"/>
        </w:rPr>
        <w:t>:</w:t>
      </w:r>
      <w:r>
        <w:rPr>
          <w:rFonts w:cs="Arial" w:hAnsi="Arial" w:eastAsia="Arial" w:ascii="Arial"/>
          <w:color w:val="040404"/>
          <w:spacing w:val="0"/>
          <w:w w:val="12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4"/>
          <w:w w:val="125"/>
          <w:sz w:val="18"/>
          <w:szCs w:val="18"/>
        </w:rPr>
        <w:t> </w:t>
      </w:r>
      <w:r>
        <w:rPr>
          <w:rFonts w:cs="Arial" w:hAnsi="Arial" w:eastAsia="Arial" w:ascii="Arial"/>
          <w:i/>
          <w:color w:val="040404"/>
          <w:spacing w:val="0"/>
          <w:w w:val="99"/>
          <w:sz w:val="18"/>
          <w:szCs w:val="18"/>
        </w:rPr>
        <w:t>H</w:t>
      </w:r>
      <w:r>
        <w:rPr>
          <w:rFonts w:cs="Arial" w:hAnsi="Arial" w:eastAsia="Arial" w:ascii="Arial"/>
          <w:i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i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i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i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i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i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i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i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i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40404"/>
          <w:spacing w:val="0"/>
          <w:w w:val="108"/>
          <w:sz w:val="18"/>
          <w:szCs w:val="18"/>
        </w:rPr>
        <w:t>tb</w:t>
      </w:r>
      <w:r>
        <w:rPr>
          <w:rFonts w:cs="Arial" w:hAnsi="Arial" w:eastAsia="Arial" w:ascii="Arial"/>
          <w:i/>
          <w:color w:val="040404"/>
          <w:spacing w:val="0"/>
          <w:w w:val="110"/>
          <w:sz w:val="18"/>
          <w:szCs w:val="18"/>
        </w:rPr>
        <w:t>ero</w:t>
      </w:r>
      <w:r>
        <w:rPr>
          <w:rFonts w:cs="Arial" w:hAnsi="Arial" w:eastAsia="Arial" w:ascii="Arial"/>
          <w:i/>
          <w:color w:val="040404"/>
          <w:spacing w:val="0"/>
          <w:w w:val="115"/>
          <w:sz w:val="18"/>
          <w:szCs w:val="18"/>
        </w:rPr>
        <w:t>a</w:t>
      </w:r>
      <w:r>
        <w:rPr>
          <w:rFonts w:cs="Arial" w:hAnsi="Arial" w:eastAsia="Arial" w:ascii="Arial"/>
          <w:i/>
          <w:color w:val="040404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i/>
          <w:color w:val="040404"/>
          <w:spacing w:val="0"/>
          <w:w w:val="105"/>
          <w:sz w:val="18"/>
          <w:szCs w:val="18"/>
        </w:rPr>
        <w:t>é</w:t>
      </w:r>
      <w:r>
        <w:rPr>
          <w:rFonts w:cs="Arial" w:hAnsi="Arial" w:eastAsia="Arial" w:ascii="Arial"/>
          <w:i/>
          <w:color w:val="040404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i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i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i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i/>
          <w:color w:val="040404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i/>
          <w:color w:val="040404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i/>
          <w:color w:val="040404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i/>
          <w:color w:val="040404"/>
          <w:spacing w:val="0"/>
          <w:w w:val="91"/>
          <w:sz w:val="18"/>
          <w:szCs w:val="18"/>
        </w:rPr>
        <w:t>T</w:t>
      </w:r>
      <w:r>
        <w:rPr>
          <w:rFonts w:cs="Arial" w:hAnsi="Arial" w:eastAsia="Arial" w:ascii="Arial"/>
          <w:i/>
          <w:color w:val="040404"/>
          <w:spacing w:val="0"/>
          <w:w w:val="48"/>
          <w:sz w:val="18"/>
          <w:szCs w:val="18"/>
        </w:rPr>
        <w:t>.</w:t>
      </w:r>
      <w:r>
        <w:rPr>
          <w:rFonts w:cs="Arial" w:hAnsi="Arial" w:eastAsia="Arial" w:ascii="Arial"/>
          <w:i/>
          <w:color w:val="040404"/>
          <w:spacing w:val="45"/>
          <w:w w:val="48"/>
          <w:sz w:val="18"/>
          <w:szCs w:val="18"/>
        </w:rPr>
        <w:t> </w:t>
      </w:r>
      <w:r>
        <w:rPr>
          <w:rFonts w:cs="Arial" w:hAnsi="Arial" w:eastAsia="Arial" w:ascii="Arial"/>
          <w:i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i/>
          <w:color w:val="040404"/>
          <w:spacing w:val="0"/>
          <w:w w:val="67"/>
          <w:sz w:val="18"/>
          <w:szCs w:val="18"/>
        </w:rPr>
        <w:t>.</w:t>
      </w:r>
      <w:r>
        <w:rPr>
          <w:rFonts w:cs="Arial" w:hAnsi="Arial" w:eastAsia="Arial" w:ascii="Arial"/>
          <w:i/>
          <w:color w:val="040404"/>
          <w:spacing w:val="45"/>
          <w:w w:val="67"/>
          <w:sz w:val="18"/>
          <w:szCs w:val="18"/>
        </w:rPr>
        <w:t> </w:t>
      </w:r>
      <w:r>
        <w:rPr>
          <w:rFonts w:cs="Arial" w:hAnsi="Arial" w:eastAsia="Arial" w:ascii="Arial"/>
          <w:i/>
          <w:color w:val="040404"/>
          <w:spacing w:val="0"/>
          <w:w w:val="92"/>
          <w:sz w:val="18"/>
          <w:szCs w:val="18"/>
        </w:rPr>
        <w:t>P</w:t>
      </w:r>
      <w:r>
        <w:rPr>
          <w:rFonts w:cs="Arial" w:hAnsi="Arial" w:eastAsia="Arial" w:ascii="Arial"/>
          <w:i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i/>
          <w:color w:val="040404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i/>
          <w:color w:val="040404"/>
          <w:spacing w:val="0"/>
          <w:w w:val="105"/>
          <w:sz w:val="18"/>
          <w:szCs w:val="18"/>
        </w:rPr>
        <w:t>h</w:t>
      </w:r>
      <w:r>
        <w:rPr>
          <w:rFonts w:cs="Arial" w:hAnsi="Arial" w:eastAsia="Arial" w:ascii="Arial"/>
          <w:i/>
          <w:color w:val="040404"/>
          <w:spacing w:val="0"/>
          <w:w w:val="156"/>
          <w:sz w:val="18"/>
          <w:szCs w:val="18"/>
        </w:rPr>
        <w:t>i</w:t>
      </w:r>
      <w:r>
        <w:rPr>
          <w:rFonts w:cs="Arial" w:hAnsi="Arial" w:eastAsia="Arial" w:ascii="Arial"/>
          <w:i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i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i/>
          <w:color w:val="040404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i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i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i/>
          <w:color w:val="040404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i/>
          <w:color w:val="040404"/>
          <w:spacing w:val="31"/>
          <w:w w:val="110"/>
          <w:sz w:val="18"/>
          <w:szCs w:val="18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40404"/>
          <w:spacing w:val="0"/>
          <w:w w:val="99"/>
          <w:sz w:val="18"/>
          <w:szCs w:val="18"/>
        </w:rPr>
        <w:t>H</w:t>
      </w:r>
      <w:r>
        <w:rPr>
          <w:rFonts w:cs="Arial" w:hAnsi="Arial" w:eastAsia="Arial" w:ascii="Arial"/>
          <w:i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i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i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i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i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i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i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i/>
          <w:color w:val="040404"/>
          <w:spacing w:val="16"/>
          <w:w w:val="105"/>
          <w:sz w:val="18"/>
          <w:szCs w:val="18"/>
        </w:rPr>
        <w:t> </w:t>
      </w:r>
      <w:r>
        <w:rPr>
          <w:rFonts w:cs="Arial" w:hAnsi="Arial" w:eastAsia="Arial" w:ascii="Arial"/>
          <w:i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i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i/>
          <w:color w:val="040404"/>
          <w:spacing w:val="0"/>
          <w:w w:val="182"/>
          <w:sz w:val="18"/>
          <w:szCs w:val="18"/>
        </w:rPr>
        <w:t>t</w:t>
      </w:r>
      <w:r>
        <w:rPr>
          <w:rFonts w:cs="Arial" w:hAnsi="Arial" w:eastAsia="Arial" w:ascii="Arial"/>
          <w:i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i/>
          <w:color w:val="040404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i/>
          <w:color w:val="040404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i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i/>
          <w:color w:val="040404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i/>
          <w:color w:val="040404"/>
          <w:spacing w:val="36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40404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16161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48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Te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36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pa</w:t>
      </w:r>
      <w:r>
        <w:rPr>
          <w:rFonts w:cs="Arial" w:hAnsi="Arial" w:eastAsia="Arial" w:ascii="Arial"/>
          <w:color w:val="040404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45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gua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61616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70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040404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4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ág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161616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414"/>
        <w:ind w:left="466" w:right="3683" w:firstLine="10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.7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40404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2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61616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040404"/>
          <w:spacing w:val="0"/>
          <w:w w:val="12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40404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77"/>
        <w:ind w:left="466" w:right="198"/>
      </w:pPr>
      <w:r>
        <w:rPr>
          <w:rFonts w:cs="Arial" w:hAnsi="Arial" w:eastAsia="Arial" w:ascii="Arial"/>
          <w:color w:val="040404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040404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040404"/>
          <w:w w:val="88"/>
          <w:sz w:val="18"/>
          <w:szCs w:val="18"/>
        </w:rPr>
        <w:t>S</w:t>
      </w:r>
      <w:r>
        <w:rPr>
          <w:rFonts w:cs="Arial" w:hAnsi="Arial" w:eastAsia="Arial" w:ascii="Arial"/>
          <w:color w:val="040404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040404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040404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040404"/>
          <w:w w:val="103"/>
          <w:sz w:val="18"/>
          <w:szCs w:val="18"/>
        </w:rPr>
        <w:t>U</w:t>
      </w:r>
      <w:r>
        <w:rPr>
          <w:rFonts w:cs="Arial" w:hAnsi="Arial" w:eastAsia="Arial" w:ascii="Arial"/>
          <w:color w:val="040404"/>
          <w:w w:val="96"/>
          <w:sz w:val="18"/>
          <w:szCs w:val="18"/>
        </w:rPr>
        <w:t>RI</w:t>
      </w:r>
      <w:r>
        <w:rPr>
          <w:rFonts w:cs="Arial" w:hAnsi="Arial" w:eastAsia="Arial" w:ascii="Arial"/>
          <w:color w:val="040404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040404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040404"/>
          <w:w w:val="115"/>
          <w:sz w:val="18"/>
          <w:szCs w:val="18"/>
        </w:rPr>
        <w:t>,</w:t>
      </w:r>
      <w:r>
        <w:rPr>
          <w:rFonts w:cs="Arial" w:hAnsi="Arial" w:eastAsia="Arial" w:ascii="Arial"/>
          <w:color w:val="04040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99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4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7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é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5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30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71" w:lineRule="auto" w:line="322"/>
        <w:ind w:left="461" w:right="205" w:firstLine="10"/>
      </w:pP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67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ú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5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16161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161616"/>
          <w:spacing w:val="45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4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61616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hu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161616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161616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161616"/>
          <w:spacing w:val="1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40404"/>
          <w:spacing w:val="45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16161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5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16161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A4A4A4"/>
          <w:spacing w:val="0"/>
          <w:w w:val="42"/>
          <w:sz w:val="18"/>
          <w:szCs w:val="18"/>
        </w:rPr>
        <w:t>'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5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7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A4A4A4"/>
          <w:spacing w:val="0"/>
          <w:w w:val="19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25"/>
          <w:sz w:val="18"/>
          <w:szCs w:val="18"/>
        </w:rPr>
        <w:t>: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4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2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82"/>
          <w:sz w:val="18"/>
          <w:szCs w:val="18"/>
        </w:rPr>
        <w:t>/</w:t>
      </w:r>
      <w:r>
        <w:rPr>
          <w:rFonts w:cs="Arial" w:hAnsi="Arial" w:eastAsia="Arial" w:ascii="Arial"/>
          <w:color w:val="040404"/>
          <w:spacing w:val="0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Mé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4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94"/>
          <w:sz w:val="18"/>
          <w:szCs w:val="18"/>
        </w:rPr>
        <w:t>p</w:t>
      </w:r>
      <w:r>
        <w:rPr>
          <w:rFonts w:cs="Arial" w:hAnsi="Arial" w:eastAsia="Arial" w:ascii="Arial"/>
          <w:color w:val="161616"/>
          <w:spacing w:val="0"/>
          <w:w w:val="94"/>
          <w:sz w:val="18"/>
          <w:szCs w:val="18"/>
        </w:rPr>
        <w:t>.</w:t>
      </w:r>
      <w:r>
        <w:rPr>
          <w:rFonts w:cs="Arial" w:hAnsi="Arial" w:eastAsia="Arial" w:ascii="Arial"/>
          <w:color w:val="161616"/>
          <w:spacing w:val="16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161616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161616"/>
          <w:spacing w:val="0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16161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161616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28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61616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161616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17"/>
        <w:ind w:left="451" w:right="210" w:firstLine="10"/>
      </w:pP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ú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4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01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40404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i/>
          <w:color w:val="040404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i/>
          <w:color w:val="040404"/>
          <w:spacing w:val="0"/>
          <w:w w:val="105"/>
          <w:sz w:val="18"/>
          <w:szCs w:val="18"/>
        </w:rPr>
        <w:t>é</w:t>
      </w:r>
      <w:r>
        <w:rPr>
          <w:rFonts w:cs="Arial" w:hAnsi="Arial" w:eastAsia="Arial" w:ascii="Arial"/>
          <w:i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i/>
          <w:color w:val="040404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i/>
          <w:color w:val="161616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i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i/>
          <w:color w:val="040404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40404"/>
          <w:spacing w:val="0"/>
          <w:w w:val="109"/>
          <w:sz w:val="18"/>
          <w:szCs w:val="18"/>
        </w:rPr>
        <w:t>A</w:t>
      </w:r>
      <w:r>
        <w:rPr>
          <w:rFonts w:cs="Arial" w:hAnsi="Arial" w:eastAsia="Arial" w:ascii="Arial"/>
          <w:i/>
          <w:color w:val="040404"/>
          <w:spacing w:val="0"/>
          <w:w w:val="109"/>
          <w:sz w:val="18"/>
          <w:szCs w:val="18"/>
        </w:rPr>
        <w:t>b</w:t>
      </w:r>
      <w:r>
        <w:rPr>
          <w:rFonts w:cs="Arial" w:hAnsi="Arial" w:eastAsia="Arial" w:ascii="Arial"/>
          <w:i/>
          <w:color w:val="040404"/>
          <w:spacing w:val="0"/>
          <w:w w:val="109"/>
          <w:sz w:val="18"/>
          <w:szCs w:val="18"/>
        </w:rPr>
        <w:t>o</w:t>
      </w:r>
      <w:r>
        <w:rPr>
          <w:rFonts w:cs="Arial" w:hAnsi="Arial" w:eastAsia="Arial" w:ascii="Arial"/>
          <w:i/>
          <w:color w:val="040404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i/>
          <w:color w:val="040404"/>
          <w:spacing w:val="0"/>
          <w:w w:val="109"/>
          <w:sz w:val="18"/>
          <w:szCs w:val="18"/>
        </w:rPr>
        <w:t>i</w:t>
      </w:r>
      <w:r>
        <w:rPr>
          <w:rFonts w:cs="Arial" w:hAnsi="Arial" w:eastAsia="Arial" w:ascii="Arial"/>
          <w:i/>
          <w:color w:val="040404"/>
          <w:spacing w:val="0"/>
          <w:w w:val="109"/>
          <w:sz w:val="18"/>
          <w:szCs w:val="18"/>
        </w:rPr>
        <w:t>g</w:t>
      </w:r>
      <w:r>
        <w:rPr>
          <w:rFonts w:cs="Arial" w:hAnsi="Arial" w:eastAsia="Arial" w:ascii="Arial"/>
          <w:i/>
          <w:color w:val="040404"/>
          <w:spacing w:val="0"/>
          <w:w w:val="109"/>
          <w:sz w:val="18"/>
          <w:szCs w:val="18"/>
        </w:rPr>
        <w:t>e</w:t>
      </w:r>
      <w:r>
        <w:rPr>
          <w:rFonts w:cs="Arial" w:hAnsi="Arial" w:eastAsia="Arial" w:ascii="Arial"/>
          <w:i/>
          <w:color w:val="040404"/>
          <w:spacing w:val="0"/>
          <w:w w:val="109"/>
          <w:sz w:val="18"/>
          <w:szCs w:val="18"/>
        </w:rPr>
        <w:t>n</w:t>
      </w:r>
      <w:r>
        <w:rPr>
          <w:rFonts w:cs="Arial" w:hAnsi="Arial" w:eastAsia="Arial" w:ascii="Arial"/>
          <w:i/>
          <w:color w:val="040404"/>
          <w:spacing w:val="0"/>
          <w:w w:val="109"/>
          <w:sz w:val="18"/>
          <w:szCs w:val="18"/>
        </w:rPr>
        <w:t>.</w:t>
      </w:r>
      <w:r>
        <w:rPr>
          <w:rFonts w:cs="Arial" w:hAnsi="Arial" w:eastAsia="Arial" w:ascii="Arial"/>
          <w:i/>
          <w:color w:val="040404"/>
          <w:spacing w:val="0"/>
          <w:w w:val="109"/>
          <w:sz w:val="18"/>
          <w:szCs w:val="18"/>
        </w:rPr>
        <w:t> </w:t>
      </w:r>
      <w:r>
        <w:rPr>
          <w:rFonts w:cs="Arial" w:hAnsi="Arial" w:eastAsia="Arial" w:ascii="Arial"/>
          <w:i/>
          <w:color w:val="040404"/>
          <w:spacing w:val="7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16161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161616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161616"/>
          <w:spacing w:val="5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16161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4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v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op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ea.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6161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161616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67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16161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161616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6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ág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12" w:lineRule="exact" w:line="400"/>
        <w:ind w:left="451" w:right="210" w:firstLine="5"/>
      </w:pP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8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161616"/>
          <w:spacing w:val="0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98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no</w:t>
      </w:r>
      <w:r>
        <w:rPr>
          <w:rFonts w:cs="Arial" w:hAnsi="Arial" w:eastAsia="Arial" w:ascii="Arial"/>
          <w:color w:val="16161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61616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ú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7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16161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31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6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8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3.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14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8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34"/>
          <w:sz w:val="18"/>
          <w:szCs w:val="18"/>
        </w:rPr>
        <w:t>Í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92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Z,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4"/>
          <w:sz w:val="18"/>
          <w:szCs w:val="18"/>
        </w:rPr>
        <w:t>J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é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9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88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und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ñ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6161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E</w:t>
      </w:r>
      <w:r>
        <w:rPr>
          <w:rFonts w:cs="Arial" w:hAnsi="Arial" w:eastAsia="Arial" w:ascii="Arial"/>
          <w:color w:val="16161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me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32"/>
        <w:ind w:left="447" w:right="208"/>
      </w:pPr>
      <w:r>
        <w:rPr>
          <w:rFonts w:cs="Arial" w:hAnsi="Arial" w:eastAsia="Arial" w:ascii="Arial"/>
          <w:color w:val="040404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40404"/>
          <w:w w:val="115"/>
          <w:sz w:val="18"/>
          <w:szCs w:val="18"/>
        </w:rPr>
        <w:t>me</w:t>
      </w:r>
      <w:r>
        <w:rPr>
          <w:rFonts w:cs="Arial" w:hAnsi="Arial" w:eastAsia="Arial" w:ascii="Arial"/>
          <w:color w:val="040404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w w:val="119"/>
          <w:sz w:val="18"/>
          <w:szCs w:val="18"/>
        </w:rPr>
        <w:t>no</w:t>
      </w:r>
      <w:r>
        <w:rPr>
          <w:rFonts w:cs="Arial" w:hAnsi="Arial" w:eastAsia="Arial" w:ascii="Arial"/>
          <w:color w:val="040404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mb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il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8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71"/>
        <w:ind w:left="437" w:right="6520"/>
      </w:pP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12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8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6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17"/>
      </w:pPr>
      <w:r>
        <w:pict>
          <v:shape type="#_x0000_t75" style="width:418.588pt;height:17.2808pt">
            <v:imagedata o:title="" r:id="rId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97"/>
        <w:ind w:left="437" w:right="219" w:firstLine="691"/>
      </w:pPr>
      <w:r>
        <w:rPr>
          <w:rFonts w:cs="Arial" w:hAnsi="Arial" w:eastAsia="Arial" w:ascii="Arial"/>
          <w:color w:val="040404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040404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5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pe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9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7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3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3"/>
          <w:sz w:val="18"/>
          <w:szCs w:val="18"/>
        </w:rPr>
        <w:t>ct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9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du</w:t>
      </w:r>
      <w:r>
        <w:rPr>
          <w:rFonts w:cs="Arial" w:hAnsi="Arial" w:eastAsia="Arial" w:ascii="Arial"/>
          <w:color w:val="040404"/>
          <w:spacing w:val="0"/>
          <w:w w:val="116"/>
          <w:sz w:val="18"/>
          <w:szCs w:val="18"/>
        </w:rPr>
        <w:t>ct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5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10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404040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404040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9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7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9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29"/>
          <w:w w:val="76"/>
          <w:sz w:val="18"/>
          <w:szCs w:val="18"/>
        </w:rPr>
        <w:t> </w:t>
      </w:r>
      <w:r>
        <w:rPr>
          <w:rFonts w:cs="Arial" w:hAnsi="Arial" w:eastAsia="Arial" w:ascii="Arial"/>
          <w:i/>
          <w:color w:val="040404"/>
          <w:spacing w:val="0"/>
          <w:w w:val="90"/>
          <w:sz w:val="18"/>
          <w:szCs w:val="18"/>
        </w:rPr>
        <w:t>v</w:t>
      </w:r>
      <w:r>
        <w:rPr>
          <w:rFonts w:cs="Arial" w:hAnsi="Arial" w:eastAsia="Arial" w:ascii="Arial"/>
          <w:i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i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i/>
          <w:color w:val="040404"/>
          <w:spacing w:val="0"/>
          <w:w w:val="156"/>
          <w:sz w:val="18"/>
          <w:szCs w:val="18"/>
        </w:rPr>
        <w:t>l</w:t>
      </w:r>
      <w:r>
        <w:rPr>
          <w:rFonts w:cs="Arial" w:hAnsi="Arial" w:eastAsia="Arial" w:ascii="Arial"/>
          <w:i/>
          <w:color w:val="040404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i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i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040404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40404"/>
          <w:spacing w:val="0"/>
          <w:w w:val="105"/>
          <w:sz w:val="18"/>
          <w:szCs w:val="18"/>
        </w:rPr>
        <w:t>p</w:t>
      </w:r>
      <w:r>
        <w:rPr>
          <w:rFonts w:cs="Arial" w:hAnsi="Arial" w:eastAsia="Arial" w:ascii="Arial"/>
          <w:i/>
          <w:color w:val="040404"/>
          <w:spacing w:val="0"/>
          <w:w w:val="110"/>
          <w:sz w:val="18"/>
          <w:szCs w:val="18"/>
        </w:rPr>
        <w:t>á</w:t>
      </w:r>
      <w:r>
        <w:rPr>
          <w:rFonts w:cs="Arial" w:hAnsi="Arial" w:eastAsia="Arial" w:ascii="Arial"/>
          <w:i/>
          <w:color w:val="040404"/>
          <w:spacing w:val="0"/>
          <w:w w:val="144"/>
          <w:sz w:val="18"/>
          <w:szCs w:val="18"/>
        </w:rPr>
        <w:t>j</w:t>
      </w:r>
      <w:r>
        <w:rPr>
          <w:rFonts w:cs="Arial" w:hAnsi="Arial" w:eastAsia="Arial" w:ascii="Arial"/>
          <w:i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i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i/>
          <w:color w:val="040404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i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14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5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q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ueo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5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9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q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1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é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54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3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35"/>
          <w:sz w:val="18"/>
          <w:szCs w:val="18"/>
        </w:rPr>
        <w:t>rt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3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39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one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8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3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3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25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20"/>
          <w:w w:val="152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b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én</w:t>
      </w:r>
      <w:r>
        <w:rPr>
          <w:rFonts w:cs="Arial" w:hAnsi="Arial" w:eastAsia="Arial" w:ascii="Arial"/>
          <w:color w:val="161616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97"/>
        <w:ind w:left="418" w:right="224" w:firstLine="5"/>
      </w:pPr>
      <w:r>
        <w:rPr>
          <w:rFonts w:cs="Arial" w:hAnsi="Arial" w:eastAsia="Arial" w:ascii="Arial"/>
          <w:color w:val="040404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40404"/>
          <w:w w:val="96"/>
          <w:sz w:val="18"/>
          <w:szCs w:val="18"/>
        </w:rPr>
        <w:t>H</w:t>
      </w:r>
      <w:r>
        <w:rPr>
          <w:rFonts w:cs="Arial" w:hAnsi="Arial" w:eastAsia="Arial" w:ascii="Arial"/>
          <w:color w:val="040404"/>
          <w:w w:val="115"/>
          <w:sz w:val="18"/>
          <w:szCs w:val="18"/>
        </w:rPr>
        <w:t>I</w:t>
      </w:r>
      <w:r>
        <w:rPr>
          <w:rFonts w:cs="Arial" w:hAnsi="Arial" w:eastAsia="Arial" w:ascii="Arial"/>
          <w:color w:val="040404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040404"/>
          <w:w w:val="96"/>
          <w:sz w:val="18"/>
          <w:szCs w:val="18"/>
        </w:rPr>
        <w:t>V</w:t>
      </w:r>
      <w:r>
        <w:rPr>
          <w:rFonts w:cs="Arial" w:hAnsi="Arial" w:eastAsia="Arial" w:ascii="Arial"/>
          <w:color w:val="040404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40404"/>
          <w:w w:val="91"/>
          <w:sz w:val="18"/>
          <w:szCs w:val="18"/>
        </w:rPr>
        <w:t>Z</w:t>
      </w:r>
      <w:r>
        <w:rPr>
          <w:rFonts w:cs="Arial" w:hAnsi="Arial" w:eastAsia="Arial" w:ascii="Arial"/>
          <w:color w:val="040404"/>
          <w:w w:val="96"/>
          <w:sz w:val="18"/>
          <w:szCs w:val="18"/>
        </w:rPr>
        <w:t>Z</w:t>
      </w:r>
      <w:r>
        <w:rPr>
          <w:rFonts w:cs="Arial" w:hAnsi="Arial" w:eastAsia="Arial" w:ascii="Arial"/>
          <w:color w:val="040404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040404"/>
          <w:w w:val="86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4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00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88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9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qu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dó</w:t>
      </w:r>
      <w:r>
        <w:rPr>
          <w:rFonts w:cs="Arial" w:hAnsi="Arial" w:eastAsia="Arial" w:ascii="Arial"/>
          <w:color w:val="16161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16161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61616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61616"/>
          <w:spacing w:val="0"/>
          <w:w w:val="72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16161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7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ob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3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nu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161616"/>
          <w:spacing w:val="0"/>
          <w:w w:val="17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16161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161616"/>
          <w:spacing w:val="0"/>
          <w:w w:val="96"/>
          <w:sz w:val="18"/>
          <w:szCs w:val="18"/>
        </w:rPr>
        <w:t>  </w:t>
      </w:r>
      <w:r>
        <w:rPr>
          <w:rFonts w:cs="Arial" w:hAnsi="Arial" w:eastAsia="Arial" w:ascii="Arial"/>
          <w:color w:val="161616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ob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6161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6161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6161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6161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6161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9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161616"/>
          <w:spacing w:val="0"/>
          <w:w w:val="109"/>
          <w:sz w:val="18"/>
          <w:szCs w:val="18"/>
        </w:rPr>
        <w:t>rt</w:t>
      </w:r>
      <w:r>
        <w:rPr>
          <w:rFonts w:cs="Arial" w:hAnsi="Arial" w:eastAsia="Arial" w:ascii="Arial"/>
          <w:color w:val="040404"/>
          <w:spacing w:val="0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43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6161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6161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161616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16161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6161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161616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22"/>
          <w:sz w:val="18"/>
          <w:szCs w:val="18"/>
        </w:rPr>
        <w:t>v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q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eo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a.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161616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5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4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16161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161616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b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36"/>
          <w:w w:val="10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040404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7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45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6161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16161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16161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16161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45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16161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c.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q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í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18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161616"/>
          <w:spacing w:val="0"/>
          <w:w w:val="108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-6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2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í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p.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05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2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)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8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rt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ri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61616"/>
          <w:spacing w:val="0"/>
          <w:w w:val="115"/>
          <w:sz w:val="18"/>
          <w:szCs w:val="18"/>
        </w:rPr>
        <w:t>,</w:t>
      </w:r>
      <w:r>
        <w:rPr>
          <w:rFonts w:cs="Arial" w:hAnsi="Arial" w:eastAsia="Arial" w:ascii="Arial"/>
          <w:color w:val="16161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4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9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54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í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16161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6161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16161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16161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6161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161616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7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pá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24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)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94"/>
        <w:ind w:left="418" w:right="239" w:firstLine="686"/>
      </w:pPr>
      <w:r>
        <w:rPr>
          <w:rFonts w:cs="Arial" w:hAnsi="Arial" w:eastAsia="Arial" w:ascii="Arial"/>
          <w:color w:val="040404"/>
          <w:w w:val="81"/>
          <w:sz w:val="18"/>
          <w:szCs w:val="18"/>
        </w:rPr>
        <w:t>D</w:t>
      </w:r>
      <w:r>
        <w:rPr>
          <w:rFonts w:cs="Arial" w:hAnsi="Arial" w:eastAsia="Arial" w:ascii="Arial"/>
          <w:color w:val="040404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4040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x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-1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B2B2B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ll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6161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du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161616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ua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z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36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ueo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2B2B2B"/>
          <w:spacing w:val="0"/>
          <w:w w:val="115"/>
          <w:sz w:val="18"/>
          <w:szCs w:val="18"/>
        </w:rPr>
        <w:t>í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41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eg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27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161616"/>
          <w:spacing w:val="0"/>
          <w:w w:val="110"/>
          <w:sz w:val="18"/>
          <w:szCs w:val="18"/>
        </w:rPr>
        <w:t>ñ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27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04</w:t>
      </w:r>
      <w:r>
        <w:rPr>
          <w:rFonts w:cs="Arial" w:hAnsi="Arial" w:eastAsia="Arial" w:ascii="Arial"/>
          <w:color w:val="161616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16161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61616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7"/>
          <w:w w:val="13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22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6161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6161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61616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27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27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33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161616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54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9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161616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4339" w:right="4201"/>
        <w:sectPr>
          <w:type w:val="continuous"/>
          <w:pgSz w:w="11900" w:h="16820"/>
          <w:pgMar w:top="880" w:bottom="280" w:left="1680" w:right="1420"/>
        </w:sectPr>
      </w:pPr>
      <w:r>
        <w:rPr>
          <w:rFonts w:cs="Arial" w:hAnsi="Arial" w:eastAsia="Arial" w:ascii="Arial"/>
          <w:color w:val="161616"/>
          <w:w w:val="86"/>
          <w:sz w:val="18"/>
          <w:szCs w:val="18"/>
        </w:rPr>
        <w:t>2</w:t>
      </w:r>
      <w:r>
        <w:rPr>
          <w:rFonts w:cs="Arial" w:hAnsi="Arial" w:eastAsia="Arial" w:ascii="Arial"/>
          <w:color w:val="040404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20"/>
        <w:ind w:left="1030" w:right="1175"/>
      </w:pPr>
      <w:r>
        <w:rPr>
          <w:rFonts w:cs="Arial" w:hAnsi="Arial" w:eastAsia="Arial" w:ascii="Arial"/>
          <w:color w:val="040404"/>
          <w:w w:val="88"/>
          <w:position w:val="-1"/>
          <w:sz w:val="12"/>
          <w:szCs w:val="12"/>
        </w:rPr>
        <w:t>U</w:t>
      </w:r>
      <w:r>
        <w:rPr>
          <w:rFonts w:cs="Arial" w:hAnsi="Arial" w:eastAsia="Arial" w:ascii="Arial"/>
          <w:color w:val="040404"/>
          <w:w w:val="94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040404"/>
          <w:w w:val="129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040404"/>
          <w:w w:val="108"/>
          <w:position w:val="-1"/>
          <w:sz w:val="12"/>
          <w:szCs w:val="12"/>
        </w:rPr>
        <w:t>V</w:t>
      </w:r>
      <w:r>
        <w:rPr>
          <w:rFonts w:cs="Arial" w:hAnsi="Arial" w:eastAsia="Arial" w:ascii="Arial"/>
          <w:color w:val="040404"/>
          <w:w w:val="84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040404"/>
          <w:w w:val="88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040404"/>
          <w:w w:val="78"/>
          <w:position w:val="-1"/>
          <w:sz w:val="12"/>
          <w:szCs w:val="12"/>
        </w:rPr>
        <w:t>S</w:t>
      </w:r>
      <w:r>
        <w:rPr>
          <w:rFonts w:cs="Arial" w:hAnsi="Arial" w:eastAsia="Arial" w:ascii="Arial"/>
          <w:color w:val="040404"/>
          <w:w w:val="101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040404"/>
          <w:w w:val="105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040404"/>
          <w:w w:val="114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-34"/>
          <w:w w:val="105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80"/>
        <w:sectPr>
          <w:pgSz w:w="11920" w:h="16840"/>
          <w:pgMar w:top="820" w:bottom="280" w:left="1680" w:right="1580"/>
          <w:cols w:num="2" w:equalWidth="off">
            <w:col w:w="3031" w:space="273"/>
            <w:col w:w="5356"/>
          </w:cols>
        </w:sectPr>
      </w:pPr>
      <w:r>
        <w:rPr>
          <w:rFonts w:cs="Arial" w:hAnsi="Arial" w:eastAsia="Arial" w:ascii="Arial"/>
          <w:color w:val="1A1A1A"/>
          <w:spacing w:val="0"/>
          <w:w w:val="88"/>
          <w:position w:val="-4"/>
          <w:sz w:val="12"/>
          <w:szCs w:val="12"/>
        </w:rPr>
        <w:t>F</w:t>
      </w:r>
      <w:r>
        <w:rPr>
          <w:rFonts w:cs="Arial" w:hAnsi="Arial" w:eastAsia="Arial" w:ascii="Arial"/>
          <w:color w:val="2A2A2A"/>
          <w:spacing w:val="0"/>
          <w:w w:val="88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88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88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0"/>
          <w:w w:val="88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88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88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88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88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21"/>
          <w:w w:val="88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88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88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88"/>
          <w:position w:val="-4"/>
          <w:sz w:val="12"/>
          <w:szCs w:val="12"/>
        </w:rPr>
        <w:t>                   </w:t>
      </w:r>
      <w:r>
        <w:rPr>
          <w:rFonts w:cs="Arial" w:hAnsi="Arial" w:eastAsia="Arial" w:ascii="Arial"/>
          <w:color w:val="040404"/>
          <w:spacing w:val="26"/>
          <w:w w:val="88"/>
          <w:position w:val="-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93939"/>
          <w:spacing w:val="0"/>
          <w:w w:val="34"/>
          <w:position w:val="2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80"/>
        <w:ind w:left="1054"/>
      </w:pPr>
      <w:r>
        <w:pict>
          <v:shape type="#_x0000_t202" style="position:absolute;margin-left:145.582pt;margin-top:-25.9349pt;width:89.9396pt;height:27.4pt;mso-position-horizontal-relative:page;mso-position-vertical-relative:paragraph;z-index:-177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54"/>
                      <w:szCs w:val="54"/>
                    </w:rPr>
                    <w:jc w:val="left"/>
                    <w:spacing w:lineRule="exact" w:line="540"/>
                    <w:ind w:right="-102"/>
                  </w:pPr>
                  <w:r>
                    <w:rPr>
                      <w:rFonts w:cs="Arial" w:hAnsi="Arial" w:eastAsia="Arial" w:ascii="Arial"/>
                      <w:color w:val="040404"/>
                      <w:spacing w:val="0"/>
                      <w:w w:val="100"/>
                      <w:sz w:val="30"/>
                      <w:szCs w:val="30"/>
                    </w:rPr>
                    <w:t>N</w:t>
                  </w:r>
                  <w:r>
                    <w:rPr>
                      <w:rFonts w:cs="Arial" w:hAnsi="Arial" w:eastAsia="Arial" w:ascii="Arial"/>
                      <w:color w:val="040404"/>
                      <w:spacing w:val="0"/>
                      <w:w w:val="100"/>
                      <w:sz w:val="30"/>
                      <w:szCs w:val="30"/>
                    </w:rPr>
                    <w:t>CU</w:t>
                  </w:r>
                  <w:r>
                    <w:rPr>
                      <w:rFonts w:cs="Arial" w:hAnsi="Arial" w:eastAsia="Arial" w:ascii="Arial"/>
                      <w:color w:val="040404"/>
                      <w:spacing w:val="0"/>
                      <w:w w:val="100"/>
                      <w:sz w:val="30"/>
                      <w:szCs w:val="30"/>
                    </w:rPr>
                    <w:t>Y</w:t>
                  </w:r>
                  <w:r>
                    <w:rPr>
                      <w:rFonts w:cs="Arial" w:hAnsi="Arial" w:eastAsia="Arial" w:ascii="Arial"/>
                      <w:color w:val="040404"/>
                      <w:spacing w:val="0"/>
                      <w:w w:val="100"/>
                      <w:sz w:val="30"/>
                      <w:szCs w:val="3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40404"/>
                      <w:spacing w:val="28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A2A2A"/>
                      <w:spacing w:val="0"/>
                      <w:w w:val="39"/>
                      <w:sz w:val="22"/>
                      <w:szCs w:val="2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A2A2A"/>
                      <w:spacing w:val="0"/>
                      <w:w w:val="39"/>
                      <w:sz w:val="22"/>
                      <w:szCs w:val="22"/>
                    </w:rPr>
                    <w:t>      </w:t>
                  </w:r>
                  <w:r>
                    <w:rPr>
                      <w:rFonts w:cs="Times New Roman" w:hAnsi="Times New Roman" w:eastAsia="Times New Roman" w:ascii="Times New Roman"/>
                      <w:color w:val="2A2A2A"/>
                      <w:spacing w:val="3"/>
                      <w:w w:val="39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A2A2A"/>
                      <w:spacing w:val="0"/>
                      <w:w w:val="66"/>
                      <w:sz w:val="54"/>
                      <w:szCs w:val="54"/>
                    </w:rPr>
                    <w:t>fJ</w:t>
                  </w:r>
                  <w:r>
                    <w:rPr>
                      <w:rFonts w:cs="Times New Roman" w:hAnsi="Times New Roman" w:eastAsia="Times New Roman" w:ascii="Times New Roman"/>
                      <w:color w:val="2A2A2A"/>
                      <w:spacing w:val="-73"/>
                      <w:w w:val="44"/>
                      <w:sz w:val="54"/>
                      <w:szCs w:val="54"/>
                    </w:rPr>
                    <w:t>J</w:t>
                  </w:r>
                  <w:r>
                    <w:rPr>
                      <w:rFonts w:cs="Times New Roman" w:hAnsi="Times New Roman" w:eastAsia="Times New Roman" w:ascii="Times New Roman"/>
                      <w:color w:val="393939"/>
                      <w:spacing w:val="-205"/>
                      <w:w w:val="154"/>
                      <w:sz w:val="54"/>
                      <w:szCs w:val="54"/>
                    </w:rPr>
                    <w:t>[</w:t>
                  </w:r>
                  <w:r>
                    <w:rPr>
                      <w:rFonts w:cs="Times New Roman" w:hAnsi="Times New Roman" w:eastAsia="Times New Roman" w:ascii="Times New Roman"/>
                      <w:color w:val="2A2A2A"/>
                      <w:spacing w:val="0"/>
                      <w:w w:val="44"/>
                      <w:sz w:val="54"/>
                      <w:szCs w:val="54"/>
                    </w:rPr>
                    <w:t>j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54"/>
                      <w:szCs w:val="5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40404"/>
          <w:w w:val="88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040404"/>
          <w:w w:val="126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040404"/>
          <w:w w:val="88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2A2A2A"/>
          <w:w w:val="101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040404"/>
          <w:w w:val="102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040404"/>
          <w:w w:val="105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040404"/>
          <w:w w:val="132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040404"/>
          <w:w w:val="86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15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-4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position w:val="5"/>
          <w:sz w:val="12"/>
          <w:szCs w:val="12"/>
        </w:rPr>
        <w:t>CU</w:t>
      </w:r>
      <w:r>
        <w:rPr>
          <w:rFonts w:cs="Arial" w:hAnsi="Arial" w:eastAsia="Arial" w:ascii="Arial"/>
          <w:color w:val="1A1A1A"/>
          <w:spacing w:val="0"/>
          <w:w w:val="100"/>
          <w:position w:val="5"/>
          <w:sz w:val="12"/>
          <w:szCs w:val="12"/>
        </w:rPr>
        <w:t>Y</w:t>
      </w:r>
      <w:r>
        <w:rPr>
          <w:rFonts w:cs="Arial" w:hAnsi="Arial" w:eastAsia="Arial" w:ascii="Arial"/>
          <w:color w:val="040404"/>
          <w:spacing w:val="0"/>
          <w:w w:val="100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position w:val="5"/>
          <w:sz w:val="12"/>
          <w:szCs w:val="12"/>
        </w:rPr>
        <w:t>                    </w:t>
      </w:r>
      <w:r>
        <w:rPr>
          <w:rFonts w:cs="Arial" w:hAnsi="Arial" w:eastAsia="Arial" w:ascii="Arial"/>
          <w:color w:val="040404"/>
          <w:spacing w:val="13"/>
          <w:w w:val="100"/>
          <w:position w:val="5"/>
          <w:sz w:val="12"/>
          <w:szCs w:val="12"/>
        </w:rPr>
        <w:t> </w:t>
      </w:r>
      <w:r>
        <w:rPr>
          <w:rFonts w:cs="Malgun Gothic" w:hAnsi="Malgun Gothic" w:eastAsia="Malgun Gothic" w:ascii="Malgun Gothic"/>
          <w:color w:val="393939"/>
          <w:spacing w:val="0"/>
          <w:w w:val="167"/>
          <w:position w:val="5"/>
          <w:sz w:val="12"/>
          <w:szCs w:val="12"/>
        </w:rPr>
        <w:t>�</w:t>
      </w:r>
      <w:r>
        <w:rPr>
          <w:rFonts w:cs="Malgun Gothic" w:hAnsi="Malgun Gothic" w:eastAsia="Malgun Gothic" w:ascii="Malgun Gothic"/>
          <w:color w:val="393939"/>
          <w:spacing w:val="26"/>
          <w:w w:val="167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72"/>
          <w:position w:val="5"/>
          <w:sz w:val="12"/>
          <w:szCs w:val="12"/>
        </w:rPr>
        <w:t>F</w:t>
      </w:r>
      <w:r>
        <w:rPr>
          <w:rFonts w:cs="Arial" w:hAnsi="Arial" w:eastAsia="Arial" w:ascii="Arial"/>
          <w:color w:val="040404"/>
          <w:spacing w:val="0"/>
          <w:w w:val="86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7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97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72"/>
          <w:position w:val="5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13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78"/>
          <w:position w:val="5"/>
          <w:sz w:val="12"/>
          <w:szCs w:val="12"/>
        </w:rPr>
        <w:t>F</w:t>
      </w:r>
      <w:r>
        <w:rPr>
          <w:rFonts w:cs="Arial" w:hAnsi="Arial" w:eastAsia="Arial" w:ascii="Arial"/>
          <w:color w:val="040404"/>
          <w:spacing w:val="0"/>
          <w:w w:val="115"/>
          <w:position w:val="5"/>
          <w:sz w:val="12"/>
          <w:szCs w:val="12"/>
        </w:rPr>
        <w:t>Í</w:t>
      </w:r>
      <w:r>
        <w:rPr>
          <w:rFonts w:cs="Arial" w:hAnsi="Arial" w:eastAsia="Arial" w:ascii="Arial"/>
          <w:color w:val="040404"/>
          <w:spacing w:val="0"/>
          <w:w w:val="108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5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position w:val="5"/>
          <w:sz w:val="12"/>
          <w:szCs w:val="12"/>
        </w:rPr>
        <w:t>Y</w:t>
      </w:r>
      <w:r>
        <w:rPr>
          <w:rFonts w:cs="Arial" w:hAnsi="Arial" w:eastAsia="Arial" w:ascii="Arial"/>
          <w:color w:val="1A1A1A"/>
          <w:spacing w:val="7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71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78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position w:val="5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position w:val="5"/>
          <w:sz w:val="12"/>
          <w:szCs w:val="12"/>
        </w:rPr>
        <w:t>RA</w:t>
      </w:r>
      <w:r>
        <w:rPr>
          <w:rFonts w:cs="Arial" w:hAnsi="Arial" w:eastAsia="Arial" w:ascii="Arial"/>
          <w:color w:val="040404"/>
          <w:spacing w:val="0"/>
          <w:w w:val="84"/>
          <w:position w:val="5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position w:val="5"/>
          <w:sz w:val="12"/>
          <w:szCs w:val="12"/>
        </w:rPr>
        <w:t>      </w:t>
      </w:r>
      <w:r>
        <w:rPr>
          <w:rFonts w:cs="Arial" w:hAnsi="Arial" w:eastAsia="Arial" w:ascii="Arial"/>
          <w:color w:val="040404"/>
          <w:spacing w:val="7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787878"/>
          <w:spacing w:val="0"/>
          <w:w w:val="28"/>
          <w:position w:val="5"/>
          <w:sz w:val="12"/>
          <w:szCs w:val="12"/>
        </w:rPr>
        <w:t>.</w:t>
      </w:r>
      <w:r>
        <w:rPr>
          <w:rFonts w:cs="Arial" w:hAnsi="Arial" w:eastAsia="Arial" w:ascii="Arial"/>
          <w:color w:val="787878"/>
          <w:spacing w:val="0"/>
          <w:w w:val="28"/>
          <w:position w:val="5"/>
          <w:sz w:val="12"/>
          <w:szCs w:val="12"/>
        </w:rPr>
        <w:t>                                                                </w:t>
      </w:r>
      <w:r>
        <w:rPr>
          <w:rFonts w:cs="Arial" w:hAnsi="Arial" w:eastAsia="Arial" w:ascii="Arial"/>
          <w:color w:val="787878"/>
          <w:spacing w:val="4"/>
          <w:w w:val="28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29"/>
          <w:position w:val="-1"/>
          <w:sz w:val="12"/>
          <w:szCs w:val="12"/>
        </w:rPr>
        <w:t>M</w:t>
      </w:r>
      <w:r>
        <w:rPr>
          <w:rFonts w:cs="Arial" w:hAnsi="Arial" w:eastAsia="Arial" w:ascii="Arial"/>
          <w:color w:val="040404"/>
          <w:spacing w:val="0"/>
          <w:w w:val="120"/>
          <w:position w:val="-1"/>
          <w:sz w:val="12"/>
          <w:szCs w:val="12"/>
        </w:rPr>
        <w:t>B</w:t>
      </w:r>
      <w:r>
        <w:rPr>
          <w:rFonts w:cs="Arial" w:hAnsi="Arial" w:eastAsia="Arial" w:ascii="Arial"/>
          <w:color w:val="040404"/>
          <w:spacing w:val="0"/>
          <w:w w:val="101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02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17"/>
          <w:position w:val="-1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84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15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12"/>
          <w:szCs w:val="12"/>
        </w:rPr>
        <w:t>Y</w:t>
      </w:r>
      <w:r>
        <w:rPr>
          <w:rFonts w:cs="Arial" w:hAnsi="Arial" w:eastAsia="Arial" w:ascii="Arial"/>
          <w:color w:val="040404"/>
          <w:spacing w:val="2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12"/>
          <w:szCs w:val="12"/>
        </w:rPr>
        <w:t>TU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3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72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15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12"/>
          <w:szCs w:val="12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12"/>
          <w:szCs w:val="12"/>
        </w:rPr>
        <w:t>É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12"/>
          <w:szCs w:val="12"/>
        </w:rPr>
        <w:t>CA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13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90"/>
          <w:position w:val="-1"/>
          <w:sz w:val="12"/>
          <w:szCs w:val="12"/>
        </w:rPr>
        <w:t>P</w:t>
      </w:r>
      <w:r>
        <w:rPr>
          <w:rFonts w:cs="Arial" w:hAnsi="Arial" w:eastAsia="Arial" w:ascii="Arial"/>
          <w:color w:val="040404"/>
          <w:spacing w:val="0"/>
          <w:w w:val="94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90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position w:val="-1"/>
          <w:sz w:val="12"/>
          <w:szCs w:val="12"/>
        </w:rPr>
        <w:t>H</w:t>
      </w:r>
      <w:r>
        <w:rPr>
          <w:rFonts w:cs="Arial" w:hAnsi="Arial" w:eastAsia="Arial" w:ascii="Arial"/>
          <w:color w:val="040404"/>
          <w:spacing w:val="0"/>
          <w:w w:val="129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90"/>
          <w:position w:val="-1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08"/>
          <w:position w:val="-1"/>
          <w:sz w:val="12"/>
          <w:szCs w:val="12"/>
        </w:rPr>
        <w:t>P</w:t>
      </w:r>
      <w:r>
        <w:rPr>
          <w:rFonts w:cs="Arial" w:hAnsi="Arial" w:eastAsia="Arial" w:ascii="Arial"/>
          <w:color w:val="040404"/>
          <w:spacing w:val="0"/>
          <w:w w:val="114"/>
          <w:position w:val="-1"/>
          <w:sz w:val="12"/>
          <w:szCs w:val="12"/>
        </w:rPr>
        <w:t>Á</w:t>
      </w:r>
      <w:r>
        <w:rPr>
          <w:rFonts w:cs="Arial" w:hAnsi="Arial" w:eastAsia="Arial" w:ascii="Arial"/>
          <w:color w:val="040404"/>
          <w:spacing w:val="0"/>
          <w:w w:val="110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29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00"/>
        <w:ind w:left="464" w:right="82" w:firstLine="686"/>
      </w:pPr>
      <w:r>
        <w:rPr>
          <w:rFonts w:cs="Arial" w:hAnsi="Arial" w:eastAsia="Arial" w:ascii="Arial"/>
          <w:color w:val="040404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40404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40404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9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b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f</w:t>
      </w:r>
      <w:r>
        <w:rPr>
          <w:rFonts w:cs="Arial" w:hAnsi="Arial" w:eastAsia="Arial" w:ascii="Arial"/>
          <w:color w:val="1A1A1A"/>
          <w:spacing w:val="0"/>
          <w:w w:val="96"/>
          <w:sz w:val="18"/>
          <w:szCs w:val="18"/>
        </w:rPr>
        <w:t>í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9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2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4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9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9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4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9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li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35"/>
          <w:sz w:val="18"/>
          <w:szCs w:val="18"/>
        </w:rPr>
        <w:t>rt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as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z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4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í</w:t>
      </w:r>
      <w:r>
        <w:rPr>
          <w:rFonts w:cs="Arial" w:hAnsi="Arial" w:eastAsia="Arial" w:ascii="Arial"/>
          <w:color w:val="040404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9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9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lt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4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ega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do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19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4"/>
          <w:w w:val="13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do</w:t>
      </w:r>
      <w:r>
        <w:rPr>
          <w:rFonts w:cs="Arial" w:hAnsi="Arial" w:eastAsia="Arial" w:ascii="Arial"/>
          <w:color w:val="040404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4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4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q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ue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en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3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q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1A1A1A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97"/>
        <w:ind w:left="455" w:right="87" w:firstLine="14"/>
      </w:pP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CH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98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40404"/>
          <w:spacing w:val="0"/>
          <w:w w:val="180"/>
          <w:sz w:val="18"/>
          <w:szCs w:val="18"/>
        </w:rPr>
        <w:t>l</w:t>
      </w:r>
      <w:r>
        <w:rPr>
          <w:rFonts w:cs="Arial" w:hAnsi="Arial" w:eastAsia="Arial" w:ascii="Arial"/>
          <w:i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i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i/>
          <w:color w:val="040404"/>
          <w:spacing w:val="21"/>
          <w:w w:val="95"/>
          <w:sz w:val="18"/>
          <w:szCs w:val="18"/>
        </w:rPr>
        <w:t> </w:t>
      </w:r>
      <w:r>
        <w:rPr>
          <w:rFonts w:cs="Arial" w:hAnsi="Arial" w:eastAsia="Arial" w:ascii="Arial"/>
          <w:i/>
          <w:color w:val="040404"/>
          <w:spacing w:val="0"/>
          <w:w w:val="99"/>
          <w:sz w:val="18"/>
          <w:szCs w:val="18"/>
        </w:rPr>
        <w:t>H</w:t>
      </w:r>
      <w:r>
        <w:rPr>
          <w:rFonts w:cs="Arial" w:hAnsi="Arial" w:eastAsia="Arial" w:ascii="Arial"/>
          <w:i/>
          <w:color w:val="040404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i/>
          <w:color w:val="040404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i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i/>
          <w:color w:val="040404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i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i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i/>
          <w:color w:val="040404"/>
          <w:spacing w:val="26"/>
          <w:w w:val="90"/>
          <w:sz w:val="18"/>
          <w:szCs w:val="18"/>
        </w:rPr>
        <w:t> </w:t>
      </w:r>
      <w:r>
        <w:rPr>
          <w:rFonts w:cs="Arial" w:hAnsi="Arial" w:eastAsia="Arial" w:ascii="Arial"/>
          <w:i/>
          <w:color w:val="040404"/>
          <w:spacing w:val="0"/>
          <w:w w:val="90"/>
          <w:sz w:val="18"/>
          <w:szCs w:val="18"/>
        </w:rPr>
        <w:t>P</w:t>
      </w:r>
      <w:r>
        <w:rPr>
          <w:rFonts w:cs="Arial" w:hAnsi="Arial" w:eastAsia="Arial" w:ascii="Arial"/>
          <w:i/>
          <w:color w:val="040404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i/>
          <w:color w:val="040404"/>
          <w:spacing w:val="0"/>
          <w:w w:val="91"/>
          <w:sz w:val="18"/>
          <w:szCs w:val="18"/>
        </w:rPr>
        <w:t>o</w:t>
      </w:r>
      <w:r>
        <w:rPr>
          <w:rFonts w:cs="Arial" w:hAnsi="Arial" w:eastAsia="Arial" w:ascii="Arial"/>
          <w:i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i/>
          <w:color w:val="040404"/>
          <w:spacing w:val="0"/>
          <w:w w:val="105"/>
          <w:sz w:val="18"/>
          <w:szCs w:val="18"/>
        </w:rPr>
        <w:t>oh</w:t>
      </w:r>
      <w:r>
        <w:rPr>
          <w:rFonts w:cs="Arial" w:hAnsi="Arial" w:eastAsia="Arial" w:ascii="Arial"/>
          <w:i/>
          <w:color w:val="040404"/>
          <w:spacing w:val="0"/>
          <w:w w:val="156"/>
          <w:sz w:val="18"/>
          <w:szCs w:val="18"/>
        </w:rPr>
        <w:t>i</w:t>
      </w:r>
      <w:r>
        <w:rPr>
          <w:rFonts w:cs="Arial" w:hAnsi="Arial" w:eastAsia="Arial" w:ascii="Arial"/>
          <w:i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i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i/>
          <w:color w:val="040404"/>
          <w:spacing w:val="0"/>
          <w:w w:val="95"/>
          <w:sz w:val="18"/>
          <w:szCs w:val="18"/>
        </w:rPr>
        <w:t>ó</w:t>
      </w:r>
      <w:r>
        <w:rPr>
          <w:rFonts w:cs="Arial" w:hAnsi="Arial" w:eastAsia="Arial" w:ascii="Arial"/>
          <w:i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i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i/>
          <w:color w:val="040404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i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i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i/>
          <w:color w:val="1A1A1A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i/>
          <w:color w:val="1A1A1A"/>
          <w:spacing w:val="4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57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31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7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7"/>
          <w:sz w:val="18"/>
          <w:szCs w:val="18"/>
        </w:rPr>
        <w:t>v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ga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queo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as</w:t>
      </w:r>
      <w:r>
        <w:rPr>
          <w:rFonts w:cs="Arial" w:hAnsi="Arial" w:eastAsia="Arial" w:ascii="Arial"/>
          <w:color w:val="040404"/>
          <w:spacing w:val="3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9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9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í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rt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5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47"/>
          <w:sz w:val="18"/>
          <w:szCs w:val="18"/>
        </w:rPr>
        <w:t>_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18"/>
          <w:szCs w:val="18"/>
        </w:rPr>
        <w:t>v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8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3"/>
          <w:sz w:val="18"/>
          <w:szCs w:val="18"/>
        </w:rPr>
        <w:t>J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3"/>
          <w:sz w:val="18"/>
          <w:szCs w:val="18"/>
        </w:rPr>
        <w:t>J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2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9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24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1"/>
          <w:sz w:val="18"/>
          <w:szCs w:val="18"/>
        </w:rPr>
        <w:t>rt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á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414"/>
        <w:ind w:left="450" w:right="5381" w:firstLine="5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6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te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5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2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040404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72" w:lineRule="auto" w:line="300"/>
        <w:ind w:left="450" w:right="92" w:firstLine="10"/>
      </w:pPr>
      <w:r>
        <w:rPr>
          <w:rFonts w:cs="Arial" w:hAnsi="Arial" w:eastAsia="Arial" w:ascii="Arial"/>
          <w:color w:val="040404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40404"/>
          <w:w w:val="92"/>
          <w:sz w:val="18"/>
          <w:szCs w:val="18"/>
        </w:rPr>
        <w:t>R</w:t>
      </w:r>
      <w:r>
        <w:rPr>
          <w:rFonts w:cs="Arial" w:hAnsi="Arial" w:eastAsia="Arial" w:ascii="Arial"/>
          <w:color w:val="040404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040404"/>
          <w:w w:val="92"/>
          <w:sz w:val="18"/>
          <w:szCs w:val="18"/>
        </w:rPr>
        <w:t>E</w:t>
      </w:r>
      <w:r>
        <w:rPr>
          <w:rFonts w:cs="Arial" w:hAnsi="Arial" w:eastAsia="Arial" w:ascii="Arial"/>
          <w:color w:val="04040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40404"/>
          <w:w w:val="96"/>
          <w:sz w:val="18"/>
          <w:szCs w:val="18"/>
        </w:rPr>
        <w:t>O</w:t>
      </w:r>
      <w:r>
        <w:rPr>
          <w:rFonts w:cs="Arial" w:hAnsi="Arial" w:eastAsia="Arial" w:ascii="Arial"/>
          <w:color w:val="040404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3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Ma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í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9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sa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9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"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46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li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2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9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á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0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e: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v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27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2"/>
          <w:sz w:val="18"/>
          <w:szCs w:val="18"/>
        </w:rPr>
        <w:t>X</w:t>
      </w:r>
      <w:r>
        <w:rPr>
          <w:rFonts w:cs="Arial" w:hAnsi="Arial" w:eastAsia="Arial" w:ascii="Arial"/>
          <w:color w:val="040404"/>
          <w:spacing w:val="0"/>
          <w:w w:val="104"/>
          <w:sz w:val="18"/>
          <w:szCs w:val="18"/>
        </w:rPr>
        <w:t>V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50"/>
          <w:sz w:val="18"/>
          <w:szCs w:val="18"/>
        </w:rPr>
        <w:t>"</w:t>
      </w:r>
      <w:r>
        <w:rPr>
          <w:rFonts w:cs="Arial" w:hAnsi="Arial" w:eastAsia="Arial" w:ascii="Arial"/>
          <w:color w:val="1A1A1A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1A1A1A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9"/>
          <w:sz w:val="18"/>
          <w:szCs w:val="18"/>
        </w:rPr>
        <w:t>q</w:t>
      </w:r>
      <w:r>
        <w:rPr>
          <w:rFonts w:cs="Arial" w:hAnsi="Arial" w:eastAsia="Arial" w:ascii="Arial"/>
          <w:color w:val="040404"/>
          <w:spacing w:val="0"/>
          <w:w w:val="109"/>
          <w:sz w:val="18"/>
          <w:szCs w:val="18"/>
        </w:rPr>
        <w:t>ue</w:t>
      </w:r>
      <w:r>
        <w:rPr>
          <w:rFonts w:cs="Arial" w:hAnsi="Arial" w:eastAsia="Arial" w:ascii="Arial"/>
          <w:color w:val="040404"/>
          <w:spacing w:val="0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9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9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9"/>
          <w:sz w:val="18"/>
          <w:szCs w:val="18"/>
        </w:rPr>
        <w:t>í</w:t>
      </w:r>
      <w:r>
        <w:rPr>
          <w:rFonts w:cs="Arial" w:hAnsi="Arial" w:eastAsia="Arial" w:ascii="Arial"/>
          <w:color w:val="040404"/>
          <w:spacing w:val="0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8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24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25"/>
          <w:sz w:val="18"/>
          <w:szCs w:val="18"/>
        </w:rPr>
        <w:t>í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!!</w:t>
      </w:r>
      <w:r>
        <w:rPr>
          <w:rFonts w:cs="Arial" w:hAnsi="Arial" w:eastAsia="Arial" w:ascii="Arial"/>
          <w:color w:val="040404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3,</w:t>
      </w:r>
      <w:r>
        <w:rPr>
          <w:rFonts w:cs="Arial" w:hAnsi="Arial" w:eastAsia="Arial" w:ascii="Arial"/>
          <w:color w:val="040404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37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o.</w:t>
      </w:r>
      <w:r>
        <w:rPr>
          <w:rFonts w:cs="Arial" w:hAnsi="Arial" w:eastAsia="Arial" w:ascii="Arial"/>
          <w:color w:val="040404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8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88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00"/>
        <w:ind w:left="445" w:right="92" w:firstLine="691"/>
      </w:pPr>
      <w:r>
        <w:rPr>
          <w:rFonts w:cs="Arial" w:hAnsi="Arial" w:eastAsia="Arial" w:ascii="Arial"/>
          <w:color w:val="040404"/>
          <w:w w:val="77"/>
          <w:sz w:val="18"/>
          <w:szCs w:val="18"/>
        </w:rPr>
        <w:t>U</w:t>
      </w:r>
      <w:r>
        <w:rPr>
          <w:rFonts w:cs="Arial" w:hAnsi="Arial" w:eastAsia="Arial" w:ascii="Arial"/>
          <w:color w:val="040404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1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x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11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5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6"/>
          <w:sz w:val="18"/>
          <w:szCs w:val="18"/>
        </w:rPr>
        <w:t>ct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5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pe</w:t>
      </w:r>
      <w:r>
        <w:rPr>
          <w:rFonts w:cs="Arial" w:hAnsi="Arial" w:eastAsia="Arial" w:ascii="Arial"/>
          <w:color w:val="040404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xt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qu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040404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9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q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do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19"/>
        <w:ind w:left="431" w:right="92" w:firstLine="14"/>
      </w:pP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CH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54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T.</w:t>
      </w:r>
      <w:r>
        <w:rPr>
          <w:rFonts w:cs="Arial" w:hAnsi="Arial" w:eastAsia="Arial" w:ascii="Arial"/>
          <w:color w:val="040404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1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9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83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25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20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ó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19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54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1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gac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io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q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eo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6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9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8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9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il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í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22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rt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e.</w:t>
      </w:r>
      <w:r>
        <w:rPr>
          <w:rFonts w:cs="Arial" w:hAnsi="Arial" w:eastAsia="Arial" w:ascii="Arial"/>
          <w:color w:val="040404"/>
          <w:spacing w:val="2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8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3"/>
          <w:sz w:val="18"/>
          <w:szCs w:val="18"/>
        </w:rPr>
        <w:t>J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22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17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97</w:t>
      </w:r>
      <w:r>
        <w:rPr>
          <w:rFonts w:cs="Arial" w:hAnsi="Arial" w:eastAsia="Arial" w:ascii="Arial"/>
          <w:color w:val="040404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6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)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431" w:right="90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2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40404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1A1A1A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2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0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5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2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40404"/>
          <w:spacing w:val="0"/>
          <w:w w:val="7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5" w:lineRule="auto" w:line="423"/>
        <w:ind w:left="421" w:right="1855" w:firstLine="10"/>
      </w:pPr>
      <w:r>
        <w:rPr>
          <w:rFonts w:cs="Times New Roman" w:hAnsi="Times New Roman" w:eastAsia="Times New Roman" w:ascii="Times New Roman"/>
          <w:color w:val="040404"/>
          <w:w w:val="8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w w:val="10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65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         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9C9C9C"/>
          <w:spacing w:val="0"/>
          <w:w w:val="19"/>
          <w:sz w:val="22"/>
          <w:szCs w:val="22"/>
        </w:rPr>
        <w:t>·</w:t>
      </w:r>
      <w:r>
        <w:rPr>
          <w:rFonts w:cs="Times New Roman" w:hAnsi="Times New Roman" w:eastAsia="Times New Roman" w:ascii="Times New Roman"/>
          <w:color w:val="9C9C9C"/>
          <w:spacing w:val="0"/>
          <w:w w:val="1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40404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67" w:lineRule="auto" w:line="284"/>
        <w:ind w:left="416" w:right="112" w:firstLine="595"/>
      </w:pPr>
      <w:r>
        <w:rPr>
          <w:rFonts w:cs="Arial" w:hAnsi="Arial" w:eastAsia="Arial" w:ascii="Arial"/>
          <w:color w:val="9C9C9C"/>
          <w:spacing w:val="0"/>
          <w:w w:val="16"/>
          <w:sz w:val="18"/>
          <w:szCs w:val="18"/>
        </w:rPr>
        <w:t>·</w:t>
      </w:r>
      <w:r>
        <w:rPr>
          <w:rFonts w:cs="Arial" w:hAnsi="Arial" w:eastAsia="Arial" w:ascii="Arial"/>
          <w:color w:val="9C9C9C"/>
          <w:spacing w:val="0"/>
          <w:w w:val="16"/>
          <w:sz w:val="18"/>
          <w:szCs w:val="18"/>
        </w:rPr>
        <w:t>         </w:t>
      </w:r>
      <w:r>
        <w:rPr>
          <w:rFonts w:cs="Arial" w:hAnsi="Arial" w:eastAsia="Arial" w:ascii="Arial"/>
          <w:color w:val="9C9C9C"/>
          <w:spacing w:val="6"/>
          <w:w w:val="1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11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26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31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ee</w:t>
      </w:r>
      <w:r>
        <w:rPr>
          <w:rFonts w:cs="Arial" w:hAnsi="Arial" w:eastAsia="Arial" w:ascii="Arial"/>
          <w:color w:val="040404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7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27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26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du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31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7"/>
          <w:sz w:val="18"/>
          <w:szCs w:val="18"/>
        </w:rPr>
        <w:t>v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9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26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11"/>
          <w:w w:val="128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ll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4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40404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lt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60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z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é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8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97"/>
        <w:ind w:left="402" w:right="116" w:firstLine="5"/>
      </w:pP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M,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26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77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8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3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93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3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3"/>
          <w:sz w:val="18"/>
          <w:szCs w:val="18"/>
        </w:rPr>
        <w:t>O</w:t>
      </w:r>
      <w:r>
        <w:rPr>
          <w:rFonts w:cs="Arial" w:hAnsi="Arial" w:eastAsia="Arial" w:ascii="Arial"/>
          <w:color w:val="1A1A1A"/>
          <w:spacing w:val="0"/>
          <w:w w:val="93"/>
          <w:sz w:val="18"/>
          <w:szCs w:val="18"/>
        </w:rPr>
        <w:t>.</w:t>
      </w:r>
      <w:r>
        <w:rPr>
          <w:rFonts w:cs="Arial" w:hAnsi="Arial" w:eastAsia="Arial" w:ascii="Arial"/>
          <w:color w:val="1A1A1A"/>
          <w:spacing w:val="41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981.</w:t>
      </w:r>
      <w:r>
        <w:rPr>
          <w:rFonts w:cs="Arial" w:hAnsi="Arial" w:eastAsia="Arial" w:ascii="Arial"/>
          <w:color w:val="040404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73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36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24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b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31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26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40404"/>
          <w:spacing w:val="2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AEAEAE"/>
          <w:spacing w:val="0"/>
          <w:w w:val="38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E.</w:t>
      </w:r>
      <w:r>
        <w:rPr>
          <w:rFonts w:cs="Arial" w:hAnsi="Arial" w:eastAsia="Arial" w:ascii="Arial"/>
          <w:color w:val="040404"/>
          <w:spacing w:val="-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en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do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2A2A2A"/>
          <w:spacing w:val="0"/>
          <w:w w:val="108"/>
          <w:sz w:val="18"/>
          <w:szCs w:val="18"/>
        </w:rPr>
        <w:t>.</w:t>
      </w:r>
      <w:r>
        <w:rPr>
          <w:rFonts w:cs="Arial" w:hAnsi="Arial" w:eastAsia="Arial" w:ascii="Arial"/>
          <w:color w:val="2A2A2A"/>
          <w:spacing w:val="16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de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25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8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3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0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89"/>
        <w:ind w:left="407" w:right="135" w:firstLine="686"/>
      </w:pPr>
      <w:r>
        <w:rPr>
          <w:rFonts w:cs="Arial" w:hAnsi="Arial" w:eastAsia="Arial" w:ascii="Arial"/>
          <w:color w:val="040404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40404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16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11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26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21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an</w:t>
      </w:r>
      <w:r>
        <w:rPr>
          <w:rFonts w:cs="Arial" w:hAnsi="Arial" w:eastAsia="Arial" w:ascii="Arial"/>
          <w:color w:val="1A1A1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as</w:t>
      </w:r>
      <w:r>
        <w:rPr>
          <w:rFonts w:cs="Arial" w:hAnsi="Arial" w:eastAsia="Arial" w:ascii="Arial"/>
          <w:color w:val="040404"/>
          <w:spacing w:val="21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1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1A1A1A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1A1A1A"/>
          <w:spacing w:val="16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29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6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16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6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1A1A1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1A1A1A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on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74"/>
        <w:ind w:left="392" w:right="127" w:firstLine="5"/>
      </w:pPr>
      <w:r>
        <w:rPr>
          <w:rFonts w:cs="Arial" w:hAnsi="Arial" w:eastAsia="Arial" w:ascii="Arial"/>
          <w:color w:val="040404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40404"/>
          <w:w w:val="115"/>
          <w:sz w:val="18"/>
          <w:szCs w:val="18"/>
        </w:rPr>
        <w:t>I</w:t>
      </w:r>
      <w:r>
        <w:rPr>
          <w:rFonts w:cs="Arial" w:hAnsi="Arial" w:eastAsia="Arial" w:ascii="Arial"/>
          <w:color w:val="040404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40404"/>
          <w:w w:val="99"/>
          <w:sz w:val="18"/>
          <w:szCs w:val="18"/>
        </w:rPr>
        <w:t>H</w:t>
      </w:r>
      <w:r>
        <w:rPr>
          <w:rFonts w:cs="Arial" w:hAnsi="Arial" w:eastAsia="Arial" w:ascii="Arial"/>
          <w:color w:val="040404"/>
          <w:w w:val="96"/>
          <w:sz w:val="18"/>
          <w:szCs w:val="18"/>
        </w:rPr>
        <w:t>IE</w:t>
      </w:r>
      <w:r>
        <w:rPr>
          <w:rFonts w:cs="Arial" w:hAnsi="Arial" w:eastAsia="Arial" w:ascii="Arial"/>
          <w:color w:val="040404"/>
          <w:w w:val="95"/>
          <w:sz w:val="18"/>
          <w:szCs w:val="18"/>
        </w:rPr>
        <w:t>L</w:t>
      </w:r>
      <w:r>
        <w:rPr>
          <w:rFonts w:cs="Arial" w:hAnsi="Arial" w:eastAsia="Arial" w:ascii="Arial"/>
          <w:color w:val="040404"/>
          <w:w w:val="76"/>
          <w:sz w:val="18"/>
          <w:szCs w:val="18"/>
        </w:rPr>
        <w:t>I</w:t>
      </w:r>
      <w:r>
        <w:rPr>
          <w:rFonts w:cs="Arial" w:hAnsi="Arial" w:eastAsia="Arial" w:ascii="Arial"/>
          <w:color w:val="040404"/>
          <w:w w:val="115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1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7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19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83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2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oh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1A1A1A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ri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2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57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5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7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v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es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ne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q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as</w:t>
      </w:r>
      <w:r>
        <w:rPr>
          <w:rFonts w:cs="Arial" w:hAnsi="Arial" w:eastAsia="Arial" w:ascii="Arial"/>
          <w:color w:val="040404"/>
          <w:spacing w:val="13"/>
          <w:w w:val="10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40404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9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7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9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53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í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1A1A1A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rt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e.</w:t>
      </w:r>
      <w:r>
        <w:rPr>
          <w:rFonts w:cs="Arial" w:hAnsi="Arial" w:eastAsia="Arial" w:ascii="Arial"/>
          <w:color w:val="040404"/>
          <w:spacing w:val="3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3"/>
          <w:sz w:val="18"/>
          <w:szCs w:val="18"/>
        </w:rPr>
        <w:t>J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113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(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1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2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8"/>
          <w:szCs w:val="18"/>
        </w:rPr>
        <w:jc w:val="left"/>
        <w:spacing w:before="10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409"/>
        <w:ind w:left="383" w:right="2733" w:firstLine="5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3.</w:t>
      </w:r>
      <w:r>
        <w:rPr>
          <w:rFonts w:cs="Times New Roman" w:hAnsi="Times New Roman" w:eastAsia="Times New Roman" w:ascii="Times New Roman"/>
          <w:color w:val="040404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5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19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77" w:lineRule="auto" w:line="284"/>
        <w:ind w:left="378" w:right="143" w:firstLine="5"/>
      </w:pPr>
      <w:r>
        <w:rPr>
          <w:rFonts w:cs="Arial" w:hAnsi="Arial" w:eastAsia="Arial" w:ascii="Arial"/>
          <w:color w:val="040404"/>
          <w:spacing w:val="0"/>
          <w:w w:val="89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89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9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8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8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18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í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9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0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00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"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F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18"/>
          <w:sz w:val="19"/>
          <w:szCs w:val="19"/>
        </w:rPr>
        <w:t>ó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53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40404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lid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ac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ió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8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-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h</w:t>
      </w:r>
      <w:r>
        <w:rPr>
          <w:rFonts w:cs="Arial" w:hAnsi="Arial" w:eastAsia="Arial" w:ascii="Arial"/>
          <w:color w:val="1A1A1A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1A1A1A"/>
          <w:spacing w:val="0"/>
          <w:w w:val="91"/>
          <w:sz w:val="19"/>
          <w:szCs w:val="19"/>
        </w:rPr>
        <w:t>:</w:t>
      </w:r>
      <w:r>
        <w:rPr>
          <w:rFonts w:cs="Arial" w:hAnsi="Arial" w:eastAsia="Arial" w:ascii="Arial"/>
          <w:color w:val="1A1A1A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-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9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16"/>
          <w:sz w:val="19"/>
          <w:szCs w:val="19"/>
        </w:rPr>
        <w:t>y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A1A1A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7"/>
          <w:sz w:val="19"/>
          <w:szCs w:val="19"/>
        </w:rPr>
        <w:t>X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V</w:t>
      </w:r>
      <w:r>
        <w:rPr>
          <w:rFonts w:cs="Arial" w:hAnsi="Arial" w:eastAsia="Arial" w:ascii="Arial"/>
          <w:color w:val="040404"/>
          <w:spacing w:val="0"/>
          <w:w w:val="8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42"/>
          <w:sz w:val="19"/>
          <w:szCs w:val="19"/>
        </w:rPr>
        <w:t>"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1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exact" w:line="200"/>
        <w:ind w:left="373" w:right="3078"/>
      </w:pPr>
      <w:r>
        <w:rPr>
          <w:rFonts w:cs="Arial" w:hAnsi="Arial" w:eastAsia="Arial" w:ascii="Arial"/>
          <w:color w:val="040404"/>
          <w:spacing w:val="0"/>
          <w:w w:val="100"/>
          <w:position w:val="-1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3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19"/>
          <w:szCs w:val="19"/>
        </w:rPr>
        <w:t>Ar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19"/>
          <w:szCs w:val="19"/>
        </w:rPr>
        <w:t>q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19"/>
          <w:szCs w:val="19"/>
        </w:rPr>
        <w:t>í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36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19"/>
          <w:szCs w:val="19"/>
        </w:rPr>
        <w:t>y</w:t>
      </w:r>
      <w:r>
        <w:rPr>
          <w:rFonts w:cs="Arial" w:hAnsi="Arial" w:eastAsia="Arial" w:ascii="Arial"/>
          <w:color w:val="040404"/>
          <w:spacing w:val="15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4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45"/>
          <w:position w:val="-1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position w:val="-1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4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13"/>
          <w:position w:val="-1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8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4"/>
          <w:position w:val="-1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18"/>
          <w:position w:val="-1"/>
          <w:sz w:val="19"/>
          <w:szCs w:val="19"/>
        </w:rPr>
        <w:t>í</w:t>
      </w:r>
      <w:r>
        <w:rPr>
          <w:rFonts w:cs="Arial" w:hAnsi="Arial" w:eastAsia="Arial" w:ascii="Arial"/>
          <w:color w:val="040404"/>
          <w:spacing w:val="0"/>
          <w:w w:val="81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position w:val="-1"/>
          <w:sz w:val="19"/>
          <w:szCs w:val="19"/>
        </w:rPr>
        <w:t>.</w:t>
      </w:r>
      <w:r>
        <w:rPr>
          <w:rFonts w:cs="Arial" w:hAnsi="Arial" w:eastAsia="Arial" w:ascii="Arial"/>
          <w:color w:val="1A1A1A"/>
          <w:spacing w:val="19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4"/>
          <w:position w:val="-1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84"/>
          <w:position w:val="-1"/>
          <w:sz w:val="19"/>
          <w:szCs w:val="19"/>
        </w:rPr>
        <w:t>!!</w:t>
      </w:r>
      <w:r>
        <w:rPr>
          <w:rFonts w:cs="Arial" w:hAnsi="Arial" w:eastAsia="Arial" w:ascii="Arial"/>
          <w:color w:val="040404"/>
          <w:spacing w:val="20"/>
          <w:w w:val="84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position w:val="-1"/>
          <w:sz w:val="19"/>
          <w:szCs w:val="19"/>
        </w:rPr>
        <w:t>5</w:t>
      </w:r>
      <w:r>
        <w:rPr>
          <w:rFonts w:cs="Arial" w:hAnsi="Arial" w:eastAsia="Arial" w:ascii="Arial"/>
          <w:color w:val="040404"/>
          <w:spacing w:val="0"/>
          <w:w w:val="108"/>
          <w:position w:val="-1"/>
          <w:sz w:val="19"/>
          <w:szCs w:val="19"/>
        </w:rPr>
        <w:t>2</w:t>
      </w:r>
      <w:r>
        <w:rPr>
          <w:rFonts w:cs="Arial" w:hAnsi="Arial" w:eastAsia="Arial" w:ascii="Arial"/>
          <w:color w:val="040404"/>
          <w:spacing w:val="0"/>
          <w:w w:val="106"/>
          <w:position w:val="-1"/>
          <w:sz w:val="19"/>
          <w:szCs w:val="19"/>
        </w:rPr>
        <w:t>-</w:t>
      </w:r>
      <w:r>
        <w:rPr>
          <w:rFonts w:cs="Arial" w:hAnsi="Arial" w:eastAsia="Arial" w:ascii="Arial"/>
          <w:color w:val="040404"/>
          <w:spacing w:val="0"/>
          <w:w w:val="95"/>
          <w:position w:val="-1"/>
          <w:sz w:val="19"/>
          <w:szCs w:val="19"/>
        </w:rPr>
        <w:t>5</w:t>
      </w:r>
      <w:r>
        <w:rPr>
          <w:rFonts w:cs="Arial" w:hAnsi="Arial" w:eastAsia="Arial" w:ascii="Arial"/>
          <w:color w:val="040404"/>
          <w:spacing w:val="0"/>
          <w:w w:val="99"/>
          <w:position w:val="-1"/>
          <w:sz w:val="19"/>
          <w:szCs w:val="19"/>
        </w:rPr>
        <w:t>3</w:t>
      </w:r>
      <w:r>
        <w:rPr>
          <w:rFonts w:cs="Arial" w:hAnsi="Arial" w:eastAsia="Arial" w:ascii="Arial"/>
          <w:color w:val="040404"/>
          <w:spacing w:val="0"/>
          <w:w w:val="109"/>
          <w:position w:val="-1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15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4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7"/>
          <w:position w:val="-1"/>
          <w:sz w:val="19"/>
          <w:szCs w:val="19"/>
        </w:rPr>
        <w:t>5</w:t>
      </w:r>
      <w:r>
        <w:rPr>
          <w:rFonts w:cs="Arial" w:hAnsi="Arial" w:eastAsia="Arial" w:ascii="Arial"/>
          <w:color w:val="040404"/>
          <w:spacing w:val="0"/>
          <w:w w:val="97"/>
          <w:position w:val="-1"/>
          <w:sz w:val="19"/>
          <w:szCs w:val="19"/>
        </w:rPr>
        <w:t>7</w:t>
      </w:r>
      <w:r>
        <w:rPr>
          <w:rFonts w:cs="Arial" w:hAnsi="Arial" w:eastAsia="Arial" w:ascii="Arial"/>
          <w:color w:val="040404"/>
          <w:spacing w:val="0"/>
          <w:w w:val="97"/>
          <w:position w:val="-1"/>
          <w:sz w:val="19"/>
          <w:szCs w:val="19"/>
        </w:rPr>
        <w:t>-</w:t>
      </w:r>
      <w:r>
        <w:rPr>
          <w:rFonts w:cs="Arial" w:hAnsi="Arial" w:eastAsia="Arial" w:ascii="Arial"/>
          <w:color w:val="040404"/>
          <w:spacing w:val="0"/>
          <w:w w:val="97"/>
          <w:position w:val="-1"/>
          <w:sz w:val="19"/>
          <w:szCs w:val="19"/>
        </w:rPr>
        <w:t>6</w:t>
      </w:r>
      <w:r>
        <w:rPr>
          <w:rFonts w:cs="Arial" w:hAnsi="Arial" w:eastAsia="Arial" w:ascii="Arial"/>
          <w:color w:val="040404"/>
          <w:spacing w:val="0"/>
          <w:w w:val="97"/>
          <w:position w:val="-1"/>
          <w:sz w:val="19"/>
          <w:szCs w:val="19"/>
        </w:rPr>
        <w:t>3</w:t>
      </w:r>
      <w:r>
        <w:rPr>
          <w:rFonts w:cs="Arial" w:hAnsi="Arial" w:eastAsia="Arial" w:ascii="Arial"/>
          <w:color w:val="040404"/>
          <w:spacing w:val="0"/>
          <w:w w:val="97"/>
          <w:position w:val="-1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23"/>
          <w:w w:val="97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position w:val="-1"/>
          <w:sz w:val="19"/>
          <w:szCs w:val="19"/>
        </w:rPr>
        <w:t>(</w:t>
      </w:r>
      <w:r>
        <w:rPr>
          <w:rFonts w:cs="Arial" w:hAnsi="Arial" w:eastAsia="Arial" w:ascii="Arial"/>
          <w:color w:val="040404"/>
          <w:spacing w:val="0"/>
          <w:w w:val="99"/>
          <w:position w:val="-1"/>
          <w:sz w:val="19"/>
          <w:szCs w:val="19"/>
        </w:rPr>
        <w:t>6</w:t>
      </w:r>
      <w:r>
        <w:rPr>
          <w:rFonts w:cs="Arial" w:hAnsi="Arial" w:eastAsia="Arial" w:ascii="Arial"/>
          <w:color w:val="040404"/>
          <w:spacing w:val="10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19"/>
          <w:szCs w:val="19"/>
        </w:rPr>
        <w:t>ág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19"/>
          <w:szCs w:val="19"/>
        </w:rPr>
        <w:t>as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19"/>
          <w:szCs w:val="19"/>
        </w:rPr>
        <w:t>)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lineRule="exact" w:line="100"/>
        <w:ind w:left="800"/>
      </w:pPr>
      <w:r>
        <w:rPr>
          <w:rFonts w:cs="Arial" w:hAnsi="Arial" w:eastAsia="Arial" w:ascii="Arial"/>
          <w:color w:val="AEAEAE"/>
          <w:w w:val="31"/>
          <w:sz w:val="11"/>
          <w:szCs w:val="11"/>
        </w:rPr>
        <w:t>,</w:t>
      </w:r>
      <w:r>
        <w:rPr>
          <w:rFonts w:cs="Arial" w:hAnsi="Arial" w:eastAsia="Arial" w:ascii="Arial"/>
          <w:color w:val="AEAEAE"/>
          <w:w w:val="144"/>
          <w:sz w:val="11"/>
          <w:szCs w:val="11"/>
        </w:rPr>
        <w:t>·</w:t>
      </w:r>
      <w:r>
        <w:rPr>
          <w:rFonts w:cs="Arial" w:hAnsi="Arial" w:eastAsia="Arial" w:ascii="Arial"/>
          <w:color w:val="AEAEAE"/>
          <w:w w:val="100"/>
          <w:sz w:val="11"/>
          <w:szCs w:val="11"/>
        </w:rPr>
        <w:t>                                                                                                           </w:t>
      </w:r>
      <w:r>
        <w:rPr>
          <w:rFonts w:cs="Arial" w:hAnsi="Arial" w:eastAsia="Arial" w:ascii="Arial"/>
          <w:color w:val="AEAEAE"/>
          <w:spacing w:val="9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C5C5C5"/>
          <w:spacing w:val="0"/>
          <w:w w:val="100"/>
          <w:sz w:val="11"/>
          <w:szCs w:val="11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79"/>
        <w:ind w:left="368" w:right="152" w:firstLine="10"/>
      </w:pP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CH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54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8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4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1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9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8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3</w:t>
      </w:r>
      <w:r>
        <w:rPr>
          <w:rFonts w:cs="Arial" w:hAnsi="Arial" w:eastAsia="Arial" w:ascii="Arial"/>
          <w:color w:val="1A1A1A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1A1A1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28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pe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22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54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54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54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18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4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ne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40404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6"/>
          <w:sz w:val="19"/>
          <w:szCs w:val="19"/>
        </w:rPr>
        <w:t>F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ac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64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0"/>
          <w:sz w:val="19"/>
          <w:szCs w:val="19"/>
        </w:rPr>
        <w:t>F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ilo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f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í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3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de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rt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4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9"/>
          <w:szCs w:val="19"/>
        </w:rPr>
        <w:t>J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4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5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5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-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6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0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(</w:t>
      </w:r>
      <w:r>
        <w:rPr>
          <w:rFonts w:cs="Arial" w:hAnsi="Arial" w:eastAsia="Arial" w:ascii="Arial"/>
          <w:color w:val="040404"/>
          <w:spacing w:val="0"/>
          <w:w w:val="108"/>
          <w:sz w:val="19"/>
          <w:szCs w:val="19"/>
        </w:rPr>
        <w:t>2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1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s)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21"/>
          <w:szCs w:val="21"/>
        </w:rPr>
        <w:jc w:val="center"/>
        <w:ind w:left="4289" w:right="4106"/>
        <w:sectPr>
          <w:type w:val="continuous"/>
          <w:pgSz w:w="11920" w:h="16840"/>
          <w:pgMar w:top="880" w:bottom="280" w:left="1680" w:right="1580"/>
        </w:sectPr>
      </w:pPr>
      <w:r>
        <w:rPr>
          <w:rFonts w:cs="Courier New" w:hAnsi="Courier New" w:eastAsia="Courier New" w:ascii="Courier New"/>
          <w:color w:val="040404"/>
          <w:w w:val="64"/>
          <w:sz w:val="21"/>
          <w:szCs w:val="21"/>
        </w:rPr>
        <w:t>2</w:t>
      </w:r>
      <w:r>
        <w:rPr>
          <w:rFonts w:cs="Courier New" w:hAnsi="Courier New" w:eastAsia="Courier New" w:ascii="Courier New"/>
          <w:color w:val="040404"/>
          <w:w w:val="87"/>
          <w:sz w:val="21"/>
          <w:szCs w:val="21"/>
        </w:rPr>
        <w:t>3</w:t>
      </w:r>
      <w:r>
        <w:rPr>
          <w:rFonts w:cs="Courier New" w:hAnsi="Courier New" w:eastAsia="Courier New" w:ascii="Courier New"/>
          <w:color w:val="00000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48" w:lineRule="exact" w:line="160"/>
        <w:ind w:left="5341"/>
      </w:pPr>
      <w:r>
        <w:pict>
          <v:shape type="#_x0000_t75" style="position:absolute;margin-left:108.465pt;margin-top:51.8179pt;width:200.613pt;height:29.7473pt;mso-position-horizontal-relative:page;mso-position-vertical-relative:page;z-index:-1773">
            <v:imagedata o:title="" r:id="rId14"/>
          </v:shape>
        </w:pict>
      </w:r>
      <w:r>
        <w:rPr>
          <w:rFonts w:cs="Times New Roman" w:hAnsi="Times New Roman" w:eastAsia="Times New Roman" w:ascii="Times New Roman"/>
          <w:color w:val="060606"/>
          <w:spacing w:val="0"/>
          <w:w w:val="8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88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88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060606"/>
          <w:spacing w:val="0"/>
          <w:w w:val="88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8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8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88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8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19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8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60606"/>
          <w:spacing w:val="-6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8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88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88"/>
          <w:sz w:val="14"/>
          <w:szCs w:val="14"/>
        </w:rPr>
        <w:t>LT</w:t>
      </w:r>
      <w:r>
        <w:rPr>
          <w:rFonts w:cs="Times New Roman" w:hAnsi="Times New Roman" w:eastAsia="Times New Roman" w:ascii="Times New Roman"/>
          <w:color w:val="060606"/>
          <w:spacing w:val="0"/>
          <w:w w:val="88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88"/>
          <w:sz w:val="14"/>
          <w:szCs w:val="14"/>
        </w:rPr>
        <w:t>RA</w:t>
      </w:r>
      <w:r>
        <w:rPr>
          <w:rFonts w:cs="Times New Roman" w:hAnsi="Times New Roman" w:eastAsia="Times New Roman" w:ascii="Times New Roman"/>
          <w:color w:val="060606"/>
          <w:spacing w:val="15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6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60606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92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92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060606"/>
          <w:spacing w:val="0"/>
          <w:w w:val="92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9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92"/>
          <w:sz w:val="14"/>
          <w:szCs w:val="14"/>
        </w:rPr>
        <w:t>CA</w:t>
      </w:r>
      <w:r>
        <w:rPr>
          <w:rFonts w:cs="Times New Roman" w:hAnsi="Times New Roman" w:eastAsia="Times New Roman" w:ascii="Times New Roman"/>
          <w:color w:val="060606"/>
          <w:spacing w:val="18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92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8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99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98"/>
          <w:sz w:val="14"/>
          <w:szCs w:val="14"/>
        </w:rPr>
        <w:t>SP</w:t>
      </w:r>
      <w:r>
        <w:rPr>
          <w:rFonts w:cs="Times New Roman" w:hAnsi="Times New Roman" w:eastAsia="Times New Roman" w:ascii="Times New Roman"/>
          <w:color w:val="060606"/>
          <w:spacing w:val="0"/>
          <w:w w:val="90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14"/>
          <w:szCs w:val="14"/>
        </w:rPr>
        <w:t>CA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9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35" w:lineRule="auto" w:line="287"/>
        <w:ind w:left="475" w:right="76" w:firstLine="696"/>
      </w:pPr>
      <w:r>
        <w:rPr>
          <w:rFonts w:cs="Arial" w:hAnsi="Arial" w:eastAsia="Arial" w:ascii="Arial"/>
          <w:color w:val="060606"/>
          <w:w w:val="72"/>
          <w:sz w:val="19"/>
          <w:szCs w:val="19"/>
        </w:rPr>
        <w:t>L</w:t>
      </w:r>
      <w:r>
        <w:rPr>
          <w:rFonts w:cs="Arial" w:hAnsi="Arial" w:eastAsia="Arial" w:ascii="Arial"/>
          <w:color w:val="060606"/>
          <w:w w:val="86"/>
          <w:sz w:val="19"/>
          <w:szCs w:val="19"/>
        </w:rPr>
        <w:t>u</w:t>
      </w:r>
      <w:r>
        <w:rPr>
          <w:rFonts w:cs="Arial" w:hAnsi="Arial" w:eastAsia="Arial" w:ascii="Arial"/>
          <w:color w:val="060606"/>
          <w:w w:val="104"/>
          <w:sz w:val="19"/>
          <w:szCs w:val="19"/>
        </w:rPr>
        <w:t>eg</w:t>
      </w:r>
      <w:r>
        <w:rPr>
          <w:rFonts w:cs="Arial" w:hAnsi="Arial" w:eastAsia="Arial" w:ascii="Arial"/>
          <w:color w:val="060606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5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44"/>
          <w:w w:val="136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44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7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h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li</w:t>
      </w:r>
      <w:r>
        <w:rPr>
          <w:rFonts w:cs="Arial" w:hAnsi="Arial" w:eastAsia="Arial" w:ascii="Arial"/>
          <w:color w:val="060606"/>
          <w:spacing w:val="48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15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5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on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5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19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xt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9"/>
          <w:szCs w:val="19"/>
        </w:rPr>
        <w:t>q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ue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49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  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oce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39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5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60606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39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q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29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60606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44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18"/>
          <w:sz w:val="19"/>
          <w:szCs w:val="19"/>
        </w:rPr>
        <w:t>b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49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  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  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pe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nd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1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9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89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89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89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89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32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5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16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27"/>
          <w:sz w:val="19"/>
          <w:szCs w:val="19"/>
        </w:rPr>
        <w:t>f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v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16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as</w:t>
      </w:r>
      <w:r>
        <w:rPr>
          <w:rFonts w:cs="Arial" w:hAnsi="Arial" w:eastAsia="Arial" w:ascii="Arial"/>
          <w:color w:val="060606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v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on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60606"/>
          <w:spacing w:val="0"/>
          <w:w w:val="96"/>
          <w:sz w:val="19"/>
          <w:szCs w:val="19"/>
        </w:rPr>
        <w:t>ue</w:t>
      </w:r>
      <w:r>
        <w:rPr>
          <w:rFonts w:cs="Arial" w:hAnsi="Arial" w:eastAsia="Arial" w:ascii="Arial"/>
          <w:color w:val="060606"/>
          <w:spacing w:val="1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en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24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24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34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19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cu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24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29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x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y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en</w:t>
      </w:r>
      <w:r>
        <w:rPr>
          <w:rFonts w:cs="Arial" w:hAnsi="Arial" w:eastAsia="Arial" w:ascii="Arial"/>
          <w:color w:val="060606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29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15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x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2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92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2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2"/>
          <w:sz w:val="19"/>
          <w:szCs w:val="19"/>
        </w:rPr>
        <w:t>ce</w:t>
      </w:r>
      <w:r>
        <w:rPr>
          <w:rFonts w:cs="Arial" w:hAnsi="Arial" w:eastAsia="Arial" w:ascii="Arial"/>
          <w:color w:val="060606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92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1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2"/>
          <w:sz w:val="19"/>
          <w:szCs w:val="19"/>
        </w:rPr>
        <w:t>h</w:t>
      </w:r>
      <w:r>
        <w:rPr>
          <w:rFonts w:cs="Arial" w:hAnsi="Arial" w:eastAsia="Arial" w:ascii="Arial"/>
          <w:color w:val="060606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26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19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18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ji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191919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191919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282828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287"/>
        <w:ind w:left="480" w:right="90"/>
      </w:pPr>
      <w:r>
        <w:rPr>
          <w:rFonts w:cs="Arial" w:hAnsi="Arial" w:eastAsia="Arial" w:ascii="Arial"/>
          <w:color w:val="060606"/>
          <w:w w:val="73"/>
          <w:sz w:val="19"/>
          <w:szCs w:val="19"/>
        </w:rPr>
        <w:t>C</w:t>
      </w:r>
      <w:r>
        <w:rPr>
          <w:rFonts w:cs="Arial" w:hAnsi="Arial" w:eastAsia="Arial" w:ascii="Arial"/>
          <w:color w:val="060606"/>
          <w:w w:val="90"/>
          <w:sz w:val="19"/>
          <w:szCs w:val="19"/>
        </w:rPr>
        <w:t>H</w:t>
      </w:r>
      <w:r>
        <w:rPr>
          <w:rFonts w:cs="Arial" w:hAnsi="Arial" w:eastAsia="Arial" w:ascii="Arial"/>
          <w:color w:val="060606"/>
          <w:w w:val="109"/>
          <w:sz w:val="19"/>
          <w:szCs w:val="19"/>
        </w:rPr>
        <w:t>IA</w:t>
      </w:r>
      <w:r>
        <w:rPr>
          <w:rFonts w:cs="Arial" w:hAnsi="Arial" w:eastAsia="Arial" w:ascii="Arial"/>
          <w:color w:val="060606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60606"/>
          <w:w w:val="93"/>
          <w:sz w:val="19"/>
          <w:szCs w:val="19"/>
        </w:rPr>
        <w:t>AZ</w:t>
      </w:r>
      <w:r>
        <w:rPr>
          <w:rFonts w:cs="Arial" w:hAnsi="Arial" w:eastAsia="Arial" w:ascii="Arial"/>
          <w:color w:val="060606"/>
          <w:w w:val="86"/>
          <w:sz w:val="19"/>
          <w:szCs w:val="19"/>
        </w:rPr>
        <w:t>Z</w:t>
      </w:r>
      <w:r>
        <w:rPr>
          <w:rFonts w:cs="Arial" w:hAnsi="Arial" w:eastAsia="Arial" w:ascii="Arial"/>
          <w:color w:val="060606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060606"/>
          <w:w w:val="82"/>
          <w:sz w:val="19"/>
          <w:szCs w:val="19"/>
        </w:rPr>
        <w:t>,</w:t>
      </w:r>
      <w:r>
        <w:rPr>
          <w:rFonts w:cs="Arial" w:hAnsi="Arial" w:eastAsia="Arial" w:ascii="Arial"/>
          <w:color w:val="060606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9"/>
          <w:sz w:val="19"/>
          <w:szCs w:val="19"/>
        </w:rPr>
        <w:t>H</w:t>
      </w:r>
      <w:r>
        <w:rPr>
          <w:rFonts w:cs="Arial" w:hAnsi="Arial" w:eastAsia="Arial" w:ascii="Arial"/>
          <w:color w:val="060606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60606"/>
          <w:spacing w:val="18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9"/>
          <w:sz w:val="19"/>
          <w:szCs w:val="19"/>
        </w:rPr>
        <w:t>2</w:t>
      </w:r>
      <w:r>
        <w:rPr>
          <w:rFonts w:cs="Arial" w:hAnsi="Arial" w:eastAsia="Arial" w:ascii="Arial"/>
          <w:color w:val="060606"/>
          <w:spacing w:val="0"/>
          <w:w w:val="89"/>
          <w:sz w:val="19"/>
          <w:szCs w:val="19"/>
        </w:rPr>
        <w:t>013</w:t>
      </w:r>
      <w:r>
        <w:rPr>
          <w:rFonts w:cs="Arial" w:hAnsi="Arial" w:eastAsia="Arial" w:ascii="Arial"/>
          <w:color w:val="060606"/>
          <w:spacing w:val="39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"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1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35"/>
          <w:sz w:val="19"/>
          <w:szCs w:val="19"/>
        </w:rPr>
        <w:t>"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2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19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60606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h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rt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po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rt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do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60606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60606"/>
          <w:spacing w:val="0"/>
          <w:w w:val="81"/>
          <w:sz w:val="18"/>
          <w:szCs w:val="18"/>
        </w:rPr>
        <w:t>C</w:t>
      </w:r>
      <w:r>
        <w:rPr>
          <w:rFonts w:cs="Arial" w:hAnsi="Arial" w:eastAsia="Arial" w:ascii="Arial"/>
          <w:i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i/>
          <w:color w:val="060606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i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i/>
          <w:color w:val="060606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i/>
          <w:color w:val="060606"/>
          <w:spacing w:val="0"/>
          <w:w w:val="105"/>
          <w:sz w:val="18"/>
          <w:szCs w:val="18"/>
        </w:rPr>
        <w:t>h</w:t>
      </w:r>
      <w:r>
        <w:rPr>
          <w:rFonts w:cs="Arial" w:hAnsi="Arial" w:eastAsia="Arial" w:ascii="Arial"/>
          <w:i/>
          <w:color w:val="060606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i/>
          <w:color w:val="060606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i/>
          <w:color w:val="060606"/>
          <w:spacing w:val="0"/>
          <w:w w:val="115"/>
          <w:sz w:val="18"/>
          <w:szCs w:val="18"/>
        </w:rPr>
        <w:t>g</w:t>
      </w:r>
      <w:r>
        <w:rPr>
          <w:rFonts w:cs="Arial" w:hAnsi="Arial" w:eastAsia="Arial" w:ascii="Arial"/>
          <w:i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i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i/>
          <w:color w:val="060606"/>
          <w:spacing w:val="0"/>
          <w:w w:val="156"/>
          <w:sz w:val="18"/>
          <w:szCs w:val="18"/>
        </w:rPr>
        <w:t>i</w:t>
      </w:r>
      <w:r>
        <w:rPr>
          <w:rFonts w:cs="Arial" w:hAnsi="Arial" w:eastAsia="Arial" w:ascii="Arial"/>
          <w:i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i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60606"/>
          <w:spacing w:val="0"/>
          <w:w w:val="101"/>
          <w:sz w:val="18"/>
          <w:szCs w:val="18"/>
        </w:rPr>
        <w:t>v</w:t>
      </w:r>
      <w:r>
        <w:rPr>
          <w:rFonts w:cs="Arial" w:hAnsi="Arial" w:eastAsia="Arial" w:ascii="Arial"/>
          <w:i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i/>
          <w:color w:val="060606"/>
          <w:spacing w:val="0"/>
          <w:w w:val="131"/>
          <w:sz w:val="18"/>
          <w:szCs w:val="18"/>
        </w:rPr>
        <w:t>rt</w:t>
      </w:r>
      <w:r>
        <w:rPr>
          <w:rFonts w:cs="Arial" w:hAnsi="Arial" w:eastAsia="Arial" w:ascii="Arial"/>
          <w:i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i/>
          <w:color w:val="060606"/>
          <w:spacing w:val="0"/>
          <w:w w:val="115"/>
          <w:sz w:val="18"/>
          <w:szCs w:val="18"/>
        </w:rPr>
        <w:t>a</w:t>
      </w:r>
      <w:r>
        <w:rPr>
          <w:rFonts w:cs="Arial" w:hAnsi="Arial" w:eastAsia="Arial" w:ascii="Arial"/>
          <w:i/>
          <w:color w:val="060606"/>
          <w:spacing w:val="0"/>
          <w:w w:val="168"/>
          <w:sz w:val="18"/>
          <w:szCs w:val="18"/>
        </w:rPr>
        <w:t>l</w:t>
      </w:r>
      <w:r>
        <w:rPr>
          <w:rFonts w:cs="Arial" w:hAnsi="Arial" w:eastAsia="Arial" w:ascii="Arial"/>
          <w:i/>
          <w:color w:val="060606"/>
          <w:spacing w:val="0"/>
          <w:w w:val="67"/>
          <w:sz w:val="18"/>
          <w:szCs w:val="18"/>
        </w:rPr>
        <w:t>.</w:t>
      </w:r>
      <w:r>
        <w:rPr>
          <w:rFonts w:cs="Arial" w:hAnsi="Arial" w:eastAsia="Arial" w:ascii="Arial"/>
          <w:i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60606"/>
          <w:spacing w:val="0"/>
          <w:w w:val="81"/>
          <w:sz w:val="18"/>
          <w:szCs w:val="18"/>
        </w:rPr>
        <w:t>R</w:t>
      </w:r>
      <w:r>
        <w:rPr>
          <w:rFonts w:cs="Arial" w:hAnsi="Arial" w:eastAsia="Arial" w:ascii="Arial"/>
          <w:i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i/>
          <w:color w:val="060606"/>
          <w:spacing w:val="0"/>
          <w:w w:val="111"/>
          <w:sz w:val="18"/>
          <w:szCs w:val="18"/>
        </w:rPr>
        <w:t>v</w:t>
      </w:r>
      <w:r>
        <w:rPr>
          <w:rFonts w:cs="Arial" w:hAnsi="Arial" w:eastAsia="Arial" w:ascii="Arial"/>
          <w:i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i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i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i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i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60606"/>
          <w:spacing w:val="0"/>
          <w:w w:val="80"/>
          <w:sz w:val="18"/>
          <w:szCs w:val="18"/>
        </w:rPr>
        <w:t>E</w:t>
      </w:r>
      <w:r>
        <w:rPr>
          <w:rFonts w:cs="Arial" w:hAnsi="Arial" w:eastAsia="Arial" w:ascii="Arial"/>
          <w:i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i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i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i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i/>
          <w:color w:val="060606"/>
          <w:spacing w:val="0"/>
          <w:w w:val="95"/>
          <w:sz w:val="18"/>
          <w:szCs w:val="18"/>
        </w:rPr>
        <w:t>ó</w:t>
      </w:r>
      <w:r>
        <w:rPr>
          <w:rFonts w:cs="Arial" w:hAnsi="Arial" w:eastAsia="Arial" w:ascii="Arial"/>
          <w:i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i/>
          <w:color w:val="060606"/>
          <w:spacing w:val="0"/>
          <w:w w:val="156"/>
          <w:sz w:val="18"/>
          <w:szCs w:val="18"/>
        </w:rPr>
        <w:t>i</w:t>
      </w:r>
      <w:r>
        <w:rPr>
          <w:rFonts w:cs="Arial" w:hAnsi="Arial" w:eastAsia="Arial" w:ascii="Arial"/>
          <w:i/>
          <w:color w:val="060606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i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i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i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060606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i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i/>
          <w:color w:val="060606"/>
          <w:spacing w:val="0"/>
          <w:w w:val="105"/>
          <w:sz w:val="18"/>
          <w:szCs w:val="18"/>
        </w:rPr>
        <w:t>q</w:t>
      </w:r>
      <w:r>
        <w:rPr>
          <w:rFonts w:cs="Arial" w:hAnsi="Arial" w:eastAsia="Arial" w:ascii="Arial"/>
          <w:i/>
          <w:color w:val="060606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i/>
          <w:color w:val="060606"/>
          <w:spacing w:val="0"/>
          <w:w w:val="105"/>
          <w:sz w:val="18"/>
          <w:szCs w:val="18"/>
        </w:rPr>
        <w:t>eo</w:t>
      </w:r>
      <w:r>
        <w:rPr>
          <w:rFonts w:cs="Arial" w:hAnsi="Arial" w:eastAsia="Arial" w:ascii="Arial"/>
          <w:i/>
          <w:color w:val="060606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i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i/>
          <w:color w:val="060606"/>
          <w:spacing w:val="0"/>
          <w:w w:val="115"/>
          <w:sz w:val="18"/>
          <w:szCs w:val="18"/>
        </w:rPr>
        <w:t>g</w:t>
      </w:r>
      <w:r>
        <w:rPr>
          <w:rFonts w:cs="Arial" w:hAnsi="Arial" w:eastAsia="Arial" w:ascii="Arial"/>
          <w:i/>
          <w:color w:val="060606"/>
          <w:spacing w:val="0"/>
          <w:w w:val="134"/>
          <w:sz w:val="18"/>
          <w:szCs w:val="18"/>
        </w:rPr>
        <w:t>í</w:t>
      </w:r>
      <w:r>
        <w:rPr>
          <w:rFonts w:cs="Arial" w:hAnsi="Arial" w:eastAsia="Arial" w:ascii="Arial"/>
          <w:i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i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VI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60606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7"/>
          <w:sz w:val="19"/>
          <w:szCs w:val="19"/>
        </w:rPr>
        <w:t>1</w:t>
      </w:r>
      <w:r>
        <w:rPr>
          <w:rFonts w:cs="Arial" w:hAnsi="Arial" w:eastAsia="Arial" w:ascii="Arial"/>
          <w:color w:val="060606"/>
          <w:spacing w:val="0"/>
          <w:w w:val="87"/>
          <w:sz w:val="19"/>
          <w:szCs w:val="19"/>
        </w:rPr>
        <w:t>:</w:t>
      </w:r>
      <w:r>
        <w:rPr>
          <w:rFonts w:cs="Arial" w:hAnsi="Arial" w:eastAsia="Arial" w:ascii="Arial"/>
          <w:color w:val="060606"/>
          <w:spacing w:val="17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7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-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4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5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60606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9"/>
          <w:szCs w:val="19"/>
        </w:rPr>
        <w:t>(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1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8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exact" w:line="200"/>
        <w:ind w:left="480" w:right="131"/>
      </w:pPr>
      <w:r>
        <w:rPr>
          <w:rFonts w:cs="Arial" w:hAnsi="Arial" w:eastAsia="Arial" w:ascii="Arial"/>
          <w:color w:val="060606"/>
          <w:w w:val="81"/>
          <w:sz w:val="19"/>
          <w:szCs w:val="19"/>
        </w:rPr>
        <w:t>h</w:t>
      </w:r>
      <w:r>
        <w:rPr>
          <w:rFonts w:cs="Arial" w:hAnsi="Arial" w:eastAsia="Arial" w:ascii="Arial"/>
          <w:color w:val="060606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60606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60606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060606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60606"/>
          <w:w w:val="100"/>
          <w:sz w:val="19"/>
          <w:szCs w:val="19"/>
        </w:rPr>
        <w:t>:</w:t>
      </w:r>
      <w:hyperlink r:id="rId15">
        <w:r>
          <w:rPr>
            <w:rFonts w:cs="Arial" w:hAnsi="Arial" w:eastAsia="Arial" w:ascii="Arial"/>
            <w:color w:val="060606"/>
            <w:w w:val="182"/>
            <w:sz w:val="19"/>
            <w:szCs w:val="19"/>
          </w:rPr>
          <w:t>//</w:t>
        </w:r>
        <w:r>
          <w:rPr>
            <w:rFonts w:cs="Arial" w:hAnsi="Arial" w:eastAsia="Arial" w:ascii="Arial"/>
            <w:color w:val="060606"/>
            <w:w w:val="115"/>
            <w:sz w:val="19"/>
            <w:szCs w:val="19"/>
          </w:rPr>
          <w:t>w</w:t>
        </w:r>
        <w:r>
          <w:rPr>
            <w:rFonts w:cs="Arial" w:hAnsi="Arial" w:eastAsia="Arial" w:ascii="Arial"/>
            <w:color w:val="060606"/>
            <w:w w:val="108"/>
            <w:sz w:val="19"/>
            <w:szCs w:val="19"/>
          </w:rPr>
          <w:t>w</w:t>
        </w:r>
        <w:r>
          <w:rPr>
            <w:rFonts w:cs="Arial" w:hAnsi="Arial" w:eastAsia="Arial" w:ascii="Arial"/>
            <w:color w:val="060606"/>
            <w:w w:val="118"/>
            <w:sz w:val="19"/>
            <w:szCs w:val="19"/>
          </w:rPr>
          <w:t>w</w:t>
        </w:r>
        <w:r>
          <w:rPr>
            <w:rFonts w:cs="Arial" w:hAnsi="Arial" w:eastAsia="Arial" w:ascii="Arial"/>
            <w:color w:val="060606"/>
            <w:w w:val="91"/>
            <w:sz w:val="19"/>
            <w:szCs w:val="19"/>
          </w:rPr>
          <w:t>.</w:t>
        </w:r>
        <w:r>
          <w:rPr>
            <w:rFonts w:cs="Arial" w:hAnsi="Arial" w:eastAsia="Arial" w:ascii="Arial"/>
            <w:color w:val="060606"/>
            <w:w w:val="99"/>
            <w:sz w:val="19"/>
            <w:szCs w:val="19"/>
          </w:rPr>
          <w:t>a</w:t>
        </w:r>
        <w:r>
          <w:rPr>
            <w:rFonts w:cs="Arial" w:hAnsi="Arial" w:eastAsia="Arial" w:ascii="Arial"/>
            <w:color w:val="060606"/>
            <w:w w:val="101"/>
            <w:sz w:val="19"/>
            <w:szCs w:val="19"/>
          </w:rPr>
          <w:t>c</w:t>
        </w:r>
        <w:r>
          <w:rPr>
            <w:rFonts w:cs="Arial" w:hAnsi="Arial" w:eastAsia="Arial" w:ascii="Arial"/>
            <w:color w:val="060606"/>
            <w:w w:val="90"/>
            <w:sz w:val="19"/>
            <w:szCs w:val="19"/>
          </w:rPr>
          <w:t>a</w:t>
        </w:r>
        <w:r>
          <w:rPr>
            <w:rFonts w:cs="Arial" w:hAnsi="Arial" w:eastAsia="Arial" w:ascii="Arial"/>
            <w:color w:val="060606"/>
            <w:w w:val="109"/>
            <w:sz w:val="19"/>
            <w:szCs w:val="19"/>
          </w:rPr>
          <w:t>d</w:t>
        </w:r>
        <w:r>
          <w:rPr>
            <w:rFonts w:cs="Arial" w:hAnsi="Arial" w:eastAsia="Arial" w:ascii="Arial"/>
            <w:color w:val="060606"/>
            <w:w w:val="99"/>
            <w:sz w:val="19"/>
            <w:szCs w:val="19"/>
          </w:rPr>
          <w:t>e</w:t>
        </w:r>
        <w:r>
          <w:rPr>
            <w:rFonts w:cs="Arial" w:hAnsi="Arial" w:eastAsia="Arial" w:ascii="Arial"/>
            <w:color w:val="060606"/>
            <w:w w:val="103"/>
            <w:sz w:val="19"/>
            <w:szCs w:val="19"/>
          </w:rPr>
          <w:t>m</w:t>
        </w:r>
        <w:r>
          <w:rPr>
            <w:rFonts w:cs="Arial" w:hAnsi="Arial" w:eastAsia="Arial" w:ascii="Arial"/>
            <w:color w:val="060606"/>
            <w:w w:val="125"/>
            <w:sz w:val="19"/>
            <w:szCs w:val="19"/>
          </w:rPr>
          <w:t>i</w:t>
        </w:r>
        <w:r>
          <w:rPr>
            <w:rFonts w:cs="Arial" w:hAnsi="Arial" w:eastAsia="Arial" w:ascii="Arial"/>
            <w:color w:val="060606"/>
            <w:w w:val="95"/>
            <w:sz w:val="19"/>
            <w:szCs w:val="19"/>
          </w:rPr>
          <w:t>a</w:t>
        </w:r>
        <w:r>
          <w:rPr>
            <w:rFonts w:cs="Arial" w:hAnsi="Arial" w:eastAsia="Arial" w:ascii="Arial"/>
            <w:color w:val="060606"/>
            <w:w w:val="109"/>
            <w:sz w:val="19"/>
            <w:szCs w:val="19"/>
          </w:rPr>
          <w:t>.</w:t>
        </w:r>
        <w:r>
          <w:rPr>
            <w:rFonts w:cs="Arial" w:hAnsi="Arial" w:eastAsia="Arial" w:ascii="Arial"/>
            <w:color w:val="060606"/>
            <w:w w:val="99"/>
            <w:sz w:val="19"/>
            <w:szCs w:val="19"/>
          </w:rPr>
          <w:t>e</w:t>
        </w:r>
        <w:r>
          <w:rPr>
            <w:rFonts w:cs="Arial" w:hAnsi="Arial" w:eastAsia="Arial" w:ascii="Arial"/>
            <w:color w:val="060606"/>
            <w:w w:val="104"/>
            <w:sz w:val="19"/>
            <w:szCs w:val="19"/>
          </w:rPr>
          <w:t>du</w:t>
        </w:r>
        <w:r>
          <w:rPr>
            <w:rFonts w:cs="Arial" w:hAnsi="Arial" w:eastAsia="Arial" w:ascii="Arial"/>
            <w:color w:val="060606"/>
            <w:w w:val="191"/>
            <w:sz w:val="19"/>
            <w:szCs w:val="19"/>
          </w:rPr>
          <w:t>/</w:t>
        </w:r>
        <w:r>
          <w:rPr>
            <w:rFonts w:cs="Arial" w:hAnsi="Arial" w:eastAsia="Arial" w:ascii="Arial"/>
            <w:color w:val="060606"/>
            <w:w w:val="104"/>
            <w:sz w:val="19"/>
            <w:szCs w:val="19"/>
          </w:rPr>
          <w:t>4</w:t>
        </w:r>
        <w:r>
          <w:rPr>
            <w:rFonts w:cs="Arial" w:hAnsi="Arial" w:eastAsia="Arial" w:ascii="Arial"/>
            <w:color w:val="060606"/>
            <w:w w:val="95"/>
            <w:sz w:val="19"/>
            <w:szCs w:val="19"/>
          </w:rPr>
          <w:t>049</w:t>
        </w:r>
        <w:r>
          <w:rPr>
            <w:rFonts w:cs="Arial" w:hAnsi="Arial" w:eastAsia="Arial" w:ascii="Arial"/>
            <w:color w:val="060606"/>
            <w:w w:val="109"/>
            <w:sz w:val="19"/>
            <w:szCs w:val="19"/>
          </w:rPr>
          <w:t>7</w:t>
        </w:r>
        <w:r>
          <w:rPr>
            <w:rFonts w:cs="Arial" w:hAnsi="Arial" w:eastAsia="Arial" w:ascii="Arial"/>
            <w:color w:val="060606"/>
            <w:w w:val="104"/>
            <w:sz w:val="19"/>
            <w:szCs w:val="19"/>
          </w:rPr>
          <w:t>74</w:t>
        </w:r>
        <w:r>
          <w:rPr>
            <w:rFonts w:cs="Arial" w:hAnsi="Arial" w:eastAsia="Arial" w:ascii="Arial"/>
            <w:color w:val="060606"/>
            <w:w w:val="164"/>
            <w:sz w:val="19"/>
            <w:szCs w:val="19"/>
          </w:rPr>
          <w:t>/</w:t>
        </w:r>
      </w:hyperlink>
      <w:r>
        <w:rPr>
          <w:rFonts w:cs="Arial" w:hAnsi="Arial" w:eastAsia="Arial" w:ascii="Arial"/>
          <w:color w:val="06060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1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20"/>
          <w:w w:val="102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54"/>
          <w:sz w:val="19"/>
          <w:szCs w:val="19"/>
        </w:rPr>
        <w:t>.</w:t>
      </w:r>
      <w:r>
        <w:rPr>
          <w:rFonts w:cs="Arial" w:hAnsi="Arial" w:eastAsia="Arial" w:ascii="Arial"/>
          <w:color w:val="060606"/>
          <w:spacing w:val="0"/>
          <w:w w:val="54"/>
          <w:sz w:val="19"/>
          <w:szCs w:val="19"/>
        </w:rPr>
        <w:t>   </w:t>
      </w:r>
      <w:r>
        <w:rPr>
          <w:rFonts w:cs="Arial" w:hAnsi="Arial" w:eastAsia="Arial" w:ascii="Arial"/>
          <w:color w:val="060606"/>
          <w:spacing w:val="20"/>
          <w:w w:val="54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es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ca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60606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h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60606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37"/>
        <w:ind w:left="475" w:right="4740"/>
      </w:pP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2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24"/>
          <w:sz w:val="19"/>
          <w:szCs w:val="19"/>
        </w:rPr>
        <w:t>rt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za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480" w:right="6511"/>
      </w:pP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60606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465" w:right="5772"/>
      </w:pPr>
      <w:r>
        <w:rPr>
          <w:rFonts w:cs="Times New Roman" w:hAnsi="Times New Roman" w:eastAsia="Times New Roman" w:ascii="Times New Roman"/>
          <w:color w:val="060606"/>
          <w:w w:val="8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w w:val="10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60606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060606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2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79"/>
        <w:ind w:left="465" w:right="88" w:firstLine="10"/>
      </w:pP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H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,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  </w:t>
      </w:r>
      <w:r>
        <w:rPr>
          <w:rFonts w:cs="Arial" w:hAnsi="Arial" w:eastAsia="Arial" w:ascii="Arial"/>
          <w:color w:val="060606"/>
          <w:spacing w:val="5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39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1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9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8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3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.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  </w:t>
      </w:r>
      <w:r>
        <w:rPr>
          <w:rFonts w:cs="Arial" w:hAnsi="Arial" w:eastAsia="Arial" w:ascii="Arial"/>
          <w:color w:val="060606"/>
          <w:spacing w:val="6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  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h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ua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5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A8A8A8"/>
          <w:spacing w:val="0"/>
          <w:w w:val="36"/>
          <w:sz w:val="19"/>
          <w:szCs w:val="19"/>
        </w:rPr>
        <w:t>.</w:t>
      </w:r>
      <w:r>
        <w:rPr>
          <w:rFonts w:cs="Arial" w:hAnsi="Arial" w:eastAsia="Arial" w:ascii="Arial"/>
          <w:color w:val="A8A8A8"/>
          <w:spacing w:val="0"/>
          <w:w w:val="36"/>
          <w:sz w:val="19"/>
          <w:szCs w:val="19"/>
        </w:rPr>
        <w:t>  </w:t>
      </w:r>
      <w:r>
        <w:rPr>
          <w:rFonts w:cs="Arial" w:hAnsi="Arial" w:eastAsia="Arial" w:ascii="Arial"/>
          <w:color w:val="A8A8A8"/>
          <w:spacing w:val="10"/>
          <w:w w:val="36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h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ó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60606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54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39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45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16"/>
          <w:sz w:val="19"/>
          <w:szCs w:val="19"/>
        </w:rPr>
        <w:t>v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ló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cas</w:t>
      </w:r>
      <w:r>
        <w:rPr>
          <w:rFonts w:cs="Arial" w:hAnsi="Arial" w:eastAsia="Arial" w:ascii="Arial"/>
          <w:color w:val="060606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60606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191919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2"/>
          <w:sz w:val="19"/>
          <w:szCs w:val="19"/>
        </w:rPr>
        <w:t>F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0"/>
          <w:sz w:val="19"/>
          <w:szCs w:val="19"/>
        </w:rPr>
        <w:t>F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lo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f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,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H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60606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rt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60606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26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4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9"/>
          <w:szCs w:val="19"/>
        </w:rPr>
        <w:t>J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.</w:t>
      </w:r>
      <w:r>
        <w:rPr>
          <w:rFonts w:cs="Arial" w:hAnsi="Arial" w:eastAsia="Arial" w:ascii="Arial"/>
          <w:color w:val="060606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2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92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21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1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90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-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2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01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9"/>
          <w:szCs w:val="19"/>
        </w:rPr>
        <w:t>(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1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1</w:t>
      </w:r>
      <w:r>
        <w:rPr>
          <w:rFonts w:cs="Arial" w:hAnsi="Arial" w:eastAsia="Arial" w:ascii="Arial"/>
          <w:color w:val="060606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84"/>
        <w:ind w:left="465" w:right="90" w:firstLine="5"/>
      </w:pPr>
      <w:r>
        <w:rPr>
          <w:rFonts w:cs="Arial" w:hAnsi="Arial" w:eastAsia="Arial" w:ascii="Arial"/>
          <w:color w:val="060606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8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88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88"/>
          <w:sz w:val="19"/>
          <w:szCs w:val="19"/>
        </w:rPr>
        <w:t>ETO</w:t>
      </w:r>
      <w:r>
        <w:rPr>
          <w:rFonts w:cs="Arial" w:hAnsi="Arial" w:eastAsia="Arial" w:ascii="Arial"/>
          <w:color w:val="060606"/>
          <w:spacing w:val="0"/>
          <w:w w:val="88"/>
          <w:sz w:val="19"/>
          <w:szCs w:val="19"/>
        </w:rPr>
        <w:t>,</w:t>
      </w:r>
      <w:r>
        <w:rPr>
          <w:rFonts w:cs="Arial" w:hAnsi="Arial" w:eastAsia="Arial" w:ascii="Arial"/>
          <w:color w:val="060606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19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9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0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0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0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60606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"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6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li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ac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ó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3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ed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9"/>
          <w:szCs w:val="19"/>
        </w:rPr>
        <w:t>á</w:t>
      </w:r>
      <w:r>
        <w:rPr>
          <w:rFonts w:cs="Arial" w:hAnsi="Arial" w:eastAsia="Arial" w:ascii="Arial"/>
          <w:color w:val="060606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4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3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h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191919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16"/>
          <w:sz w:val="19"/>
          <w:szCs w:val="19"/>
        </w:rPr>
        <w:t>v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3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11"/>
          <w:sz w:val="19"/>
          <w:szCs w:val="19"/>
        </w:rPr>
        <w:t>y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9"/>
          <w:sz w:val="19"/>
          <w:szCs w:val="19"/>
        </w:rPr>
        <w:t>X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V</w:t>
      </w:r>
      <w:r>
        <w:rPr>
          <w:rFonts w:cs="Arial" w:hAnsi="Arial" w:eastAsia="Arial" w:ascii="Arial"/>
          <w:color w:val="060606"/>
          <w:spacing w:val="0"/>
          <w:w w:val="7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49"/>
          <w:sz w:val="19"/>
          <w:szCs w:val="19"/>
        </w:rPr>
        <w:t>"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60606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-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eo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60606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4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lo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í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.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60606"/>
          <w:spacing w:val="0"/>
          <w:w w:val="92"/>
          <w:sz w:val="18"/>
          <w:szCs w:val="18"/>
        </w:rPr>
        <w:t>N</w:t>
      </w:r>
      <w:r>
        <w:rPr>
          <w:rFonts w:cs="Arial" w:hAnsi="Arial" w:eastAsia="Arial" w:ascii="Arial"/>
          <w:i/>
          <w:color w:val="060606"/>
          <w:spacing w:val="0"/>
          <w:w w:val="138"/>
          <w:sz w:val="18"/>
          <w:szCs w:val="18"/>
        </w:rPr>
        <w:t>º</w:t>
      </w:r>
      <w:r>
        <w:rPr>
          <w:rFonts w:cs="Arial" w:hAnsi="Arial" w:eastAsia="Arial" w:ascii="Arial"/>
          <w:i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5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2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-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5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3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6"/>
          <w:sz w:val="19"/>
          <w:szCs w:val="19"/>
        </w:rPr>
        <w:t>6</w:t>
      </w:r>
      <w:r>
        <w:rPr>
          <w:rFonts w:cs="Arial" w:hAnsi="Arial" w:eastAsia="Arial" w:ascii="Arial"/>
          <w:color w:val="060606"/>
          <w:spacing w:val="0"/>
          <w:w w:val="96"/>
          <w:sz w:val="19"/>
          <w:szCs w:val="19"/>
        </w:rPr>
        <w:t>1</w:t>
      </w:r>
      <w:r>
        <w:rPr>
          <w:rFonts w:cs="Arial" w:hAnsi="Arial" w:eastAsia="Arial" w:ascii="Arial"/>
          <w:color w:val="060606"/>
          <w:spacing w:val="0"/>
          <w:w w:val="96"/>
          <w:sz w:val="19"/>
          <w:szCs w:val="19"/>
        </w:rPr>
        <w:t>-</w:t>
      </w:r>
      <w:r>
        <w:rPr>
          <w:rFonts w:cs="Arial" w:hAnsi="Arial" w:eastAsia="Arial" w:ascii="Arial"/>
          <w:color w:val="060606"/>
          <w:spacing w:val="0"/>
          <w:w w:val="96"/>
          <w:sz w:val="19"/>
          <w:szCs w:val="19"/>
        </w:rPr>
        <w:t>6</w:t>
      </w:r>
      <w:r>
        <w:rPr>
          <w:rFonts w:cs="Arial" w:hAnsi="Arial" w:eastAsia="Arial" w:ascii="Arial"/>
          <w:color w:val="060606"/>
          <w:spacing w:val="0"/>
          <w:w w:val="96"/>
          <w:sz w:val="19"/>
          <w:szCs w:val="19"/>
        </w:rPr>
        <w:t>4</w:t>
      </w:r>
      <w:r>
        <w:rPr>
          <w:rFonts w:cs="Arial" w:hAnsi="Arial" w:eastAsia="Arial" w:ascii="Arial"/>
          <w:color w:val="060606"/>
          <w:spacing w:val="0"/>
          <w:w w:val="96"/>
          <w:sz w:val="19"/>
          <w:szCs w:val="19"/>
        </w:rPr>
        <w:t>.</w:t>
      </w:r>
      <w:r>
        <w:rPr>
          <w:rFonts w:cs="Arial" w:hAnsi="Arial" w:eastAsia="Arial" w:ascii="Arial"/>
          <w:color w:val="060606"/>
          <w:spacing w:val="2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9"/>
          <w:szCs w:val="19"/>
        </w:rPr>
        <w:t>(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4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85"/>
        <w:ind w:left="451" w:right="90" w:firstLine="696"/>
      </w:pPr>
      <w:r>
        <w:rPr>
          <w:rFonts w:cs="Arial" w:hAnsi="Arial" w:eastAsia="Arial" w:ascii="Arial"/>
          <w:color w:val="060606"/>
          <w:w w:val="60"/>
          <w:sz w:val="19"/>
          <w:szCs w:val="19"/>
        </w:rPr>
        <w:t>E</w:t>
      </w:r>
      <w:r>
        <w:rPr>
          <w:rFonts w:cs="Arial" w:hAnsi="Arial" w:eastAsia="Arial" w:ascii="Arial"/>
          <w:color w:val="060606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34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as</w:t>
      </w:r>
      <w:r>
        <w:rPr>
          <w:rFonts w:cs="Arial" w:hAnsi="Arial" w:eastAsia="Arial" w:ascii="Arial"/>
          <w:color w:val="060606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7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55"/>
          <w:sz w:val="19"/>
          <w:szCs w:val="19"/>
        </w:rPr>
        <w:t>f</w:t>
      </w:r>
      <w:r>
        <w:rPr>
          <w:rFonts w:cs="Arial" w:hAnsi="Arial" w:eastAsia="Arial" w:ascii="Arial"/>
          <w:color w:val="060606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á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b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191919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191919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191919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30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h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es</w:t>
      </w:r>
      <w:r>
        <w:rPr>
          <w:rFonts w:cs="Arial" w:hAnsi="Arial" w:eastAsia="Arial" w:ascii="Arial"/>
          <w:color w:val="060606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9"/>
          <w:szCs w:val="19"/>
        </w:rPr>
        <w:t>(</w:t>
      </w:r>
      <w:r>
        <w:rPr>
          <w:rFonts w:cs="Arial" w:hAnsi="Arial" w:eastAsia="Arial" w:ascii="Arial"/>
          <w:color w:val="060606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il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60606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60606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191919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60606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191919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191919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as</w:t>
      </w:r>
      <w:r>
        <w:rPr>
          <w:rFonts w:cs="Arial" w:hAnsi="Arial" w:eastAsia="Arial" w:ascii="Arial"/>
          <w:color w:val="060606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56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55"/>
          <w:sz w:val="19"/>
          <w:szCs w:val="19"/>
        </w:rPr>
        <w:t>f</w:t>
      </w:r>
      <w:r>
        <w:rPr>
          <w:rFonts w:cs="Arial" w:hAnsi="Arial" w:eastAsia="Arial" w:ascii="Arial"/>
          <w:color w:val="060606"/>
          <w:spacing w:val="0"/>
          <w:w w:val="79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ue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56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18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qu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eo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18"/>
          <w:sz w:val="19"/>
          <w:szCs w:val="19"/>
        </w:rPr>
        <w:t>b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53"/>
          <w:w w:val="128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7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60606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1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60606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3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h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z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z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2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4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ll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53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33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1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5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nd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49"/>
          <w:w w:val="128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15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28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cn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í</w:t>
      </w:r>
      <w:r>
        <w:rPr>
          <w:rFonts w:cs="Arial" w:hAnsi="Arial" w:eastAsia="Arial" w:ascii="Arial"/>
          <w:color w:val="060606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15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25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20"/>
          <w:w w:val="8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25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3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2"/>
          <w:sz w:val="19"/>
          <w:szCs w:val="19"/>
        </w:rPr>
        <w:t>q</w:t>
      </w:r>
      <w:r>
        <w:rPr>
          <w:rFonts w:cs="Arial" w:hAnsi="Arial" w:eastAsia="Arial" w:ascii="Arial"/>
          <w:color w:val="060606"/>
          <w:spacing w:val="0"/>
          <w:w w:val="92"/>
          <w:sz w:val="19"/>
          <w:szCs w:val="19"/>
        </w:rPr>
        <w:t>u</w:t>
      </w:r>
      <w:r>
        <w:rPr>
          <w:rFonts w:cs="Arial" w:hAnsi="Arial" w:eastAsia="Arial" w:ascii="Arial"/>
          <w:color w:val="191919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191919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2"/>
          <w:sz w:val="19"/>
          <w:szCs w:val="19"/>
        </w:rPr>
        <w:t>h</w:t>
      </w:r>
      <w:r>
        <w:rPr>
          <w:rFonts w:cs="Arial" w:hAnsi="Arial" w:eastAsia="Arial" w:ascii="Arial"/>
          <w:color w:val="060606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24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do</w:t>
      </w:r>
      <w:r>
        <w:rPr>
          <w:rFonts w:cs="Arial" w:hAnsi="Arial" w:eastAsia="Arial" w:ascii="Arial"/>
          <w:color w:val="060606"/>
          <w:spacing w:val="2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z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191919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191919"/>
          <w:spacing w:val="3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20"/>
          <w:w w:val="136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q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ueo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x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191919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en</w:t>
      </w:r>
      <w:r>
        <w:rPr>
          <w:rFonts w:cs="Arial" w:hAnsi="Arial" w:eastAsia="Arial" w:ascii="Arial"/>
          <w:color w:val="060606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283"/>
        <w:ind w:left="432" w:right="100" w:firstLine="19"/>
      </w:pPr>
      <w:r>
        <w:rPr>
          <w:rFonts w:cs="Arial" w:hAnsi="Arial" w:eastAsia="Arial" w:ascii="Arial"/>
          <w:color w:val="060606"/>
          <w:spacing w:val="0"/>
          <w:w w:val="87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87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87"/>
          <w:sz w:val="19"/>
          <w:szCs w:val="19"/>
        </w:rPr>
        <w:t>IETO</w:t>
      </w:r>
      <w:r>
        <w:rPr>
          <w:rFonts w:cs="Arial" w:hAnsi="Arial" w:eastAsia="Arial" w:ascii="Arial"/>
          <w:color w:val="060606"/>
          <w:spacing w:val="38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7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LA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V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27"/>
          <w:sz w:val="19"/>
          <w:szCs w:val="19"/>
        </w:rPr>
        <w:t>Í</w:t>
      </w:r>
      <w:r>
        <w:rPr>
          <w:rFonts w:cs="Arial" w:hAnsi="Arial" w:eastAsia="Arial" w:ascii="Arial"/>
          <w:color w:val="060606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82"/>
          <w:sz w:val="19"/>
          <w:szCs w:val="19"/>
        </w:rPr>
        <w:t>,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3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8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Y</w:t>
      </w:r>
      <w:r>
        <w:rPr>
          <w:rFonts w:cs="Arial" w:hAnsi="Arial" w:eastAsia="Arial" w:ascii="Arial"/>
          <w:color w:val="060606"/>
          <w:spacing w:val="29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H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  </w:t>
      </w:r>
      <w:r>
        <w:rPr>
          <w:rFonts w:cs="Arial" w:hAnsi="Arial" w:eastAsia="Arial" w:ascii="Arial"/>
          <w:color w:val="060606"/>
          <w:spacing w:val="1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3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87"/>
          <w:sz w:val="19"/>
          <w:szCs w:val="19"/>
        </w:rPr>
        <w:t>H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8"/>
          <w:sz w:val="19"/>
          <w:szCs w:val="19"/>
        </w:rPr>
        <w:t>VA</w:t>
      </w:r>
      <w:r>
        <w:rPr>
          <w:rFonts w:cs="Arial" w:hAnsi="Arial" w:eastAsia="Arial" w:ascii="Arial"/>
          <w:color w:val="060606"/>
          <w:spacing w:val="0"/>
          <w:w w:val="82"/>
          <w:sz w:val="19"/>
          <w:szCs w:val="19"/>
        </w:rPr>
        <w:t>Z</w:t>
      </w:r>
      <w:r>
        <w:rPr>
          <w:rFonts w:cs="Arial" w:hAnsi="Arial" w:eastAsia="Arial" w:ascii="Arial"/>
          <w:color w:val="060606"/>
          <w:spacing w:val="0"/>
          <w:w w:val="93"/>
          <w:sz w:val="19"/>
          <w:szCs w:val="19"/>
        </w:rPr>
        <w:t>ZA</w:t>
      </w:r>
      <w:r>
        <w:rPr>
          <w:rFonts w:cs="Arial" w:hAnsi="Arial" w:eastAsia="Arial" w:ascii="Arial"/>
          <w:color w:val="191919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0"/>
          <w:w w:val="94"/>
          <w:sz w:val="19"/>
          <w:szCs w:val="19"/>
        </w:rPr>
        <w:t>2</w:t>
      </w:r>
      <w:r>
        <w:rPr>
          <w:rFonts w:cs="Arial" w:hAnsi="Arial" w:eastAsia="Arial" w:ascii="Arial"/>
          <w:color w:val="060606"/>
          <w:spacing w:val="0"/>
          <w:w w:val="94"/>
          <w:sz w:val="19"/>
          <w:szCs w:val="19"/>
        </w:rPr>
        <w:t>0</w:t>
      </w:r>
      <w:r>
        <w:rPr>
          <w:rFonts w:cs="Arial" w:hAnsi="Arial" w:eastAsia="Arial" w:ascii="Arial"/>
          <w:color w:val="060606"/>
          <w:spacing w:val="0"/>
          <w:w w:val="94"/>
          <w:sz w:val="19"/>
          <w:szCs w:val="19"/>
        </w:rPr>
        <w:t>0</w:t>
      </w:r>
      <w:r>
        <w:rPr>
          <w:rFonts w:cs="Arial" w:hAnsi="Arial" w:eastAsia="Arial" w:ascii="Arial"/>
          <w:color w:val="060606"/>
          <w:spacing w:val="0"/>
          <w:w w:val="94"/>
          <w:sz w:val="19"/>
          <w:szCs w:val="19"/>
        </w:rPr>
        <w:t>9</w:t>
      </w:r>
      <w:r>
        <w:rPr>
          <w:rFonts w:cs="Arial" w:hAnsi="Arial" w:eastAsia="Arial" w:ascii="Arial"/>
          <w:color w:val="404040"/>
          <w:spacing w:val="0"/>
          <w:w w:val="94"/>
          <w:sz w:val="19"/>
          <w:szCs w:val="19"/>
        </w:rPr>
        <w:t>.</w:t>
      </w:r>
      <w:r>
        <w:rPr>
          <w:rFonts w:cs="Arial" w:hAnsi="Arial" w:eastAsia="Arial" w:ascii="Arial"/>
          <w:color w:val="404040"/>
          <w:spacing w:val="4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15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191919"/>
          <w:spacing w:val="0"/>
          <w:w w:val="81"/>
          <w:sz w:val="19"/>
          <w:szCs w:val="19"/>
        </w:rPr>
        <w:t>á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191919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0"/>
          <w:w w:val="83"/>
          <w:sz w:val="19"/>
          <w:szCs w:val="19"/>
        </w:rPr>
        <w:t>X</w:t>
      </w:r>
      <w:r>
        <w:rPr>
          <w:rFonts w:cs="Arial" w:hAnsi="Arial" w:eastAsia="Arial" w:ascii="Arial"/>
          <w:color w:val="060606"/>
          <w:spacing w:val="0"/>
          <w:w w:val="83"/>
          <w:sz w:val="19"/>
          <w:szCs w:val="19"/>
        </w:rPr>
        <w:t>V</w:t>
      </w:r>
      <w:r>
        <w:rPr>
          <w:rFonts w:cs="Arial" w:hAnsi="Arial" w:eastAsia="Arial" w:ascii="Arial"/>
          <w:color w:val="060606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9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60606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X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V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17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9"/>
          <w:szCs w:val="19"/>
        </w:rPr>
        <w:t>(</w:t>
      </w:r>
      <w:r>
        <w:rPr>
          <w:rFonts w:cs="Arial" w:hAnsi="Arial" w:eastAsia="Arial" w:ascii="Arial"/>
          <w:color w:val="060606"/>
          <w:spacing w:val="0"/>
          <w:w w:val="87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v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en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z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7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8"/>
          <w:sz w:val="19"/>
          <w:szCs w:val="19"/>
        </w:rPr>
        <w:t>)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60606"/>
          <w:spacing w:val="0"/>
          <w:w w:val="81"/>
          <w:sz w:val="18"/>
          <w:szCs w:val="18"/>
        </w:rPr>
        <w:t>C</w:t>
      </w:r>
      <w:r>
        <w:rPr>
          <w:rFonts w:cs="Arial" w:hAnsi="Arial" w:eastAsia="Arial" w:ascii="Arial"/>
          <w:i/>
          <w:color w:val="060606"/>
          <w:spacing w:val="0"/>
          <w:w w:val="95"/>
          <w:sz w:val="18"/>
          <w:szCs w:val="18"/>
        </w:rPr>
        <w:t>h</w:t>
      </w:r>
      <w:r>
        <w:rPr>
          <w:rFonts w:cs="Arial" w:hAnsi="Arial" w:eastAsia="Arial" w:ascii="Arial"/>
          <w:i/>
          <w:color w:val="060606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i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i/>
          <w:color w:val="060606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i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i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i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i/>
          <w:color w:val="282828"/>
          <w:spacing w:val="0"/>
          <w:w w:val="77"/>
          <w:sz w:val="18"/>
          <w:szCs w:val="18"/>
        </w:rPr>
        <w:t>,</w:t>
      </w:r>
      <w:r>
        <w:rPr>
          <w:rFonts w:cs="Arial" w:hAnsi="Arial" w:eastAsia="Arial" w:ascii="Arial"/>
          <w:i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282828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60606"/>
          <w:spacing w:val="0"/>
          <w:w w:val="73"/>
          <w:sz w:val="18"/>
          <w:szCs w:val="18"/>
        </w:rPr>
        <w:t>R</w:t>
      </w:r>
      <w:r>
        <w:rPr>
          <w:rFonts w:cs="Arial" w:hAnsi="Arial" w:eastAsia="Arial" w:ascii="Arial"/>
          <w:i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060606"/>
          <w:spacing w:val="0"/>
          <w:w w:val="111"/>
          <w:sz w:val="18"/>
          <w:szCs w:val="18"/>
        </w:rPr>
        <w:t>v</w:t>
      </w:r>
      <w:r>
        <w:rPr>
          <w:rFonts w:cs="Arial" w:hAnsi="Arial" w:eastAsia="Arial" w:ascii="Arial"/>
          <w:i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i/>
          <w:color w:val="060606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i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i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i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60606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60606"/>
          <w:spacing w:val="0"/>
          <w:w w:val="81"/>
          <w:sz w:val="18"/>
          <w:szCs w:val="18"/>
        </w:rPr>
        <w:t>C</w:t>
      </w:r>
      <w:r>
        <w:rPr>
          <w:rFonts w:cs="Arial" w:hAnsi="Arial" w:eastAsia="Arial" w:ascii="Arial"/>
          <w:i/>
          <w:color w:val="060606"/>
          <w:spacing w:val="0"/>
          <w:w w:val="95"/>
          <w:sz w:val="18"/>
          <w:szCs w:val="18"/>
        </w:rPr>
        <w:t>h</w:t>
      </w:r>
      <w:r>
        <w:rPr>
          <w:rFonts w:cs="Arial" w:hAnsi="Arial" w:eastAsia="Arial" w:ascii="Arial"/>
          <w:i/>
          <w:color w:val="060606"/>
          <w:spacing w:val="0"/>
          <w:w w:val="156"/>
          <w:sz w:val="18"/>
          <w:szCs w:val="18"/>
        </w:rPr>
        <w:t>i</w:t>
      </w:r>
      <w:r>
        <w:rPr>
          <w:rFonts w:cs="Arial" w:hAnsi="Arial" w:eastAsia="Arial" w:ascii="Arial"/>
          <w:i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i/>
          <w:color w:val="060606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i/>
          <w:color w:val="060606"/>
          <w:spacing w:val="0"/>
          <w:w w:val="105"/>
          <w:sz w:val="18"/>
          <w:szCs w:val="18"/>
        </w:rPr>
        <w:t>na</w:t>
      </w:r>
      <w:r>
        <w:rPr>
          <w:rFonts w:cs="Arial" w:hAnsi="Arial" w:eastAsia="Arial" w:ascii="Arial"/>
          <w:i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60606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i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60606"/>
          <w:spacing w:val="0"/>
          <w:w w:val="96"/>
          <w:sz w:val="18"/>
          <w:szCs w:val="18"/>
        </w:rPr>
        <w:t>A</w:t>
      </w:r>
      <w:r>
        <w:rPr>
          <w:rFonts w:cs="Arial" w:hAnsi="Arial" w:eastAsia="Arial" w:ascii="Arial"/>
          <w:i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i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i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i/>
          <w:color w:val="060606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i/>
          <w:color w:val="060606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i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i/>
          <w:color w:val="060606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i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i/>
          <w:color w:val="060606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i/>
          <w:color w:val="191919"/>
          <w:spacing w:val="0"/>
          <w:w w:val="134"/>
          <w:sz w:val="18"/>
          <w:szCs w:val="18"/>
        </w:rPr>
        <w:t>í</w:t>
      </w:r>
      <w:r>
        <w:rPr>
          <w:rFonts w:cs="Arial" w:hAnsi="Arial" w:eastAsia="Arial" w:ascii="Arial"/>
          <w:i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i/>
          <w:color w:val="060606"/>
          <w:spacing w:val="0"/>
          <w:w w:val="100"/>
          <w:sz w:val="18"/>
          <w:szCs w:val="18"/>
        </w:rPr>
        <w:t>                    </w:t>
      </w:r>
      <w:r>
        <w:rPr>
          <w:rFonts w:cs="Arial" w:hAnsi="Arial" w:eastAsia="Arial" w:ascii="Arial"/>
          <w:i/>
          <w:color w:val="060606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                  </w:t>
      </w:r>
      <w:r>
        <w:rPr>
          <w:rFonts w:cs="Arial" w:hAnsi="Arial" w:eastAsia="Arial" w:ascii="Arial"/>
          <w:color w:val="060606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4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1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                  </w:t>
      </w:r>
      <w:r>
        <w:rPr>
          <w:rFonts w:cs="Arial" w:hAnsi="Arial" w:eastAsia="Arial" w:ascii="Arial"/>
          <w:color w:val="060606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45"/>
          <w:sz w:val="19"/>
          <w:szCs w:val="19"/>
        </w:rPr>
        <w:t>º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                  </w:t>
      </w:r>
      <w:r>
        <w:rPr>
          <w:rFonts w:cs="Arial" w:hAnsi="Arial" w:eastAsia="Arial" w:ascii="Arial"/>
          <w:color w:val="060606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2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: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                     </w:t>
      </w:r>
      <w:r>
        <w:rPr>
          <w:rFonts w:cs="Arial" w:hAnsi="Arial" w:eastAsia="Arial" w:ascii="Arial"/>
          <w:color w:val="060606"/>
          <w:spacing w:val="33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2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6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1</w:t>
      </w:r>
      <w:r>
        <w:rPr>
          <w:rFonts w:cs="Arial" w:hAnsi="Arial" w:eastAsia="Arial" w:ascii="Arial"/>
          <w:color w:val="191919"/>
          <w:spacing w:val="0"/>
          <w:w w:val="113"/>
          <w:sz w:val="19"/>
          <w:szCs w:val="19"/>
        </w:rPr>
        <w:t>-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2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7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4</w:t>
      </w:r>
      <w:r>
        <w:rPr>
          <w:rFonts w:cs="Arial" w:hAnsi="Arial" w:eastAsia="Arial" w:ascii="Arial"/>
          <w:color w:val="282828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282828"/>
          <w:spacing w:val="0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191919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color w:val="060606"/>
          <w:spacing w:val="0"/>
          <w:w w:val="182"/>
          <w:sz w:val="19"/>
          <w:szCs w:val="19"/>
        </w:rPr>
        <w:t>/</w:t>
      </w:r>
      <w:hyperlink r:id="rId16">
        <w:r>
          <w:rPr>
            <w:rFonts w:cs="Arial" w:hAnsi="Arial" w:eastAsia="Arial" w:ascii="Arial"/>
            <w:color w:val="282828"/>
            <w:spacing w:val="0"/>
            <w:w w:val="164"/>
            <w:sz w:val="19"/>
            <w:szCs w:val="19"/>
          </w:rPr>
          <w:t>/</w:t>
        </w:r>
        <w:r>
          <w:rPr>
            <w:rFonts w:cs="Arial" w:hAnsi="Arial" w:eastAsia="Arial" w:ascii="Arial"/>
            <w:color w:val="191919"/>
            <w:spacing w:val="0"/>
            <w:w w:val="104"/>
            <w:sz w:val="19"/>
            <w:szCs w:val="19"/>
          </w:rPr>
          <w:t>ww</w:t>
        </w:r>
        <w:r>
          <w:rPr>
            <w:rFonts w:cs="Arial" w:hAnsi="Arial" w:eastAsia="Arial" w:ascii="Arial"/>
            <w:color w:val="060606"/>
            <w:spacing w:val="0"/>
            <w:w w:val="111"/>
            <w:sz w:val="19"/>
            <w:szCs w:val="19"/>
          </w:rPr>
          <w:t>w</w:t>
        </w:r>
        <w:r>
          <w:rPr>
            <w:rFonts w:cs="Arial" w:hAnsi="Arial" w:eastAsia="Arial" w:ascii="Arial"/>
            <w:color w:val="585858"/>
            <w:spacing w:val="0"/>
            <w:w w:val="82"/>
            <w:sz w:val="19"/>
            <w:szCs w:val="19"/>
          </w:rPr>
          <w:t>.</w:t>
        </w:r>
        <w:r>
          <w:rPr>
            <w:rFonts w:cs="Arial" w:hAnsi="Arial" w:eastAsia="Arial" w:ascii="Arial"/>
            <w:color w:val="282828"/>
            <w:spacing w:val="0"/>
            <w:w w:val="99"/>
            <w:sz w:val="19"/>
            <w:szCs w:val="19"/>
          </w:rPr>
          <w:t>a</w:t>
        </w:r>
        <w:r>
          <w:rPr>
            <w:rFonts w:cs="Arial" w:hAnsi="Arial" w:eastAsia="Arial" w:ascii="Arial"/>
            <w:color w:val="191919"/>
            <w:spacing w:val="0"/>
            <w:w w:val="106"/>
            <w:sz w:val="19"/>
            <w:szCs w:val="19"/>
          </w:rPr>
          <w:t>c</w:t>
        </w:r>
        <w:r>
          <w:rPr>
            <w:rFonts w:cs="Arial" w:hAnsi="Arial" w:eastAsia="Arial" w:ascii="Arial"/>
            <w:color w:val="282828"/>
            <w:spacing w:val="0"/>
            <w:w w:val="90"/>
            <w:sz w:val="19"/>
            <w:szCs w:val="19"/>
          </w:rPr>
          <w:t>a</w:t>
        </w:r>
        <w:r>
          <w:rPr>
            <w:rFonts w:cs="Arial" w:hAnsi="Arial" w:eastAsia="Arial" w:ascii="Arial"/>
            <w:color w:val="060606"/>
            <w:spacing w:val="0"/>
            <w:w w:val="99"/>
            <w:sz w:val="19"/>
            <w:szCs w:val="19"/>
          </w:rPr>
          <w:t>d</w:t>
        </w:r>
        <w:r>
          <w:rPr>
            <w:rFonts w:cs="Arial" w:hAnsi="Arial" w:eastAsia="Arial" w:ascii="Arial"/>
            <w:color w:val="191919"/>
            <w:spacing w:val="0"/>
            <w:w w:val="104"/>
            <w:sz w:val="19"/>
            <w:szCs w:val="19"/>
          </w:rPr>
          <w:t>e</w:t>
        </w:r>
        <w:r>
          <w:rPr>
            <w:rFonts w:cs="Arial" w:hAnsi="Arial" w:eastAsia="Arial" w:ascii="Arial"/>
            <w:color w:val="191919"/>
            <w:spacing w:val="0"/>
            <w:w w:val="100"/>
            <w:sz w:val="19"/>
            <w:szCs w:val="19"/>
          </w:rPr>
          <w:t>m</w:t>
        </w:r>
        <w:r>
          <w:rPr>
            <w:rFonts w:cs="Arial" w:hAnsi="Arial" w:eastAsia="Arial" w:ascii="Arial"/>
            <w:color w:val="191919"/>
            <w:spacing w:val="0"/>
            <w:w w:val="125"/>
            <w:sz w:val="19"/>
            <w:szCs w:val="19"/>
          </w:rPr>
          <w:t>i</w:t>
        </w:r>
        <w:r>
          <w:rPr>
            <w:rFonts w:cs="Arial" w:hAnsi="Arial" w:eastAsia="Arial" w:ascii="Arial"/>
            <w:color w:val="191919"/>
            <w:spacing w:val="0"/>
            <w:w w:val="90"/>
            <w:sz w:val="19"/>
            <w:szCs w:val="19"/>
          </w:rPr>
          <w:t>a</w:t>
        </w:r>
        <w:r>
          <w:rPr>
            <w:rFonts w:cs="Arial" w:hAnsi="Arial" w:eastAsia="Arial" w:ascii="Arial"/>
            <w:color w:val="060606"/>
            <w:spacing w:val="0"/>
            <w:w w:val="91"/>
            <w:sz w:val="19"/>
            <w:szCs w:val="19"/>
          </w:rPr>
          <w:t>.</w:t>
        </w:r>
        <w:r>
          <w:rPr>
            <w:rFonts w:cs="Arial" w:hAnsi="Arial" w:eastAsia="Arial" w:ascii="Arial"/>
            <w:color w:val="191919"/>
            <w:spacing w:val="0"/>
            <w:w w:val="109"/>
            <w:sz w:val="19"/>
            <w:szCs w:val="19"/>
          </w:rPr>
          <w:t>e</w:t>
        </w:r>
        <w:r>
          <w:rPr>
            <w:rFonts w:cs="Arial" w:hAnsi="Arial" w:eastAsia="Arial" w:ascii="Arial"/>
            <w:color w:val="191919"/>
            <w:spacing w:val="0"/>
            <w:w w:val="99"/>
            <w:sz w:val="19"/>
            <w:szCs w:val="19"/>
          </w:rPr>
          <w:t>d</w:t>
        </w:r>
        <w:r>
          <w:rPr>
            <w:rFonts w:cs="Arial" w:hAnsi="Arial" w:eastAsia="Arial" w:ascii="Arial"/>
            <w:color w:val="191919"/>
            <w:spacing w:val="0"/>
            <w:w w:val="95"/>
            <w:sz w:val="19"/>
            <w:szCs w:val="19"/>
          </w:rPr>
          <w:t>u</w:t>
        </w:r>
        <w:r>
          <w:rPr>
            <w:rFonts w:cs="Arial" w:hAnsi="Arial" w:eastAsia="Arial" w:ascii="Arial"/>
            <w:color w:val="191919"/>
            <w:spacing w:val="0"/>
            <w:w w:val="191"/>
            <w:sz w:val="19"/>
            <w:szCs w:val="19"/>
          </w:rPr>
          <w:t>/</w:t>
        </w:r>
        <w:r>
          <w:rPr>
            <w:rFonts w:cs="Arial" w:hAnsi="Arial" w:eastAsia="Arial" w:ascii="Arial"/>
            <w:color w:val="282828"/>
            <w:spacing w:val="0"/>
            <w:w w:val="90"/>
            <w:sz w:val="19"/>
            <w:szCs w:val="19"/>
          </w:rPr>
          <w:t>2</w:t>
        </w:r>
        <w:r>
          <w:rPr>
            <w:rFonts w:cs="Arial" w:hAnsi="Arial" w:eastAsia="Arial" w:ascii="Arial"/>
            <w:color w:val="191919"/>
            <w:spacing w:val="0"/>
            <w:w w:val="104"/>
            <w:sz w:val="19"/>
            <w:szCs w:val="19"/>
          </w:rPr>
          <w:t>1</w:t>
        </w:r>
        <w:r>
          <w:rPr>
            <w:rFonts w:cs="Arial" w:hAnsi="Arial" w:eastAsia="Arial" w:ascii="Arial"/>
            <w:color w:val="191919"/>
            <w:spacing w:val="0"/>
            <w:w w:val="95"/>
            <w:sz w:val="19"/>
            <w:szCs w:val="19"/>
          </w:rPr>
          <w:t>2</w:t>
        </w:r>
        <w:r>
          <w:rPr>
            <w:rFonts w:cs="Arial" w:hAnsi="Arial" w:eastAsia="Arial" w:ascii="Arial"/>
            <w:color w:val="191919"/>
            <w:spacing w:val="0"/>
            <w:w w:val="99"/>
            <w:sz w:val="19"/>
            <w:szCs w:val="19"/>
          </w:rPr>
          <w:t>8</w:t>
        </w:r>
        <w:r>
          <w:rPr>
            <w:rFonts w:cs="Arial" w:hAnsi="Arial" w:eastAsia="Arial" w:ascii="Arial"/>
            <w:color w:val="060606"/>
            <w:spacing w:val="0"/>
            <w:w w:val="104"/>
            <w:sz w:val="19"/>
            <w:szCs w:val="19"/>
          </w:rPr>
          <w:t>0</w:t>
        </w:r>
        <w:r>
          <w:rPr>
            <w:rFonts w:cs="Arial" w:hAnsi="Arial" w:eastAsia="Arial" w:ascii="Arial"/>
            <w:color w:val="060606"/>
            <w:spacing w:val="0"/>
            <w:w w:val="95"/>
            <w:sz w:val="19"/>
            <w:szCs w:val="19"/>
          </w:rPr>
          <w:t>9</w:t>
        </w:r>
        <w:r>
          <w:rPr>
            <w:rFonts w:cs="Arial" w:hAnsi="Arial" w:eastAsia="Arial" w:ascii="Arial"/>
            <w:color w:val="191919"/>
            <w:spacing w:val="0"/>
            <w:w w:val="104"/>
            <w:sz w:val="19"/>
            <w:szCs w:val="19"/>
          </w:rPr>
          <w:t>5</w:t>
        </w:r>
        <w:r>
          <w:rPr>
            <w:rFonts w:cs="Arial" w:hAnsi="Arial" w:eastAsia="Arial" w:ascii="Arial"/>
            <w:color w:val="060606"/>
            <w:spacing w:val="0"/>
            <w:w w:val="173"/>
            <w:sz w:val="19"/>
            <w:szCs w:val="19"/>
          </w:rPr>
          <w:t>/</w:t>
        </w:r>
        <w:r>
          <w:rPr>
            <w:rFonts w:cs="Arial" w:hAnsi="Arial" w:eastAsia="Arial" w:ascii="Arial"/>
            <w:color w:val="191919"/>
            <w:spacing w:val="0"/>
            <w:w w:val="86"/>
            <w:sz w:val="19"/>
            <w:szCs w:val="19"/>
          </w:rPr>
          <w:t>L</w:t>
        </w:r>
        <w:r>
          <w:rPr>
            <w:rFonts w:cs="Arial" w:hAnsi="Arial" w:eastAsia="Arial" w:ascii="Arial"/>
            <w:color w:val="191919"/>
            <w:spacing w:val="0"/>
            <w:w w:val="94"/>
            <w:sz w:val="19"/>
            <w:szCs w:val="19"/>
          </w:rPr>
          <w:t>A</w:t>
        </w:r>
      </w:hyperlink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87"/>
          <w:sz w:val="19"/>
          <w:szCs w:val="19"/>
        </w:rPr>
        <w:t>R</w:t>
      </w:r>
      <w:r>
        <w:rPr>
          <w:rFonts w:cs="Arial" w:hAnsi="Arial" w:eastAsia="Arial" w:ascii="Arial"/>
          <w:color w:val="191919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DU</w:t>
      </w:r>
      <w:r>
        <w:rPr>
          <w:rFonts w:cs="Arial" w:hAnsi="Arial" w:eastAsia="Arial" w:ascii="Arial"/>
          <w:color w:val="282828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282828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282828"/>
          <w:spacing w:val="0"/>
          <w:w w:val="88"/>
          <w:sz w:val="19"/>
          <w:szCs w:val="19"/>
        </w:rPr>
        <w:t>%</w:t>
      </w:r>
      <w:r>
        <w:rPr>
          <w:rFonts w:cs="Arial" w:hAnsi="Arial" w:eastAsia="Arial" w:ascii="Arial"/>
          <w:color w:val="282828"/>
          <w:spacing w:val="0"/>
          <w:w w:val="83"/>
          <w:sz w:val="19"/>
          <w:szCs w:val="19"/>
        </w:rPr>
        <w:t>C</w:t>
      </w:r>
      <w:r>
        <w:rPr>
          <w:rFonts w:cs="Arial" w:hAnsi="Arial" w:eastAsia="Arial" w:ascii="Arial"/>
          <w:color w:val="282828"/>
          <w:spacing w:val="0"/>
          <w:w w:val="86"/>
          <w:sz w:val="19"/>
          <w:szCs w:val="19"/>
        </w:rPr>
        <w:t>3</w:t>
      </w:r>
      <w:r>
        <w:rPr>
          <w:rFonts w:cs="Arial" w:hAnsi="Arial" w:eastAsia="Arial" w:ascii="Arial"/>
          <w:color w:val="191919"/>
          <w:spacing w:val="0"/>
          <w:w w:val="90"/>
          <w:sz w:val="19"/>
          <w:szCs w:val="19"/>
        </w:rPr>
        <w:t>%</w:t>
      </w:r>
      <w:r>
        <w:rPr>
          <w:rFonts w:cs="Arial" w:hAnsi="Arial" w:eastAsia="Arial" w:ascii="Arial"/>
          <w:color w:val="191919"/>
          <w:spacing w:val="0"/>
          <w:w w:val="104"/>
          <w:sz w:val="19"/>
          <w:szCs w:val="19"/>
        </w:rPr>
        <w:t>9</w:t>
      </w:r>
      <w:r>
        <w:rPr>
          <w:rFonts w:cs="Arial" w:hAnsi="Arial" w:eastAsia="Arial" w:ascii="Arial"/>
          <w:color w:val="282828"/>
          <w:spacing w:val="0"/>
          <w:w w:val="99"/>
          <w:sz w:val="19"/>
          <w:szCs w:val="19"/>
        </w:rPr>
        <w:t>3</w:t>
      </w:r>
      <w:r>
        <w:rPr>
          <w:rFonts w:cs="Arial" w:hAnsi="Arial" w:eastAsia="Arial" w:ascii="Arial"/>
          <w:color w:val="191919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0"/>
          <w:w w:val="73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75"/>
          <w:sz w:val="19"/>
          <w:szCs w:val="19"/>
        </w:rPr>
        <w:t>E</w:t>
      </w:r>
      <w:r>
        <w:rPr>
          <w:rFonts w:cs="Arial" w:hAnsi="Arial" w:eastAsia="Arial" w:ascii="Arial"/>
          <w:color w:val="191919"/>
          <w:spacing w:val="0"/>
          <w:w w:val="87"/>
          <w:sz w:val="19"/>
          <w:szCs w:val="19"/>
        </w:rPr>
        <w:t>R</w:t>
      </w:r>
      <w:r>
        <w:rPr>
          <w:rFonts w:cs="Arial" w:hAnsi="Arial" w:eastAsia="Arial" w:ascii="Arial"/>
          <w:color w:val="282828"/>
          <w:spacing w:val="0"/>
          <w:w w:val="85"/>
          <w:sz w:val="19"/>
          <w:szCs w:val="19"/>
        </w:rPr>
        <w:t>%</w:t>
      </w:r>
      <w:r>
        <w:rPr>
          <w:rFonts w:cs="Arial" w:hAnsi="Arial" w:eastAsia="Arial" w:ascii="Arial"/>
          <w:color w:val="060606"/>
          <w:spacing w:val="0"/>
          <w:w w:val="83"/>
          <w:sz w:val="19"/>
          <w:szCs w:val="19"/>
        </w:rPr>
        <w:t>C</w:t>
      </w:r>
      <w:r>
        <w:rPr>
          <w:rFonts w:cs="Arial" w:hAnsi="Arial" w:eastAsia="Arial" w:ascii="Arial"/>
          <w:color w:val="191919"/>
          <w:spacing w:val="0"/>
          <w:w w:val="90"/>
          <w:sz w:val="19"/>
          <w:szCs w:val="19"/>
        </w:rPr>
        <w:t>3</w:t>
      </w:r>
      <w:r>
        <w:rPr>
          <w:rFonts w:cs="Arial" w:hAnsi="Arial" w:eastAsia="Arial" w:ascii="Arial"/>
          <w:color w:val="191919"/>
          <w:spacing w:val="0"/>
          <w:w w:val="93"/>
          <w:sz w:val="19"/>
          <w:szCs w:val="19"/>
        </w:rPr>
        <w:t>%</w:t>
      </w:r>
      <w:r>
        <w:rPr>
          <w:rFonts w:cs="Arial" w:hAnsi="Arial" w:eastAsia="Arial" w:ascii="Arial"/>
          <w:color w:val="191919"/>
          <w:spacing w:val="0"/>
          <w:w w:val="99"/>
          <w:sz w:val="19"/>
          <w:szCs w:val="19"/>
        </w:rPr>
        <w:t>81</w:t>
      </w:r>
      <w:r>
        <w:rPr>
          <w:rFonts w:cs="Arial" w:hAnsi="Arial" w:eastAsia="Arial" w:ascii="Arial"/>
          <w:color w:val="191919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I</w:t>
      </w:r>
      <w:r>
        <w:rPr>
          <w:rFonts w:cs="Arial" w:hAnsi="Arial" w:eastAsia="Arial" w:ascii="Arial"/>
          <w:color w:val="282828"/>
          <w:spacing w:val="0"/>
          <w:w w:val="87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V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191919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CO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32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56"/>
          <w:sz w:val="19"/>
          <w:szCs w:val="19"/>
        </w:rPr>
        <w:t>E</w:t>
      </w:r>
      <w:r>
        <w:rPr>
          <w:rFonts w:cs="Arial" w:hAnsi="Arial" w:eastAsia="Arial" w:ascii="Arial"/>
          <w:color w:val="191919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191919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  </w:t>
      </w:r>
      <w:r>
        <w:rPr>
          <w:rFonts w:cs="Arial" w:hAnsi="Arial" w:eastAsia="Arial" w:ascii="Arial"/>
          <w:color w:val="060606"/>
          <w:spacing w:val="5"/>
          <w:w w:val="8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38"/>
          <w:w w:val="8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4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87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87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79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8"/>
          <w:sz w:val="19"/>
          <w:szCs w:val="19"/>
        </w:rPr>
        <w:t>X</w:t>
      </w:r>
      <w:r>
        <w:rPr>
          <w:rFonts w:cs="Arial" w:hAnsi="Arial" w:eastAsia="Arial" w:ascii="Arial"/>
          <w:color w:val="060606"/>
          <w:spacing w:val="0"/>
          <w:w w:val="78"/>
          <w:sz w:val="19"/>
          <w:szCs w:val="19"/>
        </w:rPr>
        <w:t>V</w:t>
      </w:r>
      <w:r>
        <w:rPr>
          <w:rFonts w:cs="Arial" w:hAnsi="Arial" w:eastAsia="Arial" w:ascii="Arial"/>
          <w:color w:val="060606"/>
          <w:spacing w:val="0"/>
          <w:w w:val="78"/>
          <w:sz w:val="19"/>
          <w:szCs w:val="19"/>
        </w:rPr>
        <w:t>  </w:t>
      </w:r>
      <w:r>
        <w:rPr>
          <w:rFonts w:cs="Arial" w:hAnsi="Arial" w:eastAsia="Arial" w:ascii="Arial"/>
          <w:color w:val="060606"/>
          <w:spacing w:val="9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8"/>
          <w:sz w:val="19"/>
          <w:szCs w:val="19"/>
        </w:rPr>
        <w:t>Y</w:t>
      </w:r>
      <w:r>
        <w:rPr>
          <w:rFonts w:cs="Arial" w:hAnsi="Arial" w:eastAsia="Arial" w:ascii="Arial"/>
          <w:color w:val="060606"/>
          <w:spacing w:val="0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21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5"/>
          <w:sz w:val="19"/>
          <w:szCs w:val="19"/>
        </w:rPr>
        <w:t>X</w:t>
      </w:r>
      <w:r>
        <w:rPr>
          <w:rFonts w:cs="Arial" w:hAnsi="Arial" w:eastAsia="Arial" w:ascii="Arial"/>
          <w:color w:val="060606"/>
          <w:spacing w:val="0"/>
          <w:w w:val="94"/>
          <w:sz w:val="19"/>
          <w:szCs w:val="19"/>
        </w:rPr>
        <w:t>V</w:t>
      </w:r>
      <w:r>
        <w:rPr>
          <w:rFonts w:cs="Arial" w:hAnsi="Arial" w:eastAsia="Arial" w:ascii="Arial"/>
          <w:color w:val="060606"/>
          <w:spacing w:val="0"/>
          <w:w w:val="7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60606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4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87"/>
          <w:sz w:val="19"/>
          <w:szCs w:val="19"/>
        </w:rPr>
        <w:t>RO</w:t>
      </w:r>
      <w:r>
        <w:rPr>
          <w:rFonts w:cs="Arial" w:hAnsi="Arial" w:eastAsia="Arial" w:ascii="Arial"/>
          <w:color w:val="060606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60606"/>
          <w:spacing w:val="0"/>
          <w:w w:val="8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8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23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DO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Z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  </w:t>
      </w:r>
      <w:r>
        <w:rPr>
          <w:rFonts w:cs="Arial" w:hAnsi="Arial" w:eastAsia="Arial" w:ascii="Arial"/>
          <w:color w:val="060606"/>
          <w:spacing w:val="37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84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3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7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9"/>
          <w:szCs w:val="19"/>
        </w:rPr>
        <w:t>(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1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3</w:t>
      </w:r>
      <w:r>
        <w:rPr>
          <w:rFonts w:cs="Arial" w:hAnsi="Arial" w:eastAsia="Arial" w:ascii="Arial"/>
          <w:color w:val="060606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pá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8"/>
          <w:szCs w:val="18"/>
        </w:rPr>
        <w:jc w:val="left"/>
        <w:spacing w:before="9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418"/>
        <w:ind w:left="422" w:right="4932" w:firstLine="67"/>
      </w:pP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60606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0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0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0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21"/>
          <w:w w:val="10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5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02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60606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1"/>
          <w:szCs w:val="21"/>
        </w:rPr>
        <w:t>2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060606"/>
          <w:spacing w:val="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58"/>
        <w:ind w:left="432" w:right="128"/>
      </w:pP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60606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3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64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60606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9"/>
          <w:szCs w:val="19"/>
        </w:rPr>
        <w:t>1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9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8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3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60606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83"/>
          <w:sz w:val="19"/>
          <w:szCs w:val="19"/>
        </w:rPr>
        <w:t>  </w:t>
      </w:r>
      <w:r>
        <w:rPr>
          <w:rFonts w:cs="Arial" w:hAnsi="Arial" w:eastAsia="Arial" w:ascii="Arial"/>
          <w:color w:val="060606"/>
          <w:spacing w:val="35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h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pe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oh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ó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60606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60606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40"/>
        <w:ind w:left="422" w:right="118"/>
      </w:pP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ló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060606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eo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60606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2"/>
          <w:sz w:val="19"/>
          <w:szCs w:val="19"/>
        </w:rPr>
        <w:t>F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0"/>
          <w:sz w:val="19"/>
          <w:szCs w:val="19"/>
        </w:rPr>
        <w:t>F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18"/>
          <w:sz w:val="19"/>
          <w:szCs w:val="19"/>
        </w:rPr>
        <w:t>,</w:t>
      </w:r>
      <w:r>
        <w:rPr>
          <w:rFonts w:cs="Arial" w:hAnsi="Arial" w:eastAsia="Arial" w:ascii="Arial"/>
          <w:color w:val="060606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9"/>
          <w:szCs w:val="19"/>
        </w:rPr>
        <w:t>H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de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60606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5"/>
          <w:sz w:val="19"/>
          <w:szCs w:val="19"/>
        </w:rPr>
        <w:t>rt</w:t>
      </w:r>
      <w:r>
        <w:rPr>
          <w:rFonts w:cs="Arial" w:hAnsi="Arial" w:eastAsia="Arial" w:ascii="Arial"/>
          <w:color w:val="060606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9"/>
          <w:szCs w:val="19"/>
        </w:rPr>
        <w:t>.</w:t>
      </w:r>
      <w:r>
        <w:rPr>
          <w:rFonts w:cs="Arial" w:hAnsi="Arial" w:eastAsia="Arial" w:ascii="Arial"/>
          <w:color w:val="060606"/>
          <w:spacing w:val="16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18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55"/>
          <w:sz w:val="19"/>
          <w:szCs w:val="19"/>
        </w:rPr>
        <w:t>J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5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á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as</w:t>
      </w:r>
      <w:r>
        <w:rPr>
          <w:rFonts w:cs="Arial" w:hAnsi="Arial" w:eastAsia="Arial" w:ascii="Arial"/>
          <w:color w:val="060606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9"/>
          <w:szCs w:val="19"/>
        </w:rPr>
        <w:t>1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5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7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30"/>
        <w:ind w:left="341" w:right="6703"/>
      </w:pPr>
      <w:r>
        <w:rPr>
          <w:rFonts w:cs="Arial" w:hAnsi="Arial" w:eastAsia="Arial" w:ascii="Arial"/>
          <w:color w:val="A8A8A8"/>
          <w:spacing w:val="0"/>
          <w:w w:val="18"/>
          <w:sz w:val="19"/>
          <w:szCs w:val="19"/>
        </w:rPr>
        <w:t>.</w:t>
      </w:r>
      <w:r>
        <w:rPr>
          <w:rFonts w:cs="Arial" w:hAnsi="Arial" w:eastAsia="Arial" w:ascii="Arial"/>
          <w:color w:val="A8A8A8"/>
          <w:spacing w:val="0"/>
          <w:w w:val="18"/>
          <w:sz w:val="19"/>
          <w:szCs w:val="19"/>
        </w:rPr>
        <w:t>       </w:t>
      </w:r>
      <w:r>
        <w:rPr>
          <w:rFonts w:cs="Arial" w:hAnsi="Arial" w:eastAsia="Arial" w:ascii="Arial"/>
          <w:color w:val="A8A8A8"/>
          <w:spacing w:val="5"/>
          <w:w w:val="18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9"/>
          <w:szCs w:val="19"/>
        </w:rPr>
        <w:t>1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7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5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60606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9"/>
          <w:szCs w:val="19"/>
        </w:rPr>
        <w:t>(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18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pá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84"/>
        <w:ind w:left="422" w:right="124" w:firstLine="5"/>
      </w:pPr>
      <w:r>
        <w:rPr>
          <w:rFonts w:cs="Arial" w:hAnsi="Arial" w:eastAsia="Arial" w:ascii="Arial"/>
          <w:color w:val="060606"/>
          <w:w w:val="72"/>
          <w:sz w:val="19"/>
          <w:szCs w:val="19"/>
        </w:rPr>
        <w:t>P</w:t>
      </w:r>
      <w:r>
        <w:rPr>
          <w:rFonts w:cs="Arial" w:hAnsi="Arial" w:eastAsia="Arial" w:ascii="Arial"/>
          <w:color w:val="060606"/>
          <w:w w:val="87"/>
          <w:sz w:val="19"/>
          <w:szCs w:val="19"/>
        </w:rPr>
        <w:t>R</w:t>
      </w:r>
      <w:r>
        <w:rPr>
          <w:rFonts w:cs="Arial" w:hAnsi="Arial" w:eastAsia="Arial" w:ascii="Arial"/>
          <w:color w:val="060606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60606"/>
          <w:w w:val="89"/>
          <w:sz w:val="19"/>
          <w:szCs w:val="19"/>
        </w:rPr>
        <w:t>ET</w:t>
      </w:r>
      <w:r>
        <w:rPr>
          <w:rFonts w:cs="Arial" w:hAnsi="Arial" w:eastAsia="Arial" w:ascii="Arial"/>
          <w:color w:val="060606"/>
          <w:w w:val="91"/>
          <w:sz w:val="19"/>
          <w:szCs w:val="19"/>
        </w:rPr>
        <w:t>O</w:t>
      </w:r>
      <w:r>
        <w:rPr>
          <w:rFonts w:cs="Arial" w:hAnsi="Arial" w:eastAsia="Arial" w:ascii="Arial"/>
          <w:color w:val="060606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í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1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9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0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0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0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191919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3"/>
          <w:sz w:val="19"/>
          <w:szCs w:val="19"/>
        </w:rPr>
        <w:t>"</w:t>
      </w:r>
      <w:r>
        <w:rPr>
          <w:rFonts w:cs="Arial" w:hAnsi="Arial" w:eastAsia="Arial" w:ascii="Arial"/>
          <w:color w:val="060606"/>
          <w:spacing w:val="0"/>
          <w:w w:val="103"/>
          <w:sz w:val="19"/>
          <w:szCs w:val="19"/>
        </w:rPr>
        <w:t>F</w:t>
      </w:r>
      <w:r>
        <w:rPr>
          <w:rFonts w:cs="Arial" w:hAnsi="Arial" w:eastAsia="Arial" w:ascii="Arial"/>
          <w:color w:val="060606"/>
          <w:spacing w:val="0"/>
          <w:w w:val="103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3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03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3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3"/>
          <w:sz w:val="19"/>
          <w:szCs w:val="19"/>
        </w:rPr>
        <w:t>ó</w:t>
      </w:r>
      <w:r>
        <w:rPr>
          <w:rFonts w:cs="Arial" w:hAnsi="Arial" w:eastAsia="Arial" w:ascii="Arial"/>
          <w:color w:val="060606"/>
          <w:spacing w:val="0"/>
          <w:w w:val="103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48"/>
          <w:w w:val="103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60606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191919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191919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1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7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1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11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9"/>
          <w:szCs w:val="19"/>
        </w:rPr>
        <w:t>á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191919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3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91919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9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h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il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3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11"/>
          <w:sz w:val="19"/>
          <w:szCs w:val="19"/>
        </w:rPr>
        <w:t>y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91919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3"/>
          <w:sz w:val="19"/>
          <w:szCs w:val="19"/>
        </w:rPr>
        <w:t>X</w:t>
      </w:r>
      <w:r>
        <w:rPr>
          <w:rFonts w:cs="Arial" w:hAnsi="Arial" w:eastAsia="Arial" w:ascii="Arial"/>
          <w:color w:val="060606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60606"/>
          <w:spacing w:val="0"/>
          <w:w w:val="8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42"/>
          <w:sz w:val="19"/>
          <w:szCs w:val="19"/>
        </w:rPr>
        <w:t>"</w:t>
      </w:r>
      <w:r>
        <w:rPr>
          <w:rFonts w:cs="Arial" w:hAnsi="Arial" w:eastAsia="Arial" w:ascii="Arial"/>
          <w:color w:val="191919"/>
          <w:spacing w:val="0"/>
          <w:w w:val="109"/>
          <w:sz w:val="19"/>
          <w:szCs w:val="19"/>
        </w:rPr>
        <w:t>.</w:t>
      </w:r>
      <w:r>
        <w:rPr>
          <w:rFonts w:cs="Arial" w:hAnsi="Arial" w:eastAsia="Arial" w:ascii="Arial"/>
          <w:color w:val="191919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ec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-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9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q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eo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127"/>
          <w:sz w:val="19"/>
          <w:szCs w:val="19"/>
        </w:rPr>
        <w:t>í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4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í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60606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color w:val="060606"/>
          <w:spacing w:val="-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9"/>
          <w:szCs w:val="19"/>
        </w:rPr>
        <w:t>5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2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-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5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3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60606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191919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191919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6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4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°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67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60606"/>
          <w:spacing w:val="-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(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3</w:t>
      </w:r>
      <w:r>
        <w:rPr>
          <w:rFonts w:cs="Arial" w:hAnsi="Arial" w:eastAsia="Arial" w:ascii="Arial"/>
          <w:color w:val="060606"/>
          <w:spacing w:val="2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414"/>
        <w:ind w:left="408" w:right="2298" w:firstLine="10"/>
      </w:pP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60606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2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60606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0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60606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20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8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60606"/>
          <w:spacing w:val="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6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02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60606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A8A8A8"/>
          <w:spacing w:val="0"/>
          <w:w w:val="18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060606"/>
          <w:spacing w:val="0"/>
          <w:w w:val="105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060606"/>
          <w:spacing w:val="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center"/>
        <w:ind w:left="4337" w:right="4081"/>
        <w:sectPr>
          <w:pgSz w:w="11960" w:h="16860"/>
          <w:pgMar w:top="940" w:bottom="280" w:left="1680" w:right="1600"/>
        </w:sectPr>
      </w:pPr>
      <w:r>
        <w:rPr>
          <w:rFonts w:cs="Times New Roman" w:hAnsi="Times New Roman" w:eastAsia="Times New Roman" w:ascii="Times New Roman"/>
          <w:color w:val="060606"/>
          <w:w w:val="9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060606"/>
          <w:w w:val="111"/>
          <w:sz w:val="19"/>
          <w:szCs w:val="19"/>
        </w:rPr>
        <w:t>4</w:t>
      </w:r>
      <w:r>
        <w:rPr>
          <w:rFonts w:cs="Times New Roman" w:hAnsi="Times New Roman" w:eastAsia="Times New Roman" w:ascii="Times New Roman"/>
          <w:color w:val="00000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48" w:lineRule="exact" w:line="160"/>
        <w:ind w:left="5328"/>
      </w:pPr>
      <w:r>
        <w:pict>
          <v:shape type="#_x0000_t75" style="position:absolute;margin-left:107.527pt;margin-top:48.9623pt;width:199.693pt;height:29.7614pt;mso-position-horizontal-relative:page;mso-position-vertical-relative:page;z-index:-1772">
            <v:imagedata o:title="" r:id="rId17"/>
          </v:shape>
        </w:pict>
      </w:r>
      <w:r>
        <w:rPr>
          <w:rFonts w:cs="Times New Roman" w:hAnsi="Times New Roman" w:eastAsia="Times New Roman" w:ascii="Times New Roman"/>
          <w:color w:val="030303"/>
          <w:w w:val="8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30303"/>
          <w:w w:val="10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30303"/>
          <w:w w:val="102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030303"/>
          <w:w w:val="7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30303"/>
          <w:w w:val="9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30303"/>
          <w:w w:val="9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30303"/>
          <w:w w:val="95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30303"/>
          <w:w w:val="8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30303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030303"/>
          <w:spacing w:val="6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30303"/>
          <w:spacing w:val="19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30303"/>
          <w:spacing w:val="17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21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14"/>
          <w:szCs w:val="14"/>
        </w:rPr>
        <w:t>CA</w:t>
      </w:r>
      <w:r>
        <w:rPr>
          <w:rFonts w:cs="Times New Roman" w:hAnsi="Times New Roman" w:eastAsia="Times New Roman" w:ascii="Times New Roman"/>
          <w:color w:val="030303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99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14"/>
          <w:szCs w:val="14"/>
        </w:rPr>
        <w:t>CA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43"/>
        <w:ind w:left="471" w:right="214"/>
      </w:pP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CH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30303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  </w:t>
      </w:r>
      <w:r>
        <w:rPr>
          <w:rFonts w:cs="Arial" w:hAnsi="Arial" w:eastAsia="Arial" w:ascii="Arial"/>
          <w:color w:val="030303"/>
          <w:spacing w:val="4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83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30303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8B8B8B"/>
          <w:spacing w:val="0"/>
          <w:w w:val="16"/>
          <w:sz w:val="18"/>
          <w:szCs w:val="18"/>
        </w:rPr>
        <w:t>·</w:t>
      </w:r>
      <w:r>
        <w:rPr>
          <w:rFonts w:cs="Arial" w:hAnsi="Arial" w:eastAsia="Arial" w:ascii="Arial"/>
          <w:color w:val="8B8B8B"/>
          <w:spacing w:val="0"/>
          <w:w w:val="16"/>
          <w:sz w:val="18"/>
          <w:szCs w:val="18"/>
        </w:rPr>
        <w:t>       </w:t>
      </w:r>
      <w:r>
        <w:rPr>
          <w:rFonts w:cs="Arial" w:hAnsi="Arial" w:eastAsia="Arial" w:ascii="Arial"/>
          <w:color w:val="8B8B8B"/>
          <w:spacing w:val="3"/>
          <w:w w:val="16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h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30303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h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s.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30303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67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30303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30303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57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52"/>
        <w:ind w:left="461" w:right="193"/>
      </w:pP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q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ó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4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30303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69"/>
          <w:sz w:val="18"/>
          <w:szCs w:val="18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69"/>
          <w:sz w:val="18"/>
          <w:szCs w:val="18"/>
        </w:rPr>
        <w:t>F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il</w:t>
      </w:r>
      <w:r>
        <w:rPr>
          <w:rFonts w:cs="Arial" w:hAnsi="Arial" w:eastAsia="Arial" w:ascii="Arial"/>
          <w:color w:val="030303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f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í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3030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30303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18"/>
          <w:szCs w:val="18"/>
        </w:rPr>
        <w:t>J</w:t>
      </w:r>
      <w:r>
        <w:rPr>
          <w:rFonts w:cs="Arial" w:hAnsi="Arial" w:eastAsia="Arial" w:ascii="Arial"/>
          <w:color w:val="030303"/>
          <w:spacing w:val="0"/>
          <w:w w:val="119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2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01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62"/>
        <w:ind w:left="466" w:right="6937"/>
      </w:pP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9.</w:t>
      </w:r>
      <w:r>
        <w:rPr>
          <w:rFonts w:cs="Arial" w:hAnsi="Arial" w:eastAsia="Arial" w:ascii="Arial"/>
          <w:color w:val="030303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9</w:t>
      </w:r>
      <w:r>
        <w:rPr>
          <w:rFonts w:cs="Arial" w:hAnsi="Arial" w:eastAsia="Arial" w:ascii="Arial"/>
          <w:color w:val="03030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pá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88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97"/>
        <w:ind w:left="461" w:right="209" w:firstLine="10"/>
      </w:pPr>
      <w:r>
        <w:rPr>
          <w:rFonts w:cs="Arial" w:hAnsi="Arial" w:eastAsia="Arial" w:ascii="Arial"/>
          <w:color w:val="030303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30303"/>
          <w:w w:val="92"/>
          <w:sz w:val="18"/>
          <w:szCs w:val="18"/>
        </w:rPr>
        <w:t>R</w:t>
      </w:r>
      <w:r>
        <w:rPr>
          <w:rFonts w:cs="Arial" w:hAnsi="Arial" w:eastAsia="Arial" w:ascii="Arial"/>
          <w:color w:val="030303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030303"/>
          <w:w w:val="92"/>
          <w:sz w:val="18"/>
          <w:szCs w:val="18"/>
        </w:rPr>
        <w:t>E</w:t>
      </w:r>
      <w:r>
        <w:rPr>
          <w:rFonts w:cs="Arial" w:hAnsi="Arial" w:eastAsia="Arial" w:ascii="Arial"/>
          <w:color w:val="03030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30303"/>
          <w:w w:val="96"/>
          <w:sz w:val="18"/>
          <w:szCs w:val="18"/>
        </w:rPr>
        <w:t>O</w:t>
      </w:r>
      <w:r>
        <w:rPr>
          <w:rFonts w:cs="Arial" w:hAnsi="Arial" w:eastAsia="Arial" w:ascii="Arial"/>
          <w:color w:val="030303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Ma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í</w:t>
      </w:r>
      <w:r>
        <w:rPr>
          <w:rFonts w:cs="Arial" w:hAnsi="Arial" w:eastAsia="Arial" w:ascii="Arial"/>
          <w:color w:val="030303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3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24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18"/>
          <w:szCs w:val="18"/>
        </w:rPr>
        <w:t>"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F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ma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18"/>
          <w:szCs w:val="18"/>
        </w:rPr>
        <w:t>ó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30303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18"/>
          <w:szCs w:val="18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ed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8"/>
          <w:szCs w:val="18"/>
        </w:rPr>
        <w:t>á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3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il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3030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17"/>
          <w:sz w:val="18"/>
          <w:szCs w:val="18"/>
        </w:rPr>
        <w:t>v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12"/>
          <w:sz w:val="18"/>
          <w:szCs w:val="18"/>
        </w:rPr>
        <w:t>y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18"/>
          <w:szCs w:val="18"/>
        </w:rPr>
        <w:t>X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V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II</w:t>
      </w:r>
      <w:r>
        <w:rPr>
          <w:rFonts w:cs="Arial" w:hAnsi="Arial" w:eastAsia="Arial" w:ascii="Arial"/>
          <w:color w:val="030303"/>
          <w:spacing w:val="0"/>
          <w:w w:val="150"/>
          <w:sz w:val="18"/>
          <w:szCs w:val="18"/>
        </w:rPr>
        <w:t>"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787878"/>
          <w:spacing w:val="0"/>
          <w:w w:val="24"/>
          <w:sz w:val="18"/>
          <w:szCs w:val="18"/>
        </w:rPr>
        <w:t>·</w:t>
      </w:r>
      <w:r>
        <w:rPr>
          <w:rFonts w:cs="Arial" w:hAnsi="Arial" w:eastAsia="Arial" w:ascii="Arial"/>
          <w:color w:val="787878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q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ueo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125"/>
          <w:sz w:val="18"/>
          <w:szCs w:val="18"/>
        </w:rPr>
        <w:t>í</w:t>
      </w:r>
      <w:r>
        <w:rPr>
          <w:rFonts w:cs="Arial" w:hAnsi="Arial" w:eastAsia="Arial" w:ascii="Arial"/>
          <w:color w:val="030303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30303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í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46"/>
          <w:sz w:val="18"/>
          <w:szCs w:val="18"/>
        </w:rPr>
        <w:t>º</w:t>
      </w:r>
      <w:r>
        <w:rPr>
          <w:rFonts w:cs="Arial" w:hAnsi="Arial" w:eastAsia="Arial" w:ascii="Arial"/>
          <w:color w:val="03030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3,</w:t>
      </w:r>
      <w:r>
        <w:rPr>
          <w:rFonts w:cs="Arial" w:hAnsi="Arial" w:eastAsia="Arial" w:ascii="Arial"/>
          <w:color w:val="030303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69</w:t>
      </w:r>
      <w:r>
        <w:rPr>
          <w:rFonts w:cs="Arial" w:hAnsi="Arial" w:eastAsia="Arial" w:ascii="Arial"/>
          <w:color w:val="030303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0"/>
          <w:sz w:val="18"/>
          <w:szCs w:val="18"/>
        </w:rPr>
        <w:t>(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2</w:t>
      </w:r>
      <w:r>
        <w:rPr>
          <w:rFonts w:cs="Arial" w:hAnsi="Arial" w:eastAsia="Arial" w:ascii="Arial"/>
          <w:color w:val="03030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414"/>
        <w:ind w:left="451" w:right="2732" w:firstLine="10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2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30303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30303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72" w:lineRule="auto" w:line="324"/>
        <w:ind w:left="451" w:right="209" w:firstLine="10"/>
      </w:pPr>
      <w:r>
        <w:rPr>
          <w:rFonts w:cs="Arial" w:hAnsi="Arial" w:eastAsia="Arial" w:ascii="Arial"/>
          <w:color w:val="030303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30303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30303"/>
          <w:w w:val="88"/>
          <w:sz w:val="18"/>
          <w:szCs w:val="18"/>
        </w:rPr>
        <w:t>R</w:t>
      </w:r>
      <w:r>
        <w:rPr>
          <w:rFonts w:cs="Arial" w:hAnsi="Arial" w:eastAsia="Arial" w:ascii="Arial"/>
          <w:color w:val="030303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030303"/>
          <w:w w:val="88"/>
          <w:sz w:val="18"/>
          <w:szCs w:val="18"/>
        </w:rPr>
        <w:t>S</w:t>
      </w:r>
      <w:r>
        <w:rPr>
          <w:rFonts w:cs="Arial" w:hAnsi="Arial" w:eastAsia="Arial" w:ascii="Arial"/>
          <w:color w:val="030303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30303"/>
          <w:w w:val="115"/>
          <w:sz w:val="18"/>
          <w:szCs w:val="18"/>
        </w:rPr>
        <w:t>I</w:t>
      </w:r>
      <w:r>
        <w:rPr>
          <w:rFonts w:cs="Arial" w:hAnsi="Arial" w:eastAsia="Arial" w:ascii="Arial"/>
          <w:color w:val="030303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1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88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0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26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9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1</w:t>
      </w:r>
      <w:r>
        <w:rPr>
          <w:rFonts w:cs="Arial" w:hAnsi="Arial" w:eastAsia="Arial" w:ascii="Arial"/>
          <w:color w:val="030303"/>
          <w:spacing w:val="0"/>
          <w:w w:val="192"/>
          <w:sz w:val="18"/>
          <w:szCs w:val="18"/>
        </w:rPr>
        <w:t>/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92.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"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30303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da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45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30303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h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45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35"/>
          <w:sz w:val="18"/>
          <w:szCs w:val="18"/>
        </w:rPr>
        <w:t>rt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y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6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30303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22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on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09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9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8"/>
          <w:szCs w:val="18"/>
        </w:rPr>
        <w:t>ó</w:t>
      </w:r>
      <w:r>
        <w:rPr>
          <w:rFonts w:cs="Arial" w:hAnsi="Arial" w:eastAsia="Arial" w:ascii="Arial"/>
          <w:color w:val="030303"/>
          <w:spacing w:val="0"/>
          <w:w w:val="109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7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á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28"/>
          <w:sz w:val="18"/>
          <w:szCs w:val="18"/>
        </w:rPr>
        <w:t>"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21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25"/>
          <w:sz w:val="18"/>
          <w:szCs w:val="18"/>
        </w:rPr>
        <w:t>:</w:t>
      </w:r>
      <w:r>
        <w:rPr>
          <w:rFonts w:cs="Arial" w:hAnsi="Arial" w:eastAsia="Arial" w:ascii="Arial"/>
          <w:color w:val="030303"/>
          <w:spacing w:val="0"/>
          <w:w w:val="12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6"/>
          <w:w w:val="12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18"/>
          <w:szCs w:val="18"/>
        </w:rPr>
        <w:t>X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19"/>
          <w:sz w:val="18"/>
          <w:szCs w:val="18"/>
        </w:rPr>
        <w:t>b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18"/>
          <w:szCs w:val="18"/>
        </w:rPr>
        <w:t>ó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18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28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í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9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Á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ea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1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23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um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23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46"/>
          <w:sz w:val="18"/>
          <w:szCs w:val="18"/>
        </w:rPr>
        <w:t>º</w:t>
      </w:r>
      <w:r>
        <w:rPr>
          <w:rFonts w:cs="Arial" w:hAnsi="Arial" w:eastAsia="Arial" w:ascii="Arial"/>
          <w:color w:val="030303"/>
          <w:spacing w:val="0"/>
          <w:w w:val="146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9"/>
          <w:w w:val="146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4</w:t>
      </w:r>
      <w:r>
        <w:rPr>
          <w:rFonts w:cs="Arial" w:hAnsi="Arial" w:eastAsia="Arial" w:ascii="Arial"/>
          <w:color w:val="030303"/>
          <w:spacing w:val="0"/>
          <w:w w:val="182"/>
          <w:sz w:val="18"/>
          <w:szCs w:val="18"/>
        </w:rPr>
        <w:t>/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5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,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18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88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92"/>
          <w:sz w:val="18"/>
          <w:szCs w:val="18"/>
        </w:rPr>
        <w:t>CY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,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do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z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24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21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202020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69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8"/>
          <w:szCs w:val="18"/>
        </w:rPr>
        <w:t>(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18</w:t>
      </w:r>
      <w:r>
        <w:rPr>
          <w:rFonts w:cs="Arial" w:hAnsi="Arial" w:eastAsia="Arial" w:ascii="Arial"/>
          <w:color w:val="03030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12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28"/>
        <w:ind w:left="442" w:right="219" w:firstLine="10"/>
      </w:pPr>
      <w:r>
        <w:rPr>
          <w:rFonts w:cs="Arial" w:hAnsi="Arial" w:eastAsia="Arial" w:ascii="Arial"/>
          <w:color w:val="030303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30303"/>
          <w:w w:val="115"/>
          <w:sz w:val="18"/>
          <w:szCs w:val="18"/>
        </w:rPr>
        <w:t>I</w:t>
      </w:r>
      <w:r>
        <w:rPr>
          <w:rFonts w:cs="Arial" w:hAnsi="Arial" w:eastAsia="Arial" w:ascii="Arial"/>
          <w:color w:val="030303"/>
          <w:w w:val="96"/>
          <w:sz w:val="18"/>
          <w:szCs w:val="18"/>
        </w:rPr>
        <w:t>CH</w:t>
      </w:r>
      <w:r>
        <w:rPr>
          <w:rFonts w:cs="Arial" w:hAnsi="Arial" w:eastAsia="Arial" w:ascii="Arial"/>
          <w:color w:val="030303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030303"/>
          <w:w w:val="92"/>
          <w:sz w:val="18"/>
          <w:szCs w:val="18"/>
        </w:rPr>
        <w:t>E</w:t>
      </w:r>
      <w:r>
        <w:rPr>
          <w:rFonts w:cs="Arial" w:hAnsi="Arial" w:eastAsia="Arial" w:ascii="Arial"/>
          <w:color w:val="030303"/>
          <w:w w:val="95"/>
          <w:sz w:val="18"/>
          <w:szCs w:val="18"/>
        </w:rPr>
        <w:t>L</w:t>
      </w:r>
      <w:r>
        <w:rPr>
          <w:rFonts w:cs="Arial" w:hAnsi="Arial" w:eastAsia="Arial" w:ascii="Arial"/>
          <w:color w:val="030303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30303"/>
          <w:w w:val="125"/>
          <w:sz w:val="18"/>
          <w:szCs w:val="18"/>
        </w:rPr>
        <w:t>,</w:t>
      </w:r>
      <w:r>
        <w:rPr>
          <w:rFonts w:cs="Arial" w:hAnsi="Arial" w:eastAsia="Arial" w:ascii="Arial"/>
          <w:color w:val="030303"/>
          <w:spacing w:val="10"/>
          <w:w w:val="12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32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98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3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2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1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h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24"/>
          <w:sz w:val="18"/>
          <w:szCs w:val="18"/>
        </w:rPr>
        <w:t>h</w:t>
      </w:r>
      <w:r>
        <w:rPr>
          <w:rFonts w:cs="Arial" w:hAnsi="Arial" w:eastAsia="Arial" w:ascii="Arial"/>
          <w:color w:val="030303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2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57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67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ne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q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ó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6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30303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18"/>
          <w:szCs w:val="18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1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65"/>
          <w:sz w:val="18"/>
          <w:szCs w:val="18"/>
        </w:rPr>
        <w:t>F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f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í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30303"/>
          <w:spacing w:val="1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4"/>
          <w:sz w:val="18"/>
          <w:szCs w:val="18"/>
        </w:rPr>
        <w:t>H</w:t>
      </w:r>
      <w:r>
        <w:rPr>
          <w:rFonts w:cs="Arial" w:hAnsi="Arial" w:eastAsia="Arial" w:ascii="Arial"/>
          <w:color w:val="030303"/>
          <w:spacing w:val="0"/>
          <w:w w:val="119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an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5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19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8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18"/>
          <w:szCs w:val="18"/>
        </w:rPr>
        <w:t>J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an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19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19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1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3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1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3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22</w:t>
      </w:r>
      <w:r>
        <w:rPr>
          <w:rFonts w:cs="Arial" w:hAnsi="Arial" w:eastAsia="Arial" w:ascii="Arial"/>
          <w:color w:val="03030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98"/>
      </w:pPr>
      <w:r>
        <w:pict>
          <v:shape type="#_x0000_t75" style="width:418.588pt;height:42.242pt">
            <v:imagedata o:title="" r:id="rId1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409"/>
        <w:ind w:left="423" w:right="5483" w:firstLine="5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30"/>
          <w:w w:val="7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30303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76" w:lineRule="auto" w:line="293"/>
        <w:ind w:left="413" w:right="234" w:firstLine="14"/>
      </w:pPr>
      <w:r>
        <w:rPr>
          <w:rFonts w:cs="Arial" w:hAnsi="Arial" w:eastAsia="Arial" w:ascii="Arial"/>
          <w:color w:val="030303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30303"/>
          <w:w w:val="92"/>
          <w:sz w:val="18"/>
          <w:szCs w:val="18"/>
        </w:rPr>
        <w:t>R</w:t>
      </w:r>
      <w:r>
        <w:rPr>
          <w:rFonts w:cs="Arial" w:hAnsi="Arial" w:eastAsia="Arial" w:ascii="Arial"/>
          <w:color w:val="030303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030303"/>
          <w:w w:val="92"/>
          <w:sz w:val="18"/>
          <w:szCs w:val="18"/>
        </w:rPr>
        <w:t>E</w:t>
      </w:r>
      <w:r>
        <w:rPr>
          <w:rFonts w:cs="Arial" w:hAnsi="Arial" w:eastAsia="Arial" w:ascii="Arial"/>
          <w:color w:val="03030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30303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030303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30303"/>
          <w:spacing w:val="2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28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í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5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24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14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00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18"/>
          <w:szCs w:val="18"/>
        </w:rPr>
        <w:t>"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F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18"/>
          <w:szCs w:val="18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18"/>
          <w:szCs w:val="18"/>
        </w:rPr>
        <w:t>ó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1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1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ed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ad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8"/>
          <w:szCs w:val="18"/>
        </w:rPr>
        <w:t>á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il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3030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17"/>
          <w:sz w:val="18"/>
          <w:szCs w:val="18"/>
        </w:rPr>
        <w:t>v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12"/>
          <w:sz w:val="18"/>
          <w:szCs w:val="18"/>
        </w:rPr>
        <w:t>y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18"/>
          <w:szCs w:val="18"/>
        </w:rPr>
        <w:t>X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V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50"/>
          <w:sz w:val="18"/>
          <w:szCs w:val="18"/>
        </w:rPr>
        <w:t>"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An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q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í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9"/>
          <w:w w:val="10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30303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í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38"/>
          <w:sz w:val="18"/>
          <w:szCs w:val="18"/>
        </w:rPr>
        <w:t>º</w:t>
      </w:r>
      <w:r>
        <w:rPr>
          <w:rFonts w:cs="Arial" w:hAnsi="Arial" w:eastAsia="Arial" w:ascii="Arial"/>
          <w:color w:val="030303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3,</w:t>
      </w:r>
      <w:r>
        <w:rPr>
          <w:rFonts w:cs="Arial" w:hAnsi="Arial" w:eastAsia="Arial" w:ascii="Arial"/>
          <w:color w:val="030303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030303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30303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pá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s)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413" w:right="231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l: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2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mb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25"/>
        <w:ind w:left="408" w:right="6432"/>
      </w:pPr>
      <w:r>
        <w:rPr>
          <w:rFonts w:cs="Times New Roman" w:hAnsi="Times New Roman" w:eastAsia="Times New Roman" w:ascii="Times New Roman"/>
          <w:color w:val="030303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w w:val="13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w w:val="5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5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2"/>
          <w:sz w:val="22"/>
          <w:szCs w:val="22"/>
        </w:rPr>
        <w:t>}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403" w:right="5933"/>
      </w:pPr>
      <w:r>
        <w:rPr>
          <w:rFonts w:cs="Times New Roman" w:hAnsi="Times New Roman" w:eastAsia="Times New Roman" w:ascii="Times New Roman"/>
          <w:color w:val="030303"/>
          <w:w w:val="8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30303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30303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413" w:right="239"/>
      </w:pPr>
      <w:r>
        <w:rPr>
          <w:rFonts w:cs="Arial" w:hAnsi="Arial" w:eastAsia="Arial" w:ascii="Arial"/>
          <w:color w:val="030303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30303"/>
          <w:w w:val="92"/>
          <w:sz w:val="18"/>
          <w:szCs w:val="18"/>
        </w:rPr>
        <w:t>R</w:t>
      </w:r>
      <w:r>
        <w:rPr>
          <w:rFonts w:cs="Arial" w:hAnsi="Arial" w:eastAsia="Arial" w:ascii="Arial"/>
          <w:color w:val="030303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30303"/>
          <w:w w:val="98"/>
          <w:sz w:val="18"/>
          <w:szCs w:val="18"/>
        </w:rPr>
        <w:t>ET</w:t>
      </w:r>
      <w:r>
        <w:rPr>
          <w:rFonts w:cs="Arial" w:hAnsi="Arial" w:eastAsia="Arial" w:ascii="Arial"/>
          <w:color w:val="030303"/>
          <w:w w:val="96"/>
          <w:sz w:val="18"/>
          <w:szCs w:val="18"/>
        </w:rPr>
        <w:t>O</w:t>
      </w:r>
      <w:r>
        <w:rPr>
          <w:rFonts w:cs="Arial" w:hAnsi="Arial" w:eastAsia="Arial" w:ascii="Arial"/>
          <w:color w:val="030303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3030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í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3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30303"/>
          <w:spacing w:val="-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30303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en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b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h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31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99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57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19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il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28"/>
        <w:ind w:left="408" w:right="248"/>
      </w:pP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en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z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14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18"/>
          <w:szCs w:val="18"/>
        </w:rPr>
        <w:t>H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39"/>
          <w:sz w:val="18"/>
          <w:szCs w:val="18"/>
        </w:rPr>
        <w:t>rt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28"/>
          <w:sz w:val="18"/>
          <w:szCs w:val="18"/>
        </w:rPr>
        <w:t>fi</w:t>
      </w:r>
      <w:r>
        <w:rPr>
          <w:rFonts w:cs="Arial" w:hAnsi="Arial" w:eastAsia="Arial" w:ascii="Arial"/>
          <w:color w:val="030303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18"/>
          <w:szCs w:val="18"/>
        </w:rPr>
        <w:t>ó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queo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í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9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30303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125"/>
          <w:sz w:val="18"/>
          <w:szCs w:val="18"/>
        </w:rPr>
        <w:t>í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1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1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2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9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52"/>
        <w:ind w:left="403" w:right="1206"/>
      </w:pPr>
      <w:r>
        <w:rPr>
          <w:rFonts w:cs="Arial" w:hAnsi="Arial" w:eastAsia="Arial" w:ascii="Arial"/>
          <w:color w:val="030303"/>
          <w:spacing w:val="0"/>
          <w:w w:val="103"/>
          <w:sz w:val="18"/>
          <w:szCs w:val="18"/>
        </w:rPr>
        <w:t>3</w:t>
      </w:r>
      <w:r>
        <w:rPr>
          <w:rFonts w:cs="Arial" w:hAnsi="Arial" w:eastAsia="Arial" w:ascii="Arial"/>
          <w:color w:val="030303"/>
          <w:spacing w:val="0"/>
          <w:w w:val="103"/>
          <w:sz w:val="18"/>
          <w:szCs w:val="18"/>
        </w:rPr>
        <w:t>1</w:t>
      </w:r>
      <w:r>
        <w:rPr>
          <w:rFonts w:cs="Arial" w:hAnsi="Arial" w:eastAsia="Arial" w:ascii="Arial"/>
          <w:color w:val="030303"/>
          <w:spacing w:val="0"/>
          <w:w w:val="103"/>
          <w:sz w:val="18"/>
          <w:szCs w:val="18"/>
        </w:rPr>
        <w:t>-</w:t>
      </w:r>
      <w:r>
        <w:rPr>
          <w:rFonts w:cs="Arial" w:hAnsi="Arial" w:eastAsia="Arial" w:ascii="Arial"/>
          <w:color w:val="030303"/>
          <w:spacing w:val="0"/>
          <w:w w:val="103"/>
          <w:sz w:val="18"/>
          <w:szCs w:val="18"/>
        </w:rPr>
        <w:t>5</w:t>
      </w:r>
      <w:r>
        <w:rPr>
          <w:rFonts w:cs="Arial" w:hAnsi="Arial" w:eastAsia="Arial" w:ascii="Arial"/>
          <w:color w:val="030303"/>
          <w:spacing w:val="0"/>
          <w:w w:val="103"/>
          <w:sz w:val="18"/>
          <w:szCs w:val="18"/>
        </w:rPr>
        <w:t>5</w:t>
      </w:r>
      <w:r>
        <w:rPr>
          <w:rFonts w:cs="Arial" w:hAnsi="Arial" w:eastAsia="Arial" w:ascii="Arial"/>
          <w:color w:val="030303"/>
          <w:spacing w:val="0"/>
          <w:w w:val="103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30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57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q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í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9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30303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í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18"/>
          <w:szCs w:val="18"/>
        </w:rPr>
        <w:t>F</w:t>
      </w:r>
      <w:r>
        <w:rPr>
          <w:rFonts w:cs="Arial" w:hAnsi="Arial" w:eastAsia="Arial" w:ascii="Arial"/>
          <w:color w:val="030303"/>
          <w:spacing w:val="0"/>
          <w:w w:val="83"/>
          <w:sz w:val="18"/>
          <w:szCs w:val="18"/>
        </w:rPr>
        <w:t>F</w:t>
      </w:r>
      <w:r>
        <w:rPr>
          <w:rFonts w:cs="Arial" w:hAnsi="Arial" w:eastAsia="Arial" w:ascii="Arial"/>
          <w:color w:val="030303"/>
          <w:spacing w:val="0"/>
          <w:w w:val="117"/>
          <w:sz w:val="18"/>
          <w:szCs w:val="18"/>
        </w:rPr>
        <w:t>y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3030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o,</w:t>
      </w:r>
      <w:r>
        <w:rPr>
          <w:rFonts w:cs="Arial" w:hAnsi="Arial" w:eastAsia="Arial" w:ascii="Arial"/>
          <w:color w:val="030303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30303"/>
          <w:spacing w:val="0"/>
          <w:w w:val="134"/>
          <w:sz w:val="18"/>
          <w:szCs w:val="18"/>
        </w:rPr>
        <w:t>1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8</w:t>
      </w:r>
      <w:r>
        <w:rPr>
          <w:rFonts w:cs="Arial" w:hAnsi="Arial" w:eastAsia="Arial" w:ascii="Arial"/>
          <w:color w:val="03030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88"/>
          <w:sz w:val="18"/>
          <w:szCs w:val="18"/>
        </w:rPr>
        <w:t>)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97"/>
        <w:ind w:left="394" w:right="252" w:firstLine="14"/>
      </w:pP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30303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í</w:t>
      </w:r>
      <w:r>
        <w:rPr>
          <w:rFonts w:cs="Arial" w:hAnsi="Arial" w:eastAsia="Arial" w:ascii="Arial"/>
          <w:color w:val="030303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99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4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83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7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ob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38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nd</w:t>
      </w:r>
      <w:r>
        <w:rPr>
          <w:rFonts w:cs="Arial" w:hAnsi="Arial" w:eastAsia="Arial" w:ascii="Arial"/>
          <w:color w:val="030303"/>
          <w:spacing w:val="0"/>
          <w:w w:val="125"/>
          <w:sz w:val="18"/>
          <w:szCs w:val="18"/>
        </w:rPr>
        <w:t>í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no</w:t>
      </w:r>
      <w:r>
        <w:rPr>
          <w:rFonts w:cs="Arial" w:hAnsi="Arial" w:eastAsia="Arial" w:ascii="Arial"/>
          <w:color w:val="030303"/>
          <w:spacing w:val="29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y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I.</w:t>
      </w:r>
      <w:r>
        <w:rPr>
          <w:rFonts w:cs="Arial" w:hAnsi="Arial" w:eastAsia="Arial" w:ascii="Arial"/>
          <w:color w:val="030303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na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16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q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ueo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í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27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30303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í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4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6</w:t>
      </w:r>
      <w:r>
        <w:rPr>
          <w:rFonts w:cs="Arial" w:hAnsi="Arial" w:eastAsia="Arial" w:ascii="Arial"/>
          <w:color w:val="030303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47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30303"/>
          <w:spacing w:val="16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57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16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qu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eo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134"/>
          <w:sz w:val="18"/>
          <w:szCs w:val="18"/>
        </w:rPr>
        <w:t>í</w:t>
      </w:r>
      <w:r>
        <w:rPr>
          <w:rFonts w:cs="Arial" w:hAnsi="Arial" w:eastAsia="Arial" w:ascii="Arial"/>
          <w:color w:val="030303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16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3030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í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69"/>
          <w:sz w:val="18"/>
          <w:szCs w:val="18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y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,</w:t>
      </w:r>
      <w:r>
        <w:rPr>
          <w:rFonts w:cs="Arial" w:hAnsi="Arial" w:eastAsia="Arial" w:ascii="Arial"/>
          <w:color w:val="03030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30303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do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18"/>
          <w:szCs w:val="18"/>
        </w:rPr>
        <w:t>(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24</w:t>
      </w:r>
      <w:r>
        <w:rPr>
          <w:rFonts w:cs="Arial" w:hAnsi="Arial" w:eastAsia="Arial" w:ascii="Arial"/>
          <w:color w:val="03030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419"/>
        <w:ind w:left="389" w:right="3894" w:firstLine="5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30303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rFonts w:cs="Courier New" w:hAnsi="Courier New" w:eastAsia="Courier New" w:ascii="Courier New"/>
          <w:sz w:val="21"/>
          <w:szCs w:val="21"/>
        </w:rPr>
        <w:jc w:val="center"/>
        <w:ind w:left="4313" w:right="4207"/>
        <w:sectPr>
          <w:pgSz w:w="11900" w:h="16820"/>
          <w:pgMar w:top="880" w:bottom="280" w:left="1680" w:right="1440"/>
        </w:sectPr>
      </w:pPr>
      <w:r>
        <w:rPr>
          <w:rFonts w:cs="Courier New" w:hAnsi="Courier New" w:eastAsia="Courier New" w:ascii="Courier New"/>
          <w:color w:val="030303"/>
          <w:w w:val="64"/>
          <w:sz w:val="21"/>
          <w:szCs w:val="21"/>
        </w:rPr>
        <w:t>2</w:t>
      </w:r>
      <w:r>
        <w:rPr>
          <w:rFonts w:cs="Courier New" w:hAnsi="Courier New" w:eastAsia="Courier New" w:ascii="Courier New"/>
          <w:color w:val="030303"/>
          <w:w w:val="83"/>
          <w:sz w:val="21"/>
          <w:szCs w:val="21"/>
        </w:rPr>
        <w:t>5</w:t>
      </w:r>
      <w:r>
        <w:rPr>
          <w:rFonts w:cs="Courier New" w:hAnsi="Courier New" w:eastAsia="Courier New" w:ascii="Courier New"/>
          <w:color w:val="00000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1109"/>
      </w:pPr>
      <w:r>
        <w:pict>
          <v:shape type="#_x0000_t202" style="position:absolute;margin-left:139.449pt;margin-top:-17.2233pt;width:184.092pt;height:34.4pt;mso-position-horizontal-relative:page;mso-position-vertical-relative:paragraph;z-index:-177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680"/>
                    <w:ind w:right="-123"/>
                  </w:pPr>
                  <w:r>
                    <w:rPr>
                      <w:rFonts w:cs="Malgun Gothic" w:hAnsi="Malgun Gothic" w:eastAsia="Malgun Gothic" w:ascii="Malgun Gothic"/>
                      <w:color w:val="040404"/>
                      <w:w w:val="140"/>
                      <w:sz w:val="13"/>
                      <w:szCs w:val="13"/>
                    </w:rPr>
                    <w:t>�</w:t>
                  </w:r>
                  <w:r>
                    <w:rPr>
                      <w:rFonts w:cs="Arial" w:hAnsi="Arial" w:eastAsia="Arial" w:ascii="Arial"/>
                      <w:color w:val="040404"/>
                      <w:w w:val="66"/>
                      <w:sz w:val="13"/>
                      <w:szCs w:val="13"/>
                    </w:rPr>
                    <w:t>l</w:t>
                  </w:r>
                  <w:r>
                    <w:rPr>
                      <w:rFonts w:cs="Malgun Gothic" w:hAnsi="Malgun Gothic" w:eastAsia="Malgun Gothic" w:ascii="Malgun Gothic"/>
                      <w:color w:val="040404"/>
                      <w:w w:val="144"/>
                      <w:sz w:val="13"/>
                      <w:szCs w:val="13"/>
                    </w:rPr>
                    <w:t>�</w:t>
                  </w:r>
                  <w:r>
                    <w:rPr>
                      <w:rFonts w:cs="Arial" w:hAnsi="Arial" w:eastAsia="Arial" w:ascii="Arial"/>
                      <w:color w:val="040404"/>
                      <w:w w:val="51"/>
                      <w:sz w:val="13"/>
                      <w:szCs w:val="13"/>
                    </w:rPr>
                    <w:t>R</w:t>
                  </w:r>
                  <w:r>
                    <w:rPr>
                      <w:rFonts w:cs="Malgun Gothic" w:hAnsi="Malgun Gothic" w:eastAsia="Malgun Gothic" w:ascii="Malgun Gothic"/>
                      <w:color w:val="040404"/>
                      <w:w w:val="110"/>
                      <w:sz w:val="13"/>
                      <w:szCs w:val="13"/>
                    </w:rPr>
                    <w:t>�</w:t>
                  </w:r>
                  <w:r>
                    <w:rPr>
                      <w:rFonts w:cs="Arial" w:hAnsi="Arial" w:eastAsia="Arial" w:ascii="Arial"/>
                      <w:color w:val="040404"/>
                      <w:w w:val="40"/>
                      <w:sz w:val="13"/>
                      <w:szCs w:val="1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040404"/>
                      <w:w w:val="111"/>
                      <w:sz w:val="13"/>
                      <w:szCs w:val="13"/>
                    </w:rPr>
                    <w:t>Yo</w:t>
                  </w:r>
                  <w:r>
                    <w:rPr>
                      <w:rFonts w:cs="Arial" w:hAnsi="Arial" w:eastAsia="Arial" w:ascii="Arial"/>
                      <w:color w:val="040404"/>
                      <w:w w:val="210"/>
                      <w:sz w:val="13"/>
                      <w:szCs w:val="13"/>
                    </w:rPr>
                    <w:t>Y</w:t>
                  </w:r>
                  <w:r>
                    <w:rPr>
                      <w:rFonts w:cs="Arial" w:hAnsi="Arial" w:eastAsia="Arial" w:ascii="Arial"/>
                      <w:color w:val="040404"/>
                      <w:w w:val="199"/>
                      <w:sz w:val="13"/>
                      <w:szCs w:val="13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40404"/>
                      <w:w w:val="100"/>
                      <w:sz w:val="13"/>
                      <w:szCs w:val="13"/>
                    </w:rPr>
                    <w:t>    </w:t>
                  </w:r>
                  <w:r>
                    <w:rPr>
                      <w:rFonts w:cs="Arial" w:hAnsi="Arial" w:eastAsia="Arial" w:ascii="Arial"/>
                      <w:color w:val="040404"/>
                      <w:spacing w:val="12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E2E2E"/>
                      <w:spacing w:val="0"/>
                      <w:w w:val="40"/>
                      <w:sz w:val="18"/>
                      <w:szCs w:val="1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E2E2E"/>
                      <w:spacing w:val="0"/>
                      <w:w w:val="40"/>
                      <w:sz w:val="18"/>
                      <w:szCs w:val="18"/>
                    </w:rPr>
                    <w:t>       </w:t>
                  </w:r>
                  <w:r>
                    <w:rPr>
                      <w:rFonts w:cs="Times New Roman" w:hAnsi="Times New Roman" w:eastAsia="Times New Roman" w:ascii="Times New Roman"/>
                      <w:color w:val="2E2E2E"/>
                      <w:spacing w:val="14"/>
                      <w:w w:val="4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E2E2E"/>
                      <w:spacing w:val="0"/>
                      <w:w w:val="67"/>
                      <w:sz w:val="68"/>
                      <w:szCs w:val="68"/>
                    </w:rPr>
                    <w:t>fP</w:t>
                  </w:r>
                  <w:r>
                    <w:rPr>
                      <w:rFonts w:cs="Times New Roman" w:hAnsi="Times New Roman" w:eastAsia="Times New Roman" w:ascii="Times New Roman"/>
                      <w:color w:val="1A1A1A"/>
                      <w:spacing w:val="0"/>
                      <w:w w:val="67"/>
                      <w:sz w:val="68"/>
                      <w:szCs w:val="68"/>
                    </w:rPr>
                    <w:t>[</w:t>
                  </w:r>
                  <w:r>
                    <w:rPr>
                      <w:rFonts w:cs="Times New Roman" w:hAnsi="Times New Roman" w:eastAsia="Times New Roman" w:ascii="Times New Roman"/>
                      <w:color w:val="1A1A1A"/>
                      <w:spacing w:val="13"/>
                      <w:w w:val="67"/>
                      <w:sz w:val="68"/>
                      <w:szCs w:val="6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40404"/>
                      <w:spacing w:val="0"/>
                      <w:w w:val="83"/>
                      <w:sz w:val="13"/>
                      <w:szCs w:val="13"/>
                    </w:rPr>
                    <w:t>F</w:t>
                  </w:r>
                  <w:r>
                    <w:rPr>
                      <w:rFonts w:cs="Arial" w:hAnsi="Arial" w:eastAsia="Arial" w:ascii="Arial"/>
                      <w:color w:val="040404"/>
                      <w:spacing w:val="0"/>
                      <w:w w:val="83"/>
                      <w:sz w:val="13"/>
                      <w:szCs w:val="1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40404"/>
                      <w:spacing w:val="0"/>
                      <w:w w:val="83"/>
                      <w:sz w:val="13"/>
                      <w:szCs w:val="13"/>
                    </w:rPr>
                    <w:t>C</w:t>
                  </w:r>
                  <w:r>
                    <w:rPr>
                      <w:rFonts w:cs="Arial" w:hAnsi="Arial" w:eastAsia="Arial" w:ascii="Arial"/>
                      <w:color w:val="040404"/>
                      <w:spacing w:val="0"/>
                      <w:w w:val="83"/>
                      <w:sz w:val="13"/>
                      <w:szCs w:val="1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040404"/>
                      <w:spacing w:val="0"/>
                      <w:w w:val="83"/>
                      <w:sz w:val="13"/>
                      <w:szCs w:val="1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40404"/>
                      <w:spacing w:val="0"/>
                      <w:w w:val="83"/>
                      <w:sz w:val="13"/>
                      <w:szCs w:val="13"/>
                    </w:rPr>
                    <w:t>T</w:t>
                  </w:r>
                  <w:r>
                    <w:rPr>
                      <w:rFonts w:cs="Arial" w:hAnsi="Arial" w:eastAsia="Arial" w:ascii="Arial"/>
                      <w:color w:val="040404"/>
                      <w:spacing w:val="0"/>
                      <w:w w:val="83"/>
                      <w:sz w:val="13"/>
                      <w:szCs w:val="13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40404"/>
                      <w:spacing w:val="0"/>
                      <w:w w:val="83"/>
                      <w:sz w:val="13"/>
                      <w:szCs w:val="1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040404"/>
                      <w:spacing w:val="0"/>
                      <w:w w:val="83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40404"/>
                      <w:spacing w:val="10"/>
                      <w:w w:val="83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40404"/>
                      <w:spacing w:val="0"/>
                      <w:w w:val="83"/>
                      <w:sz w:val="13"/>
                      <w:szCs w:val="13"/>
                    </w:rPr>
                    <w:t>D</w:t>
                  </w:r>
                  <w:r>
                    <w:rPr>
                      <w:rFonts w:cs="Arial" w:hAnsi="Arial" w:eastAsia="Arial" w:ascii="Arial"/>
                      <w:color w:val="040404"/>
                      <w:spacing w:val="0"/>
                      <w:w w:val="83"/>
                      <w:sz w:val="13"/>
                      <w:szCs w:val="1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40404"/>
                      <w:spacing w:val="0"/>
                      <w:w w:val="83"/>
                      <w:sz w:val="13"/>
                      <w:szCs w:val="13"/>
                    </w:rPr>
                    <w:t>      </w:t>
                  </w:r>
                  <w:r>
                    <w:rPr>
                      <w:rFonts w:cs="Arial" w:hAnsi="Arial" w:eastAsia="Arial" w:ascii="Arial"/>
                      <w:color w:val="040404"/>
                      <w:spacing w:val="19"/>
                      <w:w w:val="83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68686"/>
                      <w:spacing w:val="0"/>
                      <w:w w:val="22"/>
                      <w:sz w:val="13"/>
                      <w:szCs w:val="13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868686"/>
                      <w:spacing w:val="0"/>
                      <w:w w:val="22"/>
                      <w:sz w:val="13"/>
                      <w:szCs w:val="13"/>
                    </w:rPr>
                    <w:t>                                              </w:t>
                  </w:r>
                  <w:r>
                    <w:rPr>
                      <w:rFonts w:cs="Arial" w:hAnsi="Arial" w:eastAsia="Arial" w:ascii="Arial"/>
                      <w:color w:val="868686"/>
                      <w:spacing w:val="7"/>
                      <w:w w:val="22"/>
                      <w:sz w:val="13"/>
                      <w:szCs w:val="1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A1A1A"/>
                      <w:spacing w:val="0"/>
                      <w:w w:val="32"/>
                      <w:sz w:val="18"/>
                      <w:szCs w:val="18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40404"/>
          <w:w w:val="81"/>
          <w:position w:val="6"/>
          <w:sz w:val="13"/>
          <w:szCs w:val="13"/>
        </w:rPr>
        <w:t>N</w:t>
      </w:r>
      <w:r>
        <w:rPr>
          <w:rFonts w:cs="Arial" w:hAnsi="Arial" w:eastAsia="Arial" w:ascii="Arial"/>
          <w:color w:val="040404"/>
          <w:w w:val="116"/>
          <w:position w:val="6"/>
          <w:sz w:val="13"/>
          <w:szCs w:val="13"/>
        </w:rPr>
        <w:t>A</w:t>
      </w:r>
      <w:r>
        <w:rPr>
          <w:rFonts w:cs="Arial" w:hAnsi="Arial" w:eastAsia="Arial" w:ascii="Arial"/>
          <w:color w:val="040404"/>
          <w:w w:val="81"/>
          <w:position w:val="6"/>
          <w:sz w:val="13"/>
          <w:szCs w:val="13"/>
        </w:rPr>
        <w:t>C</w:t>
      </w:r>
      <w:r>
        <w:rPr>
          <w:rFonts w:cs="Arial" w:hAnsi="Arial" w:eastAsia="Arial" w:ascii="Arial"/>
          <w:color w:val="040404"/>
          <w:w w:val="66"/>
          <w:position w:val="6"/>
          <w:sz w:val="13"/>
          <w:szCs w:val="13"/>
        </w:rPr>
        <w:t>I</w:t>
      </w:r>
      <w:r>
        <w:rPr>
          <w:rFonts w:cs="Arial" w:hAnsi="Arial" w:eastAsia="Arial" w:ascii="Arial"/>
          <w:color w:val="040404"/>
          <w:w w:val="109"/>
          <w:position w:val="6"/>
          <w:sz w:val="13"/>
          <w:szCs w:val="13"/>
        </w:rPr>
        <w:t>O</w:t>
      </w:r>
      <w:r>
        <w:rPr>
          <w:rFonts w:cs="Arial" w:hAnsi="Arial" w:eastAsia="Arial" w:ascii="Arial"/>
          <w:color w:val="040404"/>
          <w:w w:val="97"/>
          <w:position w:val="6"/>
          <w:sz w:val="13"/>
          <w:szCs w:val="13"/>
        </w:rPr>
        <w:t>N</w:t>
      </w:r>
      <w:r>
        <w:rPr>
          <w:rFonts w:cs="Arial" w:hAnsi="Arial" w:eastAsia="Arial" w:ascii="Arial"/>
          <w:color w:val="040404"/>
          <w:w w:val="110"/>
          <w:position w:val="6"/>
          <w:sz w:val="13"/>
          <w:szCs w:val="13"/>
        </w:rPr>
        <w:t>A</w:t>
      </w:r>
      <w:r>
        <w:rPr>
          <w:rFonts w:cs="Arial" w:hAnsi="Arial" w:eastAsia="Arial" w:ascii="Arial"/>
          <w:color w:val="040404"/>
          <w:w w:val="86"/>
          <w:position w:val="6"/>
          <w:sz w:val="13"/>
          <w:szCs w:val="13"/>
        </w:rPr>
        <w:t>L</w:t>
      </w:r>
      <w:r>
        <w:rPr>
          <w:rFonts w:cs="Arial" w:hAnsi="Arial" w:eastAsia="Arial" w:ascii="Arial"/>
          <w:color w:val="040404"/>
          <w:spacing w:val="7"/>
          <w:w w:val="100"/>
          <w:position w:val="6"/>
          <w:sz w:val="13"/>
          <w:szCs w:val="13"/>
        </w:rPr>
        <w:t> </w:t>
      </w:r>
      <w:r>
        <w:rPr>
          <w:rFonts w:cs="Arial" w:hAnsi="Arial" w:eastAsia="Arial" w:ascii="Arial"/>
          <w:color w:val="040404"/>
          <w:spacing w:val="0"/>
          <w:w w:val="85"/>
          <w:position w:val="6"/>
          <w:sz w:val="13"/>
          <w:szCs w:val="13"/>
        </w:rPr>
        <w:t>D</w:t>
      </w:r>
      <w:r>
        <w:rPr>
          <w:rFonts w:cs="Arial" w:hAnsi="Arial" w:eastAsia="Arial" w:ascii="Arial"/>
          <w:color w:val="1A1A1A"/>
          <w:spacing w:val="0"/>
          <w:w w:val="85"/>
          <w:position w:val="6"/>
          <w:sz w:val="13"/>
          <w:szCs w:val="13"/>
        </w:rPr>
        <w:t>E</w:t>
      </w:r>
      <w:r>
        <w:rPr>
          <w:rFonts w:cs="Arial" w:hAnsi="Arial" w:eastAsia="Arial" w:ascii="Arial"/>
          <w:color w:val="1A1A1A"/>
          <w:spacing w:val="12"/>
          <w:w w:val="85"/>
          <w:position w:val="6"/>
          <w:sz w:val="13"/>
          <w:szCs w:val="13"/>
        </w:rPr>
        <w:t> </w:t>
      </w:r>
      <w:r>
        <w:rPr>
          <w:rFonts w:cs="Arial" w:hAnsi="Arial" w:eastAsia="Arial" w:ascii="Arial"/>
          <w:color w:val="040404"/>
          <w:spacing w:val="0"/>
          <w:w w:val="85"/>
          <w:position w:val="6"/>
          <w:sz w:val="13"/>
          <w:szCs w:val="13"/>
        </w:rPr>
        <w:t>C</w:t>
      </w:r>
      <w:r>
        <w:rPr>
          <w:rFonts w:cs="Arial" w:hAnsi="Arial" w:eastAsia="Arial" w:ascii="Arial"/>
          <w:color w:val="040404"/>
          <w:spacing w:val="0"/>
          <w:w w:val="85"/>
          <w:position w:val="6"/>
          <w:sz w:val="13"/>
          <w:szCs w:val="13"/>
        </w:rPr>
        <w:t>U</w:t>
      </w:r>
      <w:r>
        <w:rPr>
          <w:rFonts w:cs="Arial" w:hAnsi="Arial" w:eastAsia="Arial" w:ascii="Arial"/>
          <w:color w:val="1A1A1A"/>
          <w:spacing w:val="0"/>
          <w:w w:val="85"/>
          <w:position w:val="6"/>
          <w:sz w:val="13"/>
          <w:szCs w:val="13"/>
        </w:rPr>
        <w:t>Y</w:t>
      </w:r>
      <w:r>
        <w:rPr>
          <w:rFonts w:cs="Arial" w:hAnsi="Arial" w:eastAsia="Arial" w:ascii="Arial"/>
          <w:color w:val="040404"/>
          <w:spacing w:val="0"/>
          <w:w w:val="85"/>
          <w:position w:val="6"/>
          <w:sz w:val="13"/>
          <w:szCs w:val="13"/>
        </w:rPr>
        <w:t>O</w:t>
      </w:r>
      <w:r>
        <w:rPr>
          <w:rFonts w:cs="Arial" w:hAnsi="Arial" w:eastAsia="Arial" w:ascii="Arial"/>
          <w:color w:val="040404"/>
          <w:spacing w:val="0"/>
          <w:w w:val="85"/>
          <w:position w:val="6"/>
          <w:sz w:val="13"/>
          <w:szCs w:val="13"/>
        </w:rPr>
        <w:t>               </w:t>
      </w:r>
      <w:r>
        <w:rPr>
          <w:rFonts w:cs="Arial" w:hAnsi="Arial" w:eastAsia="Arial" w:ascii="Arial"/>
          <w:color w:val="040404"/>
          <w:spacing w:val="1"/>
          <w:w w:val="85"/>
          <w:position w:val="6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E2E2E"/>
          <w:spacing w:val="0"/>
          <w:w w:val="84"/>
          <w:position w:val="6"/>
          <w:sz w:val="35"/>
          <w:szCs w:val="35"/>
        </w:rPr>
        <w:t>r¡</w:t>
      </w:r>
      <w:r>
        <w:rPr>
          <w:rFonts w:cs="Times New Roman" w:hAnsi="Times New Roman" w:eastAsia="Times New Roman" w:ascii="Times New Roman"/>
          <w:color w:val="1A1A1A"/>
          <w:spacing w:val="0"/>
          <w:w w:val="63"/>
          <w:position w:val="6"/>
          <w:sz w:val="35"/>
          <w:szCs w:val="35"/>
        </w:rPr>
        <w:t>J</w:t>
      </w:r>
      <w:r>
        <w:rPr>
          <w:rFonts w:cs="Times New Roman" w:hAnsi="Times New Roman" w:eastAsia="Times New Roman" w:ascii="Times New Roman"/>
          <w:color w:val="2E2E2E"/>
          <w:spacing w:val="0"/>
          <w:w w:val="96"/>
          <w:position w:val="6"/>
          <w:sz w:val="35"/>
          <w:szCs w:val="35"/>
        </w:rPr>
        <w:t>_</w:t>
      </w:r>
      <w:r>
        <w:rPr>
          <w:rFonts w:cs="Times New Roman" w:hAnsi="Times New Roman" w:eastAsia="Times New Roman" w:ascii="Times New Roman"/>
          <w:color w:val="2E2E2E"/>
          <w:spacing w:val="4"/>
          <w:w w:val="100"/>
          <w:position w:val="6"/>
          <w:sz w:val="35"/>
          <w:szCs w:val="35"/>
        </w:rPr>
        <w:t> </w:t>
      </w:r>
      <w:r>
        <w:rPr>
          <w:rFonts w:cs="Arial" w:hAnsi="Arial" w:eastAsia="Arial" w:ascii="Arial"/>
          <w:color w:val="040404"/>
          <w:spacing w:val="0"/>
          <w:w w:val="66"/>
          <w:position w:val="6"/>
          <w:sz w:val="13"/>
          <w:szCs w:val="13"/>
        </w:rPr>
        <w:t>F</w:t>
      </w:r>
      <w:r>
        <w:rPr>
          <w:rFonts w:cs="Arial" w:hAnsi="Arial" w:eastAsia="Arial" w:ascii="Arial"/>
          <w:color w:val="040404"/>
          <w:spacing w:val="0"/>
          <w:w w:val="93"/>
          <w:position w:val="6"/>
          <w:sz w:val="13"/>
          <w:szCs w:val="13"/>
        </w:rPr>
        <w:t>I</w:t>
      </w:r>
      <w:r>
        <w:rPr>
          <w:rFonts w:cs="Arial" w:hAnsi="Arial" w:eastAsia="Arial" w:ascii="Arial"/>
          <w:color w:val="040404"/>
          <w:spacing w:val="0"/>
          <w:w w:val="92"/>
          <w:position w:val="6"/>
          <w:sz w:val="13"/>
          <w:szCs w:val="13"/>
        </w:rPr>
        <w:t>L</w:t>
      </w:r>
      <w:r>
        <w:rPr>
          <w:rFonts w:cs="Arial" w:hAnsi="Arial" w:eastAsia="Arial" w:ascii="Arial"/>
          <w:color w:val="040404"/>
          <w:spacing w:val="0"/>
          <w:w w:val="90"/>
          <w:position w:val="6"/>
          <w:sz w:val="13"/>
          <w:szCs w:val="13"/>
        </w:rPr>
        <w:t>O</w:t>
      </w:r>
      <w:r>
        <w:rPr>
          <w:rFonts w:cs="Arial" w:hAnsi="Arial" w:eastAsia="Arial" w:ascii="Arial"/>
          <w:color w:val="040404"/>
          <w:spacing w:val="0"/>
          <w:w w:val="66"/>
          <w:position w:val="6"/>
          <w:sz w:val="13"/>
          <w:szCs w:val="13"/>
        </w:rPr>
        <w:t>S</w:t>
      </w:r>
      <w:r>
        <w:rPr>
          <w:rFonts w:cs="Arial" w:hAnsi="Arial" w:eastAsia="Arial" w:ascii="Arial"/>
          <w:color w:val="040404"/>
          <w:spacing w:val="0"/>
          <w:w w:val="95"/>
          <w:position w:val="6"/>
          <w:sz w:val="13"/>
          <w:szCs w:val="13"/>
        </w:rPr>
        <w:t>O</w:t>
      </w:r>
      <w:r>
        <w:rPr>
          <w:rFonts w:cs="Arial" w:hAnsi="Arial" w:eastAsia="Arial" w:ascii="Arial"/>
          <w:color w:val="040404"/>
          <w:spacing w:val="0"/>
          <w:w w:val="84"/>
          <w:position w:val="6"/>
          <w:sz w:val="13"/>
          <w:szCs w:val="13"/>
        </w:rPr>
        <w:t>F</w:t>
      </w:r>
      <w:r>
        <w:rPr>
          <w:rFonts w:cs="Arial" w:hAnsi="Arial" w:eastAsia="Arial" w:ascii="Arial"/>
          <w:color w:val="040404"/>
          <w:spacing w:val="0"/>
          <w:w w:val="93"/>
          <w:position w:val="6"/>
          <w:sz w:val="13"/>
          <w:szCs w:val="13"/>
        </w:rPr>
        <w:t>Í</w:t>
      </w:r>
      <w:r>
        <w:rPr>
          <w:rFonts w:cs="Arial" w:hAnsi="Arial" w:eastAsia="Arial" w:ascii="Arial"/>
          <w:color w:val="040404"/>
          <w:spacing w:val="0"/>
          <w:w w:val="105"/>
          <w:position w:val="6"/>
          <w:sz w:val="13"/>
          <w:szCs w:val="13"/>
        </w:rPr>
        <w:t>A</w:t>
      </w:r>
      <w:r>
        <w:rPr>
          <w:rFonts w:cs="Arial" w:hAnsi="Arial" w:eastAsia="Arial" w:ascii="Arial"/>
          <w:color w:val="040404"/>
          <w:spacing w:val="7"/>
          <w:w w:val="100"/>
          <w:position w:val="6"/>
          <w:sz w:val="13"/>
          <w:szCs w:val="1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position w:val="6"/>
          <w:sz w:val="13"/>
          <w:szCs w:val="13"/>
        </w:rPr>
        <w:t>Y</w:t>
      </w:r>
      <w:r>
        <w:rPr>
          <w:rFonts w:cs="Arial" w:hAnsi="Arial" w:eastAsia="Arial" w:ascii="Arial"/>
          <w:color w:val="040404"/>
          <w:spacing w:val="-3"/>
          <w:w w:val="100"/>
          <w:position w:val="6"/>
          <w:sz w:val="13"/>
          <w:szCs w:val="13"/>
        </w:rPr>
        <w:t> </w:t>
      </w:r>
      <w:r>
        <w:rPr>
          <w:rFonts w:cs="Arial" w:hAnsi="Arial" w:eastAsia="Arial" w:ascii="Arial"/>
          <w:color w:val="040404"/>
          <w:spacing w:val="0"/>
          <w:w w:val="83"/>
          <w:position w:val="6"/>
          <w:sz w:val="13"/>
          <w:szCs w:val="13"/>
        </w:rPr>
        <w:t>L</w:t>
      </w:r>
      <w:r>
        <w:rPr>
          <w:rFonts w:cs="Arial" w:hAnsi="Arial" w:eastAsia="Arial" w:ascii="Arial"/>
          <w:color w:val="040404"/>
          <w:spacing w:val="0"/>
          <w:w w:val="83"/>
          <w:position w:val="6"/>
          <w:sz w:val="13"/>
          <w:szCs w:val="13"/>
        </w:rPr>
        <w:t>E</w:t>
      </w:r>
      <w:r>
        <w:rPr>
          <w:rFonts w:cs="Arial" w:hAnsi="Arial" w:eastAsia="Arial" w:ascii="Arial"/>
          <w:color w:val="040404"/>
          <w:spacing w:val="0"/>
          <w:w w:val="83"/>
          <w:position w:val="6"/>
          <w:sz w:val="13"/>
          <w:szCs w:val="13"/>
        </w:rPr>
        <w:t>TRA</w:t>
      </w:r>
      <w:r>
        <w:rPr>
          <w:rFonts w:cs="Arial" w:hAnsi="Arial" w:eastAsia="Arial" w:ascii="Arial"/>
          <w:color w:val="040404"/>
          <w:spacing w:val="0"/>
          <w:w w:val="83"/>
          <w:position w:val="6"/>
          <w:sz w:val="13"/>
          <w:szCs w:val="13"/>
        </w:rPr>
        <w:t>S</w:t>
      </w:r>
      <w:r>
        <w:rPr>
          <w:rFonts w:cs="Arial" w:hAnsi="Arial" w:eastAsia="Arial" w:ascii="Arial"/>
          <w:color w:val="040404"/>
          <w:spacing w:val="0"/>
          <w:w w:val="83"/>
          <w:position w:val="6"/>
          <w:sz w:val="13"/>
          <w:szCs w:val="13"/>
        </w:rPr>
        <w:t>   </w:t>
      </w:r>
      <w:r>
        <w:rPr>
          <w:rFonts w:cs="Arial" w:hAnsi="Arial" w:eastAsia="Arial" w:ascii="Arial"/>
          <w:color w:val="040404"/>
          <w:spacing w:val="26"/>
          <w:w w:val="83"/>
          <w:position w:val="6"/>
          <w:sz w:val="13"/>
          <w:szCs w:val="13"/>
        </w:rPr>
        <w:t> </w:t>
      </w:r>
      <w:r>
        <w:rPr>
          <w:rFonts w:cs="Arial" w:hAnsi="Arial" w:eastAsia="Arial" w:ascii="Arial"/>
          <w:color w:val="868686"/>
          <w:spacing w:val="0"/>
          <w:w w:val="26"/>
          <w:position w:val="6"/>
          <w:sz w:val="13"/>
          <w:szCs w:val="13"/>
        </w:rPr>
        <w:t>.</w:t>
      </w:r>
      <w:r>
        <w:rPr>
          <w:rFonts w:cs="Arial" w:hAnsi="Arial" w:eastAsia="Arial" w:ascii="Arial"/>
          <w:color w:val="868686"/>
          <w:spacing w:val="0"/>
          <w:w w:val="26"/>
          <w:position w:val="6"/>
          <w:sz w:val="13"/>
          <w:szCs w:val="13"/>
        </w:rPr>
        <w:t>                                                                          </w:t>
      </w:r>
      <w:r>
        <w:rPr>
          <w:rFonts w:cs="Arial" w:hAnsi="Arial" w:eastAsia="Arial" w:ascii="Arial"/>
          <w:color w:val="868686"/>
          <w:spacing w:val="8"/>
          <w:w w:val="26"/>
          <w:position w:val="6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21"/>
          <w:w w:val="87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40404"/>
          <w:spacing w:val="-5"/>
          <w:w w:val="87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40404"/>
          <w:spacing w:val="20"/>
          <w:w w:val="87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9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79"/>
          <w:position w:val="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40404"/>
          <w:spacing w:val="21"/>
          <w:w w:val="79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position w:val="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position w:val="0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040404"/>
          <w:spacing w:val="0"/>
          <w:w w:val="92"/>
          <w:position w:val="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72"/>
          <w:position w:val="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position w:val="0"/>
          <w:sz w:val="14"/>
          <w:szCs w:val="14"/>
        </w:rPr>
        <w:t>CA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position w:val="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92"/>
          <w:position w:val="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position w:val="0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position w:val="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position w:val="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position w:val="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position w:val="0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position w:val="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position w:val="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position w:val="0"/>
          <w:sz w:val="14"/>
          <w:szCs w:val="14"/>
        </w:rPr>
        <w:t>CA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00"/>
        <w:ind w:left="514" w:right="91" w:firstLine="10"/>
      </w:pPr>
      <w:r>
        <w:rPr>
          <w:rFonts w:cs="Arial" w:hAnsi="Arial" w:eastAsia="Arial" w:ascii="Arial"/>
          <w:color w:val="040404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40404"/>
          <w:w w:val="96"/>
          <w:sz w:val="18"/>
          <w:szCs w:val="18"/>
        </w:rPr>
        <w:t>RIE</w:t>
      </w:r>
      <w:r>
        <w:rPr>
          <w:rFonts w:cs="Arial" w:hAnsi="Arial" w:eastAsia="Arial" w:ascii="Arial"/>
          <w:color w:val="040404"/>
          <w:w w:val="91"/>
          <w:sz w:val="18"/>
          <w:szCs w:val="18"/>
        </w:rPr>
        <w:t>T</w:t>
      </w:r>
      <w:r>
        <w:rPr>
          <w:rFonts w:cs="Arial" w:hAnsi="Arial" w:eastAsia="Arial" w:ascii="Arial"/>
          <w:color w:val="040404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040404"/>
          <w:w w:val="115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9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í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2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4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00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"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51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9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9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á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9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0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il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: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7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2"/>
          <w:sz w:val="18"/>
          <w:szCs w:val="18"/>
        </w:rPr>
        <w:t>X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V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50"/>
          <w:sz w:val="18"/>
          <w:szCs w:val="18"/>
        </w:rPr>
        <w:t>"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q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ue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í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25"/>
          <w:sz w:val="18"/>
          <w:szCs w:val="18"/>
        </w:rPr>
        <w:t>í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1A1A1A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1A1A1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!!</w:t>
      </w:r>
      <w:r>
        <w:rPr>
          <w:rFonts w:cs="Arial" w:hAnsi="Arial" w:eastAsia="Arial" w:ascii="Arial"/>
          <w:color w:val="040404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1A1A1A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4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2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409"/>
        <w:ind w:left="509" w:right="4957" w:firstLine="5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0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40404"/>
          <w:spacing w:val="0"/>
          <w:w w:val="12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2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40404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9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81" w:lineRule="auto" w:line="297"/>
        <w:ind w:left="509" w:right="96" w:firstLine="5"/>
      </w:pPr>
      <w:r>
        <w:rPr>
          <w:rFonts w:cs="Arial" w:hAnsi="Arial" w:eastAsia="Arial" w:ascii="Arial"/>
          <w:color w:val="040404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40404"/>
          <w:w w:val="92"/>
          <w:sz w:val="18"/>
          <w:szCs w:val="18"/>
        </w:rPr>
        <w:t>R</w:t>
      </w:r>
      <w:r>
        <w:rPr>
          <w:rFonts w:cs="Arial" w:hAnsi="Arial" w:eastAsia="Arial" w:ascii="Arial"/>
          <w:color w:val="040404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w w:val="98"/>
          <w:sz w:val="18"/>
          <w:szCs w:val="18"/>
        </w:rPr>
        <w:t>ET</w:t>
      </w:r>
      <w:r>
        <w:rPr>
          <w:rFonts w:cs="Arial" w:hAnsi="Arial" w:eastAsia="Arial" w:ascii="Arial"/>
          <w:color w:val="040404"/>
          <w:w w:val="92"/>
          <w:sz w:val="18"/>
          <w:szCs w:val="18"/>
        </w:rPr>
        <w:t>O</w:t>
      </w:r>
      <w:r>
        <w:rPr>
          <w:rFonts w:cs="Arial" w:hAnsi="Arial" w:eastAsia="Arial" w:ascii="Arial"/>
          <w:color w:val="040404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9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Ma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í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00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"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ma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40404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40404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5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á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10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040404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2"/>
          <w:sz w:val="18"/>
          <w:szCs w:val="18"/>
        </w:rPr>
        <w:t>X</w:t>
      </w:r>
      <w:r>
        <w:rPr>
          <w:rFonts w:cs="Arial" w:hAnsi="Arial" w:eastAsia="Arial" w:ascii="Arial"/>
          <w:color w:val="040404"/>
          <w:spacing w:val="0"/>
          <w:w w:val="104"/>
          <w:sz w:val="18"/>
          <w:szCs w:val="18"/>
        </w:rPr>
        <w:t>V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43"/>
          <w:sz w:val="18"/>
          <w:szCs w:val="18"/>
        </w:rPr>
        <w:t>"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na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q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ue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í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gí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!!</w:t>
      </w:r>
      <w:r>
        <w:rPr>
          <w:rFonts w:cs="Arial" w:hAnsi="Arial" w:eastAsia="Arial" w:ascii="Arial"/>
          <w:color w:val="040404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3,</w:t>
      </w:r>
      <w:r>
        <w:rPr>
          <w:rFonts w:cs="Arial" w:hAnsi="Arial" w:eastAsia="Arial" w:ascii="Arial"/>
          <w:color w:val="040404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5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)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414"/>
        <w:ind w:left="495" w:right="3574" w:firstLine="10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2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3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5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2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na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35" w:lineRule="auto" w:line="309"/>
        <w:ind w:left="504" w:right="106"/>
      </w:pPr>
      <w:r>
        <w:rPr>
          <w:rFonts w:cs="Arial" w:hAnsi="Arial" w:eastAsia="Arial" w:ascii="Arial"/>
          <w:color w:val="040404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40404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40404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79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28"/>
          <w:w w:val="7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40404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M.</w:t>
      </w:r>
      <w:r>
        <w:rPr>
          <w:rFonts w:cs="Arial" w:hAnsi="Arial" w:eastAsia="Arial" w:ascii="Arial"/>
          <w:color w:val="040404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b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m.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9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8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4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b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8"/>
          <w:sz w:val="18"/>
          <w:szCs w:val="18"/>
        </w:rPr>
        <w:t>X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V</w:t>
      </w:r>
      <w:r>
        <w:rPr>
          <w:rFonts w:cs="Arial" w:hAnsi="Arial" w:eastAsia="Arial" w:ascii="Arial"/>
          <w:color w:val="040404"/>
          <w:spacing w:val="0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34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4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í</w:t>
      </w:r>
      <w:r>
        <w:rPr>
          <w:rFonts w:cs="Arial" w:hAnsi="Arial" w:eastAsia="Arial" w:ascii="Arial"/>
          <w:color w:val="040404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41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9"/>
          <w:sz w:val="18"/>
          <w:szCs w:val="18"/>
        </w:rPr>
        <w:t>rt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33"/>
          <w:sz w:val="18"/>
          <w:szCs w:val="18"/>
        </w:rPr>
        <w:t>fi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40404"/>
          <w:spacing w:val="0"/>
          <w:w w:val="84"/>
          <w:sz w:val="18"/>
          <w:szCs w:val="18"/>
        </w:rPr>
        <w:t>B</w:t>
      </w:r>
      <w:r>
        <w:rPr>
          <w:rFonts w:cs="Arial" w:hAnsi="Arial" w:eastAsia="Arial" w:ascii="Arial"/>
          <w:i/>
          <w:color w:val="040404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i/>
          <w:color w:val="040404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i/>
          <w:color w:val="040404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i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i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i/>
          <w:color w:val="04040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i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i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i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40404"/>
          <w:spacing w:val="0"/>
          <w:w w:val="89"/>
          <w:sz w:val="18"/>
          <w:szCs w:val="18"/>
        </w:rPr>
        <w:t>G</w:t>
      </w:r>
      <w:r>
        <w:rPr>
          <w:rFonts w:cs="Arial" w:hAnsi="Arial" w:eastAsia="Arial" w:ascii="Arial"/>
          <w:i/>
          <w:color w:val="040404"/>
          <w:spacing w:val="0"/>
          <w:w w:val="100"/>
          <w:sz w:val="18"/>
          <w:szCs w:val="18"/>
        </w:rPr>
        <w:t>eo</w:t>
      </w:r>
      <w:r>
        <w:rPr>
          <w:rFonts w:cs="Arial" w:hAnsi="Arial" w:eastAsia="Arial" w:ascii="Arial"/>
          <w:i/>
          <w:color w:val="040404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i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i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i/>
          <w:color w:val="040404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i/>
          <w:color w:val="040404"/>
          <w:spacing w:val="0"/>
          <w:w w:val="105"/>
          <w:sz w:val="18"/>
          <w:szCs w:val="18"/>
        </w:rPr>
        <w:t>h</w:t>
      </w:r>
      <w:r>
        <w:rPr>
          <w:rFonts w:cs="Arial" w:hAnsi="Arial" w:eastAsia="Arial" w:ascii="Arial"/>
          <w:i/>
          <w:color w:val="040404"/>
          <w:spacing w:val="0"/>
          <w:w w:val="156"/>
          <w:sz w:val="18"/>
          <w:szCs w:val="18"/>
        </w:rPr>
        <w:t>i</w:t>
      </w:r>
      <w:r>
        <w:rPr>
          <w:rFonts w:cs="Arial" w:hAnsi="Arial" w:eastAsia="Arial" w:ascii="Arial"/>
          <w:i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i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i/>
          <w:color w:val="040404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i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i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40404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i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i/>
          <w:color w:val="040404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i/>
          <w:color w:val="040404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i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i/>
          <w:color w:val="040404"/>
          <w:spacing w:val="0"/>
          <w:w w:val="134"/>
          <w:sz w:val="18"/>
          <w:szCs w:val="18"/>
        </w:rPr>
        <w:t>ft</w:t>
      </w:r>
      <w:r>
        <w:rPr>
          <w:rFonts w:cs="Arial" w:hAnsi="Arial" w:eastAsia="Arial" w:ascii="Arial"/>
          <w:i/>
          <w:color w:val="040404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i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13"/>
        <w:ind w:left="504" w:right="5077"/>
      </w:pP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5: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77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4"/>
          <w:sz w:val="18"/>
          <w:szCs w:val="18"/>
        </w:rPr>
        <w:t>B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mb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pa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lineRule="auto" w:line="357"/>
        <w:ind w:left="625" w:right="263"/>
      </w:pPr>
      <w:r>
        <w:rPr>
          <w:rFonts w:cs="Arial" w:hAnsi="Arial" w:eastAsia="Arial" w:ascii="Arial"/>
          <w:color w:val="040404"/>
          <w:w w:val="91"/>
          <w:sz w:val="21"/>
          <w:szCs w:val="21"/>
        </w:rPr>
        <w:t>U</w:t>
      </w:r>
      <w:r>
        <w:rPr>
          <w:rFonts w:cs="Arial" w:hAnsi="Arial" w:eastAsia="Arial" w:ascii="Arial"/>
          <w:color w:val="040404"/>
          <w:w w:val="117"/>
          <w:sz w:val="21"/>
          <w:szCs w:val="21"/>
        </w:rPr>
        <w:t>N</w:t>
      </w:r>
      <w:r>
        <w:rPr>
          <w:rFonts w:cs="Arial" w:hAnsi="Arial" w:eastAsia="Arial" w:ascii="Arial"/>
          <w:color w:val="040404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40404"/>
          <w:w w:val="117"/>
          <w:sz w:val="21"/>
          <w:szCs w:val="21"/>
        </w:rPr>
        <w:t>D</w:t>
      </w:r>
      <w:r>
        <w:rPr>
          <w:rFonts w:cs="Arial" w:hAnsi="Arial" w:eastAsia="Arial" w:ascii="Arial"/>
          <w:color w:val="040404"/>
          <w:w w:val="120"/>
          <w:sz w:val="21"/>
          <w:szCs w:val="21"/>
        </w:rPr>
        <w:t>A</w:t>
      </w:r>
      <w:r>
        <w:rPr>
          <w:rFonts w:cs="Arial" w:hAnsi="Arial" w:eastAsia="Arial" w:ascii="Arial"/>
          <w:color w:val="040404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040404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1"/>
          <w:szCs w:val="21"/>
        </w:rPr>
        <w:t>4</w:t>
      </w:r>
      <w:r>
        <w:rPr>
          <w:rFonts w:cs="Arial" w:hAnsi="Arial" w:eastAsia="Arial" w:ascii="Arial"/>
          <w:color w:val="040404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040404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40404"/>
          <w:spacing w:val="0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040404"/>
          <w:spacing w:val="0"/>
          <w:w w:val="109"/>
          <w:sz w:val="21"/>
          <w:szCs w:val="21"/>
        </w:rPr>
        <w:t>É</w:t>
      </w:r>
      <w:r>
        <w:rPr>
          <w:rFonts w:cs="Arial" w:hAnsi="Arial" w:eastAsia="Arial" w:ascii="Arial"/>
          <w:color w:val="040404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40404"/>
          <w:spacing w:val="0"/>
          <w:w w:val="109"/>
          <w:sz w:val="21"/>
          <w:szCs w:val="21"/>
        </w:rPr>
        <w:t>I</w:t>
      </w:r>
      <w:r>
        <w:rPr>
          <w:rFonts w:cs="Arial" w:hAnsi="Arial" w:eastAsia="Arial" w:ascii="Arial"/>
          <w:color w:val="040404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40404"/>
          <w:spacing w:val="0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40404"/>
          <w:spacing w:val="15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40404"/>
          <w:spacing w:val="0"/>
          <w:w w:val="82"/>
          <w:sz w:val="21"/>
          <w:szCs w:val="21"/>
        </w:rPr>
        <w:t>P</w:t>
      </w:r>
      <w:r>
        <w:rPr>
          <w:rFonts w:cs="Arial" w:hAnsi="Arial" w:eastAsia="Arial" w:ascii="Arial"/>
          <w:color w:val="040404"/>
          <w:spacing w:val="0"/>
          <w:w w:val="101"/>
          <w:sz w:val="21"/>
          <w:szCs w:val="21"/>
        </w:rPr>
        <w:t>R</w:t>
      </w:r>
      <w:r>
        <w:rPr>
          <w:rFonts w:cs="Arial" w:hAnsi="Arial" w:eastAsia="Arial" w:ascii="Arial"/>
          <w:color w:val="040404"/>
          <w:spacing w:val="0"/>
          <w:w w:val="92"/>
          <w:sz w:val="21"/>
          <w:szCs w:val="21"/>
        </w:rPr>
        <w:t>E</w:t>
      </w:r>
      <w:r>
        <w:rPr>
          <w:rFonts w:cs="Arial" w:hAnsi="Arial" w:eastAsia="Arial" w:ascii="Arial"/>
          <w:color w:val="040404"/>
          <w:spacing w:val="0"/>
          <w:w w:val="107"/>
          <w:sz w:val="21"/>
          <w:szCs w:val="21"/>
        </w:rPr>
        <w:t>H</w:t>
      </w:r>
      <w:r>
        <w:rPr>
          <w:rFonts w:cs="Arial" w:hAnsi="Arial" w:eastAsia="Arial" w:ascii="Arial"/>
          <w:color w:val="040404"/>
          <w:spacing w:val="0"/>
          <w:w w:val="115"/>
          <w:sz w:val="21"/>
          <w:szCs w:val="21"/>
        </w:rPr>
        <w:t>I</w:t>
      </w:r>
      <w:r>
        <w:rPr>
          <w:rFonts w:cs="Arial" w:hAnsi="Arial" w:eastAsia="Arial" w:ascii="Arial"/>
          <w:color w:val="040404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40404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color w:val="040404"/>
          <w:spacing w:val="0"/>
          <w:w w:val="120"/>
          <w:sz w:val="21"/>
          <w:szCs w:val="21"/>
        </w:rPr>
        <w:t>Á</w:t>
      </w:r>
      <w:r>
        <w:rPr>
          <w:rFonts w:cs="Arial" w:hAnsi="Arial" w:eastAsia="Arial" w:ascii="Arial"/>
          <w:color w:val="040404"/>
          <w:spacing w:val="0"/>
          <w:w w:val="107"/>
          <w:sz w:val="21"/>
          <w:szCs w:val="21"/>
        </w:rPr>
        <w:t>N</w:t>
      </w:r>
      <w:r>
        <w:rPr>
          <w:rFonts w:cs="Arial" w:hAnsi="Arial" w:eastAsia="Arial" w:ascii="Arial"/>
          <w:color w:val="040404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21"/>
          <w:szCs w:val="21"/>
        </w:rPr>
        <w:t>C</w:t>
      </w:r>
      <w:r>
        <w:rPr>
          <w:rFonts w:cs="Arial" w:hAnsi="Arial" w:eastAsia="Arial" w:ascii="Arial"/>
          <w:color w:val="040404"/>
          <w:spacing w:val="0"/>
          <w:w w:val="116"/>
          <w:sz w:val="21"/>
          <w:szCs w:val="21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21"/>
          <w:szCs w:val="21"/>
        </w:rPr>
        <w:t>-</w:t>
      </w:r>
      <w:r>
        <w:rPr>
          <w:rFonts w:cs="Arial" w:hAnsi="Arial" w:eastAsia="Arial" w:ascii="Arial"/>
          <w:color w:val="040404"/>
          <w:spacing w:val="0"/>
          <w:w w:val="116"/>
          <w:sz w:val="21"/>
          <w:szCs w:val="21"/>
        </w:rPr>
        <w:t>A</w:t>
      </w:r>
      <w:r>
        <w:rPr>
          <w:rFonts w:cs="Arial" w:hAnsi="Arial" w:eastAsia="Arial" w:ascii="Arial"/>
          <w:color w:val="040404"/>
          <w:spacing w:val="0"/>
          <w:w w:val="128"/>
          <w:sz w:val="21"/>
          <w:szCs w:val="21"/>
        </w:rPr>
        <w:t>M</w:t>
      </w:r>
      <w:r>
        <w:rPr>
          <w:rFonts w:cs="Arial" w:hAnsi="Arial" w:eastAsia="Arial" w:ascii="Arial"/>
          <w:color w:val="040404"/>
          <w:spacing w:val="0"/>
          <w:w w:val="96"/>
          <w:sz w:val="21"/>
          <w:szCs w:val="21"/>
        </w:rPr>
        <w:t>E</w:t>
      </w:r>
      <w:r>
        <w:rPr>
          <w:rFonts w:cs="Arial" w:hAnsi="Arial" w:eastAsia="Arial" w:ascii="Arial"/>
          <w:color w:val="040404"/>
          <w:spacing w:val="0"/>
          <w:w w:val="98"/>
          <w:sz w:val="21"/>
          <w:szCs w:val="21"/>
        </w:rPr>
        <w:t>R</w:t>
      </w:r>
      <w:r>
        <w:rPr>
          <w:rFonts w:cs="Arial" w:hAnsi="Arial" w:eastAsia="Arial" w:ascii="Arial"/>
          <w:color w:val="040404"/>
          <w:spacing w:val="0"/>
          <w:w w:val="99"/>
          <w:sz w:val="21"/>
          <w:szCs w:val="21"/>
        </w:rPr>
        <w:t>I</w:t>
      </w:r>
      <w:r>
        <w:rPr>
          <w:rFonts w:cs="Arial" w:hAnsi="Arial" w:eastAsia="Arial" w:ascii="Arial"/>
          <w:color w:val="040404"/>
          <w:spacing w:val="0"/>
          <w:w w:val="98"/>
          <w:sz w:val="21"/>
          <w:szCs w:val="21"/>
        </w:rPr>
        <w:t>C</w:t>
      </w:r>
      <w:r>
        <w:rPr>
          <w:rFonts w:cs="Arial" w:hAnsi="Arial" w:eastAsia="Arial" w:ascii="Arial"/>
          <w:color w:val="040404"/>
          <w:spacing w:val="0"/>
          <w:w w:val="116"/>
          <w:sz w:val="21"/>
          <w:szCs w:val="21"/>
        </w:rPr>
        <w:t>A</w:t>
      </w:r>
      <w:r>
        <w:rPr>
          <w:rFonts w:cs="Arial" w:hAnsi="Arial" w:eastAsia="Arial" w:ascii="Arial"/>
          <w:color w:val="040404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40404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21"/>
          <w:szCs w:val="21"/>
        </w:rPr>
        <w:t>O</w:t>
      </w:r>
      <w:r>
        <w:rPr>
          <w:rFonts w:cs="Arial" w:hAnsi="Arial" w:eastAsia="Arial" w:ascii="Arial"/>
          <w:color w:val="040404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040404"/>
          <w:spacing w:val="0"/>
          <w:w w:val="116"/>
          <w:sz w:val="21"/>
          <w:szCs w:val="21"/>
        </w:rPr>
        <w:t>T</w:t>
      </w:r>
      <w:r>
        <w:rPr>
          <w:rFonts w:cs="Arial" w:hAnsi="Arial" w:eastAsia="Arial" w:ascii="Arial"/>
          <w:color w:val="040404"/>
          <w:spacing w:val="0"/>
          <w:w w:val="85"/>
          <w:sz w:val="21"/>
          <w:szCs w:val="21"/>
        </w:rPr>
        <w:t>E</w:t>
      </w:r>
      <w:r>
        <w:rPr>
          <w:rFonts w:cs="Arial" w:hAnsi="Arial" w:eastAsia="Arial" w:ascii="Arial"/>
          <w:color w:val="040404"/>
          <w:spacing w:val="0"/>
          <w:w w:val="126"/>
          <w:sz w:val="21"/>
          <w:szCs w:val="21"/>
        </w:rPr>
        <w:t>M</w:t>
      </w:r>
      <w:r>
        <w:rPr>
          <w:rFonts w:cs="Arial" w:hAnsi="Arial" w:eastAsia="Arial" w:ascii="Arial"/>
          <w:color w:val="040404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40404"/>
          <w:spacing w:val="0"/>
          <w:w w:val="108"/>
          <w:sz w:val="21"/>
          <w:szCs w:val="21"/>
        </w:rPr>
        <w:t>O</w:t>
      </w:r>
      <w:r>
        <w:rPr>
          <w:rFonts w:cs="Arial" w:hAnsi="Arial" w:eastAsia="Arial" w:ascii="Arial"/>
          <w:color w:val="040404"/>
          <w:spacing w:val="0"/>
          <w:w w:val="101"/>
          <w:sz w:val="21"/>
          <w:szCs w:val="21"/>
        </w:rPr>
        <w:t>R</w:t>
      </w:r>
      <w:r>
        <w:rPr>
          <w:rFonts w:cs="Arial" w:hAnsi="Arial" w:eastAsia="Arial" w:ascii="Arial"/>
          <w:color w:val="040404"/>
          <w:spacing w:val="0"/>
          <w:w w:val="116"/>
          <w:sz w:val="21"/>
          <w:szCs w:val="21"/>
        </w:rPr>
        <w:t>Á</w:t>
      </w:r>
      <w:r>
        <w:rPr>
          <w:rFonts w:cs="Arial" w:hAnsi="Arial" w:eastAsia="Arial" w:ascii="Arial"/>
          <w:color w:val="040404"/>
          <w:spacing w:val="0"/>
          <w:w w:val="107"/>
          <w:sz w:val="21"/>
          <w:szCs w:val="21"/>
        </w:rPr>
        <w:t>N</w:t>
      </w:r>
      <w:r>
        <w:rPr>
          <w:rFonts w:cs="Arial" w:hAnsi="Arial" w:eastAsia="Arial" w:ascii="Arial"/>
          <w:color w:val="040404"/>
          <w:spacing w:val="0"/>
          <w:w w:val="96"/>
          <w:sz w:val="21"/>
          <w:szCs w:val="21"/>
        </w:rPr>
        <w:t>E</w:t>
      </w:r>
      <w:r>
        <w:rPr>
          <w:rFonts w:cs="Arial" w:hAnsi="Arial" w:eastAsia="Arial" w:ascii="Arial"/>
          <w:color w:val="040404"/>
          <w:spacing w:val="0"/>
          <w:w w:val="120"/>
          <w:sz w:val="21"/>
          <w:szCs w:val="21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21"/>
          <w:szCs w:val="21"/>
        </w:rPr>
        <w:t>:</w:t>
      </w:r>
      <w:r>
        <w:rPr>
          <w:rFonts w:cs="Arial" w:hAnsi="Arial" w:eastAsia="Arial" w:ascii="Arial"/>
          <w:color w:val="040404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40404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21"/>
          <w:szCs w:val="21"/>
        </w:rPr>
        <w:t>LA</w:t>
      </w:r>
      <w:r>
        <w:rPr>
          <w:rFonts w:cs="Arial" w:hAnsi="Arial" w:eastAsia="Arial" w:ascii="Arial"/>
          <w:color w:val="040404"/>
          <w:spacing w:val="0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040404"/>
          <w:spacing w:val="0"/>
          <w:w w:val="89"/>
          <w:sz w:val="21"/>
          <w:szCs w:val="21"/>
        </w:rPr>
        <w:t> </w:t>
      </w:r>
      <w:r>
        <w:rPr>
          <w:rFonts w:cs="Arial" w:hAnsi="Arial" w:eastAsia="Arial" w:ascii="Arial"/>
          <w:color w:val="040404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21"/>
          <w:szCs w:val="21"/>
        </w:rPr>
        <w:t>O</w:t>
      </w:r>
      <w:r>
        <w:rPr>
          <w:rFonts w:cs="Arial" w:hAnsi="Arial" w:eastAsia="Arial" w:ascii="Arial"/>
          <w:color w:val="040404"/>
          <w:spacing w:val="0"/>
          <w:w w:val="131"/>
          <w:sz w:val="21"/>
          <w:szCs w:val="21"/>
        </w:rPr>
        <w:t>M</w:t>
      </w:r>
      <w:r>
        <w:rPr>
          <w:rFonts w:cs="Arial" w:hAnsi="Arial" w:eastAsia="Arial" w:ascii="Arial"/>
          <w:color w:val="040404"/>
          <w:spacing w:val="0"/>
          <w:w w:val="117"/>
          <w:sz w:val="21"/>
          <w:szCs w:val="21"/>
        </w:rPr>
        <w:t>U</w:t>
      </w:r>
      <w:r>
        <w:rPr>
          <w:rFonts w:cs="Arial" w:hAnsi="Arial" w:eastAsia="Arial" w:ascii="Arial"/>
          <w:color w:val="040404"/>
          <w:spacing w:val="0"/>
          <w:w w:val="113"/>
          <w:sz w:val="21"/>
          <w:szCs w:val="21"/>
        </w:rPr>
        <w:t>N</w:t>
      </w:r>
      <w:r>
        <w:rPr>
          <w:rFonts w:cs="Arial" w:hAnsi="Arial" w:eastAsia="Arial" w:ascii="Arial"/>
          <w:color w:val="040404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21"/>
          <w:szCs w:val="21"/>
        </w:rPr>
        <w:t>D</w:t>
      </w:r>
      <w:r>
        <w:rPr>
          <w:rFonts w:cs="Arial" w:hAnsi="Arial" w:eastAsia="Arial" w:ascii="Arial"/>
          <w:color w:val="040404"/>
          <w:spacing w:val="0"/>
          <w:w w:val="120"/>
          <w:sz w:val="21"/>
          <w:szCs w:val="21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21"/>
          <w:szCs w:val="21"/>
        </w:rPr>
        <w:t>D</w:t>
      </w:r>
      <w:r>
        <w:rPr>
          <w:rFonts w:cs="Arial" w:hAnsi="Arial" w:eastAsia="Arial" w:ascii="Arial"/>
          <w:color w:val="040404"/>
          <w:spacing w:val="0"/>
          <w:w w:val="92"/>
          <w:sz w:val="21"/>
          <w:szCs w:val="21"/>
        </w:rPr>
        <w:t>ES</w:t>
      </w:r>
      <w:r>
        <w:rPr>
          <w:rFonts w:cs="Arial" w:hAnsi="Arial" w:eastAsia="Arial" w:ascii="Arial"/>
          <w:color w:val="040404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40404"/>
          <w:spacing w:val="0"/>
          <w:w w:val="97"/>
          <w:sz w:val="21"/>
          <w:szCs w:val="21"/>
        </w:rPr>
        <w:t>O</w:t>
      </w:r>
      <w:r>
        <w:rPr>
          <w:rFonts w:cs="Arial" w:hAnsi="Arial" w:eastAsia="Arial" w:ascii="Arial"/>
          <w:color w:val="040404"/>
          <w:spacing w:val="0"/>
          <w:w w:val="101"/>
          <w:sz w:val="21"/>
          <w:szCs w:val="21"/>
        </w:rPr>
        <w:t>R</w:t>
      </w:r>
      <w:r>
        <w:rPr>
          <w:rFonts w:cs="Arial" w:hAnsi="Arial" w:eastAsia="Arial" w:ascii="Arial"/>
          <w:color w:val="040404"/>
          <w:spacing w:val="0"/>
          <w:w w:val="99"/>
          <w:sz w:val="21"/>
          <w:szCs w:val="21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21"/>
          <w:szCs w:val="21"/>
        </w:rPr>
        <w:t>G</w:t>
      </w:r>
      <w:r>
        <w:rPr>
          <w:rFonts w:cs="Arial" w:hAnsi="Arial" w:eastAsia="Arial" w:ascii="Arial"/>
          <w:color w:val="040404"/>
          <w:spacing w:val="0"/>
          <w:w w:val="123"/>
          <w:sz w:val="21"/>
          <w:szCs w:val="21"/>
        </w:rPr>
        <w:t>IN</w:t>
      </w:r>
      <w:r>
        <w:rPr>
          <w:rFonts w:cs="Arial" w:hAnsi="Arial" w:eastAsia="Arial" w:ascii="Arial"/>
          <w:color w:val="040404"/>
          <w:spacing w:val="0"/>
          <w:w w:val="120"/>
          <w:sz w:val="21"/>
          <w:szCs w:val="21"/>
        </w:rPr>
        <w:t>A</w:t>
      </w:r>
      <w:r>
        <w:rPr>
          <w:rFonts w:cs="Arial" w:hAnsi="Arial" w:eastAsia="Arial" w:ascii="Arial"/>
          <w:color w:val="040404"/>
          <w:spacing w:val="0"/>
          <w:w w:val="98"/>
          <w:sz w:val="21"/>
          <w:szCs w:val="21"/>
        </w:rPr>
        <w:t>R</w:t>
      </w:r>
      <w:r>
        <w:rPr>
          <w:rFonts w:cs="Arial" w:hAnsi="Arial" w:eastAsia="Arial" w:ascii="Arial"/>
          <w:color w:val="040404"/>
          <w:spacing w:val="0"/>
          <w:w w:val="107"/>
          <w:sz w:val="21"/>
          <w:szCs w:val="21"/>
        </w:rPr>
        <w:t>I</w:t>
      </w:r>
      <w:r>
        <w:rPr>
          <w:rFonts w:cs="Arial" w:hAnsi="Arial" w:eastAsia="Arial" w:ascii="Arial"/>
          <w:color w:val="040404"/>
          <w:spacing w:val="0"/>
          <w:w w:val="123"/>
          <w:sz w:val="21"/>
          <w:szCs w:val="21"/>
        </w:rPr>
        <w:t>A</w:t>
      </w:r>
      <w:r>
        <w:rPr>
          <w:rFonts w:cs="Arial" w:hAnsi="Arial" w:eastAsia="Arial" w:ascii="Arial"/>
          <w:color w:val="040404"/>
          <w:spacing w:val="0"/>
          <w:w w:val="82"/>
          <w:sz w:val="21"/>
          <w:szCs w:val="21"/>
        </w:rPr>
        <w:t>S</w:t>
      </w:r>
      <w:r>
        <w:rPr>
          <w:rFonts w:cs="Arial" w:hAnsi="Arial" w:eastAsia="Arial" w:ascii="Arial"/>
          <w:color w:val="040404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40404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1"/>
          <w:szCs w:val="21"/>
        </w:rPr>
        <w:t>LA</w:t>
      </w:r>
      <w:r>
        <w:rPr>
          <w:rFonts w:cs="Arial" w:hAnsi="Arial" w:eastAsia="Arial" w:ascii="Arial"/>
          <w:color w:val="040404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21"/>
          <w:szCs w:val="21"/>
        </w:rPr>
        <w:t>E</w:t>
      </w:r>
      <w:r>
        <w:rPr>
          <w:rFonts w:cs="Arial" w:hAnsi="Arial" w:eastAsia="Arial" w:ascii="Arial"/>
          <w:color w:val="040404"/>
          <w:spacing w:val="0"/>
          <w:w w:val="94"/>
          <w:sz w:val="21"/>
          <w:szCs w:val="21"/>
        </w:rPr>
        <w:t>C</w:t>
      </w:r>
      <w:r>
        <w:rPr>
          <w:rFonts w:cs="Arial" w:hAnsi="Arial" w:eastAsia="Arial" w:ascii="Arial"/>
          <w:color w:val="040404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40404"/>
          <w:spacing w:val="0"/>
          <w:w w:val="98"/>
          <w:sz w:val="21"/>
          <w:szCs w:val="21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21"/>
          <w:szCs w:val="21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40404"/>
          <w:spacing w:val="0"/>
          <w:w w:val="165"/>
          <w:sz w:val="21"/>
          <w:szCs w:val="21"/>
        </w:rPr>
        <w:t>Í</w:t>
      </w:r>
      <w:r>
        <w:rPr>
          <w:rFonts w:cs="Arial" w:hAnsi="Arial" w:eastAsia="Arial" w:ascii="Arial"/>
          <w:color w:val="040404"/>
          <w:spacing w:val="0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40404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40404"/>
          <w:spacing w:val="0"/>
          <w:w w:val="78"/>
          <w:sz w:val="21"/>
          <w:szCs w:val="21"/>
        </w:rPr>
        <w:t>P</w:t>
      </w:r>
      <w:r>
        <w:rPr>
          <w:rFonts w:cs="Arial" w:hAnsi="Arial" w:eastAsia="Arial" w:ascii="Arial"/>
          <w:color w:val="040404"/>
          <w:spacing w:val="0"/>
          <w:w w:val="108"/>
          <w:sz w:val="21"/>
          <w:szCs w:val="21"/>
        </w:rPr>
        <w:t>O</w:t>
      </w:r>
      <w:r>
        <w:rPr>
          <w:rFonts w:cs="Arial" w:hAnsi="Arial" w:eastAsia="Arial" w:ascii="Arial"/>
          <w:color w:val="040404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40404"/>
          <w:spacing w:val="0"/>
          <w:w w:val="132"/>
          <w:sz w:val="21"/>
          <w:szCs w:val="21"/>
        </w:rPr>
        <w:t>Í</w:t>
      </w:r>
      <w:r>
        <w:rPr>
          <w:rFonts w:cs="Arial" w:hAnsi="Arial" w:eastAsia="Arial" w:ascii="Arial"/>
          <w:color w:val="040404"/>
          <w:spacing w:val="0"/>
          <w:w w:val="97"/>
          <w:sz w:val="21"/>
          <w:szCs w:val="21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21"/>
          <w:szCs w:val="21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21"/>
          <w:szCs w:val="21"/>
        </w:rPr>
        <w:t>C</w:t>
      </w:r>
      <w:r>
        <w:rPr>
          <w:rFonts w:cs="Arial" w:hAnsi="Arial" w:eastAsia="Arial" w:ascii="Arial"/>
          <w:color w:val="040404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69" w:lineRule="exact" w:line="260"/>
        <w:ind w:left="471" w:right="104" w:firstLine="691"/>
      </w:pPr>
      <w:r>
        <w:rPr>
          <w:rFonts w:cs="Arial" w:hAnsi="Arial" w:eastAsia="Arial" w:ascii="Arial"/>
          <w:color w:val="040404"/>
          <w:w w:val="68"/>
          <w:sz w:val="18"/>
          <w:szCs w:val="18"/>
        </w:rPr>
        <w:t>S</w:t>
      </w:r>
      <w:r>
        <w:rPr>
          <w:rFonts w:cs="Arial" w:hAnsi="Arial" w:eastAsia="Arial" w:ascii="Arial"/>
          <w:color w:val="04040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4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z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24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v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í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9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1A1A1A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24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c</w:t>
      </w:r>
      <w:r>
        <w:rPr>
          <w:rFonts w:cs="Arial" w:hAnsi="Arial" w:eastAsia="Arial" w:ascii="Arial"/>
          <w:color w:val="1A1A1A"/>
          <w:spacing w:val="0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20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1A1A1A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4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24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eb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1A1A1A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24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ít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x</w:t>
      </w:r>
      <w:r>
        <w:rPr>
          <w:rFonts w:cs="Arial" w:hAnsi="Arial" w:eastAsia="Arial" w:ascii="Arial"/>
          <w:color w:val="040404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18"/>
          <w:szCs w:val="18"/>
        </w:rPr>
        <w:t>v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is</w:t>
      </w:r>
      <w:r>
        <w:rPr>
          <w:rFonts w:cs="Arial" w:hAnsi="Arial" w:eastAsia="Arial" w:ascii="Arial"/>
          <w:color w:val="040404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1A1A1A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040404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cc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47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1A1A1A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7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á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5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1A1A1A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b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í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1A1A1A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1A1A1A"/>
          <w:spacing w:val="1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5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9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4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4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A1A1A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1A1A1A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ed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34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en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1A1A1A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25"/>
          <w:sz w:val="18"/>
          <w:szCs w:val="18"/>
        </w:rPr>
        <w:t>í</w:t>
      </w:r>
      <w:r>
        <w:rPr>
          <w:rFonts w:cs="Arial" w:hAnsi="Arial" w:eastAsia="Arial" w:ascii="Arial"/>
          <w:color w:val="040404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1A1A1A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1A1A1A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na</w:t>
      </w:r>
      <w:r>
        <w:rPr>
          <w:rFonts w:cs="Arial" w:hAnsi="Arial" w:eastAsia="Arial" w:ascii="Arial"/>
          <w:color w:val="040404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1A1A1A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1A1A1A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3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w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40404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iz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54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84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j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1A1A1A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45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31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45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2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45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n,</w:t>
      </w:r>
      <w:r>
        <w:rPr>
          <w:rFonts w:cs="Arial" w:hAnsi="Arial" w:eastAsia="Arial" w:ascii="Arial"/>
          <w:color w:val="040404"/>
          <w:spacing w:val="4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7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"/>
          <w:w w:val="7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do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x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9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8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9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22" w:lineRule="auto" w:line="313"/>
        <w:ind w:left="466" w:right="122" w:firstLine="5"/>
      </w:pPr>
      <w:r>
        <w:rPr>
          <w:rFonts w:cs="Times New Roman" w:hAnsi="Times New Roman" w:eastAsia="Times New Roman" w:ascii="Times New Roman"/>
          <w:i/>
          <w:color w:val="040404"/>
          <w:w w:val="8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40404"/>
          <w:w w:val="103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i/>
          <w:color w:val="040404"/>
          <w:w w:val="11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040404"/>
          <w:w w:val="8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040404"/>
          <w:w w:val="8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040404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040404"/>
          <w:w w:val="94"/>
          <w:sz w:val="22"/>
          <w:szCs w:val="22"/>
        </w:rPr>
        <w:t>tivi</w:t>
      </w:r>
      <w:r>
        <w:rPr>
          <w:rFonts w:cs="Times New Roman" w:hAnsi="Times New Roman" w:eastAsia="Times New Roman" w:ascii="Times New Roman"/>
          <w:i/>
          <w:color w:val="040404"/>
          <w:w w:val="8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040404"/>
          <w:w w:val="10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color w:val="040404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040404"/>
          <w:w w:val="78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14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9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j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1A1A1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5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5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9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1A1A1A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77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9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5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52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52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9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mu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40404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18"/>
          <w:szCs w:val="18"/>
        </w:rPr>
        <w:t>v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35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3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z</w:t>
      </w:r>
      <w:r>
        <w:rPr>
          <w:rFonts w:cs="Arial" w:hAnsi="Arial" w:eastAsia="Arial" w:ascii="Arial"/>
          <w:color w:val="040404"/>
          <w:spacing w:val="26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21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6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21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6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z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í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ón</w:t>
      </w:r>
      <w:r>
        <w:rPr>
          <w:rFonts w:cs="Arial" w:hAnsi="Arial" w:eastAsia="Arial" w:ascii="Arial"/>
          <w:color w:val="04040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ua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22"/>
        <w:ind w:left="456" w:right="135" w:firstLine="691"/>
      </w:pPr>
      <w:r>
        <w:rPr>
          <w:rFonts w:cs="Arial" w:hAnsi="Arial" w:eastAsia="Arial" w:ascii="Arial"/>
          <w:color w:val="040404"/>
          <w:w w:val="67"/>
          <w:sz w:val="18"/>
          <w:szCs w:val="18"/>
        </w:rPr>
        <w:t>L</w:t>
      </w:r>
      <w:r>
        <w:rPr>
          <w:rFonts w:cs="Arial" w:hAnsi="Arial" w:eastAsia="Arial" w:ascii="Arial"/>
          <w:color w:val="040404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9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1A1A1A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4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9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í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z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9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one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3"/>
          <w:sz w:val="18"/>
          <w:szCs w:val="18"/>
        </w:rPr>
        <w:t>ct</w:t>
      </w:r>
      <w:r>
        <w:rPr>
          <w:rFonts w:cs="Arial" w:hAnsi="Arial" w:eastAsia="Arial" w:ascii="Arial"/>
          <w:color w:val="1A1A1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4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pe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4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b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j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040404"/>
          <w:spacing w:val="0"/>
          <w:w w:val="163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4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16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16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16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12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6"/>
          <w:sz w:val="18"/>
          <w:szCs w:val="18"/>
        </w:rPr>
        <w:t>ct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6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28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ne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40404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21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16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í</w:t>
      </w:r>
      <w:r>
        <w:rPr>
          <w:rFonts w:cs="Arial" w:hAnsi="Arial" w:eastAsia="Arial" w:ascii="Arial"/>
          <w:color w:val="040404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12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nq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97"/>
        <w:ind w:left="451" w:right="126" w:firstLine="10"/>
      </w:pPr>
      <w:r>
        <w:rPr>
          <w:rFonts w:cs="Arial" w:hAnsi="Arial" w:eastAsia="Arial" w:ascii="Arial"/>
          <w:color w:val="040404"/>
          <w:sz w:val="19"/>
          <w:szCs w:val="19"/>
        </w:rPr>
        <w:t>M</w:t>
      </w:r>
      <w:r>
        <w:rPr>
          <w:rFonts w:cs="Arial" w:hAnsi="Arial" w:eastAsia="Arial" w:ascii="Arial"/>
          <w:color w:val="040404"/>
          <w:w w:val="110"/>
          <w:sz w:val="19"/>
          <w:szCs w:val="19"/>
        </w:rPr>
        <w:t>A</w:t>
      </w:r>
      <w:r>
        <w:rPr>
          <w:rFonts w:cs="Arial" w:hAnsi="Arial" w:eastAsia="Arial" w:ascii="Arial"/>
          <w:color w:val="040404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40404"/>
          <w:w w:val="95"/>
          <w:sz w:val="19"/>
          <w:szCs w:val="19"/>
        </w:rPr>
        <w:t>T</w:t>
      </w:r>
      <w:r>
        <w:rPr>
          <w:rFonts w:cs="Arial" w:hAnsi="Arial" w:eastAsia="Arial" w:ascii="Arial"/>
          <w:color w:val="040404"/>
          <w:w w:val="127"/>
          <w:sz w:val="19"/>
          <w:szCs w:val="19"/>
        </w:rPr>
        <w:t>Í</w:t>
      </w:r>
      <w:r>
        <w:rPr>
          <w:rFonts w:cs="Arial" w:hAnsi="Arial" w:eastAsia="Arial" w:ascii="Arial"/>
          <w:color w:val="040404"/>
          <w:w w:val="83"/>
          <w:sz w:val="19"/>
          <w:szCs w:val="19"/>
        </w:rPr>
        <w:t>NE</w:t>
      </w:r>
      <w:r>
        <w:rPr>
          <w:rFonts w:cs="Arial" w:hAnsi="Arial" w:eastAsia="Arial" w:ascii="Arial"/>
          <w:color w:val="040404"/>
          <w:w w:val="91"/>
          <w:sz w:val="19"/>
          <w:szCs w:val="19"/>
        </w:rPr>
        <w:t>Z,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9"/>
          <w:szCs w:val="19"/>
        </w:rPr>
        <w:t>J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é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1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9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8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8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uen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und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añ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n: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o</w:t>
      </w:r>
      <w:r>
        <w:rPr>
          <w:rFonts w:cs="Arial" w:hAnsi="Arial" w:eastAsia="Arial" w:ascii="Arial"/>
          <w:color w:val="1A1A1A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1A1A1A"/>
          <w:spacing w:val="24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eri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no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20"/>
          <w:w w:val="9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21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nd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eo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no</w:t>
      </w:r>
      <w:r>
        <w:rPr>
          <w:rFonts w:cs="Arial" w:hAnsi="Arial" w:eastAsia="Arial" w:ascii="Arial"/>
          <w:color w:val="040404"/>
          <w:spacing w:val="15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7"/>
          <w:sz w:val="19"/>
          <w:szCs w:val="19"/>
        </w:rPr>
        <w:t>A</w:t>
      </w:r>
      <w:r>
        <w:rPr>
          <w:rFonts w:cs="Arial" w:hAnsi="Arial" w:eastAsia="Arial" w:ascii="Arial"/>
          <w:color w:val="1A1A1A"/>
          <w:spacing w:val="0"/>
          <w:w w:val="107"/>
          <w:sz w:val="19"/>
          <w:szCs w:val="19"/>
        </w:rPr>
        <w:t>rt</w:t>
      </w:r>
      <w:r>
        <w:rPr>
          <w:rFonts w:cs="Arial" w:hAnsi="Arial" w:eastAsia="Arial" w:ascii="Arial"/>
          <w:color w:val="040404"/>
          <w:spacing w:val="0"/>
          <w:w w:val="107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17"/>
          <w:w w:val="107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no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2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20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41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8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4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4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(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7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00"/>
        <w:ind w:left="451" w:right="138" w:firstLine="682"/>
      </w:pPr>
      <w:r>
        <w:rPr>
          <w:rFonts w:cs="Arial" w:hAnsi="Arial" w:eastAsia="Arial" w:ascii="Arial"/>
          <w:color w:val="040404"/>
          <w:w w:val="64"/>
          <w:sz w:val="19"/>
          <w:szCs w:val="19"/>
        </w:rPr>
        <w:t>P</w:t>
      </w:r>
      <w:r>
        <w:rPr>
          <w:rFonts w:cs="Arial" w:hAnsi="Arial" w:eastAsia="Arial" w:ascii="Arial"/>
          <w:color w:val="040404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64"/>
          <w:sz w:val="19"/>
          <w:szCs w:val="19"/>
        </w:rPr>
        <w:t>f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21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en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x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14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040404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28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40404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34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24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56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18"/>
          <w:sz w:val="19"/>
          <w:szCs w:val="19"/>
        </w:rPr>
        <w:t>í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6"/>
          <w:szCs w:val="16"/>
        </w:rPr>
        <w:jc w:val="left"/>
        <w:spacing w:before="10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04"/>
        <w:ind w:left="442" w:right="147" w:hanging="5"/>
      </w:pPr>
      <w:r>
        <w:rPr>
          <w:rFonts w:cs="Arial" w:hAnsi="Arial" w:eastAsia="Arial" w:ascii="Arial"/>
          <w:color w:val="040404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88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88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-1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8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8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31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6"/>
          <w:sz w:val="19"/>
          <w:szCs w:val="19"/>
        </w:rPr>
        <w:t>H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é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2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0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09</w:t>
      </w:r>
      <w:r>
        <w:rPr>
          <w:rFonts w:cs="Arial" w:hAnsi="Arial" w:eastAsia="Arial" w:ascii="Arial"/>
          <w:color w:val="040404"/>
          <w:spacing w:val="21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(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)</w:t>
      </w:r>
      <w:r>
        <w:rPr>
          <w:rFonts w:cs="Arial" w:hAnsi="Arial" w:eastAsia="Arial" w:ascii="Arial"/>
          <w:color w:val="1A1A1A"/>
          <w:spacing w:val="0"/>
          <w:w w:val="109"/>
          <w:sz w:val="19"/>
          <w:szCs w:val="19"/>
        </w:rPr>
        <w:t>.</w:t>
      </w:r>
      <w:r>
        <w:rPr>
          <w:rFonts w:cs="Arial" w:hAnsi="Arial" w:eastAsia="Arial" w:ascii="Arial"/>
          <w:color w:val="1A1A1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A1A1A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3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93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2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ó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22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39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í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18"/>
          <w:sz w:val="19"/>
          <w:szCs w:val="19"/>
        </w:rPr>
        <w:t>ít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no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19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19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79"/>
          <w:sz w:val="19"/>
          <w:szCs w:val="19"/>
        </w:rPr>
        <w:t>E</w:t>
      </w:r>
      <w:r>
        <w:rPr>
          <w:rFonts w:cs="Arial" w:hAnsi="Arial" w:eastAsia="Arial" w:ascii="Arial"/>
          <w:i/>
          <w:color w:val="040404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i/>
          <w:color w:val="040404"/>
          <w:spacing w:val="0"/>
          <w:w w:val="136"/>
          <w:sz w:val="19"/>
          <w:szCs w:val="19"/>
        </w:rPr>
        <w:t>l</w:t>
      </w:r>
      <w:r>
        <w:rPr>
          <w:rFonts w:cs="Arial" w:hAnsi="Arial" w:eastAsia="Arial" w:ascii="Arial"/>
          <w:i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i/>
          <w:color w:val="040404"/>
          <w:spacing w:val="0"/>
          <w:w w:val="109"/>
          <w:sz w:val="19"/>
          <w:szCs w:val="19"/>
        </w:rPr>
        <w:t>g</w:t>
      </w:r>
      <w:r>
        <w:rPr>
          <w:rFonts w:cs="Arial" w:hAnsi="Arial" w:eastAsia="Arial" w:ascii="Arial"/>
          <w:i/>
          <w:color w:val="040404"/>
          <w:spacing w:val="0"/>
          <w:w w:val="118"/>
          <w:sz w:val="19"/>
          <w:szCs w:val="19"/>
        </w:rPr>
        <w:t>í</w:t>
      </w:r>
      <w:r>
        <w:rPr>
          <w:rFonts w:cs="Arial" w:hAnsi="Arial" w:eastAsia="Arial" w:ascii="Arial"/>
          <w:i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i/>
          <w:color w:val="040404"/>
          <w:spacing w:val="4"/>
          <w:w w:val="9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99"/>
          <w:sz w:val="19"/>
          <w:szCs w:val="19"/>
        </w:rPr>
        <w:t>po</w:t>
      </w:r>
      <w:r>
        <w:rPr>
          <w:rFonts w:cs="Arial" w:hAnsi="Arial" w:eastAsia="Arial" w:ascii="Arial"/>
          <w:i/>
          <w:color w:val="040404"/>
          <w:spacing w:val="0"/>
          <w:w w:val="136"/>
          <w:sz w:val="19"/>
          <w:szCs w:val="19"/>
        </w:rPr>
        <w:t>l</w:t>
      </w:r>
      <w:r>
        <w:rPr>
          <w:rFonts w:cs="Arial" w:hAnsi="Arial" w:eastAsia="Arial" w:ascii="Arial"/>
          <w:i/>
          <w:color w:val="040404"/>
          <w:spacing w:val="0"/>
          <w:w w:val="109"/>
          <w:sz w:val="19"/>
          <w:szCs w:val="19"/>
        </w:rPr>
        <w:t>í</w:t>
      </w:r>
      <w:r>
        <w:rPr>
          <w:rFonts w:cs="Arial" w:hAnsi="Arial" w:eastAsia="Arial" w:ascii="Arial"/>
          <w:i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i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i/>
          <w:color w:val="040404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i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i/>
          <w:color w:val="040404"/>
          <w:spacing w:val="4"/>
          <w:w w:val="99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i/>
          <w:color w:val="040404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i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i/>
          <w:color w:val="040404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i/>
          <w:color w:val="040404"/>
          <w:spacing w:val="0"/>
          <w:w w:val="136"/>
          <w:sz w:val="19"/>
          <w:szCs w:val="19"/>
        </w:rPr>
        <w:t>i</w:t>
      </w:r>
      <w:r>
        <w:rPr>
          <w:rFonts w:cs="Arial" w:hAnsi="Arial" w:eastAsia="Arial" w:ascii="Arial"/>
          <w:i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i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i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i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i/>
          <w:color w:val="040404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i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i/>
          <w:color w:val="040404"/>
          <w:spacing w:val="14"/>
          <w:w w:val="109"/>
          <w:sz w:val="19"/>
          <w:szCs w:val="19"/>
        </w:rPr>
        <w:t> </w:t>
      </w:r>
      <w:r>
        <w:rPr>
          <w:rFonts w:cs="Arial" w:hAnsi="Arial" w:eastAsia="Arial" w:ascii="Arial"/>
          <w:i/>
          <w:color w:val="040404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i/>
          <w:color w:val="040404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i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i/>
          <w:color w:val="040404"/>
          <w:spacing w:val="0"/>
          <w:w w:val="164"/>
          <w:sz w:val="19"/>
          <w:szCs w:val="19"/>
        </w:rPr>
        <w:t>t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i/>
          <w:color w:val="040404"/>
          <w:spacing w:val="0"/>
          <w:w w:val="104"/>
          <w:sz w:val="19"/>
          <w:szCs w:val="19"/>
        </w:rPr>
        <w:t>po</w:t>
      </w:r>
      <w:r>
        <w:rPr>
          <w:rFonts w:cs="Arial" w:hAnsi="Arial" w:eastAsia="Arial" w:ascii="Arial"/>
          <w:i/>
          <w:color w:val="040404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i/>
          <w:color w:val="040404"/>
          <w:spacing w:val="0"/>
          <w:w w:val="95"/>
          <w:sz w:val="19"/>
          <w:szCs w:val="19"/>
        </w:rPr>
        <w:t>á</w:t>
      </w:r>
      <w:r>
        <w:rPr>
          <w:rFonts w:cs="Arial" w:hAnsi="Arial" w:eastAsia="Arial" w:ascii="Arial"/>
          <w:i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i/>
          <w:color w:val="040404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i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i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i/>
          <w:color w:val="04040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{</w:t>
      </w:r>
      <w:r>
        <w:rPr>
          <w:rFonts w:cs="Arial" w:hAnsi="Arial" w:eastAsia="Arial" w:ascii="Arial"/>
          <w:color w:val="040404"/>
          <w:spacing w:val="0"/>
          <w:w w:val="87"/>
          <w:sz w:val="19"/>
          <w:szCs w:val="19"/>
        </w:rPr>
        <w:t>P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64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no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m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no</w:t>
      </w:r>
      <w:r>
        <w:rPr>
          <w:rFonts w:cs="Arial" w:hAnsi="Arial" w:eastAsia="Arial" w:ascii="Arial"/>
          <w:color w:val="040404"/>
          <w:spacing w:val="9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4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9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24"/>
          <w:w w:val="8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9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9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9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op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ió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14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6"/>
          <w:sz w:val="19"/>
          <w:szCs w:val="19"/>
        </w:rPr>
        <w:t>F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19"/>
          <w:szCs w:val="19"/>
        </w:rPr>
        <w:t>ea</w:t>
      </w:r>
      <w:r>
        <w:rPr>
          <w:rFonts w:cs="Arial" w:hAnsi="Arial" w:eastAsia="Arial" w:ascii="Arial"/>
          <w:color w:val="040404"/>
          <w:spacing w:val="0"/>
          <w:w w:val="91"/>
          <w:sz w:val="19"/>
          <w:szCs w:val="19"/>
        </w:rPr>
        <w:t>!</w:t>
      </w:r>
      <w:r>
        <w:rPr>
          <w:rFonts w:cs="Arial" w:hAnsi="Arial" w:eastAsia="Arial" w:ascii="Arial"/>
          <w:color w:val="040404"/>
          <w:spacing w:val="1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8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19"/>
          <w:szCs w:val="19"/>
        </w:rPr>
        <w:t>B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uen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40404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55"/>
          <w:sz w:val="19"/>
          <w:szCs w:val="19"/>
        </w:rPr>
        <w:t>J</w:t>
      </w:r>
      <w:r>
        <w:rPr>
          <w:rFonts w:cs="Arial" w:hAnsi="Arial" w:eastAsia="Arial" w:ascii="Arial"/>
          <w:color w:val="040404"/>
          <w:spacing w:val="0"/>
          <w:w w:val="109"/>
          <w:sz w:val="19"/>
          <w:szCs w:val="19"/>
        </w:rPr>
        <w:t>u</w:t>
      </w:r>
      <w:r>
        <w:rPr>
          <w:rFonts w:cs="Arial" w:hAnsi="Arial" w:eastAsia="Arial" w:ascii="Arial"/>
          <w:color w:val="040404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4040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19"/>
          <w:szCs w:val="19"/>
        </w:rPr>
        <w:t>{</w:t>
      </w:r>
      <w:r>
        <w:rPr>
          <w:rFonts w:cs="Arial" w:hAnsi="Arial" w:eastAsia="Arial" w:ascii="Arial"/>
          <w:color w:val="040404"/>
          <w:spacing w:val="0"/>
          <w:w w:val="99"/>
          <w:sz w:val="19"/>
          <w:szCs w:val="19"/>
        </w:rPr>
        <w:t>33</w:t>
      </w:r>
      <w:r>
        <w:rPr>
          <w:rFonts w:cs="Arial" w:hAnsi="Arial" w:eastAsia="Arial" w:ascii="Arial"/>
          <w:color w:val="040404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pá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4354" w:right="4092"/>
        <w:sectPr>
          <w:pgSz w:w="11900" w:h="16820"/>
          <w:pgMar w:top="720" w:bottom="280" w:left="1680" w:right="1500"/>
        </w:sectPr>
      </w:pPr>
      <w:r>
        <w:rPr>
          <w:rFonts w:cs="Arial" w:hAnsi="Arial" w:eastAsia="Arial" w:ascii="Arial"/>
          <w:color w:val="040404"/>
          <w:w w:val="86"/>
          <w:sz w:val="18"/>
          <w:szCs w:val="18"/>
        </w:rPr>
        <w:t>2</w:t>
      </w:r>
      <w:r>
        <w:rPr>
          <w:rFonts w:cs="Arial" w:hAnsi="Arial" w:eastAsia="Arial" w:ascii="Arial"/>
          <w:color w:val="040404"/>
          <w:w w:val="119"/>
          <w:sz w:val="18"/>
          <w:szCs w:val="18"/>
        </w:rPr>
        <w:t>6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51"/>
          <w:szCs w:val="51"/>
        </w:rPr>
        <w:jc w:val="left"/>
        <w:spacing w:before="39" w:lineRule="exact" w:line="600"/>
        <w:ind w:left="1051" w:right="-106"/>
      </w:pPr>
      <w:r>
        <w:rPr>
          <w:rFonts w:cs="Times New Roman" w:hAnsi="Times New Roman" w:eastAsia="Times New Roman" w:ascii="Times New Roman"/>
          <w:color w:val="070707"/>
          <w:w w:val="75"/>
          <w:position w:val="-1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70707"/>
          <w:w w:val="90"/>
          <w:position w:val="-1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70707"/>
          <w:spacing w:val="-24"/>
          <w:w w:val="82"/>
          <w:position w:val="-10"/>
          <w:sz w:val="14"/>
          <w:szCs w:val="14"/>
        </w:rPr>
        <w:t>I</w:t>
      </w:r>
      <w:r>
        <w:rPr>
          <w:rFonts w:cs="Arial" w:hAnsi="Arial" w:eastAsia="Arial" w:ascii="Arial"/>
          <w:color w:val="070707"/>
          <w:spacing w:val="-182"/>
          <w:w w:val="95"/>
          <w:position w:val="-4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85"/>
          <w:position w:val="-10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202020"/>
          <w:spacing w:val="0"/>
          <w:w w:val="84"/>
          <w:position w:val="-1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70707"/>
          <w:spacing w:val="-48"/>
          <w:w w:val="77"/>
          <w:position w:val="-10"/>
          <w:sz w:val="14"/>
          <w:szCs w:val="14"/>
        </w:rPr>
        <w:t>R</w:t>
      </w:r>
      <w:r>
        <w:rPr>
          <w:rFonts w:cs="Arial" w:hAnsi="Arial" w:eastAsia="Arial" w:ascii="Arial"/>
          <w:color w:val="070707"/>
          <w:spacing w:val="-144"/>
          <w:w w:val="88"/>
          <w:position w:val="-4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color w:val="202020"/>
          <w:spacing w:val="0"/>
          <w:w w:val="86"/>
          <w:position w:val="-1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202020"/>
          <w:spacing w:val="0"/>
          <w:w w:val="61"/>
          <w:position w:val="-1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70707"/>
          <w:spacing w:val="-43"/>
          <w:w w:val="90"/>
          <w:position w:val="-10"/>
          <w:sz w:val="14"/>
          <w:szCs w:val="14"/>
        </w:rPr>
        <w:t>D</w:t>
      </w:r>
      <w:r>
        <w:rPr>
          <w:rFonts w:cs="Arial" w:hAnsi="Arial" w:eastAsia="Arial" w:ascii="Arial"/>
          <w:color w:val="070707"/>
          <w:spacing w:val="-149"/>
          <w:w w:val="88"/>
          <w:position w:val="-4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90"/>
          <w:position w:val="-1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70707"/>
          <w:spacing w:val="-34"/>
          <w:w w:val="90"/>
          <w:position w:val="-10"/>
          <w:sz w:val="14"/>
          <w:szCs w:val="14"/>
        </w:rPr>
        <w:t>D</w:t>
      </w:r>
      <w:r>
        <w:rPr>
          <w:rFonts w:cs="Arial" w:hAnsi="Arial" w:eastAsia="Arial" w:ascii="Arial"/>
          <w:color w:val="070707"/>
          <w:spacing w:val="0"/>
          <w:w w:val="103"/>
          <w:position w:val="-4"/>
          <w:sz w:val="30"/>
          <w:szCs w:val="30"/>
        </w:rPr>
        <w:t>Y</w:t>
      </w:r>
      <w:r>
        <w:rPr>
          <w:rFonts w:cs="Arial" w:hAnsi="Arial" w:eastAsia="Arial" w:ascii="Arial"/>
          <w:color w:val="070707"/>
          <w:spacing w:val="0"/>
          <w:w w:val="84"/>
          <w:position w:val="-4"/>
          <w:sz w:val="30"/>
          <w:szCs w:val="30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position w:val="-4"/>
          <w:sz w:val="30"/>
          <w:szCs w:val="30"/>
        </w:rPr>
        <w:t> </w:t>
      </w:r>
      <w:r>
        <w:rPr>
          <w:rFonts w:cs="Arial" w:hAnsi="Arial" w:eastAsia="Arial" w:ascii="Arial"/>
          <w:color w:val="070707"/>
          <w:spacing w:val="26"/>
          <w:w w:val="100"/>
          <w:position w:val="-4"/>
          <w:sz w:val="30"/>
          <w:szCs w:val="30"/>
        </w:rPr>
        <w:t> </w:t>
      </w:r>
      <w:r>
        <w:rPr>
          <w:rFonts w:cs="Arial" w:hAnsi="Arial" w:eastAsia="Arial" w:ascii="Arial"/>
          <w:color w:val="202020"/>
          <w:spacing w:val="0"/>
          <w:w w:val="18"/>
          <w:position w:val="-4"/>
          <w:sz w:val="57"/>
          <w:szCs w:val="57"/>
        </w:rPr>
        <w:t>I</w:t>
      </w:r>
      <w:r>
        <w:rPr>
          <w:rFonts w:cs="Arial" w:hAnsi="Arial" w:eastAsia="Arial" w:ascii="Arial"/>
          <w:color w:val="202020"/>
          <w:spacing w:val="0"/>
          <w:w w:val="18"/>
          <w:position w:val="-4"/>
          <w:sz w:val="57"/>
          <w:szCs w:val="57"/>
        </w:rPr>
        <w:t>    </w:t>
      </w:r>
      <w:r>
        <w:rPr>
          <w:rFonts w:cs="Arial" w:hAnsi="Arial" w:eastAsia="Arial" w:ascii="Arial"/>
          <w:color w:val="202020"/>
          <w:spacing w:val="21"/>
          <w:w w:val="18"/>
          <w:position w:val="-4"/>
          <w:sz w:val="57"/>
          <w:szCs w:val="57"/>
        </w:rPr>
        <w:t> </w:t>
      </w:r>
      <w:r>
        <w:rPr>
          <w:rFonts w:cs="Arial" w:hAnsi="Arial" w:eastAsia="Arial" w:ascii="Arial"/>
          <w:color w:val="202020"/>
          <w:spacing w:val="0"/>
          <w:w w:val="99"/>
          <w:position w:val="-4"/>
          <w:sz w:val="51"/>
          <w:szCs w:val="51"/>
        </w:rPr>
        <w:t>fj</w:t>
      </w:r>
      <w:r>
        <w:rPr>
          <w:rFonts w:cs="Arial" w:hAnsi="Arial" w:eastAsia="Arial" w:ascii="Arial"/>
          <w:color w:val="202020"/>
          <w:spacing w:val="0"/>
          <w:w w:val="36"/>
          <w:position w:val="-4"/>
          <w:sz w:val="51"/>
          <w:szCs w:val="51"/>
        </w:rPr>
        <w:t>r/j</w:t>
      </w:r>
      <w:r>
        <w:rPr>
          <w:rFonts w:cs="Arial" w:hAnsi="Arial" w:eastAsia="Arial" w:ascii="Arial"/>
          <w:color w:val="202020"/>
          <w:spacing w:val="0"/>
          <w:w w:val="105"/>
          <w:position w:val="-4"/>
          <w:sz w:val="51"/>
          <w:szCs w:val="51"/>
        </w:rPr>
        <w:t>[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1"/>
          <w:szCs w:val="51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40"/>
        <w:sectPr>
          <w:pgSz w:w="11960" w:h="16860"/>
          <w:pgMar w:top="760" w:bottom="280" w:left="1680" w:right="1580"/>
          <w:cols w:num="2" w:equalWidth="off">
            <w:col w:w="3168" w:space="134"/>
            <w:col w:w="5398"/>
          </w:cols>
        </w:sectPr>
      </w:pPr>
      <w:r>
        <w:rPr>
          <w:rFonts w:cs="Times New Roman" w:hAnsi="Times New Roman" w:eastAsia="Times New Roman" w:ascii="Times New Roman"/>
          <w:color w:val="202020"/>
          <w:spacing w:val="0"/>
          <w:w w:val="78"/>
          <w:position w:val="-1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070707"/>
          <w:spacing w:val="0"/>
          <w:w w:val="78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78"/>
          <w:position w:val="-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78"/>
          <w:position w:val="-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78"/>
          <w:position w:val="-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202020"/>
          <w:spacing w:val="0"/>
          <w:w w:val="78"/>
          <w:position w:val="-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78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78"/>
          <w:position w:val="-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070707"/>
          <w:spacing w:val="20"/>
          <w:w w:val="78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71"/>
          <w:position w:val="-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84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80"/>
        <w:ind w:left="1051"/>
      </w:pPr>
      <w:r>
        <w:rPr>
          <w:rFonts w:cs="Arial" w:hAnsi="Arial" w:eastAsia="Arial" w:ascii="Arial"/>
          <w:color w:val="070707"/>
          <w:w w:val="81"/>
          <w:position w:val="4"/>
          <w:sz w:val="13"/>
          <w:szCs w:val="13"/>
        </w:rPr>
        <w:t>N</w:t>
      </w:r>
      <w:r>
        <w:rPr>
          <w:rFonts w:cs="Arial" w:hAnsi="Arial" w:eastAsia="Arial" w:ascii="Arial"/>
          <w:color w:val="202020"/>
          <w:w w:val="116"/>
          <w:position w:val="4"/>
          <w:sz w:val="13"/>
          <w:szCs w:val="13"/>
        </w:rPr>
        <w:t>A</w:t>
      </w:r>
      <w:r>
        <w:rPr>
          <w:rFonts w:cs="Arial" w:hAnsi="Arial" w:eastAsia="Arial" w:ascii="Arial"/>
          <w:color w:val="070707"/>
          <w:w w:val="86"/>
          <w:position w:val="4"/>
          <w:sz w:val="13"/>
          <w:szCs w:val="13"/>
        </w:rPr>
        <w:t>C</w:t>
      </w:r>
      <w:r>
        <w:rPr>
          <w:rFonts w:cs="Arial" w:hAnsi="Arial" w:eastAsia="Arial" w:ascii="Arial"/>
          <w:color w:val="070707"/>
          <w:w w:val="79"/>
          <w:position w:val="4"/>
          <w:sz w:val="13"/>
          <w:szCs w:val="13"/>
        </w:rPr>
        <w:t>I</w:t>
      </w:r>
      <w:r>
        <w:rPr>
          <w:rFonts w:cs="Arial" w:hAnsi="Arial" w:eastAsia="Arial" w:ascii="Arial"/>
          <w:color w:val="070707"/>
          <w:w w:val="99"/>
          <w:position w:val="4"/>
          <w:sz w:val="13"/>
          <w:szCs w:val="13"/>
        </w:rPr>
        <w:t>O</w:t>
      </w:r>
      <w:r>
        <w:rPr>
          <w:rFonts w:cs="Arial" w:hAnsi="Arial" w:eastAsia="Arial" w:ascii="Arial"/>
          <w:color w:val="202020"/>
          <w:w w:val="97"/>
          <w:position w:val="4"/>
          <w:sz w:val="13"/>
          <w:szCs w:val="13"/>
        </w:rPr>
        <w:t>N</w:t>
      </w:r>
      <w:r>
        <w:rPr>
          <w:rFonts w:cs="Arial" w:hAnsi="Arial" w:eastAsia="Arial" w:ascii="Arial"/>
          <w:color w:val="070707"/>
          <w:w w:val="116"/>
          <w:position w:val="4"/>
          <w:sz w:val="13"/>
          <w:szCs w:val="13"/>
        </w:rPr>
        <w:t>A</w:t>
      </w:r>
      <w:r>
        <w:rPr>
          <w:rFonts w:cs="Arial" w:hAnsi="Arial" w:eastAsia="Arial" w:ascii="Arial"/>
          <w:color w:val="070707"/>
          <w:w w:val="86"/>
          <w:position w:val="4"/>
          <w:sz w:val="13"/>
          <w:szCs w:val="13"/>
        </w:rPr>
        <w:t>L</w:t>
      </w:r>
      <w:r>
        <w:rPr>
          <w:rFonts w:cs="Arial" w:hAnsi="Arial" w:eastAsia="Arial" w:ascii="Arial"/>
          <w:color w:val="070707"/>
          <w:spacing w:val="12"/>
          <w:w w:val="100"/>
          <w:position w:val="4"/>
          <w:sz w:val="13"/>
          <w:szCs w:val="13"/>
        </w:rPr>
        <w:t> </w:t>
      </w:r>
      <w:r>
        <w:rPr>
          <w:rFonts w:cs="Arial" w:hAnsi="Arial" w:eastAsia="Arial" w:ascii="Arial"/>
          <w:color w:val="070707"/>
          <w:spacing w:val="0"/>
          <w:w w:val="81"/>
          <w:position w:val="4"/>
          <w:sz w:val="13"/>
          <w:szCs w:val="13"/>
        </w:rPr>
        <w:t>D</w:t>
      </w:r>
      <w:r>
        <w:rPr>
          <w:rFonts w:cs="Arial" w:hAnsi="Arial" w:eastAsia="Arial" w:ascii="Arial"/>
          <w:color w:val="070707"/>
          <w:spacing w:val="0"/>
          <w:w w:val="81"/>
          <w:position w:val="4"/>
          <w:sz w:val="13"/>
          <w:szCs w:val="13"/>
        </w:rPr>
        <w:t>E</w:t>
      </w:r>
      <w:r>
        <w:rPr>
          <w:rFonts w:cs="Arial" w:hAnsi="Arial" w:eastAsia="Arial" w:ascii="Arial"/>
          <w:color w:val="070707"/>
          <w:spacing w:val="16"/>
          <w:w w:val="81"/>
          <w:position w:val="4"/>
          <w:sz w:val="13"/>
          <w:szCs w:val="13"/>
        </w:rPr>
        <w:t> </w:t>
      </w:r>
      <w:r>
        <w:rPr>
          <w:rFonts w:cs="Arial" w:hAnsi="Arial" w:eastAsia="Arial" w:ascii="Arial"/>
          <w:color w:val="070707"/>
          <w:spacing w:val="0"/>
          <w:w w:val="71"/>
          <w:position w:val="4"/>
          <w:sz w:val="13"/>
          <w:szCs w:val="13"/>
        </w:rPr>
        <w:t>C</w:t>
      </w:r>
      <w:r>
        <w:rPr>
          <w:rFonts w:cs="Arial" w:hAnsi="Arial" w:eastAsia="Arial" w:ascii="Arial"/>
          <w:color w:val="070707"/>
          <w:spacing w:val="0"/>
          <w:w w:val="86"/>
          <w:position w:val="4"/>
          <w:sz w:val="13"/>
          <w:szCs w:val="13"/>
        </w:rPr>
        <w:t>U</w:t>
      </w:r>
      <w:r>
        <w:rPr>
          <w:rFonts w:cs="Arial" w:hAnsi="Arial" w:eastAsia="Arial" w:ascii="Arial"/>
          <w:color w:val="202020"/>
          <w:spacing w:val="0"/>
          <w:w w:val="110"/>
          <w:position w:val="4"/>
          <w:sz w:val="13"/>
          <w:szCs w:val="13"/>
        </w:rPr>
        <w:t>Y</w:t>
      </w:r>
      <w:r>
        <w:rPr>
          <w:rFonts w:cs="Arial" w:hAnsi="Arial" w:eastAsia="Arial" w:ascii="Arial"/>
          <w:color w:val="070707"/>
          <w:spacing w:val="0"/>
          <w:w w:val="90"/>
          <w:position w:val="4"/>
          <w:sz w:val="13"/>
          <w:szCs w:val="13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position w:val="4"/>
          <w:sz w:val="13"/>
          <w:szCs w:val="13"/>
        </w:rPr>
        <w:t>                    </w:t>
      </w:r>
      <w:r>
        <w:rPr>
          <w:rFonts w:cs="Malgun Gothic" w:hAnsi="Malgun Gothic" w:eastAsia="Malgun Gothic" w:ascii="Malgun Gothic"/>
          <w:color w:val="202020"/>
          <w:spacing w:val="0"/>
          <w:w w:val="158"/>
          <w:position w:val="4"/>
          <w:sz w:val="13"/>
          <w:szCs w:val="13"/>
        </w:rPr>
        <w:t>�</w:t>
      </w:r>
      <w:r>
        <w:rPr>
          <w:rFonts w:cs="Malgun Gothic" w:hAnsi="Malgun Gothic" w:eastAsia="Malgun Gothic" w:ascii="Malgun Gothic"/>
          <w:color w:val="202020"/>
          <w:spacing w:val="19"/>
          <w:w w:val="158"/>
          <w:position w:val="4"/>
          <w:sz w:val="13"/>
          <w:szCs w:val="13"/>
        </w:rPr>
        <w:t> </w:t>
      </w:r>
      <w:r>
        <w:rPr>
          <w:rFonts w:cs="Arial" w:hAnsi="Arial" w:eastAsia="Arial" w:ascii="Arial"/>
          <w:color w:val="202020"/>
          <w:spacing w:val="0"/>
          <w:w w:val="72"/>
          <w:position w:val="4"/>
          <w:sz w:val="13"/>
          <w:szCs w:val="13"/>
        </w:rPr>
        <w:t>F</w:t>
      </w:r>
      <w:r>
        <w:rPr>
          <w:rFonts w:cs="Arial" w:hAnsi="Arial" w:eastAsia="Arial" w:ascii="Arial"/>
          <w:color w:val="202020"/>
          <w:spacing w:val="0"/>
          <w:w w:val="79"/>
          <w:position w:val="4"/>
          <w:sz w:val="13"/>
          <w:szCs w:val="13"/>
        </w:rPr>
        <w:t>I</w:t>
      </w:r>
      <w:r>
        <w:rPr>
          <w:rFonts w:cs="Arial" w:hAnsi="Arial" w:eastAsia="Arial" w:ascii="Arial"/>
          <w:color w:val="070707"/>
          <w:spacing w:val="0"/>
          <w:w w:val="92"/>
          <w:position w:val="4"/>
          <w:sz w:val="13"/>
          <w:szCs w:val="13"/>
        </w:rPr>
        <w:t>L</w:t>
      </w:r>
      <w:r>
        <w:rPr>
          <w:rFonts w:cs="Arial" w:hAnsi="Arial" w:eastAsia="Arial" w:ascii="Arial"/>
          <w:color w:val="070707"/>
          <w:spacing w:val="0"/>
          <w:w w:val="90"/>
          <w:position w:val="4"/>
          <w:sz w:val="13"/>
          <w:szCs w:val="13"/>
        </w:rPr>
        <w:t>O</w:t>
      </w:r>
      <w:r>
        <w:rPr>
          <w:rFonts w:cs="Arial" w:hAnsi="Arial" w:eastAsia="Arial" w:ascii="Arial"/>
          <w:color w:val="070707"/>
          <w:spacing w:val="0"/>
          <w:w w:val="66"/>
          <w:position w:val="4"/>
          <w:sz w:val="13"/>
          <w:szCs w:val="13"/>
        </w:rPr>
        <w:t>S</w:t>
      </w:r>
      <w:r>
        <w:rPr>
          <w:rFonts w:cs="Arial" w:hAnsi="Arial" w:eastAsia="Arial" w:ascii="Arial"/>
          <w:color w:val="070707"/>
          <w:spacing w:val="0"/>
          <w:w w:val="104"/>
          <w:position w:val="4"/>
          <w:sz w:val="13"/>
          <w:szCs w:val="13"/>
        </w:rPr>
        <w:t>O</w:t>
      </w:r>
      <w:r>
        <w:rPr>
          <w:rFonts w:cs="Arial" w:hAnsi="Arial" w:eastAsia="Arial" w:ascii="Arial"/>
          <w:color w:val="070707"/>
          <w:spacing w:val="0"/>
          <w:w w:val="78"/>
          <w:position w:val="4"/>
          <w:sz w:val="13"/>
          <w:szCs w:val="13"/>
        </w:rPr>
        <w:t>F</w:t>
      </w:r>
      <w:r>
        <w:rPr>
          <w:rFonts w:cs="Arial" w:hAnsi="Arial" w:eastAsia="Arial" w:ascii="Arial"/>
          <w:color w:val="202020"/>
          <w:spacing w:val="0"/>
          <w:w w:val="119"/>
          <w:position w:val="4"/>
          <w:sz w:val="13"/>
          <w:szCs w:val="13"/>
        </w:rPr>
        <w:t>Í</w:t>
      </w:r>
      <w:r>
        <w:rPr>
          <w:rFonts w:cs="Arial" w:hAnsi="Arial" w:eastAsia="Arial" w:ascii="Arial"/>
          <w:color w:val="070707"/>
          <w:spacing w:val="0"/>
          <w:w w:val="88"/>
          <w:position w:val="4"/>
          <w:sz w:val="13"/>
          <w:szCs w:val="13"/>
        </w:rPr>
        <w:t>A</w:t>
      </w:r>
      <w:r>
        <w:rPr>
          <w:rFonts w:cs="Arial" w:hAnsi="Arial" w:eastAsia="Arial" w:ascii="Arial"/>
          <w:color w:val="070707"/>
          <w:spacing w:val="2"/>
          <w:w w:val="100"/>
          <w:position w:val="4"/>
          <w:sz w:val="13"/>
          <w:szCs w:val="13"/>
        </w:rPr>
        <w:t> </w:t>
      </w:r>
      <w:r>
        <w:rPr>
          <w:rFonts w:cs="Arial" w:hAnsi="Arial" w:eastAsia="Arial" w:ascii="Arial"/>
          <w:color w:val="202020"/>
          <w:spacing w:val="0"/>
          <w:w w:val="83"/>
          <w:position w:val="4"/>
          <w:sz w:val="13"/>
          <w:szCs w:val="13"/>
        </w:rPr>
        <w:t>Y</w:t>
      </w:r>
      <w:r>
        <w:rPr>
          <w:rFonts w:cs="Arial" w:hAnsi="Arial" w:eastAsia="Arial" w:ascii="Arial"/>
          <w:color w:val="202020"/>
          <w:spacing w:val="18"/>
          <w:w w:val="83"/>
          <w:position w:val="4"/>
          <w:sz w:val="13"/>
          <w:szCs w:val="13"/>
        </w:rPr>
        <w:t> </w:t>
      </w:r>
      <w:r>
        <w:rPr>
          <w:rFonts w:cs="Arial" w:hAnsi="Arial" w:eastAsia="Arial" w:ascii="Arial"/>
          <w:color w:val="202020"/>
          <w:spacing w:val="0"/>
          <w:w w:val="66"/>
          <w:position w:val="4"/>
          <w:sz w:val="13"/>
          <w:szCs w:val="13"/>
        </w:rPr>
        <w:t>L</w:t>
      </w:r>
      <w:r>
        <w:rPr>
          <w:rFonts w:cs="Arial" w:hAnsi="Arial" w:eastAsia="Arial" w:ascii="Arial"/>
          <w:color w:val="070707"/>
          <w:spacing w:val="0"/>
          <w:w w:val="77"/>
          <w:position w:val="4"/>
          <w:sz w:val="13"/>
          <w:szCs w:val="13"/>
        </w:rPr>
        <w:t>E</w:t>
      </w:r>
      <w:r>
        <w:rPr>
          <w:rFonts w:cs="Arial" w:hAnsi="Arial" w:eastAsia="Arial" w:ascii="Arial"/>
          <w:color w:val="070707"/>
          <w:spacing w:val="0"/>
          <w:w w:val="90"/>
          <w:position w:val="4"/>
          <w:sz w:val="13"/>
          <w:szCs w:val="13"/>
        </w:rPr>
        <w:t>T</w:t>
      </w:r>
      <w:r>
        <w:rPr>
          <w:rFonts w:cs="Arial" w:hAnsi="Arial" w:eastAsia="Arial" w:ascii="Arial"/>
          <w:color w:val="070707"/>
          <w:spacing w:val="0"/>
          <w:w w:val="81"/>
          <w:position w:val="4"/>
          <w:sz w:val="13"/>
          <w:szCs w:val="13"/>
        </w:rPr>
        <w:t>R</w:t>
      </w:r>
      <w:r>
        <w:rPr>
          <w:rFonts w:cs="Arial" w:hAnsi="Arial" w:eastAsia="Arial" w:ascii="Arial"/>
          <w:color w:val="070707"/>
          <w:spacing w:val="0"/>
          <w:w w:val="99"/>
          <w:position w:val="4"/>
          <w:sz w:val="13"/>
          <w:szCs w:val="13"/>
        </w:rPr>
        <w:t>A</w:t>
      </w:r>
      <w:r>
        <w:rPr>
          <w:rFonts w:cs="Arial" w:hAnsi="Arial" w:eastAsia="Arial" w:ascii="Arial"/>
          <w:color w:val="070707"/>
          <w:spacing w:val="0"/>
          <w:w w:val="77"/>
          <w:position w:val="4"/>
          <w:sz w:val="13"/>
          <w:szCs w:val="13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position w:val="4"/>
          <w:sz w:val="13"/>
          <w:szCs w:val="13"/>
        </w:rPr>
        <w:t>                       </w:t>
      </w:r>
      <w:r>
        <w:rPr>
          <w:rFonts w:cs="Arial" w:hAnsi="Arial" w:eastAsia="Arial" w:ascii="Arial"/>
          <w:color w:val="070707"/>
          <w:spacing w:val="9"/>
          <w:w w:val="100"/>
          <w:position w:val="4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5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position w:val="-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02"/>
          <w:position w:val="-1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72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89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94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95"/>
          <w:position w:val="-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84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70707"/>
          <w:spacing w:val="8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position w:val="-1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70707"/>
          <w:spacing w:val="7"/>
          <w:w w:val="82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position w:val="-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position w:val="-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position w:val="-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position w:val="-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position w:val="-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position w:val="-1"/>
          <w:sz w:val="14"/>
          <w:szCs w:val="14"/>
        </w:rPr>
        <w:t>RA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27"/>
          <w:w w:val="82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79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79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70707"/>
          <w:spacing w:val="16"/>
          <w:w w:val="79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5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position w:val="-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95"/>
          <w:position w:val="-1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070707"/>
          <w:spacing w:val="0"/>
          <w:w w:val="92"/>
          <w:position w:val="-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72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92"/>
          <w:position w:val="-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90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70707"/>
          <w:spacing w:val="13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6"/>
          <w:position w:val="-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87"/>
          <w:position w:val="-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89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90"/>
          <w:position w:val="-1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070707"/>
          <w:spacing w:val="0"/>
          <w:w w:val="92"/>
          <w:position w:val="-1"/>
          <w:sz w:val="14"/>
          <w:szCs w:val="14"/>
        </w:rPr>
        <w:t>IS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position w:val="-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90"/>
          <w:position w:val="-1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070707"/>
          <w:spacing w:val="0"/>
          <w:w w:val="94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82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91"/>
          <w:position w:val="-1"/>
          <w:sz w:val="14"/>
          <w:szCs w:val="14"/>
        </w:rPr>
        <w:t>CA</w:t>
      </w:r>
      <w:r>
        <w:rPr>
          <w:rFonts w:cs="Times New Roman" w:hAnsi="Times New Roman" w:eastAsia="Times New Roman" w:ascii="Times New Roman"/>
          <w:color w:val="969696"/>
          <w:spacing w:val="0"/>
          <w:w w:val="123"/>
          <w:position w:val="-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28"/>
        <w:ind w:left="470" w:right="122" w:hanging="5"/>
      </w:pPr>
      <w:r>
        <w:rPr>
          <w:rFonts w:cs="Arial" w:hAnsi="Arial" w:eastAsia="Arial" w:ascii="Arial"/>
          <w:color w:val="070707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5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on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465"/>
      </w:pP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B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V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K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Y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,</w:t>
      </w:r>
      <w:r>
        <w:rPr>
          <w:rFonts w:cs="Arial" w:hAnsi="Arial" w:eastAsia="Arial" w:ascii="Arial"/>
          <w:color w:val="070707"/>
          <w:spacing w:val="37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70707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70707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006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70707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80"/>
          <w:sz w:val="19"/>
          <w:szCs w:val="19"/>
        </w:rPr>
        <w:t>H</w:t>
      </w:r>
      <w:r>
        <w:rPr>
          <w:rFonts w:cs="Arial" w:hAnsi="Arial" w:eastAsia="Arial" w:ascii="Arial"/>
          <w:color w:val="070707"/>
          <w:spacing w:val="0"/>
          <w:w w:val="136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64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70707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g</w:t>
      </w:r>
      <w:r>
        <w:rPr>
          <w:rFonts w:cs="Arial" w:hAnsi="Arial" w:eastAsia="Arial" w:ascii="Arial"/>
          <w:color w:val="070707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79"/>
          <w:sz w:val="19"/>
          <w:szCs w:val="19"/>
        </w:rPr>
        <w:t>l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b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109"/>
          <w:sz w:val="19"/>
          <w:szCs w:val="19"/>
        </w:rPr>
        <w:t>m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é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118"/>
          <w:sz w:val="19"/>
          <w:szCs w:val="19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73"/>
          <w:sz w:val="19"/>
          <w:szCs w:val="19"/>
        </w:rPr>
        <w:t>C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p</w:t>
      </w:r>
      <w:r>
        <w:rPr>
          <w:rFonts w:cs="Arial" w:hAnsi="Arial" w:eastAsia="Arial" w:ascii="Arial"/>
          <w:color w:val="070707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63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70707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70707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ua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79"/>
          <w:sz w:val="19"/>
          <w:szCs w:val="19"/>
        </w:rPr>
        <w:t>B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70707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64"/>
        <w:ind w:left="451"/>
      </w:pPr>
      <w:r>
        <w:rPr>
          <w:rFonts w:cs="Arial" w:hAnsi="Arial" w:eastAsia="Arial" w:ascii="Arial"/>
          <w:color w:val="070707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70707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70707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70707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70707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70707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70707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75"/>
          <w:sz w:val="19"/>
          <w:szCs w:val="19"/>
        </w:rPr>
        <w:t>P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70707"/>
          <w:spacing w:val="0"/>
          <w:w w:val="109"/>
          <w:sz w:val="19"/>
          <w:szCs w:val="19"/>
        </w:rPr>
        <w:t>1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6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8</w:t>
      </w:r>
      <w:r>
        <w:rPr>
          <w:rFonts w:cs="Arial" w:hAnsi="Arial" w:eastAsia="Arial" w:ascii="Arial"/>
          <w:color w:val="070707"/>
          <w:spacing w:val="0"/>
          <w:w w:val="106"/>
          <w:sz w:val="19"/>
          <w:szCs w:val="19"/>
        </w:rPr>
        <w:t>-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174</w:t>
      </w:r>
      <w:r>
        <w:rPr>
          <w:rFonts w:cs="Arial" w:hAnsi="Arial" w:eastAsia="Arial" w:ascii="Arial"/>
          <w:color w:val="070707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70707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68"/>
          <w:sz w:val="19"/>
          <w:szCs w:val="19"/>
        </w:rPr>
        <w:t>(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6</w:t>
      </w:r>
      <w:r>
        <w:rPr>
          <w:rFonts w:cs="Arial" w:hAnsi="Arial" w:eastAsia="Arial" w:ascii="Arial"/>
          <w:color w:val="070707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88"/>
        <w:ind w:left="331"/>
      </w:pPr>
      <w:r>
        <w:rPr>
          <w:rFonts w:cs="Arial" w:hAnsi="Arial" w:eastAsia="Arial" w:ascii="Arial"/>
          <w:color w:val="070707"/>
          <w:spacing w:val="0"/>
          <w:w w:val="18"/>
          <w:sz w:val="38"/>
          <w:szCs w:val="38"/>
        </w:rPr>
        <w:t>I</w:t>
      </w:r>
      <w:r>
        <w:rPr>
          <w:rFonts w:cs="Arial" w:hAnsi="Arial" w:eastAsia="Arial" w:ascii="Arial"/>
          <w:color w:val="070707"/>
          <w:spacing w:val="0"/>
          <w:w w:val="18"/>
          <w:sz w:val="38"/>
          <w:szCs w:val="38"/>
        </w:rPr>
        <w:t>    </w:t>
      </w:r>
      <w:r>
        <w:rPr>
          <w:rFonts w:cs="Arial" w:hAnsi="Arial" w:eastAsia="Arial" w:ascii="Arial"/>
          <w:color w:val="070707"/>
          <w:spacing w:val="7"/>
          <w:w w:val="18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0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5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70707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70707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02020"/>
          <w:spacing w:val="0"/>
          <w:w w:val="94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202020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070707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70707"/>
          <w:spacing w:val="0"/>
          <w:w w:val="10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70707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306"/>
        <w:ind w:left="446" w:right="123" w:firstLine="14"/>
      </w:pPr>
      <w:r>
        <w:rPr>
          <w:rFonts w:cs="Arial" w:hAnsi="Arial" w:eastAsia="Arial" w:ascii="Arial"/>
          <w:color w:val="070707"/>
          <w:spacing w:val="0"/>
          <w:w w:val="97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7"/>
          <w:sz w:val="18"/>
          <w:szCs w:val="18"/>
        </w:rPr>
        <w:t>de</w:t>
      </w:r>
      <w:r>
        <w:rPr>
          <w:rFonts w:cs="Arial" w:hAnsi="Arial" w:eastAsia="Arial" w:ascii="Arial"/>
          <w:color w:val="070707"/>
          <w:spacing w:val="30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ma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7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87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30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5"/>
          <w:sz w:val="18"/>
          <w:szCs w:val="18"/>
        </w:rPr>
        <w:t>rt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-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70707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on</w:t>
      </w:r>
      <w:r>
        <w:rPr>
          <w:rFonts w:cs="Arial" w:hAnsi="Arial" w:eastAsia="Arial" w:ascii="Arial"/>
          <w:color w:val="070707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w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070707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02020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20202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02020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7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z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22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4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3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13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3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3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3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3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8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ua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3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ít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8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4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7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mo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4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40"/>
          <w:w w:val="13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70707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02020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eo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x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3"/>
          <w:sz w:val="18"/>
          <w:szCs w:val="18"/>
        </w:rPr>
        <w:t>ct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as</w:t>
      </w:r>
      <w:r>
        <w:rPr>
          <w:rFonts w:cs="Arial" w:hAnsi="Arial" w:eastAsia="Arial" w:ascii="Arial"/>
          <w:color w:val="070707"/>
          <w:spacing w:val="45"/>
          <w:w w:val="9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8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70707"/>
          <w:spacing w:val="0"/>
          <w:w w:val="8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70707"/>
          <w:spacing w:val="9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6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36"/>
          <w:w w:val="13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4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77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pa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rt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02020"/>
          <w:spacing w:val="0"/>
          <w:w w:val="86"/>
          <w:sz w:val="18"/>
          <w:szCs w:val="18"/>
        </w:rPr>
        <w:t>,</w:t>
      </w:r>
      <w:r>
        <w:rPr>
          <w:rFonts w:cs="Arial" w:hAnsi="Arial" w:eastAsia="Arial" w:ascii="Arial"/>
          <w:color w:val="20202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02020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9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24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7070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do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as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20"/>
        <w:ind w:left="456"/>
      </w:pPr>
      <w:r>
        <w:rPr>
          <w:rFonts w:cs="Arial" w:hAnsi="Arial" w:eastAsia="Arial" w:ascii="Arial"/>
          <w:color w:val="070707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20202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w w:val="95"/>
          <w:sz w:val="18"/>
          <w:szCs w:val="18"/>
        </w:rPr>
        <w:t>as</w:t>
      </w:r>
      <w:r>
        <w:rPr>
          <w:rFonts w:cs="Arial" w:hAnsi="Arial" w:eastAsia="Arial" w:ascii="Arial"/>
          <w:color w:val="0707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as</w:t>
      </w:r>
      <w:r>
        <w:rPr>
          <w:rFonts w:cs="Arial" w:hAnsi="Arial" w:eastAsia="Arial" w:ascii="Arial"/>
          <w:color w:val="070707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70707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446"/>
      </w:pPr>
      <w:r>
        <w:rPr>
          <w:rFonts w:cs="Arial" w:hAnsi="Arial" w:eastAsia="Arial" w:ascii="Arial"/>
          <w:color w:val="070707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70707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70707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70707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70707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70707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70707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70707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070707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298"/>
        <w:ind w:left="446" w:right="158" w:firstLine="5"/>
      </w:pPr>
      <w:r>
        <w:rPr>
          <w:rFonts w:cs="Arial" w:hAnsi="Arial" w:eastAsia="Arial" w:ascii="Arial"/>
          <w:color w:val="070707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20202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20202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20202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02020"/>
          <w:spacing w:val="-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3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i/>
          <w:color w:val="202020"/>
          <w:spacing w:val="0"/>
          <w:w w:val="141"/>
          <w:sz w:val="22"/>
          <w:szCs w:val="22"/>
        </w:rPr>
        <w:t>/l</w:t>
      </w:r>
      <w:r>
        <w:rPr>
          <w:rFonts w:cs="Times New Roman" w:hAnsi="Times New Roman" w:eastAsia="Times New Roman" w:ascii="Times New Roman"/>
          <w:i/>
          <w:color w:val="202020"/>
          <w:spacing w:val="0"/>
          <w:w w:val="98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8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i/>
          <w:color w:val="202020"/>
          <w:spacing w:val="0"/>
          <w:w w:val="101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i/>
          <w:color w:val="202020"/>
          <w:spacing w:val="0"/>
          <w:w w:val="8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202020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02020"/>
          <w:spacing w:val="0"/>
          <w:w w:val="48"/>
          <w:sz w:val="18"/>
          <w:szCs w:val="18"/>
        </w:rPr>
        <w:t>i</w:t>
      </w:r>
      <w:r>
        <w:rPr>
          <w:rFonts w:cs="Arial" w:hAnsi="Arial" w:eastAsia="Arial" w:ascii="Arial"/>
          <w:color w:val="202020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n</w:t>
      </w:r>
      <w:r>
        <w:rPr>
          <w:rFonts w:cs="Arial" w:hAnsi="Arial" w:eastAsia="Arial" w:ascii="Arial"/>
          <w:color w:val="202020"/>
          <w:spacing w:val="0"/>
          <w:w w:val="173"/>
          <w:sz w:val="18"/>
          <w:szCs w:val="18"/>
        </w:rPr>
        <w:t>f</w:t>
      </w:r>
      <w:r>
        <w:rPr>
          <w:rFonts w:cs="Arial" w:hAnsi="Arial" w:eastAsia="Arial" w:ascii="Arial"/>
          <w:color w:val="202020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202020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202020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202020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02020"/>
          <w:spacing w:val="0"/>
          <w:w w:val="92"/>
          <w:sz w:val="18"/>
          <w:szCs w:val="18"/>
        </w:rPr>
        <w:t>m</w:t>
      </w:r>
      <w:r>
        <w:rPr>
          <w:rFonts w:cs="Arial" w:hAnsi="Arial" w:eastAsia="Arial" w:ascii="Arial"/>
          <w:color w:val="202020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202020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02020"/>
          <w:spacing w:val="-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38"/>
          <w:sz w:val="18"/>
          <w:szCs w:val="18"/>
        </w:rPr>
        <w:t>.</w:t>
      </w:r>
      <w:r>
        <w:rPr>
          <w:rFonts w:cs="Arial" w:hAnsi="Arial" w:eastAsia="Arial" w:ascii="Arial"/>
          <w:color w:val="202020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202020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48"/>
          <w:sz w:val="18"/>
          <w:szCs w:val="18"/>
        </w:rPr>
        <w:t>.</w:t>
      </w:r>
      <w:r>
        <w:rPr>
          <w:rFonts w:cs="Arial" w:hAnsi="Arial" w:eastAsia="Arial" w:ascii="Arial"/>
          <w:color w:val="202020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02020"/>
          <w:spacing w:val="-14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202020"/>
          <w:spacing w:val="0"/>
          <w:w w:val="182"/>
          <w:sz w:val="18"/>
          <w:szCs w:val="18"/>
        </w:rPr>
        <w:t>/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202020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02020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202020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202020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202020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02020"/>
          <w:spacing w:val="0"/>
          <w:w w:val="105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202020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02020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02020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02020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02020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77"/>
          <w:sz w:val="18"/>
          <w:szCs w:val="18"/>
        </w:rPr>
        <w:t>í</w:t>
      </w:r>
      <w:r>
        <w:rPr>
          <w:rFonts w:cs="Arial" w:hAnsi="Arial" w:eastAsia="Arial" w:ascii="Arial"/>
          <w:color w:val="202020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02020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202020"/>
          <w:spacing w:val="0"/>
          <w:w w:val="105"/>
          <w:sz w:val="18"/>
          <w:szCs w:val="18"/>
        </w:rPr>
        <w:t>de</w:t>
      </w:r>
      <w:r>
        <w:rPr>
          <w:rFonts w:cs="Arial" w:hAnsi="Arial" w:eastAsia="Arial" w:ascii="Arial"/>
          <w:color w:val="202020"/>
          <w:spacing w:val="-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23"/>
          <w:sz w:val="18"/>
          <w:szCs w:val="18"/>
        </w:rPr>
        <w:t>1</w:t>
      </w:r>
      <w:r>
        <w:rPr>
          <w:rFonts w:cs="Arial" w:hAnsi="Arial" w:eastAsia="Arial" w:ascii="Arial"/>
          <w:color w:val="202020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202020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02020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202020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202020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02020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202020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202020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02020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02020"/>
          <w:spacing w:val="0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202020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02020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202020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202020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202020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02020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-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23"/>
          <w:sz w:val="18"/>
          <w:szCs w:val="18"/>
        </w:rPr>
        <w:t>1</w:t>
      </w:r>
      <w:r>
        <w:rPr>
          <w:rFonts w:cs="Arial" w:hAnsi="Arial" w:eastAsia="Arial" w:ascii="Arial"/>
          <w:color w:val="202020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202020"/>
          <w:spacing w:val="-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02020"/>
          <w:spacing w:val="0"/>
          <w:w w:val="86"/>
          <w:sz w:val="18"/>
          <w:szCs w:val="18"/>
        </w:rPr>
        <w:t>2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1</w:t>
      </w:r>
      <w:r>
        <w:rPr>
          <w:rFonts w:cs="Arial" w:hAnsi="Arial" w:eastAsia="Arial" w:ascii="Arial"/>
          <w:color w:val="202020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202020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02020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202020"/>
          <w:spacing w:val="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5"/>
          <w:sz w:val="18"/>
          <w:szCs w:val="18"/>
        </w:rPr>
        <w:t>rf</w:t>
      </w:r>
      <w:r>
        <w:rPr>
          <w:rFonts w:cs="Arial" w:hAnsi="Arial" w:eastAsia="Arial" w:ascii="Arial"/>
          <w:color w:val="070707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70707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4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j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202020"/>
          <w:spacing w:val="0"/>
          <w:w w:val="182"/>
          <w:sz w:val="18"/>
          <w:szCs w:val="18"/>
        </w:rPr>
        <w:t>/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498"/>
        <w:ind w:left="427" w:right="1296" w:firstLine="14"/>
      </w:pPr>
      <w:hyperlink r:id="rId19">
        <w:r>
          <w:rPr>
            <w:rFonts w:cs="Arial" w:hAnsi="Arial" w:eastAsia="Arial" w:ascii="Arial"/>
            <w:color w:val="070707"/>
            <w:w w:val="86"/>
            <w:sz w:val="18"/>
            <w:szCs w:val="18"/>
          </w:rPr>
          <w:t>h</w:t>
        </w:r>
        <w:r>
          <w:rPr>
            <w:rFonts w:cs="Arial" w:hAnsi="Arial" w:eastAsia="Arial" w:ascii="Arial"/>
            <w:color w:val="070707"/>
            <w:w w:val="154"/>
            <w:sz w:val="18"/>
            <w:szCs w:val="18"/>
          </w:rPr>
          <w:t>t</w:t>
        </w:r>
        <w:r>
          <w:rPr>
            <w:rFonts w:cs="Arial" w:hAnsi="Arial" w:eastAsia="Arial" w:ascii="Arial"/>
            <w:color w:val="070707"/>
            <w:w w:val="144"/>
            <w:sz w:val="18"/>
            <w:szCs w:val="18"/>
          </w:rPr>
          <w:t>t</w:t>
        </w:r>
        <w:r>
          <w:rPr>
            <w:rFonts w:cs="Arial" w:hAnsi="Arial" w:eastAsia="Arial" w:ascii="Arial"/>
            <w:color w:val="070707"/>
            <w:w w:val="110"/>
            <w:sz w:val="18"/>
            <w:szCs w:val="18"/>
          </w:rPr>
          <w:t>p</w:t>
        </w:r>
        <w:r>
          <w:rPr>
            <w:rFonts w:cs="Arial" w:hAnsi="Arial" w:eastAsia="Arial" w:ascii="Arial"/>
            <w:color w:val="070707"/>
            <w:w w:val="105"/>
            <w:sz w:val="18"/>
            <w:szCs w:val="18"/>
          </w:rPr>
          <w:t>:</w:t>
        </w:r>
        <w:r>
          <w:rPr>
            <w:rFonts w:cs="Arial" w:hAnsi="Arial" w:eastAsia="Arial" w:ascii="Arial"/>
            <w:color w:val="070707"/>
            <w:w w:val="182"/>
            <w:sz w:val="18"/>
            <w:szCs w:val="18"/>
          </w:rPr>
          <w:t>/</w:t>
        </w:r>
        <w:r>
          <w:rPr>
            <w:rFonts w:cs="Arial" w:hAnsi="Arial" w:eastAsia="Arial" w:ascii="Arial"/>
            <w:color w:val="070707"/>
            <w:w w:val="163"/>
            <w:sz w:val="18"/>
            <w:szCs w:val="18"/>
          </w:rPr>
          <w:t>/</w:t>
        </w:r>
        <w:r>
          <w:rPr>
            <w:rFonts w:cs="Arial" w:hAnsi="Arial" w:eastAsia="Arial" w:ascii="Arial"/>
            <w:color w:val="070707"/>
            <w:w w:val="110"/>
            <w:sz w:val="18"/>
            <w:szCs w:val="18"/>
          </w:rPr>
          <w:t>w</w:t>
        </w:r>
        <w:r>
          <w:rPr>
            <w:rFonts w:cs="Arial" w:hAnsi="Arial" w:eastAsia="Arial" w:ascii="Arial"/>
            <w:color w:val="070707"/>
            <w:w w:val="121"/>
            <w:sz w:val="18"/>
            <w:szCs w:val="18"/>
          </w:rPr>
          <w:t>w</w:t>
        </w:r>
        <w:r>
          <w:rPr>
            <w:rFonts w:cs="Arial" w:hAnsi="Arial" w:eastAsia="Arial" w:ascii="Arial"/>
            <w:color w:val="070707"/>
            <w:w w:val="118"/>
            <w:sz w:val="18"/>
            <w:szCs w:val="18"/>
          </w:rPr>
          <w:t>w</w:t>
        </w:r>
        <w:r>
          <w:rPr>
            <w:rFonts w:cs="Arial" w:hAnsi="Arial" w:eastAsia="Arial" w:ascii="Arial"/>
            <w:color w:val="3A3A3A"/>
            <w:w w:val="77"/>
            <w:sz w:val="18"/>
            <w:szCs w:val="18"/>
          </w:rPr>
          <w:t>.</w:t>
        </w:r>
        <w:r>
          <w:rPr>
            <w:rFonts w:cs="Arial" w:hAnsi="Arial" w:eastAsia="Arial" w:ascii="Arial"/>
            <w:color w:val="070707"/>
            <w:w w:val="119"/>
            <w:sz w:val="18"/>
            <w:szCs w:val="18"/>
          </w:rPr>
          <w:t>d</w:t>
        </w:r>
      </w:hyperlink>
      <w:r>
        <w:rPr>
          <w:rFonts w:cs="Arial" w:hAnsi="Arial" w:eastAsia="Arial" w:ascii="Arial"/>
          <w:color w:val="7F7F7F"/>
          <w:w w:val="57"/>
          <w:sz w:val="18"/>
          <w:szCs w:val="18"/>
        </w:rPr>
        <w:t>,</w:t>
      </w:r>
      <w:r>
        <w:rPr>
          <w:rFonts w:cs="Arial" w:hAnsi="Arial" w:eastAsia="Arial" w:ascii="Arial"/>
          <w:color w:val="070707"/>
          <w:w w:val="67"/>
          <w:sz w:val="18"/>
          <w:szCs w:val="18"/>
        </w:rPr>
        <w:t>a</w:t>
      </w:r>
      <w:r>
        <w:rPr>
          <w:rFonts w:cs="Arial" w:hAnsi="Arial" w:eastAsia="Arial" w:ascii="Arial"/>
          <w:color w:val="20202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70707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nd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eo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m.a</w:t>
      </w:r>
      <w:r>
        <w:rPr>
          <w:rFonts w:cs="Arial" w:hAnsi="Arial" w:eastAsia="Arial" w:ascii="Arial"/>
          <w:color w:val="070707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70707"/>
          <w:w w:val="163"/>
          <w:sz w:val="18"/>
          <w:szCs w:val="18"/>
        </w:rPr>
        <w:t>/</w:t>
      </w:r>
      <w:r>
        <w:rPr>
          <w:rFonts w:cs="Arial" w:hAnsi="Arial" w:eastAsia="Arial" w:ascii="Arial"/>
          <w:color w:val="070707"/>
          <w:w w:val="91"/>
          <w:sz w:val="18"/>
          <w:szCs w:val="18"/>
        </w:rPr>
        <w:t>2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15</w:t>
      </w:r>
      <w:r>
        <w:rPr>
          <w:rFonts w:cs="Arial" w:hAnsi="Arial" w:eastAsia="Arial" w:ascii="Arial"/>
          <w:color w:val="070707"/>
          <w:w w:val="192"/>
          <w:sz w:val="18"/>
          <w:szCs w:val="18"/>
        </w:rPr>
        <w:t>/</w:t>
      </w:r>
      <w:r>
        <w:rPr>
          <w:rFonts w:cs="Arial" w:hAnsi="Arial" w:eastAsia="Arial" w:ascii="Arial"/>
          <w:color w:val="070707"/>
          <w:w w:val="95"/>
          <w:sz w:val="18"/>
          <w:szCs w:val="18"/>
        </w:rPr>
        <w:t>0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70707"/>
          <w:w w:val="173"/>
          <w:sz w:val="18"/>
          <w:szCs w:val="18"/>
        </w:rPr>
        <w:t>/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0202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202020"/>
          <w:w w:val="106"/>
          <w:sz w:val="18"/>
          <w:szCs w:val="18"/>
        </w:rPr>
        <w:t>y</w:t>
      </w:r>
      <w:r>
        <w:rPr>
          <w:rFonts w:cs="Arial" w:hAnsi="Arial" w:eastAsia="Arial" w:ascii="Arial"/>
          <w:color w:val="070707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70707"/>
          <w:w w:val="95"/>
          <w:sz w:val="18"/>
          <w:szCs w:val="18"/>
        </w:rPr>
        <w:t>ge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w w:val="96"/>
          <w:sz w:val="18"/>
          <w:szCs w:val="18"/>
        </w:rPr>
        <w:t>í</w:t>
      </w:r>
      <w:r>
        <w:rPr>
          <w:rFonts w:cs="Arial" w:hAnsi="Arial" w:eastAsia="Arial" w:ascii="Arial"/>
          <w:color w:val="070707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70707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nd</w:t>
      </w:r>
      <w:r>
        <w:rPr>
          <w:rFonts w:cs="Arial" w:hAnsi="Arial" w:eastAsia="Arial" w:ascii="Arial"/>
          <w:color w:val="070707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70707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182"/>
          <w:sz w:val="18"/>
          <w:szCs w:val="18"/>
        </w:rPr>
        <w:t>/</w:t>
      </w:r>
      <w:r>
        <w:rPr>
          <w:rFonts w:cs="Arial" w:hAnsi="Arial" w:eastAsia="Arial" w:ascii="Arial"/>
          <w:color w:val="070707"/>
          <w:w w:val="182"/>
          <w:sz w:val="18"/>
          <w:szCs w:val="18"/>
        </w:rPr>
        <w:t> </w:t>
      </w:r>
      <w:r>
        <w:rPr>
          <w:rFonts w:cs="Arial" w:hAnsi="Arial" w:eastAsia="Arial" w:ascii="Arial"/>
          <w:color w:val="070707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70707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70707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:</w:t>
      </w:r>
      <w:r>
        <w:rPr>
          <w:rFonts w:cs="Arial" w:hAnsi="Arial" w:eastAsia="Arial" w:ascii="Arial"/>
          <w:color w:val="070707"/>
          <w:w w:val="182"/>
          <w:sz w:val="18"/>
          <w:szCs w:val="18"/>
        </w:rPr>
        <w:t>/</w:t>
      </w:r>
      <w:r>
        <w:rPr>
          <w:rFonts w:cs="Arial" w:hAnsi="Arial" w:eastAsia="Arial" w:ascii="Arial"/>
          <w:color w:val="070707"/>
          <w:w w:val="173"/>
          <w:sz w:val="18"/>
          <w:szCs w:val="18"/>
        </w:rPr>
        <w:t>/</w:t>
      </w:r>
      <w:r>
        <w:rPr>
          <w:rFonts w:cs="Arial" w:hAnsi="Arial" w:eastAsia="Arial" w:ascii="Arial"/>
          <w:color w:val="070707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70707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70707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70707"/>
          <w:w w:val="182"/>
          <w:sz w:val="18"/>
          <w:szCs w:val="18"/>
        </w:rPr>
        <w:t>/</w:t>
      </w:r>
      <w:r>
        <w:rPr>
          <w:rFonts w:cs="Arial" w:hAnsi="Arial" w:eastAsia="Arial" w:ascii="Arial"/>
          <w:color w:val="070707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w w:val="182"/>
          <w:sz w:val="18"/>
          <w:szCs w:val="18"/>
        </w:rPr>
        <w:t>/</w:t>
      </w:r>
      <w:r>
        <w:rPr>
          <w:rFonts w:cs="Arial" w:hAnsi="Arial" w:eastAsia="Arial" w:ascii="Arial"/>
          <w:color w:val="070707"/>
          <w:w w:val="95"/>
          <w:sz w:val="18"/>
          <w:szCs w:val="18"/>
        </w:rPr>
        <w:t>2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070707"/>
          <w:w w:val="95"/>
          <w:sz w:val="18"/>
          <w:szCs w:val="18"/>
        </w:rPr>
        <w:t>1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8</w:t>
      </w:r>
      <w:r>
        <w:rPr>
          <w:rFonts w:cs="Arial" w:hAnsi="Arial" w:eastAsia="Arial" w:ascii="Arial"/>
          <w:color w:val="070707"/>
          <w:w w:val="182"/>
          <w:sz w:val="18"/>
          <w:szCs w:val="18"/>
        </w:rPr>
        <w:t>/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070707"/>
          <w:w w:val="95"/>
          <w:sz w:val="18"/>
          <w:szCs w:val="18"/>
        </w:rPr>
        <w:t>2</w:t>
      </w:r>
      <w:r>
        <w:rPr>
          <w:rFonts w:cs="Arial" w:hAnsi="Arial" w:eastAsia="Arial" w:ascii="Arial"/>
          <w:color w:val="070707"/>
          <w:w w:val="182"/>
          <w:sz w:val="18"/>
          <w:szCs w:val="18"/>
        </w:rPr>
        <w:t>/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1</w:t>
      </w:r>
      <w:r>
        <w:rPr>
          <w:rFonts w:cs="Arial" w:hAnsi="Arial" w:eastAsia="Arial" w:ascii="Arial"/>
          <w:color w:val="070707"/>
          <w:w w:val="173"/>
          <w:sz w:val="18"/>
          <w:szCs w:val="18"/>
        </w:rPr>
        <w:t>/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70707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70707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ne</w:t>
      </w:r>
      <w:r>
        <w:rPr>
          <w:rFonts w:cs="Arial" w:hAnsi="Arial" w:eastAsia="Arial" w:ascii="Arial"/>
          <w:color w:val="070707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f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82"/>
          <w:sz w:val="18"/>
          <w:szCs w:val="18"/>
        </w:rPr>
        <w:t>/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15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1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7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50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02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71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70707"/>
          <w:spacing w:val="-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3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7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2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3"/>
          <w:sz w:val="19"/>
          <w:szCs w:val="19"/>
        </w:rPr>
        <w:t>C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70707"/>
          <w:spacing w:val="0"/>
          <w:w w:val="155"/>
          <w:sz w:val="19"/>
          <w:szCs w:val="19"/>
        </w:rPr>
        <w:t>f</w:t>
      </w:r>
      <w:r>
        <w:rPr>
          <w:rFonts w:cs="Arial" w:hAnsi="Arial" w:eastAsia="Arial" w:ascii="Arial"/>
          <w:color w:val="070707"/>
          <w:spacing w:val="0"/>
          <w:w w:val="79"/>
          <w:sz w:val="19"/>
          <w:szCs w:val="19"/>
        </w:rPr>
        <w:t>l</w:t>
      </w:r>
      <w:r>
        <w:rPr>
          <w:rFonts w:cs="Arial" w:hAnsi="Arial" w:eastAsia="Arial" w:ascii="Arial"/>
          <w:color w:val="070707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70707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70707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g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ua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432"/>
      </w:pPr>
      <w:r>
        <w:rPr>
          <w:rFonts w:cs="Arial" w:hAnsi="Arial" w:eastAsia="Arial" w:ascii="Arial"/>
          <w:color w:val="070707"/>
          <w:w w:val="86"/>
          <w:sz w:val="18"/>
          <w:szCs w:val="18"/>
        </w:rPr>
        <w:t>h</w:t>
      </w:r>
      <w:r>
        <w:rPr>
          <w:rFonts w:cs="Arial" w:hAnsi="Arial" w:eastAsia="Arial" w:ascii="Arial"/>
          <w:color w:val="20202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20202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202020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20202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02020"/>
          <w:w w:val="144"/>
          <w:sz w:val="18"/>
          <w:szCs w:val="18"/>
        </w:rPr>
        <w:t>:/</w:t>
      </w:r>
      <w:hyperlink r:id="rId20">
        <w:r>
          <w:rPr>
            <w:rFonts w:cs="Arial" w:hAnsi="Arial" w:eastAsia="Arial" w:ascii="Arial"/>
            <w:color w:val="202020"/>
            <w:w w:val="173"/>
            <w:sz w:val="18"/>
            <w:szCs w:val="18"/>
          </w:rPr>
          <w:t>/</w:t>
        </w:r>
        <w:r>
          <w:rPr>
            <w:rFonts w:cs="Arial" w:hAnsi="Arial" w:eastAsia="Arial" w:ascii="Arial"/>
            <w:color w:val="202020"/>
            <w:w w:val="110"/>
            <w:sz w:val="18"/>
            <w:szCs w:val="18"/>
          </w:rPr>
          <w:t>w</w:t>
        </w:r>
        <w:r>
          <w:rPr>
            <w:rFonts w:cs="Arial" w:hAnsi="Arial" w:eastAsia="Arial" w:ascii="Arial"/>
            <w:color w:val="202020"/>
            <w:w w:val="118"/>
            <w:sz w:val="18"/>
            <w:szCs w:val="18"/>
          </w:rPr>
          <w:t>ww</w:t>
        </w:r>
        <w:r>
          <w:rPr>
            <w:rFonts w:cs="Arial" w:hAnsi="Arial" w:eastAsia="Arial" w:ascii="Arial"/>
            <w:color w:val="070707"/>
            <w:w w:val="96"/>
            <w:sz w:val="18"/>
            <w:szCs w:val="18"/>
          </w:rPr>
          <w:t>.</w:t>
        </w:r>
        <w:r>
          <w:rPr>
            <w:rFonts w:cs="Arial" w:hAnsi="Arial" w:eastAsia="Arial" w:ascii="Arial"/>
            <w:color w:val="202020"/>
            <w:w w:val="115"/>
            <w:sz w:val="18"/>
            <w:szCs w:val="18"/>
          </w:rPr>
          <w:t>p</w:t>
        </w:r>
        <w:r>
          <w:rPr>
            <w:rFonts w:cs="Arial" w:hAnsi="Arial" w:eastAsia="Arial" w:ascii="Arial"/>
            <w:color w:val="202020"/>
            <w:w w:val="105"/>
            <w:sz w:val="18"/>
            <w:szCs w:val="18"/>
          </w:rPr>
          <w:t>e</w:t>
        </w:r>
        <w:r>
          <w:rPr>
            <w:rFonts w:cs="Arial" w:hAnsi="Arial" w:eastAsia="Arial" w:ascii="Arial"/>
            <w:color w:val="202020"/>
            <w:w w:val="135"/>
            <w:sz w:val="18"/>
            <w:szCs w:val="18"/>
          </w:rPr>
          <w:t>rf</w:t>
        </w:r>
        <w:r>
          <w:rPr>
            <w:rFonts w:cs="Arial" w:hAnsi="Arial" w:eastAsia="Arial" w:ascii="Arial"/>
            <w:color w:val="202020"/>
            <w:w w:val="84"/>
            <w:sz w:val="18"/>
            <w:szCs w:val="18"/>
          </w:rPr>
          <w:t>i</w:t>
        </w:r>
        <w:r>
          <w:rPr>
            <w:rFonts w:cs="Arial" w:hAnsi="Arial" w:eastAsia="Arial" w:ascii="Arial"/>
            <w:color w:val="070707"/>
            <w:w w:val="120"/>
            <w:sz w:val="18"/>
            <w:szCs w:val="18"/>
          </w:rPr>
          <w:t>l</w:t>
        </w:r>
        <w:r>
          <w:rPr>
            <w:rFonts w:cs="Arial" w:hAnsi="Arial" w:eastAsia="Arial" w:ascii="Arial"/>
            <w:color w:val="3A3A3A"/>
            <w:w w:val="96"/>
            <w:sz w:val="18"/>
            <w:szCs w:val="18"/>
          </w:rPr>
          <w:t>.</w:t>
        </w:r>
        <w:r>
          <w:rPr>
            <w:rFonts w:cs="Arial" w:hAnsi="Arial" w:eastAsia="Arial" w:ascii="Arial"/>
            <w:color w:val="070707"/>
            <w:w w:val="106"/>
            <w:sz w:val="18"/>
            <w:szCs w:val="18"/>
          </w:rPr>
          <w:t>c</w:t>
        </w:r>
        <w:r>
          <w:rPr>
            <w:rFonts w:cs="Arial" w:hAnsi="Arial" w:eastAsia="Arial" w:ascii="Arial"/>
            <w:color w:val="202020"/>
            <w:w w:val="110"/>
            <w:sz w:val="18"/>
            <w:szCs w:val="18"/>
          </w:rPr>
          <w:t>o</w:t>
        </w:r>
        <w:r>
          <w:rPr>
            <w:rFonts w:cs="Arial" w:hAnsi="Arial" w:eastAsia="Arial" w:ascii="Arial"/>
            <w:color w:val="202020"/>
            <w:w w:val="102"/>
            <w:sz w:val="18"/>
            <w:szCs w:val="18"/>
          </w:rPr>
          <w:t>m</w:t>
        </w:r>
        <w:r>
          <w:rPr>
            <w:rFonts w:cs="Arial" w:hAnsi="Arial" w:eastAsia="Arial" w:ascii="Arial"/>
            <w:color w:val="202020"/>
            <w:w w:val="192"/>
            <w:sz w:val="18"/>
            <w:szCs w:val="18"/>
          </w:rPr>
          <w:t>/</w:t>
        </w:r>
        <w:r>
          <w:rPr>
            <w:rFonts w:cs="Arial" w:hAnsi="Arial" w:eastAsia="Arial" w:ascii="Arial"/>
            <w:color w:val="070707"/>
            <w:w w:val="100"/>
            <w:sz w:val="18"/>
            <w:szCs w:val="18"/>
          </w:rPr>
          <w:t>n</w:t>
        </w:r>
        <w:r>
          <w:rPr>
            <w:rFonts w:cs="Arial" w:hAnsi="Arial" w:eastAsia="Arial" w:ascii="Arial"/>
            <w:color w:val="202020"/>
            <w:w w:val="115"/>
            <w:sz w:val="18"/>
            <w:szCs w:val="18"/>
          </w:rPr>
          <w:t>o</w:t>
        </w:r>
        <w:r>
          <w:rPr>
            <w:rFonts w:cs="Arial" w:hAnsi="Arial" w:eastAsia="Arial" w:ascii="Arial"/>
            <w:color w:val="202020"/>
            <w:w w:val="134"/>
            <w:sz w:val="18"/>
            <w:szCs w:val="18"/>
          </w:rPr>
          <w:t>t</w:t>
        </w:r>
        <w:r>
          <w:rPr>
            <w:rFonts w:cs="Arial" w:hAnsi="Arial" w:eastAsia="Arial" w:ascii="Arial"/>
            <w:color w:val="202020"/>
            <w:w w:val="108"/>
            <w:sz w:val="18"/>
            <w:szCs w:val="18"/>
          </w:rPr>
          <w:t>i</w:t>
        </w:r>
        <w:r>
          <w:rPr>
            <w:rFonts w:cs="Arial" w:hAnsi="Arial" w:eastAsia="Arial" w:ascii="Arial"/>
            <w:color w:val="202020"/>
            <w:w w:val="106"/>
            <w:sz w:val="18"/>
            <w:szCs w:val="18"/>
          </w:rPr>
          <w:t>c</w:t>
        </w:r>
        <w:r>
          <w:rPr>
            <w:rFonts w:cs="Arial" w:hAnsi="Arial" w:eastAsia="Arial" w:ascii="Arial"/>
            <w:color w:val="202020"/>
            <w:w w:val="108"/>
            <w:sz w:val="18"/>
            <w:szCs w:val="18"/>
          </w:rPr>
          <w:t>i</w:t>
        </w:r>
        <w:r>
          <w:rPr>
            <w:rFonts w:cs="Arial" w:hAnsi="Arial" w:eastAsia="Arial" w:ascii="Arial"/>
            <w:color w:val="070707"/>
            <w:w w:val="95"/>
            <w:sz w:val="18"/>
            <w:szCs w:val="18"/>
          </w:rPr>
          <w:t>a</w:t>
        </w:r>
        <w:r>
          <w:rPr>
            <w:rFonts w:cs="Arial" w:hAnsi="Arial" w:eastAsia="Arial" w:ascii="Arial"/>
            <w:color w:val="3A3A3A"/>
            <w:w w:val="101"/>
            <w:sz w:val="18"/>
            <w:szCs w:val="18"/>
          </w:rPr>
          <w:t>s</w:t>
        </w:r>
        <w:r>
          <w:rPr>
            <w:rFonts w:cs="Arial" w:hAnsi="Arial" w:eastAsia="Arial" w:ascii="Arial"/>
            <w:color w:val="202020"/>
            <w:w w:val="182"/>
            <w:sz w:val="18"/>
            <w:szCs w:val="18"/>
          </w:rPr>
          <w:t>/</w:t>
        </w:r>
        <w:r>
          <w:rPr>
            <w:rFonts w:cs="Arial" w:hAnsi="Arial" w:eastAsia="Arial" w:ascii="Arial"/>
            <w:color w:val="202020"/>
            <w:w w:val="95"/>
            <w:sz w:val="18"/>
            <w:szCs w:val="18"/>
          </w:rPr>
          <w:t>e</w:t>
        </w:r>
        <w:r>
          <w:rPr>
            <w:rFonts w:cs="Arial" w:hAnsi="Arial" w:eastAsia="Arial" w:ascii="Arial"/>
            <w:color w:val="070707"/>
            <w:w w:val="120"/>
            <w:sz w:val="18"/>
            <w:szCs w:val="18"/>
          </w:rPr>
          <w:t>l</w:t>
        </w:r>
        <w:r>
          <w:rPr>
            <w:rFonts w:cs="Arial" w:hAnsi="Arial" w:eastAsia="Arial" w:ascii="Arial"/>
            <w:color w:val="070707"/>
            <w:w w:val="110"/>
            <w:sz w:val="18"/>
            <w:szCs w:val="18"/>
          </w:rPr>
          <w:t>o</w:t>
        </w:r>
        <w:r>
          <w:rPr>
            <w:rFonts w:cs="Arial" w:hAnsi="Arial" w:eastAsia="Arial" w:ascii="Arial"/>
            <w:color w:val="202020"/>
            <w:w w:val="110"/>
            <w:sz w:val="18"/>
            <w:szCs w:val="18"/>
          </w:rPr>
          <w:t>b</w:t>
        </w:r>
        <w:r>
          <w:rPr>
            <w:rFonts w:cs="Arial" w:hAnsi="Arial" w:eastAsia="Arial" w:ascii="Arial"/>
            <w:color w:val="202020"/>
            <w:w w:val="90"/>
            <w:sz w:val="18"/>
            <w:szCs w:val="18"/>
          </w:rPr>
          <w:t>s</w:t>
        </w:r>
        <w:r>
          <w:rPr>
            <w:rFonts w:cs="Arial" w:hAnsi="Arial" w:eastAsia="Arial" w:ascii="Arial"/>
            <w:color w:val="202020"/>
            <w:w w:val="105"/>
            <w:sz w:val="18"/>
            <w:szCs w:val="18"/>
          </w:rPr>
          <w:t>e</w:t>
        </w:r>
        <w:r>
          <w:rPr>
            <w:rFonts w:cs="Arial" w:hAnsi="Arial" w:eastAsia="Arial" w:ascii="Arial"/>
            <w:color w:val="202020"/>
            <w:w w:val="115"/>
            <w:sz w:val="18"/>
            <w:szCs w:val="18"/>
          </w:rPr>
          <w:t>rv</w:t>
        </w:r>
        <w:r>
          <w:rPr>
            <w:rFonts w:cs="Arial" w:hAnsi="Arial" w:eastAsia="Arial" w:ascii="Arial"/>
            <w:color w:val="202020"/>
            <w:w w:val="86"/>
            <w:sz w:val="18"/>
            <w:szCs w:val="18"/>
          </w:rPr>
          <w:t>a</w:t>
        </w:r>
        <w:r>
          <w:rPr>
            <w:rFonts w:cs="Arial" w:hAnsi="Arial" w:eastAsia="Arial" w:ascii="Arial"/>
            <w:color w:val="070707"/>
            <w:w w:val="110"/>
            <w:sz w:val="18"/>
            <w:szCs w:val="18"/>
          </w:rPr>
          <w:t>d</w:t>
        </w:r>
        <w:r>
          <w:rPr>
            <w:rFonts w:cs="Arial" w:hAnsi="Arial" w:eastAsia="Arial" w:ascii="Arial"/>
            <w:color w:val="070707"/>
            <w:w w:val="115"/>
            <w:sz w:val="18"/>
            <w:szCs w:val="18"/>
          </w:rPr>
          <w:t>o</w:t>
        </w:r>
        <w:r>
          <w:rPr>
            <w:rFonts w:cs="Arial" w:hAnsi="Arial" w:eastAsia="Arial" w:ascii="Arial"/>
            <w:color w:val="070707"/>
            <w:w w:val="136"/>
            <w:sz w:val="18"/>
            <w:szCs w:val="18"/>
          </w:rPr>
          <w:t>r</w:t>
        </w:r>
        <w:r>
          <w:rPr>
            <w:rFonts w:cs="Arial" w:hAnsi="Arial" w:eastAsia="Arial" w:ascii="Arial"/>
            <w:color w:val="202020"/>
            <w:w w:val="163"/>
            <w:sz w:val="18"/>
            <w:szCs w:val="18"/>
          </w:rPr>
          <w:t>/</w:t>
        </w:r>
        <w:r>
          <w:rPr>
            <w:rFonts w:cs="Arial" w:hAnsi="Arial" w:eastAsia="Arial" w:ascii="Arial"/>
            <w:color w:val="070707"/>
            <w:w w:val="96"/>
            <w:sz w:val="18"/>
            <w:szCs w:val="18"/>
          </w:rPr>
          <w:t>l</w:t>
        </w:r>
        <w:r>
          <w:rPr>
            <w:rFonts w:cs="Arial" w:hAnsi="Arial" w:eastAsia="Arial" w:ascii="Arial"/>
            <w:color w:val="202020"/>
            <w:w w:val="95"/>
            <w:sz w:val="18"/>
            <w:szCs w:val="18"/>
          </w:rPr>
          <w:t>a</w:t>
        </w:r>
        <w:r>
          <w:rPr>
            <w:rFonts w:cs="Arial" w:hAnsi="Arial" w:eastAsia="Arial" w:ascii="Arial"/>
            <w:color w:val="3A3A3A"/>
            <w:w w:val="120"/>
            <w:sz w:val="18"/>
            <w:szCs w:val="18"/>
          </w:rPr>
          <w:t>-</w:t>
        </w:r>
        <w:r>
          <w:rPr>
            <w:rFonts w:cs="Arial" w:hAnsi="Arial" w:eastAsia="Arial" w:ascii="Arial"/>
            <w:color w:val="070707"/>
            <w:w w:val="108"/>
            <w:sz w:val="18"/>
            <w:szCs w:val="18"/>
          </w:rPr>
          <w:t>l</w:t>
        </w:r>
        <w:r>
          <w:rPr>
            <w:rFonts w:cs="Arial" w:hAnsi="Arial" w:eastAsia="Arial" w:ascii="Arial"/>
            <w:color w:val="202020"/>
            <w:w w:val="105"/>
            <w:sz w:val="18"/>
            <w:szCs w:val="18"/>
          </w:rPr>
          <w:t>u</w:t>
        </w:r>
        <w:r>
          <w:rPr>
            <w:rFonts w:cs="Arial" w:hAnsi="Arial" w:eastAsia="Arial" w:ascii="Arial"/>
            <w:color w:val="202020"/>
            <w:w w:val="111"/>
            <w:sz w:val="18"/>
            <w:szCs w:val="18"/>
          </w:rPr>
          <w:t>c</w:t>
        </w:r>
        <w:r>
          <w:rPr>
            <w:rFonts w:cs="Arial" w:hAnsi="Arial" w:eastAsia="Arial" w:ascii="Arial"/>
            <w:color w:val="202020"/>
            <w:w w:val="100"/>
            <w:sz w:val="18"/>
            <w:szCs w:val="18"/>
          </w:rPr>
          <w:t>ha</w:t>
        </w:r>
        <w:r>
          <w:rPr>
            <w:rFonts w:cs="Arial" w:hAnsi="Arial" w:eastAsia="Arial" w:ascii="Arial"/>
            <w:color w:val="3A3A3A"/>
            <w:w w:val="120"/>
            <w:sz w:val="18"/>
            <w:szCs w:val="18"/>
          </w:rPr>
          <w:t>-</w:t>
        </w:r>
        <w:r>
          <w:rPr>
            <w:rFonts w:cs="Arial" w:hAnsi="Arial" w:eastAsia="Arial" w:ascii="Arial"/>
            <w:color w:val="202020"/>
            <w:w w:val="110"/>
            <w:sz w:val="18"/>
            <w:szCs w:val="18"/>
          </w:rPr>
          <w:t>po</w:t>
        </w:r>
        <w:r>
          <w:rPr>
            <w:rFonts w:cs="Arial" w:hAnsi="Arial" w:eastAsia="Arial" w:ascii="Arial"/>
            <w:color w:val="202020"/>
            <w:w w:val="136"/>
            <w:sz w:val="18"/>
            <w:szCs w:val="18"/>
          </w:rPr>
          <w:t>r</w:t>
        </w:r>
        <w:r>
          <w:rPr>
            <w:rFonts w:cs="Arial" w:hAnsi="Arial" w:eastAsia="Arial" w:ascii="Arial"/>
            <w:color w:val="202020"/>
            <w:w w:val="96"/>
            <w:sz w:val="18"/>
            <w:szCs w:val="18"/>
          </w:rPr>
          <w:t>-</w:t>
        </w:r>
        <w:r>
          <w:rPr>
            <w:rFonts w:cs="Arial" w:hAnsi="Arial" w:eastAsia="Arial" w:ascii="Arial"/>
            <w:color w:val="070707"/>
            <w:w w:val="120"/>
            <w:sz w:val="18"/>
            <w:szCs w:val="18"/>
          </w:rPr>
          <w:t>l</w:t>
        </w:r>
        <w:r>
          <w:rPr>
            <w:rFonts w:cs="Arial" w:hAnsi="Arial" w:eastAsia="Arial" w:ascii="Arial"/>
            <w:color w:val="070707"/>
            <w:w w:val="100"/>
            <w:sz w:val="18"/>
            <w:szCs w:val="18"/>
          </w:rPr>
          <w:t>a</w:t>
        </w:r>
        <w:r>
          <w:rPr>
            <w:rFonts w:cs="Arial" w:hAnsi="Arial" w:eastAsia="Arial" w:ascii="Arial"/>
            <w:color w:val="202020"/>
            <w:w w:val="112"/>
            <w:sz w:val="18"/>
            <w:szCs w:val="18"/>
          </w:rPr>
          <w:t>-</w:t>
        </w:r>
        <w:r>
          <w:rPr>
            <w:rFonts w:cs="Arial" w:hAnsi="Arial" w:eastAsia="Arial" w:ascii="Arial"/>
            <w:color w:val="202020"/>
            <w:w w:val="134"/>
            <w:sz w:val="18"/>
            <w:szCs w:val="18"/>
          </w:rPr>
          <w:t>t</w:t>
        </w:r>
        <w:r>
          <w:rPr>
            <w:rFonts w:cs="Arial" w:hAnsi="Arial" w:eastAsia="Arial" w:ascii="Arial"/>
            <w:color w:val="070707"/>
            <w:w w:val="108"/>
            <w:sz w:val="18"/>
            <w:szCs w:val="18"/>
          </w:rPr>
          <w:t>i</w:t>
        </w:r>
        <w:r>
          <w:rPr>
            <w:rFonts w:cs="Arial" w:hAnsi="Arial" w:eastAsia="Arial" w:ascii="Arial"/>
            <w:color w:val="202020"/>
            <w:w w:val="110"/>
            <w:sz w:val="18"/>
            <w:szCs w:val="18"/>
          </w:rPr>
          <w:t>e</w:t>
        </w:r>
        <w:r>
          <w:rPr>
            <w:rFonts w:cs="Arial" w:hAnsi="Arial" w:eastAsia="Arial" w:ascii="Arial"/>
            <w:color w:val="202020"/>
            <w:w w:val="136"/>
            <w:sz w:val="18"/>
            <w:szCs w:val="18"/>
          </w:rPr>
          <w:t>r</w:t>
        </w:r>
        <w:r>
          <w:rPr>
            <w:rFonts w:cs="Arial" w:hAnsi="Arial" w:eastAsia="Arial" w:ascii="Arial"/>
            <w:color w:val="070707"/>
            <w:w w:val="128"/>
            <w:sz w:val="18"/>
            <w:szCs w:val="18"/>
          </w:rPr>
          <w:t>r</w:t>
        </w:r>
        <w:r>
          <w:rPr>
            <w:rFonts w:cs="Arial" w:hAnsi="Arial" w:eastAsia="Arial" w:ascii="Arial"/>
            <w:color w:val="202020"/>
            <w:w w:val="86"/>
            <w:sz w:val="18"/>
            <w:szCs w:val="18"/>
          </w:rPr>
          <w:t>a</w:t>
        </w:r>
        <w:r>
          <w:rPr>
            <w:rFonts w:cs="Arial" w:hAnsi="Arial" w:eastAsia="Arial" w:ascii="Arial"/>
            <w:color w:val="3A3A3A"/>
            <w:w w:val="128"/>
            <w:sz w:val="18"/>
            <w:szCs w:val="18"/>
          </w:rPr>
          <w:t>-</w:t>
        </w:r>
        <w:r>
          <w:rPr>
            <w:rFonts w:cs="Arial" w:hAnsi="Arial" w:eastAsia="Arial" w:ascii="Arial"/>
            <w:color w:val="202020"/>
            <w:w w:val="101"/>
            <w:sz w:val="18"/>
            <w:szCs w:val="18"/>
          </w:rPr>
          <w:t>y</w:t>
        </w:r>
        <w:r>
          <w:rPr>
            <w:rFonts w:cs="Arial" w:hAnsi="Arial" w:eastAsia="Arial" w:ascii="Arial"/>
            <w:color w:val="202020"/>
            <w:w w:val="104"/>
            <w:sz w:val="18"/>
            <w:szCs w:val="18"/>
          </w:rPr>
          <w:t>-</w:t>
        </w:r>
        <w:r>
          <w:rPr>
            <w:rFonts w:cs="Arial" w:hAnsi="Arial" w:eastAsia="Arial" w:ascii="Arial"/>
            <w:color w:val="202020"/>
            <w:w w:val="105"/>
            <w:sz w:val="18"/>
            <w:szCs w:val="18"/>
          </w:rPr>
          <w:t>e</w:t>
        </w:r>
        <w:r>
          <w:rPr>
            <w:rFonts w:cs="Arial" w:hAnsi="Arial" w:eastAsia="Arial" w:ascii="Arial"/>
            <w:color w:val="070707"/>
            <w:w w:val="108"/>
            <w:sz w:val="18"/>
            <w:szCs w:val="18"/>
          </w:rPr>
          <w:t>l</w:t>
        </w:r>
        <w:r>
          <w:rPr>
            <w:rFonts w:cs="Arial" w:hAnsi="Arial" w:eastAsia="Arial" w:ascii="Arial"/>
            <w:color w:val="4F4F4F"/>
            <w:w w:val="112"/>
            <w:sz w:val="18"/>
            <w:szCs w:val="18"/>
          </w:rPr>
          <w:t>-</w:t>
        </w:r>
        <w:r>
          <w:rPr>
            <w:rFonts w:cs="Arial" w:hAnsi="Arial" w:eastAsia="Arial" w:ascii="Arial"/>
            <w:color w:val="070707"/>
            <w:w w:val="91"/>
            <w:sz w:val="18"/>
            <w:szCs w:val="18"/>
          </w:rPr>
          <w:t>a</w:t>
        </w:r>
        <w:r>
          <w:rPr>
            <w:rFonts w:cs="Arial" w:hAnsi="Arial" w:eastAsia="Arial" w:ascii="Arial"/>
            <w:color w:val="202020"/>
            <w:w w:val="110"/>
            <w:sz w:val="18"/>
            <w:szCs w:val="18"/>
          </w:rPr>
          <w:t>g</w:t>
        </w:r>
        <w:r>
          <w:rPr>
            <w:rFonts w:cs="Arial" w:hAnsi="Arial" w:eastAsia="Arial" w:ascii="Arial"/>
            <w:color w:val="070707"/>
            <w:w w:val="91"/>
            <w:sz w:val="18"/>
            <w:szCs w:val="18"/>
          </w:rPr>
          <w:t>u</w:t>
        </w:r>
        <w:r>
          <w:rPr>
            <w:rFonts w:cs="Arial" w:hAnsi="Arial" w:eastAsia="Arial" w:ascii="Arial"/>
            <w:color w:val="202020"/>
            <w:w w:val="100"/>
            <w:sz w:val="18"/>
            <w:szCs w:val="18"/>
          </w:rPr>
          <w:t>a</w:t>
        </w:r>
        <w:r>
          <w:rPr>
            <w:rFonts w:cs="Arial" w:hAnsi="Arial" w:eastAsia="Arial" w:ascii="Arial"/>
            <w:color w:val="3A3A3A"/>
            <w:w w:val="120"/>
            <w:sz w:val="18"/>
            <w:szCs w:val="18"/>
          </w:rPr>
          <w:t>-</w:t>
        </w:r>
        <w:r>
          <w:rPr>
            <w:rFonts w:cs="Arial" w:hAnsi="Arial" w:eastAsia="Arial" w:ascii="Arial"/>
            <w:color w:val="202020"/>
            <w:w w:val="105"/>
            <w:sz w:val="18"/>
            <w:szCs w:val="18"/>
          </w:rPr>
          <w:t>e</w:t>
        </w:r>
        <w:r>
          <w:rPr>
            <w:rFonts w:cs="Arial" w:hAnsi="Arial" w:eastAsia="Arial" w:ascii="Arial"/>
            <w:color w:val="070707"/>
            <w:w w:val="105"/>
            <w:sz w:val="18"/>
            <w:szCs w:val="18"/>
          </w:rPr>
          <w:t>n</w:t>
        </w:r>
        <w:r>
          <w:rPr>
            <w:rFonts w:cs="Arial" w:hAnsi="Arial" w:eastAsia="Arial" w:ascii="Arial"/>
            <w:color w:val="3A3A3A"/>
            <w:w w:val="120"/>
            <w:sz w:val="18"/>
            <w:szCs w:val="18"/>
          </w:rPr>
          <w:t>-</w:t>
        </w:r>
        <w:r>
          <w:rPr>
            <w:rFonts w:cs="Arial" w:hAnsi="Arial" w:eastAsia="Arial" w:ascii="Arial"/>
            <w:color w:val="202020"/>
            <w:w w:val="100"/>
            <w:sz w:val="18"/>
            <w:szCs w:val="18"/>
          </w:rPr>
          <w:t>e</w:t>
        </w:r>
        <w:r>
          <w:rPr>
            <w:rFonts w:cs="Arial" w:hAnsi="Arial" w:eastAsia="Arial" w:ascii="Arial"/>
            <w:color w:val="202020"/>
            <w:w w:val="120"/>
            <w:sz w:val="18"/>
            <w:szCs w:val="18"/>
          </w:rPr>
          <w:t>l</w:t>
        </w:r>
        <w:r>
          <w:rPr>
            <w:rFonts w:cs="Arial" w:hAnsi="Arial" w:eastAsia="Arial" w:ascii="Arial"/>
            <w:color w:val="3A3A3A"/>
            <w:w w:val="112"/>
            <w:sz w:val="18"/>
            <w:szCs w:val="18"/>
          </w:rPr>
          <w:t>-</w:t>
        </w:r>
        <w:r>
          <w:rPr>
            <w:rFonts w:cs="Arial" w:hAnsi="Arial" w:eastAsia="Arial" w:ascii="Arial"/>
            <w:color w:val="202020"/>
            <w:w w:val="101"/>
            <w:sz w:val="18"/>
            <w:szCs w:val="18"/>
          </w:rPr>
          <w:t>c</w:t>
        </w:r>
        <w:r>
          <w:rPr>
            <w:rFonts w:cs="Arial" w:hAnsi="Arial" w:eastAsia="Arial" w:ascii="Arial"/>
            <w:color w:val="070707"/>
            <w:w w:val="95"/>
            <w:sz w:val="18"/>
            <w:szCs w:val="18"/>
          </w:rPr>
          <w:t>h</w:t>
        </w:r>
        <w:r>
          <w:rPr>
            <w:rFonts w:cs="Arial" w:hAnsi="Arial" w:eastAsia="Arial" w:ascii="Arial"/>
            <w:color w:val="202020"/>
            <w:w w:val="105"/>
            <w:sz w:val="18"/>
            <w:szCs w:val="18"/>
          </w:rPr>
          <w:t>a</w:t>
        </w:r>
        <w:r>
          <w:rPr>
            <w:rFonts w:cs="Arial" w:hAnsi="Arial" w:eastAsia="Arial" w:ascii="Arial"/>
            <w:color w:val="202020"/>
            <w:w w:val="106"/>
            <w:sz w:val="18"/>
            <w:szCs w:val="18"/>
          </w:rPr>
          <w:t>c</w:t>
        </w:r>
        <w:r>
          <w:rPr>
            <w:rFonts w:cs="Arial" w:hAnsi="Arial" w:eastAsia="Arial" w:ascii="Arial"/>
            <w:color w:val="202020"/>
            <w:w w:val="105"/>
            <w:sz w:val="18"/>
            <w:szCs w:val="18"/>
          </w:rPr>
          <w:t>o</w:t>
        </w:r>
        <w:r>
          <w:rPr>
            <w:rFonts w:cs="Arial" w:hAnsi="Arial" w:eastAsia="Arial" w:ascii="Arial"/>
            <w:color w:val="202020"/>
            <w:w w:val="112"/>
            <w:sz w:val="18"/>
            <w:szCs w:val="18"/>
          </w:rPr>
          <w:t>-</w:t>
        </w:r>
      </w:hyperlink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66"/>
        <w:ind w:left="422"/>
      </w:pPr>
      <w:r>
        <w:rPr>
          <w:rFonts w:cs="Arial" w:hAnsi="Arial" w:eastAsia="Arial" w:ascii="Arial"/>
          <w:color w:val="070707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70707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70707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070707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17"/>
        <w:ind w:left="422" w:right="309" w:firstLine="5"/>
      </w:pPr>
      <w:hyperlink r:id="rId21">
        <w:r>
          <w:rPr>
            <w:rFonts w:cs="Arial" w:hAnsi="Arial" w:eastAsia="Arial" w:ascii="Arial"/>
            <w:color w:val="070707"/>
            <w:w w:val="76"/>
            <w:sz w:val="18"/>
            <w:szCs w:val="18"/>
          </w:rPr>
          <w:t>h</w:t>
        </w:r>
        <w:r>
          <w:rPr>
            <w:rFonts w:cs="Arial" w:hAnsi="Arial" w:eastAsia="Arial" w:ascii="Arial"/>
            <w:color w:val="070707"/>
            <w:w w:val="163"/>
            <w:sz w:val="18"/>
            <w:szCs w:val="18"/>
          </w:rPr>
          <w:t>t</w:t>
        </w:r>
        <w:r>
          <w:rPr>
            <w:rFonts w:cs="Arial" w:hAnsi="Arial" w:eastAsia="Arial" w:ascii="Arial"/>
            <w:color w:val="070707"/>
            <w:w w:val="144"/>
            <w:sz w:val="18"/>
            <w:szCs w:val="18"/>
          </w:rPr>
          <w:t>t</w:t>
        </w:r>
        <w:r>
          <w:rPr>
            <w:rFonts w:cs="Arial" w:hAnsi="Arial" w:eastAsia="Arial" w:ascii="Arial"/>
            <w:color w:val="070707"/>
            <w:w w:val="110"/>
            <w:sz w:val="18"/>
            <w:szCs w:val="18"/>
          </w:rPr>
          <w:t>p</w:t>
        </w:r>
        <w:r>
          <w:rPr>
            <w:rFonts w:cs="Arial" w:hAnsi="Arial" w:eastAsia="Arial" w:ascii="Arial"/>
            <w:color w:val="070707"/>
            <w:w w:val="105"/>
            <w:sz w:val="18"/>
            <w:szCs w:val="18"/>
          </w:rPr>
          <w:t>:</w:t>
        </w:r>
        <w:r>
          <w:rPr>
            <w:rFonts w:cs="Arial" w:hAnsi="Arial" w:eastAsia="Arial" w:ascii="Arial"/>
            <w:color w:val="070707"/>
            <w:w w:val="182"/>
            <w:sz w:val="18"/>
            <w:szCs w:val="18"/>
          </w:rPr>
          <w:t>/</w:t>
        </w:r>
        <w:r>
          <w:rPr>
            <w:rFonts w:cs="Arial" w:hAnsi="Arial" w:eastAsia="Arial" w:ascii="Arial"/>
            <w:color w:val="070707"/>
            <w:w w:val="163"/>
            <w:sz w:val="18"/>
            <w:szCs w:val="18"/>
          </w:rPr>
          <w:t>/</w:t>
        </w:r>
        <w:r>
          <w:rPr>
            <w:rFonts w:cs="Arial" w:hAnsi="Arial" w:eastAsia="Arial" w:ascii="Arial"/>
            <w:color w:val="070707"/>
            <w:w w:val="114"/>
            <w:sz w:val="18"/>
            <w:szCs w:val="18"/>
          </w:rPr>
          <w:t>ww</w:t>
        </w:r>
        <w:r>
          <w:rPr>
            <w:rFonts w:cs="Arial" w:hAnsi="Arial" w:eastAsia="Arial" w:ascii="Arial"/>
            <w:color w:val="070707"/>
            <w:w w:val="121"/>
            <w:sz w:val="18"/>
            <w:szCs w:val="18"/>
          </w:rPr>
          <w:t>w</w:t>
        </w:r>
        <w:r>
          <w:rPr>
            <w:rFonts w:cs="Arial" w:hAnsi="Arial" w:eastAsia="Arial" w:ascii="Arial"/>
            <w:color w:val="070707"/>
            <w:w w:val="86"/>
            <w:sz w:val="18"/>
            <w:szCs w:val="18"/>
          </w:rPr>
          <w:t>.</w:t>
        </w:r>
        <w:r>
          <w:rPr>
            <w:rFonts w:cs="Arial" w:hAnsi="Arial" w:eastAsia="Arial" w:ascii="Arial"/>
            <w:color w:val="070707"/>
            <w:w w:val="115"/>
            <w:sz w:val="18"/>
            <w:szCs w:val="18"/>
          </w:rPr>
          <w:t>e</w:t>
        </w:r>
        <w:r>
          <w:rPr>
            <w:rFonts w:cs="Arial" w:hAnsi="Arial" w:eastAsia="Arial" w:ascii="Arial"/>
            <w:color w:val="070707"/>
            <w:w w:val="108"/>
            <w:sz w:val="18"/>
            <w:szCs w:val="18"/>
          </w:rPr>
          <w:t>l</w:t>
        </w:r>
        <w:r>
          <w:rPr>
            <w:rFonts w:cs="Arial" w:hAnsi="Arial" w:eastAsia="Arial" w:ascii="Arial"/>
            <w:color w:val="070707"/>
            <w:w w:val="115"/>
            <w:sz w:val="18"/>
            <w:szCs w:val="18"/>
          </w:rPr>
          <w:t>o</w:t>
        </w:r>
        <w:r>
          <w:rPr>
            <w:rFonts w:cs="Arial" w:hAnsi="Arial" w:eastAsia="Arial" w:ascii="Arial"/>
            <w:color w:val="070707"/>
            <w:w w:val="144"/>
            <w:sz w:val="18"/>
            <w:szCs w:val="18"/>
          </w:rPr>
          <w:t>r</w:t>
        </w:r>
        <w:r>
          <w:rPr>
            <w:rFonts w:cs="Arial" w:hAnsi="Arial" w:eastAsia="Arial" w:ascii="Arial"/>
            <w:color w:val="070707"/>
            <w:w w:val="91"/>
            <w:sz w:val="18"/>
            <w:szCs w:val="18"/>
          </w:rPr>
          <w:t>e</w:t>
        </w:r>
        <w:r>
          <w:rPr>
            <w:rFonts w:cs="Arial" w:hAnsi="Arial" w:eastAsia="Arial" w:ascii="Arial"/>
            <w:color w:val="070707"/>
            <w:w w:val="108"/>
            <w:sz w:val="18"/>
            <w:szCs w:val="18"/>
          </w:rPr>
          <w:t>j</w:t>
        </w:r>
        <w:r>
          <w:rPr>
            <w:rFonts w:cs="Arial" w:hAnsi="Arial" w:eastAsia="Arial" w:ascii="Arial"/>
            <w:color w:val="070707"/>
            <w:w w:val="132"/>
            <w:sz w:val="18"/>
            <w:szCs w:val="18"/>
          </w:rPr>
          <w:t>i</w:t>
        </w:r>
        <w:r>
          <w:rPr>
            <w:rFonts w:cs="Arial" w:hAnsi="Arial" w:eastAsia="Arial" w:ascii="Arial"/>
            <w:color w:val="070707"/>
            <w:w w:val="111"/>
            <w:sz w:val="18"/>
            <w:szCs w:val="18"/>
          </w:rPr>
          <w:t>v</w:t>
        </w:r>
        <w:r>
          <w:rPr>
            <w:rFonts w:cs="Arial" w:hAnsi="Arial" w:eastAsia="Arial" w:ascii="Arial"/>
            <w:color w:val="070707"/>
            <w:w w:val="91"/>
            <w:sz w:val="18"/>
            <w:szCs w:val="18"/>
          </w:rPr>
          <w:t>e</w:t>
        </w:r>
        <w:r>
          <w:rPr>
            <w:rFonts w:cs="Arial" w:hAnsi="Arial" w:eastAsia="Arial" w:ascii="Arial"/>
            <w:color w:val="070707"/>
            <w:w w:val="144"/>
            <w:sz w:val="18"/>
            <w:szCs w:val="18"/>
          </w:rPr>
          <w:t>r</w:t>
        </w:r>
        <w:r>
          <w:rPr>
            <w:rFonts w:cs="Arial" w:hAnsi="Arial" w:eastAsia="Arial" w:ascii="Arial"/>
            <w:color w:val="070707"/>
            <w:w w:val="95"/>
            <w:sz w:val="18"/>
            <w:szCs w:val="18"/>
          </w:rPr>
          <w:t>d</w:t>
        </w:r>
        <w:r>
          <w:rPr>
            <w:rFonts w:cs="Arial" w:hAnsi="Arial" w:eastAsia="Arial" w:ascii="Arial"/>
            <w:color w:val="070707"/>
            <w:w w:val="110"/>
            <w:sz w:val="18"/>
            <w:szCs w:val="18"/>
          </w:rPr>
          <w:t>e</w:t>
        </w:r>
        <w:r>
          <w:rPr>
            <w:rFonts w:cs="Arial" w:hAnsi="Arial" w:eastAsia="Arial" w:ascii="Arial"/>
            <w:color w:val="202020"/>
            <w:w w:val="96"/>
            <w:sz w:val="18"/>
            <w:szCs w:val="18"/>
          </w:rPr>
          <w:t>.</w:t>
        </w:r>
        <w:r>
          <w:rPr>
            <w:rFonts w:cs="Arial" w:hAnsi="Arial" w:eastAsia="Arial" w:ascii="Arial"/>
            <w:color w:val="070707"/>
            <w:w w:val="111"/>
            <w:sz w:val="18"/>
            <w:szCs w:val="18"/>
          </w:rPr>
          <w:t>c</w:t>
        </w:r>
        <w:r>
          <w:rPr>
            <w:rFonts w:cs="Arial" w:hAnsi="Arial" w:eastAsia="Arial" w:ascii="Arial"/>
            <w:color w:val="070707"/>
            <w:w w:val="100"/>
            <w:sz w:val="18"/>
            <w:szCs w:val="18"/>
          </w:rPr>
          <w:t>o</w:t>
        </w:r>
        <w:r>
          <w:rPr>
            <w:rFonts w:cs="Arial" w:hAnsi="Arial" w:eastAsia="Arial" w:ascii="Arial"/>
            <w:color w:val="070707"/>
            <w:w w:val="108"/>
            <w:sz w:val="18"/>
            <w:szCs w:val="18"/>
          </w:rPr>
          <w:t>m</w:t>
        </w:r>
        <w:r>
          <w:rPr>
            <w:rFonts w:cs="Arial" w:hAnsi="Arial" w:eastAsia="Arial" w:ascii="Arial"/>
            <w:color w:val="070707"/>
            <w:w w:val="192"/>
            <w:sz w:val="18"/>
            <w:szCs w:val="18"/>
          </w:rPr>
          <w:t>/</w:t>
        </w:r>
        <w:r>
          <w:rPr>
            <w:rFonts w:cs="Arial" w:hAnsi="Arial" w:eastAsia="Arial" w:ascii="Arial"/>
            <w:color w:val="070707"/>
            <w:w w:val="125"/>
            <w:sz w:val="18"/>
            <w:szCs w:val="18"/>
          </w:rPr>
          <w:t>t</w:t>
        </w:r>
        <w:r>
          <w:rPr>
            <w:rFonts w:cs="Arial" w:hAnsi="Arial" w:eastAsia="Arial" w:ascii="Arial"/>
            <w:color w:val="070707"/>
            <w:w w:val="110"/>
            <w:sz w:val="18"/>
            <w:szCs w:val="18"/>
          </w:rPr>
          <w:t>od</w:t>
        </w:r>
        <w:r>
          <w:rPr>
            <w:rFonts w:cs="Arial" w:hAnsi="Arial" w:eastAsia="Arial" w:ascii="Arial"/>
            <w:color w:val="070707"/>
            <w:w w:val="95"/>
            <w:sz w:val="18"/>
            <w:szCs w:val="18"/>
          </w:rPr>
          <w:t>a</w:t>
        </w:r>
        <w:r>
          <w:rPr>
            <w:rFonts w:cs="Arial" w:hAnsi="Arial" w:eastAsia="Arial" w:ascii="Arial"/>
            <w:color w:val="070707"/>
            <w:w w:val="128"/>
            <w:sz w:val="18"/>
            <w:szCs w:val="18"/>
          </w:rPr>
          <w:t>-</w:t>
        </w:r>
        <w:r>
          <w:rPr>
            <w:rFonts w:cs="Arial" w:hAnsi="Arial" w:eastAsia="Arial" w:ascii="Arial"/>
            <w:color w:val="070707"/>
            <w:w w:val="96"/>
            <w:sz w:val="18"/>
            <w:szCs w:val="18"/>
          </w:rPr>
          <w:t>l</w:t>
        </w:r>
        <w:r>
          <w:rPr>
            <w:rFonts w:cs="Arial" w:hAnsi="Arial" w:eastAsia="Arial" w:ascii="Arial"/>
            <w:color w:val="070707"/>
            <w:w w:val="100"/>
            <w:sz w:val="18"/>
            <w:szCs w:val="18"/>
          </w:rPr>
          <w:t>a</w:t>
        </w:r>
        <w:r>
          <w:rPr>
            <w:rFonts w:cs="Arial" w:hAnsi="Arial" w:eastAsia="Arial" w:ascii="Arial"/>
            <w:color w:val="070707"/>
            <w:w w:val="128"/>
            <w:sz w:val="18"/>
            <w:szCs w:val="18"/>
          </w:rPr>
          <w:t>-</w:t>
        </w:r>
        <w:r>
          <w:rPr>
            <w:rFonts w:cs="Arial" w:hAnsi="Arial" w:eastAsia="Arial" w:ascii="Arial"/>
            <w:color w:val="070707"/>
            <w:w w:val="144"/>
            <w:sz w:val="18"/>
            <w:szCs w:val="18"/>
          </w:rPr>
          <w:t>t</w:t>
        </w:r>
        <w:r>
          <w:rPr>
            <w:rFonts w:cs="Arial" w:hAnsi="Arial" w:eastAsia="Arial" w:ascii="Arial"/>
            <w:color w:val="070707"/>
            <w:w w:val="108"/>
            <w:sz w:val="18"/>
            <w:szCs w:val="18"/>
          </w:rPr>
          <w:t>i</w:t>
        </w:r>
        <w:r>
          <w:rPr>
            <w:rFonts w:cs="Arial" w:hAnsi="Arial" w:eastAsia="Arial" w:ascii="Arial"/>
            <w:color w:val="070707"/>
            <w:w w:val="105"/>
            <w:sz w:val="18"/>
            <w:szCs w:val="18"/>
          </w:rPr>
          <w:t>e</w:t>
        </w:r>
        <w:r>
          <w:rPr>
            <w:rFonts w:cs="Arial" w:hAnsi="Arial" w:eastAsia="Arial" w:ascii="Arial"/>
            <w:color w:val="070707"/>
            <w:w w:val="128"/>
            <w:sz w:val="18"/>
            <w:szCs w:val="18"/>
          </w:rPr>
          <w:t>r</w:t>
        </w:r>
        <w:r>
          <w:rPr>
            <w:rFonts w:cs="Arial" w:hAnsi="Arial" w:eastAsia="Arial" w:ascii="Arial"/>
            <w:color w:val="070707"/>
            <w:w w:val="112"/>
            <w:sz w:val="18"/>
            <w:szCs w:val="18"/>
          </w:rPr>
          <w:t>r</w:t>
        </w:r>
        <w:r>
          <w:rPr>
            <w:rFonts w:cs="Arial" w:hAnsi="Arial" w:eastAsia="Arial" w:ascii="Arial"/>
            <w:color w:val="070707"/>
            <w:w w:val="86"/>
            <w:sz w:val="18"/>
            <w:szCs w:val="18"/>
          </w:rPr>
          <w:t>a</w:t>
        </w:r>
        <w:r>
          <w:rPr>
            <w:rFonts w:cs="Arial" w:hAnsi="Arial" w:eastAsia="Arial" w:ascii="Arial"/>
            <w:color w:val="070707"/>
            <w:w w:val="128"/>
            <w:sz w:val="18"/>
            <w:szCs w:val="18"/>
          </w:rPr>
          <w:t>-</w:t>
        </w:r>
        <w:r>
          <w:rPr>
            <w:rFonts w:cs="Arial" w:hAnsi="Arial" w:eastAsia="Arial" w:ascii="Arial"/>
            <w:color w:val="070707"/>
            <w:w w:val="100"/>
            <w:sz w:val="18"/>
            <w:szCs w:val="18"/>
          </w:rPr>
          <w:t>e</w:t>
        </w:r>
        <w:r>
          <w:rPr>
            <w:rFonts w:cs="Arial" w:hAnsi="Arial" w:eastAsia="Arial" w:ascii="Arial"/>
            <w:color w:val="070707"/>
            <w:w w:val="90"/>
            <w:sz w:val="18"/>
            <w:szCs w:val="18"/>
          </w:rPr>
          <w:t>s</w:t>
        </w:r>
        <w:r>
          <w:rPr>
            <w:rFonts w:cs="Arial" w:hAnsi="Arial" w:eastAsia="Arial" w:ascii="Arial"/>
            <w:color w:val="070707"/>
            <w:w w:val="120"/>
            <w:sz w:val="18"/>
            <w:szCs w:val="18"/>
          </w:rPr>
          <w:t>-</w:t>
        </w:r>
        <w:r>
          <w:rPr>
            <w:rFonts w:cs="Arial" w:hAnsi="Arial" w:eastAsia="Arial" w:ascii="Arial"/>
            <w:color w:val="070707"/>
            <w:w w:val="95"/>
            <w:sz w:val="18"/>
            <w:szCs w:val="18"/>
          </w:rPr>
          <w:t>u</w:t>
        </w:r>
        <w:r>
          <w:rPr>
            <w:rFonts w:cs="Arial" w:hAnsi="Arial" w:eastAsia="Arial" w:ascii="Arial"/>
            <w:color w:val="070707"/>
            <w:w w:val="110"/>
            <w:sz w:val="18"/>
            <w:szCs w:val="18"/>
          </w:rPr>
          <w:t>n</w:t>
        </w:r>
        <w:r>
          <w:rPr>
            <w:rFonts w:cs="Arial" w:hAnsi="Arial" w:eastAsia="Arial" w:ascii="Arial"/>
            <w:color w:val="070707"/>
            <w:w w:val="95"/>
            <w:sz w:val="18"/>
            <w:szCs w:val="18"/>
          </w:rPr>
          <w:t>a</w:t>
        </w:r>
        <w:r>
          <w:rPr>
            <w:rFonts w:cs="Arial" w:hAnsi="Arial" w:eastAsia="Arial" w:ascii="Arial"/>
            <w:color w:val="070707"/>
            <w:w w:val="120"/>
            <w:sz w:val="18"/>
            <w:szCs w:val="18"/>
          </w:rPr>
          <w:t>-</w:t>
        </w:r>
        <w:r>
          <w:rPr>
            <w:rFonts w:cs="Arial" w:hAnsi="Arial" w:eastAsia="Arial" w:ascii="Arial"/>
            <w:color w:val="070707"/>
            <w:w w:val="90"/>
            <w:sz w:val="18"/>
            <w:szCs w:val="18"/>
          </w:rPr>
          <w:t>s</w:t>
        </w:r>
        <w:r>
          <w:rPr>
            <w:rFonts w:cs="Arial" w:hAnsi="Arial" w:eastAsia="Arial" w:ascii="Arial"/>
            <w:color w:val="070707"/>
            <w:w w:val="110"/>
            <w:sz w:val="18"/>
            <w:szCs w:val="18"/>
          </w:rPr>
          <w:t>o</w:t>
        </w:r>
        <w:r>
          <w:rPr>
            <w:rFonts w:cs="Arial" w:hAnsi="Arial" w:eastAsia="Arial" w:ascii="Arial"/>
            <w:color w:val="070707"/>
            <w:w w:val="120"/>
            <w:sz w:val="18"/>
            <w:szCs w:val="18"/>
          </w:rPr>
          <w:t>l</w:t>
        </w:r>
        <w:r>
          <w:rPr>
            <w:rFonts w:cs="Arial" w:hAnsi="Arial" w:eastAsia="Arial" w:ascii="Arial"/>
            <w:color w:val="070707"/>
            <w:w w:val="100"/>
            <w:sz w:val="18"/>
            <w:szCs w:val="18"/>
          </w:rPr>
          <w:t>a</w:t>
        </w:r>
        <w:r>
          <w:rPr>
            <w:rFonts w:cs="Arial" w:hAnsi="Arial" w:eastAsia="Arial" w:ascii="Arial"/>
            <w:color w:val="202020"/>
            <w:w w:val="120"/>
            <w:sz w:val="18"/>
            <w:szCs w:val="18"/>
          </w:rPr>
          <w:t>-</w:t>
        </w:r>
        <w:r>
          <w:rPr>
            <w:rFonts w:cs="Arial" w:hAnsi="Arial" w:eastAsia="Arial" w:ascii="Arial"/>
            <w:color w:val="070707"/>
            <w:w w:val="91"/>
            <w:sz w:val="18"/>
            <w:szCs w:val="18"/>
          </w:rPr>
          <w:t>a</w:t>
        </w:r>
        <w:r>
          <w:rPr>
            <w:rFonts w:cs="Arial" w:hAnsi="Arial" w:eastAsia="Arial" w:ascii="Arial"/>
            <w:color w:val="070707"/>
            <w:w w:val="132"/>
            <w:sz w:val="18"/>
            <w:szCs w:val="18"/>
          </w:rPr>
          <w:t>l</w:t>
        </w:r>
        <w:r>
          <w:rPr>
            <w:rFonts w:cs="Arial" w:hAnsi="Arial" w:eastAsia="Arial" w:ascii="Arial"/>
            <w:color w:val="070707"/>
            <w:w w:val="108"/>
            <w:sz w:val="18"/>
            <w:szCs w:val="18"/>
          </w:rPr>
          <w:t>m</w:t>
        </w:r>
        <w:r>
          <w:rPr>
            <w:rFonts w:cs="Arial" w:hAnsi="Arial" w:eastAsia="Arial" w:ascii="Arial"/>
            <w:color w:val="070707"/>
            <w:w w:val="100"/>
            <w:sz w:val="18"/>
            <w:szCs w:val="18"/>
          </w:rPr>
          <w:t>a</w:t>
        </w:r>
        <w:r>
          <w:rPr>
            <w:rFonts w:cs="Arial" w:hAnsi="Arial" w:eastAsia="Arial" w:ascii="Arial"/>
            <w:color w:val="070707"/>
            <w:w w:val="192"/>
            <w:sz w:val="18"/>
            <w:szCs w:val="18"/>
          </w:rPr>
          <w:t>/</w:t>
        </w:r>
        <w:r>
          <w:rPr>
            <w:rFonts w:cs="Arial" w:hAnsi="Arial" w:eastAsia="Arial" w:ascii="Arial"/>
            <w:color w:val="070707"/>
            <w:w w:val="91"/>
            <w:sz w:val="18"/>
            <w:szCs w:val="18"/>
          </w:rPr>
          <w:t>3</w:t>
        </w:r>
        <w:r>
          <w:rPr>
            <w:rFonts w:cs="Arial" w:hAnsi="Arial" w:eastAsia="Arial" w:ascii="Arial"/>
            <w:color w:val="070707"/>
            <w:w w:val="110"/>
            <w:sz w:val="18"/>
            <w:szCs w:val="18"/>
          </w:rPr>
          <w:t>80</w:t>
        </w:r>
        <w:r>
          <w:rPr>
            <w:rFonts w:cs="Arial" w:hAnsi="Arial" w:eastAsia="Arial" w:ascii="Arial"/>
            <w:color w:val="070707"/>
            <w:w w:val="105"/>
            <w:sz w:val="18"/>
            <w:szCs w:val="18"/>
          </w:rPr>
          <w:t>7</w:t>
        </w:r>
        <w:r>
          <w:rPr>
            <w:rFonts w:cs="Arial" w:hAnsi="Arial" w:eastAsia="Arial" w:ascii="Arial"/>
            <w:color w:val="3A3A3A"/>
            <w:w w:val="120"/>
            <w:sz w:val="18"/>
            <w:szCs w:val="18"/>
          </w:rPr>
          <w:t>-</w:t>
        </w:r>
        <w:r>
          <w:rPr>
            <w:rFonts w:cs="Arial" w:hAnsi="Arial" w:eastAsia="Arial" w:ascii="Arial"/>
            <w:color w:val="070707"/>
            <w:w w:val="100"/>
            <w:sz w:val="18"/>
            <w:szCs w:val="18"/>
          </w:rPr>
          <w:t>h</w:t>
        </w:r>
        <w:r>
          <w:rPr>
            <w:rFonts w:cs="Arial" w:hAnsi="Arial" w:eastAsia="Arial" w:ascii="Arial"/>
            <w:color w:val="070707"/>
            <w:w w:val="105"/>
            <w:sz w:val="18"/>
            <w:szCs w:val="18"/>
          </w:rPr>
          <w:t>u</w:t>
        </w:r>
        <w:r>
          <w:rPr>
            <w:rFonts w:cs="Arial" w:hAnsi="Arial" w:eastAsia="Arial" w:ascii="Arial"/>
            <w:color w:val="070707"/>
            <w:w w:val="100"/>
            <w:sz w:val="18"/>
            <w:szCs w:val="18"/>
          </w:rPr>
          <w:t>a</w:t>
        </w:r>
        <w:r>
          <w:rPr>
            <w:rFonts w:cs="Arial" w:hAnsi="Arial" w:eastAsia="Arial" w:ascii="Arial"/>
            <w:color w:val="070707"/>
            <w:w w:val="119"/>
            <w:sz w:val="18"/>
            <w:szCs w:val="18"/>
          </w:rPr>
          <w:t>rp</w:t>
        </w:r>
        <w:r>
          <w:rPr>
            <w:rFonts w:cs="Arial" w:hAnsi="Arial" w:eastAsia="Arial" w:ascii="Arial"/>
            <w:color w:val="070707"/>
            <w:w w:val="95"/>
            <w:sz w:val="18"/>
            <w:szCs w:val="18"/>
          </w:rPr>
          <w:t>e</w:t>
        </w:r>
        <w:r>
          <w:rPr>
            <w:rFonts w:cs="Arial" w:hAnsi="Arial" w:eastAsia="Arial" w:ascii="Arial"/>
            <w:color w:val="070707"/>
            <w:w w:val="90"/>
            <w:sz w:val="18"/>
            <w:szCs w:val="18"/>
          </w:rPr>
          <w:t>s</w:t>
        </w:r>
        <w:r>
          <w:rPr>
            <w:rFonts w:cs="Arial" w:hAnsi="Arial" w:eastAsia="Arial" w:ascii="Arial"/>
            <w:color w:val="070707"/>
            <w:w w:val="112"/>
            <w:sz w:val="18"/>
            <w:szCs w:val="18"/>
          </w:rPr>
          <w:t>-</w:t>
        </w:r>
        <w:r>
          <w:rPr>
            <w:rFonts w:cs="Arial" w:hAnsi="Arial" w:eastAsia="Arial" w:ascii="Arial"/>
            <w:color w:val="070707"/>
            <w:w w:val="100"/>
            <w:sz w:val="18"/>
            <w:szCs w:val="18"/>
          </w:rPr>
          <w:t>d</w:t>
        </w:r>
        <w:r>
          <w:rPr>
            <w:rFonts w:cs="Arial" w:hAnsi="Arial" w:eastAsia="Arial" w:ascii="Arial"/>
            <w:color w:val="070707"/>
            <w:w w:val="110"/>
            <w:sz w:val="18"/>
            <w:szCs w:val="18"/>
          </w:rPr>
          <w:t>e</w:t>
        </w:r>
        <w:r>
          <w:rPr>
            <w:rFonts w:cs="Arial" w:hAnsi="Arial" w:eastAsia="Arial" w:ascii="Arial"/>
            <w:color w:val="070707"/>
            <w:w w:val="104"/>
            <w:sz w:val="18"/>
            <w:szCs w:val="18"/>
          </w:rPr>
          <w:t>-</w:t>
        </w:r>
        <w:r>
          <w:rPr>
            <w:rFonts w:cs="Arial" w:hAnsi="Arial" w:eastAsia="Arial" w:ascii="Arial"/>
            <w:color w:val="070707"/>
            <w:w w:val="115"/>
            <w:sz w:val="18"/>
            <w:szCs w:val="18"/>
          </w:rPr>
          <w:t>g</w:t>
        </w:r>
        <w:r>
          <w:rPr>
            <w:rFonts w:cs="Arial" w:hAnsi="Arial" w:eastAsia="Arial" w:ascii="Arial"/>
            <w:color w:val="070707"/>
            <w:w w:val="86"/>
            <w:sz w:val="18"/>
            <w:szCs w:val="18"/>
          </w:rPr>
          <w:t>u</w:t>
        </w:r>
        <w:r>
          <w:rPr>
            <w:rFonts w:cs="Arial" w:hAnsi="Arial" w:eastAsia="Arial" w:ascii="Arial"/>
            <w:color w:val="070707"/>
            <w:w w:val="100"/>
            <w:sz w:val="18"/>
            <w:szCs w:val="18"/>
          </w:rPr>
          <w:t>a</w:t>
        </w:r>
        <w:r>
          <w:rPr>
            <w:rFonts w:cs="Arial" w:hAnsi="Arial" w:eastAsia="Arial" w:ascii="Arial"/>
            <w:color w:val="070707"/>
            <w:w w:val="115"/>
            <w:sz w:val="18"/>
            <w:szCs w:val="18"/>
          </w:rPr>
          <w:t>n</w:t>
        </w:r>
        <w:r>
          <w:rPr>
            <w:rFonts w:cs="Arial" w:hAnsi="Arial" w:eastAsia="Arial" w:ascii="Arial"/>
            <w:color w:val="070707"/>
            <w:w w:val="100"/>
            <w:sz w:val="18"/>
            <w:szCs w:val="18"/>
          </w:rPr>
          <w:t>a</w:t>
        </w:r>
        <w:r>
          <w:rPr>
            <w:rFonts w:cs="Arial" w:hAnsi="Arial" w:eastAsia="Arial" w:ascii="Arial"/>
            <w:color w:val="070707"/>
            <w:w w:val="101"/>
            <w:sz w:val="18"/>
            <w:szCs w:val="18"/>
          </w:rPr>
          <w:t>c</w:t>
        </w:r>
        <w:r>
          <w:rPr>
            <w:rFonts w:cs="Arial" w:hAnsi="Arial" w:eastAsia="Arial" w:ascii="Arial"/>
            <w:color w:val="070707"/>
            <w:w w:val="91"/>
            <w:sz w:val="18"/>
            <w:szCs w:val="18"/>
          </w:rPr>
          <w:t>a</w:t>
        </w:r>
        <w:r>
          <w:rPr>
            <w:rFonts w:cs="Arial" w:hAnsi="Arial" w:eastAsia="Arial" w:ascii="Arial"/>
            <w:color w:val="070707"/>
            <w:w w:val="117"/>
            <w:sz w:val="18"/>
            <w:szCs w:val="18"/>
          </w:rPr>
          <w:t>c</w:t>
        </w:r>
        <w:r>
          <w:rPr>
            <w:rFonts w:cs="Arial" w:hAnsi="Arial" w:eastAsia="Arial" w:ascii="Arial"/>
            <w:color w:val="070707"/>
            <w:w w:val="95"/>
            <w:sz w:val="18"/>
            <w:szCs w:val="18"/>
          </w:rPr>
          <w:t>h</w:t>
        </w:r>
        <w:r>
          <w:rPr>
            <w:rFonts w:cs="Arial" w:hAnsi="Arial" w:eastAsia="Arial" w:ascii="Arial"/>
            <w:color w:val="070707"/>
            <w:w w:val="105"/>
            <w:sz w:val="18"/>
            <w:szCs w:val="18"/>
          </w:rPr>
          <w:t>e</w:t>
        </w:r>
        <w:r>
          <w:rPr>
            <w:rFonts w:cs="Arial" w:hAnsi="Arial" w:eastAsia="Arial" w:ascii="Arial"/>
            <w:color w:val="070707"/>
            <w:w w:val="112"/>
            <w:sz w:val="18"/>
            <w:szCs w:val="18"/>
          </w:rPr>
          <w:t>-</w:t>
        </w:r>
      </w:hyperlink>
      <w:r>
        <w:rPr>
          <w:rFonts w:cs="Arial" w:hAnsi="Arial" w:eastAsia="Arial" w:ascii="Arial"/>
          <w:color w:val="070707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70707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128"/>
          <w:sz w:val="18"/>
          <w:szCs w:val="18"/>
        </w:rPr>
        <w:t>-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-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28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23"/>
          <w:sz w:val="18"/>
          <w:szCs w:val="18"/>
        </w:rPr>
        <w:t>1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ua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22"/>
        <w:ind w:left="408" w:right="275" w:firstLine="10"/>
      </w:pPr>
      <w:r>
        <w:rPr>
          <w:rFonts w:cs="Arial" w:hAnsi="Arial" w:eastAsia="Arial" w:ascii="Arial"/>
          <w:color w:val="070707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70707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70707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:</w:t>
      </w:r>
      <w:r>
        <w:rPr>
          <w:rFonts w:cs="Arial" w:hAnsi="Arial" w:eastAsia="Arial" w:ascii="Arial"/>
          <w:color w:val="070707"/>
          <w:w w:val="182"/>
          <w:sz w:val="18"/>
          <w:szCs w:val="18"/>
        </w:rPr>
        <w:t>/</w:t>
      </w:r>
      <w:hyperlink r:id="rId22">
        <w:r>
          <w:rPr>
            <w:rFonts w:cs="Arial" w:hAnsi="Arial" w:eastAsia="Arial" w:ascii="Arial"/>
            <w:color w:val="070707"/>
            <w:w w:val="163"/>
            <w:sz w:val="18"/>
            <w:szCs w:val="18"/>
          </w:rPr>
          <w:t>/</w:t>
        </w:r>
        <w:r>
          <w:rPr>
            <w:rFonts w:cs="Arial" w:hAnsi="Arial" w:eastAsia="Arial" w:ascii="Arial"/>
            <w:color w:val="070707"/>
            <w:w w:val="114"/>
            <w:sz w:val="18"/>
            <w:szCs w:val="18"/>
          </w:rPr>
          <w:t>w</w:t>
        </w:r>
        <w:r>
          <w:rPr>
            <w:rFonts w:cs="Arial" w:hAnsi="Arial" w:eastAsia="Arial" w:ascii="Arial"/>
            <w:color w:val="070707"/>
            <w:w w:val="121"/>
            <w:sz w:val="18"/>
            <w:szCs w:val="18"/>
          </w:rPr>
          <w:t>w</w:t>
        </w:r>
        <w:r>
          <w:rPr>
            <w:rFonts w:cs="Arial" w:hAnsi="Arial" w:eastAsia="Arial" w:ascii="Arial"/>
            <w:color w:val="070707"/>
            <w:w w:val="118"/>
            <w:sz w:val="18"/>
            <w:szCs w:val="18"/>
          </w:rPr>
          <w:t>w</w:t>
        </w:r>
        <w:r>
          <w:rPr>
            <w:rFonts w:cs="Arial" w:hAnsi="Arial" w:eastAsia="Arial" w:ascii="Arial"/>
            <w:color w:val="070707"/>
            <w:w w:val="86"/>
            <w:sz w:val="18"/>
            <w:szCs w:val="18"/>
          </w:rPr>
          <w:t>.</w:t>
        </w:r>
        <w:r>
          <w:rPr>
            <w:rFonts w:cs="Arial" w:hAnsi="Arial" w:eastAsia="Arial" w:ascii="Arial"/>
            <w:color w:val="070707"/>
            <w:w w:val="100"/>
            <w:sz w:val="18"/>
            <w:szCs w:val="18"/>
          </w:rPr>
          <w:t>a</w:t>
        </w:r>
        <w:r>
          <w:rPr>
            <w:rFonts w:cs="Arial" w:hAnsi="Arial" w:eastAsia="Arial" w:ascii="Arial"/>
            <w:color w:val="070707"/>
            <w:w w:val="132"/>
            <w:sz w:val="18"/>
            <w:szCs w:val="18"/>
          </w:rPr>
          <w:t>li</w:t>
        </w:r>
        <w:r>
          <w:rPr>
            <w:rFonts w:cs="Arial" w:hAnsi="Arial" w:eastAsia="Arial" w:ascii="Arial"/>
            <w:color w:val="070707"/>
            <w:w w:val="95"/>
            <w:sz w:val="18"/>
            <w:szCs w:val="18"/>
          </w:rPr>
          <w:t>a</w:t>
        </w:r>
        <w:r>
          <w:rPr>
            <w:rFonts w:cs="Arial" w:hAnsi="Arial" w:eastAsia="Arial" w:ascii="Arial"/>
            <w:color w:val="070707"/>
            <w:w w:val="110"/>
            <w:sz w:val="18"/>
            <w:szCs w:val="18"/>
          </w:rPr>
          <w:t>n</w:t>
        </w:r>
        <w:r>
          <w:rPr>
            <w:rFonts w:cs="Arial" w:hAnsi="Arial" w:eastAsia="Arial" w:ascii="Arial"/>
            <w:color w:val="070707"/>
            <w:w w:val="90"/>
            <w:sz w:val="18"/>
            <w:szCs w:val="18"/>
          </w:rPr>
          <w:t>z</w:t>
        </w:r>
        <w:r>
          <w:rPr>
            <w:rFonts w:cs="Arial" w:hAnsi="Arial" w:eastAsia="Arial" w:ascii="Arial"/>
            <w:color w:val="070707"/>
            <w:w w:val="95"/>
            <w:sz w:val="18"/>
            <w:szCs w:val="18"/>
          </w:rPr>
          <w:t>a</w:t>
        </w:r>
        <w:r>
          <w:rPr>
            <w:rFonts w:cs="Arial" w:hAnsi="Arial" w:eastAsia="Arial" w:ascii="Arial"/>
            <w:color w:val="070707"/>
            <w:w w:val="115"/>
            <w:sz w:val="18"/>
            <w:szCs w:val="18"/>
          </w:rPr>
          <w:t>p</w:t>
        </w:r>
        <w:r>
          <w:rPr>
            <w:rFonts w:cs="Arial" w:hAnsi="Arial" w:eastAsia="Arial" w:ascii="Arial"/>
            <w:color w:val="070707"/>
            <w:w w:val="105"/>
            <w:sz w:val="18"/>
            <w:szCs w:val="18"/>
          </w:rPr>
          <w:t>o</w:t>
        </w:r>
        <w:r>
          <w:rPr>
            <w:rFonts w:cs="Arial" w:hAnsi="Arial" w:eastAsia="Arial" w:ascii="Arial"/>
            <w:color w:val="070707"/>
            <w:w w:val="144"/>
            <w:sz w:val="18"/>
            <w:szCs w:val="18"/>
          </w:rPr>
          <w:t>r</w:t>
        </w:r>
        <w:r>
          <w:rPr>
            <w:rFonts w:cs="Arial" w:hAnsi="Arial" w:eastAsia="Arial" w:ascii="Arial"/>
            <w:color w:val="070707"/>
            <w:w w:val="84"/>
            <w:sz w:val="18"/>
            <w:szCs w:val="18"/>
          </w:rPr>
          <w:t>l</w:t>
        </w:r>
        <w:r>
          <w:rPr>
            <w:rFonts w:cs="Arial" w:hAnsi="Arial" w:eastAsia="Arial" w:ascii="Arial"/>
            <w:color w:val="070707"/>
            <w:w w:val="100"/>
            <w:sz w:val="18"/>
            <w:szCs w:val="18"/>
          </w:rPr>
          <w:t>a</w:t>
        </w:r>
        <w:r>
          <w:rPr>
            <w:rFonts w:cs="Arial" w:hAnsi="Arial" w:eastAsia="Arial" w:ascii="Arial"/>
            <w:color w:val="070707"/>
            <w:w w:val="95"/>
            <w:sz w:val="18"/>
            <w:szCs w:val="18"/>
          </w:rPr>
          <w:t>s</w:t>
        </w:r>
        <w:r>
          <w:rPr>
            <w:rFonts w:cs="Arial" w:hAnsi="Arial" w:eastAsia="Arial" w:ascii="Arial"/>
            <w:color w:val="070707"/>
            <w:w w:val="110"/>
            <w:sz w:val="18"/>
            <w:szCs w:val="18"/>
          </w:rPr>
          <w:t>o</w:t>
        </w:r>
        <w:r>
          <w:rPr>
            <w:rFonts w:cs="Arial" w:hAnsi="Arial" w:eastAsia="Arial" w:ascii="Arial"/>
            <w:color w:val="070707"/>
            <w:w w:val="108"/>
            <w:sz w:val="18"/>
            <w:szCs w:val="18"/>
          </w:rPr>
          <w:t>l</w:t>
        </w:r>
        <w:r>
          <w:rPr>
            <w:rFonts w:cs="Arial" w:hAnsi="Arial" w:eastAsia="Arial" w:ascii="Arial"/>
            <w:color w:val="070707"/>
            <w:w w:val="120"/>
            <w:sz w:val="18"/>
            <w:szCs w:val="18"/>
          </w:rPr>
          <w:t>i</w:t>
        </w:r>
        <w:r>
          <w:rPr>
            <w:rFonts w:cs="Arial" w:hAnsi="Arial" w:eastAsia="Arial" w:ascii="Arial"/>
            <w:color w:val="070707"/>
            <w:w w:val="105"/>
            <w:sz w:val="18"/>
            <w:szCs w:val="18"/>
          </w:rPr>
          <w:t>d</w:t>
        </w:r>
        <w:r>
          <w:rPr>
            <w:rFonts w:cs="Arial" w:hAnsi="Arial" w:eastAsia="Arial" w:ascii="Arial"/>
            <w:color w:val="070707"/>
            <w:w w:val="100"/>
            <w:sz w:val="18"/>
            <w:szCs w:val="18"/>
          </w:rPr>
          <w:t>a</w:t>
        </w:r>
        <w:r>
          <w:rPr>
            <w:rFonts w:cs="Arial" w:hAnsi="Arial" w:eastAsia="Arial" w:ascii="Arial"/>
            <w:color w:val="070707"/>
            <w:w w:val="144"/>
            <w:sz w:val="18"/>
            <w:szCs w:val="18"/>
          </w:rPr>
          <w:t>r</w:t>
        </w:r>
        <w:r>
          <w:rPr>
            <w:rFonts w:cs="Arial" w:hAnsi="Arial" w:eastAsia="Arial" w:ascii="Arial"/>
            <w:color w:val="070707"/>
            <w:w w:val="108"/>
            <w:sz w:val="18"/>
            <w:szCs w:val="18"/>
          </w:rPr>
          <w:t>i</w:t>
        </w:r>
        <w:r>
          <w:rPr>
            <w:rFonts w:cs="Arial" w:hAnsi="Arial" w:eastAsia="Arial" w:ascii="Arial"/>
            <w:color w:val="070707"/>
            <w:w w:val="110"/>
            <w:sz w:val="18"/>
            <w:szCs w:val="18"/>
          </w:rPr>
          <w:t>d</w:t>
        </w:r>
        <w:r>
          <w:rPr>
            <w:rFonts w:cs="Arial" w:hAnsi="Arial" w:eastAsia="Arial" w:ascii="Arial"/>
            <w:color w:val="070707"/>
            <w:w w:val="95"/>
            <w:sz w:val="18"/>
            <w:szCs w:val="18"/>
          </w:rPr>
          <w:t>a</w:t>
        </w:r>
        <w:r>
          <w:rPr>
            <w:rFonts w:cs="Arial" w:hAnsi="Arial" w:eastAsia="Arial" w:ascii="Arial"/>
            <w:color w:val="070707"/>
            <w:w w:val="105"/>
            <w:sz w:val="18"/>
            <w:szCs w:val="18"/>
          </w:rPr>
          <w:t>d.</w:t>
        </w:r>
        <w:r>
          <w:rPr>
            <w:rFonts w:cs="Arial" w:hAnsi="Arial" w:eastAsia="Arial" w:ascii="Arial"/>
            <w:color w:val="070707"/>
            <w:w w:val="124"/>
            <w:sz w:val="18"/>
            <w:szCs w:val="18"/>
          </w:rPr>
          <w:t>o</w:t>
        </w:r>
        <w:r>
          <w:rPr>
            <w:rFonts w:cs="Arial" w:hAnsi="Arial" w:eastAsia="Arial" w:ascii="Arial"/>
            <w:color w:val="070707"/>
            <w:w w:val="128"/>
            <w:sz w:val="18"/>
            <w:szCs w:val="18"/>
          </w:rPr>
          <w:t>r</w:t>
        </w:r>
        <w:r>
          <w:rPr>
            <w:rFonts w:cs="Arial" w:hAnsi="Arial" w:eastAsia="Arial" w:ascii="Arial"/>
            <w:color w:val="070707"/>
            <w:w w:val="95"/>
            <w:sz w:val="18"/>
            <w:szCs w:val="18"/>
          </w:rPr>
          <w:t>g</w:t>
        </w:r>
        <w:r>
          <w:rPr>
            <w:rFonts w:cs="Arial" w:hAnsi="Arial" w:eastAsia="Arial" w:ascii="Arial"/>
            <w:color w:val="070707"/>
            <w:w w:val="163"/>
            <w:sz w:val="18"/>
            <w:szCs w:val="18"/>
          </w:rPr>
          <w:t>/</w:t>
        </w:r>
        <w:r>
          <w:rPr>
            <w:rFonts w:cs="Arial" w:hAnsi="Arial" w:eastAsia="Arial" w:ascii="Arial"/>
            <w:color w:val="070707"/>
            <w:w w:val="95"/>
            <w:sz w:val="18"/>
            <w:szCs w:val="18"/>
          </w:rPr>
          <w:t>n</w:t>
        </w:r>
        <w:r>
          <w:rPr>
            <w:rFonts w:cs="Arial" w:hAnsi="Arial" w:eastAsia="Arial" w:ascii="Arial"/>
            <w:color w:val="070707"/>
            <w:w w:val="110"/>
            <w:sz w:val="18"/>
            <w:szCs w:val="18"/>
          </w:rPr>
          <w:t>o</w:t>
        </w:r>
        <w:r>
          <w:rPr>
            <w:rFonts w:cs="Arial" w:hAnsi="Arial" w:eastAsia="Arial" w:ascii="Arial"/>
            <w:color w:val="070707"/>
            <w:w w:val="144"/>
            <w:sz w:val="18"/>
            <w:szCs w:val="18"/>
          </w:rPr>
          <w:t>t</w:t>
        </w:r>
        <w:r>
          <w:rPr>
            <w:rFonts w:cs="Arial" w:hAnsi="Arial" w:eastAsia="Arial" w:ascii="Arial"/>
            <w:color w:val="070707"/>
            <w:w w:val="120"/>
            <w:sz w:val="18"/>
            <w:szCs w:val="18"/>
          </w:rPr>
          <w:t>i</w:t>
        </w:r>
        <w:r>
          <w:rPr>
            <w:rFonts w:cs="Arial" w:hAnsi="Arial" w:eastAsia="Arial" w:ascii="Arial"/>
            <w:color w:val="070707"/>
            <w:w w:val="101"/>
            <w:sz w:val="18"/>
            <w:szCs w:val="18"/>
          </w:rPr>
          <w:t>c</w:t>
        </w:r>
        <w:r>
          <w:rPr>
            <w:rFonts w:cs="Arial" w:hAnsi="Arial" w:eastAsia="Arial" w:ascii="Arial"/>
            <w:color w:val="070707"/>
            <w:w w:val="120"/>
            <w:sz w:val="18"/>
            <w:szCs w:val="18"/>
          </w:rPr>
          <w:t>i</w:t>
        </w:r>
        <w:r>
          <w:rPr>
            <w:rFonts w:cs="Arial" w:hAnsi="Arial" w:eastAsia="Arial" w:ascii="Arial"/>
            <w:color w:val="070707"/>
            <w:w w:val="95"/>
            <w:sz w:val="18"/>
            <w:szCs w:val="18"/>
          </w:rPr>
          <w:t>a</w:t>
        </w:r>
        <w:r>
          <w:rPr>
            <w:rFonts w:cs="Arial" w:hAnsi="Arial" w:eastAsia="Arial" w:ascii="Arial"/>
            <w:color w:val="070707"/>
            <w:w w:val="90"/>
            <w:sz w:val="18"/>
            <w:szCs w:val="18"/>
          </w:rPr>
          <w:t>s</w:t>
        </w:r>
        <w:r>
          <w:rPr>
            <w:rFonts w:cs="Arial" w:hAnsi="Arial" w:eastAsia="Arial" w:ascii="Arial"/>
            <w:color w:val="070707"/>
            <w:w w:val="182"/>
            <w:sz w:val="18"/>
            <w:szCs w:val="18"/>
          </w:rPr>
          <w:t>/</w:t>
        </w:r>
        <w:r>
          <w:rPr>
            <w:rFonts w:cs="Arial" w:hAnsi="Arial" w:eastAsia="Arial" w:ascii="Arial"/>
            <w:color w:val="070707"/>
            <w:w w:val="100"/>
            <w:sz w:val="18"/>
            <w:szCs w:val="18"/>
          </w:rPr>
          <w:t>o</w:t>
        </w:r>
        <w:r>
          <w:rPr>
            <w:rFonts w:cs="Arial" w:hAnsi="Arial" w:eastAsia="Arial" w:ascii="Arial"/>
            <w:color w:val="070707"/>
            <w:w w:val="110"/>
            <w:sz w:val="18"/>
            <w:szCs w:val="18"/>
          </w:rPr>
          <w:t>b</w:t>
        </w:r>
        <w:r>
          <w:rPr>
            <w:rFonts w:cs="Arial" w:hAnsi="Arial" w:eastAsia="Arial" w:ascii="Arial"/>
            <w:color w:val="070707"/>
            <w:w w:val="136"/>
            <w:sz w:val="18"/>
            <w:szCs w:val="18"/>
          </w:rPr>
          <w:t>r</w:t>
        </w:r>
        <w:r>
          <w:rPr>
            <w:rFonts w:cs="Arial" w:hAnsi="Arial" w:eastAsia="Arial" w:ascii="Arial"/>
            <w:color w:val="070707"/>
            <w:w w:val="86"/>
            <w:sz w:val="18"/>
            <w:szCs w:val="18"/>
          </w:rPr>
          <w:t>a</w:t>
        </w:r>
        <w:r>
          <w:rPr>
            <w:rFonts w:cs="Arial" w:hAnsi="Arial" w:eastAsia="Arial" w:ascii="Arial"/>
            <w:color w:val="070707"/>
            <w:w w:val="95"/>
            <w:sz w:val="18"/>
            <w:szCs w:val="18"/>
          </w:rPr>
          <w:t>s</w:t>
        </w:r>
        <w:r>
          <w:rPr>
            <w:rFonts w:cs="Arial" w:hAnsi="Arial" w:eastAsia="Arial" w:ascii="Arial"/>
            <w:color w:val="070707"/>
            <w:w w:val="120"/>
            <w:sz w:val="18"/>
            <w:szCs w:val="18"/>
          </w:rPr>
          <w:t>-</w:t>
        </w:r>
        <w:r>
          <w:rPr>
            <w:rFonts w:cs="Arial" w:hAnsi="Arial" w:eastAsia="Arial" w:ascii="Arial"/>
            <w:color w:val="070707"/>
            <w:w w:val="105"/>
            <w:sz w:val="18"/>
            <w:szCs w:val="18"/>
          </w:rPr>
          <w:t>de</w:t>
        </w:r>
        <w:r>
          <w:rPr>
            <w:rFonts w:cs="Arial" w:hAnsi="Arial" w:eastAsia="Arial" w:ascii="Arial"/>
            <w:color w:val="070707"/>
            <w:w w:val="112"/>
            <w:sz w:val="18"/>
            <w:szCs w:val="18"/>
          </w:rPr>
          <w:t>-</w:t>
        </w:r>
        <w:r>
          <w:rPr>
            <w:rFonts w:cs="Arial" w:hAnsi="Arial" w:eastAsia="Arial" w:ascii="Arial"/>
            <w:color w:val="070707"/>
            <w:w w:val="105"/>
            <w:sz w:val="18"/>
            <w:szCs w:val="18"/>
          </w:rPr>
          <w:t>h</w:t>
        </w:r>
        <w:r>
          <w:rPr>
            <w:rFonts w:cs="Arial" w:hAnsi="Arial" w:eastAsia="Arial" w:ascii="Arial"/>
            <w:color w:val="070707"/>
            <w:w w:val="132"/>
            <w:sz w:val="18"/>
            <w:szCs w:val="18"/>
          </w:rPr>
          <w:t>i</w:t>
        </w:r>
        <w:r>
          <w:rPr>
            <w:rFonts w:cs="Arial" w:hAnsi="Arial" w:eastAsia="Arial" w:ascii="Arial"/>
            <w:color w:val="070707"/>
            <w:w w:val="105"/>
            <w:sz w:val="18"/>
            <w:szCs w:val="18"/>
          </w:rPr>
          <w:t>d</w:t>
        </w:r>
        <w:r>
          <w:rPr>
            <w:rFonts w:cs="Arial" w:hAnsi="Arial" w:eastAsia="Arial" w:ascii="Arial"/>
            <w:color w:val="070707"/>
            <w:w w:val="144"/>
            <w:sz w:val="18"/>
            <w:szCs w:val="18"/>
          </w:rPr>
          <w:t>r</w:t>
        </w:r>
        <w:r>
          <w:rPr>
            <w:rFonts w:cs="Arial" w:hAnsi="Arial" w:eastAsia="Arial" w:ascii="Arial"/>
            <w:color w:val="070707"/>
            <w:w w:val="100"/>
            <w:sz w:val="18"/>
            <w:szCs w:val="18"/>
          </w:rPr>
          <w:t>o</w:t>
        </w:r>
        <w:r>
          <w:rPr>
            <w:rFonts w:cs="Arial" w:hAnsi="Arial" w:eastAsia="Arial" w:ascii="Arial"/>
            <w:color w:val="070707"/>
            <w:w w:val="105"/>
            <w:sz w:val="18"/>
            <w:szCs w:val="18"/>
          </w:rPr>
          <w:t>e</w:t>
        </w:r>
        <w:r>
          <w:rPr>
            <w:rFonts w:cs="Arial" w:hAnsi="Arial" w:eastAsia="Arial" w:ascii="Arial"/>
            <w:color w:val="070707"/>
            <w:w w:val="120"/>
            <w:sz w:val="18"/>
            <w:szCs w:val="18"/>
          </w:rPr>
          <w:t>l</w:t>
        </w:r>
        <w:r>
          <w:rPr>
            <w:rFonts w:cs="Arial" w:hAnsi="Arial" w:eastAsia="Arial" w:ascii="Arial"/>
            <w:color w:val="070707"/>
            <w:w w:val="110"/>
            <w:sz w:val="18"/>
            <w:szCs w:val="18"/>
          </w:rPr>
          <w:t>e</w:t>
        </w:r>
        <w:r>
          <w:rPr>
            <w:rFonts w:cs="Arial" w:hAnsi="Arial" w:eastAsia="Arial" w:ascii="Arial"/>
            <w:color w:val="070707"/>
            <w:w w:val="101"/>
            <w:sz w:val="18"/>
            <w:szCs w:val="18"/>
          </w:rPr>
          <w:t>c</w:t>
        </w:r>
        <w:r>
          <w:rPr>
            <w:rFonts w:cs="Arial" w:hAnsi="Arial" w:eastAsia="Arial" w:ascii="Arial"/>
            <w:color w:val="070707"/>
            <w:w w:val="144"/>
            <w:sz w:val="18"/>
            <w:szCs w:val="18"/>
          </w:rPr>
          <w:t>t</w:t>
        </w:r>
        <w:r>
          <w:rPr>
            <w:rFonts w:cs="Arial" w:hAnsi="Arial" w:eastAsia="Arial" w:ascii="Arial"/>
            <w:color w:val="070707"/>
            <w:w w:val="128"/>
            <w:sz w:val="18"/>
            <w:szCs w:val="18"/>
          </w:rPr>
          <w:t>r</w:t>
        </w:r>
        <w:r>
          <w:rPr>
            <w:rFonts w:cs="Arial" w:hAnsi="Arial" w:eastAsia="Arial" w:ascii="Arial"/>
            <w:color w:val="070707"/>
            <w:w w:val="96"/>
            <w:sz w:val="18"/>
            <w:szCs w:val="18"/>
          </w:rPr>
          <w:t>i</w:t>
        </w:r>
        <w:r>
          <w:rPr>
            <w:rFonts w:cs="Arial" w:hAnsi="Arial" w:eastAsia="Arial" w:ascii="Arial"/>
            <w:color w:val="070707"/>
            <w:w w:val="101"/>
            <w:sz w:val="18"/>
            <w:szCs w:val="18"/>
          </w:rPr>
          <w:t>c</w:t>
        </w:r>
        <w:r>
          <w:rPr>
            <w:rFonts w:cs="Arial" w:hAnsi="Arial" w:eastAsia="Arial" w:ascii="Arial"/>
            <w:color w:val="070707"/>
            <w:w w:val="95"/>
            <w:sz w:val="18"/>
            <w:szCs w:val="18"/>
          </w:rPr>
          <w:t>a</w:t>
        </w:r>
        <w:r>
          <w:rPr>
            <w:rFonts w:cs="Arial" w:hAnsi="Arial" w:eastAsia="Arial" w:ascii="Arial"/>
            <w:color w:val="070707"/>
            <w:w w:val="90"/>
            <w:sz w:val="18"/>
            <w:szCs w:val="18"/>
          </w:rPr>
          <w:t>s</w:t>
        </w:r>
        <w:r>
          <w:rPr>
            <w:rFonts w:cs="Arial" w:hAnsi="Arial" w:eastAsia="Arial" w:ascii="Arial"/>
            <w:color w:val="070707"/>
            <w:w w:val="112"/>
            <w:sz w:val="18"/>
            <w:szCs w:val="18"/>
          </w:rPr>
          <w:t>-</w:t>
        </w:r>
        <w:r>
          <w:rPr>
            <w:rFonts w:cs="Arial" w:hAnsi="Arial" w:eastAsia="Arial" w:ascii="Arial"/>
            <w:color w:val="070707"/>
            <w:w w:val="95"/>
            <w:sz w:val="18"/>
            <w:szCs w:val="18"/>
          </w:rPr>
          <w:t>c</w:t>
        </w:r>
        <w:r>
          <w:rPr>
            <w:rFonts w:cs="Arial" w:hAnsi="Arial" w:eastAsia="Arial" w:ascii="Arial"/>
            <w:color w:val="070707"/>
            <w:w w:val="105"/>
            <w:sz w:val="18"/>
            <w:szCs w:val="18"/>
          </w:rPr>
          <w:t>on</w:t>
        </w:r>
        <w:r>
          <w:rPr>
            <w:rFonts w:cs="Arial" w:hAnsi="Arial" w:eastAsia="Arial" w:ascii="Arial"/>
            <w:color w:val="202020"/>
            <w:w w:val="120"/>
            <w:sz w:val="18"/>
            <w:szCs w:val="18"/>
          </w:rPr>
          <w:t>-</w:t>
        </w:r>
        <w:r>
          <w:rPr>
            <w:rFonts w:cs="Arial" w:hAnsi="Arial" w:eastAsia="Arial" w:ascii="Arial"/>
            <w:color w:val="070707"/>
            <w:w w:val="110"/>
            <w:sz w:val="18"/>
            <w:szCs w:val="18"/>
          </w:rPr>
          <w:t>p</w:t>
        </w:r>
        <w:r>
          <w:rPr>
            <w:rFonts w:cs="Arial" w:hAnsi="Arial" w:eastAsia="Arial" w:ascii="Arial"/>
            <w:color w:val="070707"/>
            <w:w w:val="91"/>
            <w:sz w:val="18"/>
            <w:szCs w:val="18"/>
          </w:rPr>
          <w:t>a</w:t>
        </w:r>
        <w:r>
          <w:rPr>
            <w:rFonts w:cs="Arial" w:hAnsi="Arial" w:eastAsia="Arial" w:ascii="Arial"/>
            <w:color w:val="070707"/>
            <w:w w:val="144"/>
            <w:sz w:val="18"/>
            <w:szCs w:val="18"/>
          </w:rPr>
          <w:t>r</w:t>
        </w:r>
        <w:r>
          <w:rPr>
            <w:rFonts w:cs="Arial" w:hAnsi="Arial" w:eastAsia="Arial" w:ascii="Arial"/>
            <w:color w:val="070707"/>
            <w:w w:val="134"/>
            <w:sz w:val="18"/>
            <w:szCs w:val="18"/>
          </w:rPr>
          <w:t>t</w:t>
        </w:r>
        <w:r>
          <w:rPr>
            <w:rFonts w:cs="Arial" w:hAnsi="Arial" w:eastAsia="Arial" w:ascii="Arial"/>
            <w:color w:val="070707"/>
            <w:w w:val="108"/>
            <w:sz w:val="18"/>
            <w:szCs w:val="18"/>
          </w:rPr>
          <w:t>i</w:t>
        </w:r>
        <w:r>
          <w:rPr>
            <w:rFonts w:cs="Arial" w:hAnsi="Arial" w:eastAsia="Arial" w:ascii="Arial"/>
            <w:color w:val="070707"/>
            <w:w w:val="106"/>
            <w:sz w:val="18"/>
            <w:szCs w:val="18"/>
          </w:rPr>
          <w:t>c</w:t>
        </w:r>
        <w:r>
          <w:rPr>
            <w:rFonts w:cs="Arial" w:hAnsi="Arial" w:eastAsia="Arial" w:ascii="Arial"/>
            <w:color w:val="070707"/>
            <w:w w:val="96"/>
            <w:sz w:val="18"/>
            <w:szCs w:val="18"/>
          </w:rPr>
          <w:t>i</w:t>
        </w:r>
        <w:r>
          <w:rPr>
            <w:rFonts w:cs="Arial" w:hAnsi="Arial" w:eastAsia="Arial" w:ascii="Arial"/>
            <w:color w:val="070707"/>
            <w:w w:val="110"/>
            <w:sz w:val="18"/>
            <w:szCs w:val="18"/>
          </w:rPr>
          <w:t>p</w:t>
        </w:r>
        <w:r>
          <w:rPr>
            <w:rFonts w:cs="Arial" w:hAnsi="Arial" w:eastAsia="Arial" w:ascii="Arial"/>
            <w:color w:val="070707"/>
            <w:w w:val="95"/>
            <w:sz w:val="18"/>
            <w:szCs w:val="18"/>
          </w:rPr>
          <w:t>a</w:t>
        </w:r>
        <w:r>
          <w:rPr>
            <w:rFonts w:cs="Arial" w:hAnsi="Arial" w:eastAsia="Arial" w:ascii="Arial"/>
            <w:color w:val="070707"/>
            <w:w w:val="111"/>
            <w:sz w:val="18"/>
            <w:szCs w:val="18"/>
          </w:rPr>
          <w:t>c</w:t>
        </w:r>
        <w:r>
          <w:rPr>
            <w:rFonts w:cs="Arial" w:hAnsi="Arial" w:eastAsia="Arial" w:ascii="Arial"/>
            <w:color w:val="070707"/>
            <w:w w:val="108"/>
            <w:sz w:val="18"/>
            <w:szCs w:val="18"/>
          </w:rPr>
          <w:t>i</w:t>
        </w:r>
        <w:r>
          <w:rPr>
            <w:rFonts w:cs="Arial" w:hAnsi="Arial" w:eastAsia="Arial" w:ascii="Arial"/>
            <w:color w:val="070707"/>
            <w:w w:val="110"/>
            <w:sz w:val="18"/>
            <w:szCs w:val="18"/>
          </w:rPr>
          <w:t>o</w:t>
        </w:r>
        <w:r>
          <w:rPr>
            <w:rFonts w:cs="Arial" w:hAnsi="Arial" w:eastAsia="Arial" w:ascii="Arial"/>
            <w:color w:val="070707"/>
            <w:w w:val="105"/>
            <w:sz w:val="18"/>
            <w:szCs w:val="18"/>
          </w:rPr>
          <w:t>n</w:t>
        </w:r>
        <w:r>
          <w:rPr>
            <w:rFonts w:cs="Arial" w:hAnsi="Arial" w:eastAsia="Arial" w:ascii="Arial"/>
            <w:color w:val="070707"/>
            <w:w w:val="120"/>
            <w:sz w:val="18"/>
            <w:szCs w:val="18"/>
          </w:rPr>
          <w:t>-</w:t>
        </w:r>
      </w:hyperlink>
      <w:r>
        <w:rPr>
          <w:rFonts w:cs="Arial" w:hAnsi="Arial" w:eastAsia="Arial" w:ascii="Arial"/>
          <w:color w:val="070707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70707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70707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70707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70707"/>
          <w:w w:val="95"/>
          <w:sz w:val="18"/>
          <w:szCs w:val="18"/>
        </w:rPr>
        <w:t>as</w:t>
      </w:r>
      <w:r>
        <w:rPr>
          <w:rFonts w:cs="Arial" w:hAnsi="Arial" w:eastAsia="Arial" w:ascii="Arial"/>
          <w:color w:val="20202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20202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120"/>
          <w:sz w:val="18"/>
          <w:szCs w:val="18"/>
        </w:rPr>
        <w:t>l-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ed</w:t>
      </w:r>
      <w:r>
        <w:rPr>
          <w:rFonts w:cs="Arial" w:hAnsi="Arial" w:eastAsia="Arial" w:ascii="Arial"/>
          <w:color w:val="070707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0202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70707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w w:val="119"/>
          <w:sz w:val="18"/>
          <w:szCs w:val="18"/>
        </w:rPr>
        <w:t>b</w:t>
      </w:r>
      <w:r>
        <w:rPr>
          <w:rFonts w:cs="Arial" w:hAnsi="Arial" w:eastAsia="Arial" w:ascii="Arial"/>
          <w:color w:val="070707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de</w:t>
      </w:r>
      <w:r>
        <w:rPr>
          <w:rFonts w:cs="Arial" w:hAnsi="Arial" w:eastAsia="Arial" w:ascii="Arial"/>
          <w:color w:val="070707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70707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w w:val="119"/>
          <w:sz w:val="18"/>
          <w:szCs w:val="18"/>
        </w:rPr>
        <w:t>n</w:t>
      </w:r>
      <w:r>
        <w:rPr>
          <w:rFonts w:cs="Arial" w:hAnsi="Arial" w:eastAsia="Arial" w:ascii="Arial"/>
          <w:color w:val="070707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de</w:t>
      </w:r>
      <w:r>
        <w:rPr>
          <w:rFonts w:cs="Arial" w:hAnsi="Arial" w:eastAsia="Arial" w:ascii="Arial"/>
          <w:color w:val="070707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70707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70707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070707"/>
          <w:w w:val="95"/>
          <w:sz w:val="18"/>
          <w:szCs w:val="18"/>
        </w:rPr>
        <w:t>as</w:t>
      </w:r>
      <w:r>
        <w:rPr>
          <w:rFonts w:cs="Arial" w:hAnsi="Arial" w:eastAsia="Arial" w:ascii="Arial"/>
          <w:color w:val="070707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70707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20202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20202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70707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20202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20202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3A3A3A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0202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20202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408"/>
      </w:pPr>
      <w:r>
        <w:rPr>
          <w:rFonts w:cs="Arial" w:hAnsi="Arial" w:eastAsia="Arial" w:ascii="Arial"/>
          <w:color w:val="070707"/>
          <w:w w:val="72"/>
          <w:sz w:val="19"/>
          <w:szCs w:val="19"/>
        </w:rPr>
        <w:t>P</w:t>
      </w:r>
      <w:r>
        <w:rPr>
          <w:rFonts w:cs="Arial" w:hAnsi="Arial" w:eastAsia="Arial" w:ascii="Arial"/>
          <w:color w:val="070707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70707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70707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70707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70707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09"/>
          <w:sz w:val="19"/>
          <w:szCs w:val="19"/>
        </w:rPr>
        <w:t>nd</w:t>
      </w:r>
      <w:r>
        <w:rPr>
          <w:rFonts w:cs="Arial" w:hAnsi="Arial" w:eastAsia="Arial" w:ascii="Arial"/>
          <w:color w:val="070707"/>
          <w:spacing w:val="0"/>
          <w:w w:val="127"/>
          <w:sz w:val="19"/>
          <w:szCs w:val="19"/>
        </w:rPr>
        <w:t>í</w:t>
      </w:r>
      <w:r>
        <w:rPr>
          <w:rFonts w:cs="Arial" w:hAnsi="Arial" w:eastAsia="Arial" w:ascii="Arial"/>
          <w:color w:val="070707"/>
          <w:spacing w:val="0"/>
          <w:w w:val="81"/>
          <w:sz w:val="19"/>
          <w:szCs w:val="19"/>
        </w:rPr>
        <w:t>g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en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70707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69"/>
          <w:sz w:val="19"/>
          <w:szCs w:val="19"/>
        </w:rPr>
        <w:t>C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h</w:t>
      </w:r>
      <w:r>
        <w:rPr>
          <w:rFonts w:cs="Arial" w:hAnsi="Arial" w:eastAsia="Arial" w:ascii="Arial"/>
          <w:color w:val="070707"/>
          <w:spacing w:val="0"/>
          <w:w w:val="125"/>
          <w:sz w:val="19"/>
          <w:szCs w:val="19"/>
        </w:rPr>
        <w:t>il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408"/>
      </w:pPr>
      <w:r>
        <w:rPr>
          <w:rFonts w:cs="Arial" w:hAnsi="Arial" w:eastAsia="Arial" w:ascii="Arial"/>
          <w:color w:val="070707"/>
          <w:w w:val="86"/>
          <w:sz w:val="18"/>
          <w:szCs w:val="18"/>
        </w:rPr>
        <w:t>h</w:t>
      </w:r>
      <w:r>
        <w:rPr>
          <w:rFonts w:cs="Arial" w:hAnsi="Arial" w:eastAsia="Arial" w:ascii="Arial"/>
          <w:color w:val="070707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70707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:</w:t>
      </w:r>
      <w:r>
        <w:rPr>
          <w:rFonts w:cs="Arial" w:hAnsi="Arial" w:eastAsia="Arial" w:ascii="Arial"/>
          <w:color w:val="070707"/>
          <w:w w:val="173"/>
          <w:sz w:val="18"/>
          <w:szCs w:val="18"/>
        </w:rPr>
        <w:t>//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70707"/>
          <w:w w:val="118"/>
          <w:sz w:val="18"/>
          <w:szCs w:val="18"/>
        </w:rPr>
        <w:t>m</w:t>
      </w:r>
      <w:r>
        <w:rPr>
          <w:rFonts w:cs="Arial" w:hAnsi="Arial" w:eastAsia="Arial" w:ascii="Arial"/>
          <w:color w:val="070707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70707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70707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106"/>
          <w:sz w:val="18"/>
          <w:szCs w:val="18"/>
        </w:rPr>
        <w:t>y</w:t>
      </w:r>
      <w:r>
        <w:rPr>
          <w:rFonts w:cs="Arial" w:hAnsi="Arial" w:eastAsia="Arial" w:ascii="Arial"/>
          <w:color w:val="070707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70707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w w:val="192"/>
          <w:sz w:val="18"/>
          <w:szCs w:val="18"/>
        </w:rPr>
        <w:t>/</w:t>
      </w:r>
      <w:r>
        <w:rPr>
          <w:rFonts w:cs="Arial" w:hAnsi="Arial" w:eastAsia="Arial" w:ascii="Arial"/>
          <w:color w:val="070707"/>
          <w:w w:val="95"/>
          <w:sz w:val="18"/>
          <w:szCs w:val="18"/>
        </w:rPr>
        <w:t>2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8</w:t>
      </w:r>
      <w:r>
        <w:rPr>
          <w:rFonts w:cs="Arial" w:hAnsi="Arial" w:eastAsia="Arial" w:ascii="Arial"/>
          <w:color w:val="070707"/>
          <w:w w:val="173"/>
          <w:sz w:val="18"/>
          <w:szCs w:val="18"/>
        </w:rPr>
        <w:t>/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1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70707"/>
          <w:w w:val="173"/>
          <w:sz w:val="18"/>
          <w:szCs w:val="18"/>
        </w:rPr>
        <w:t>/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no</w:t>
      </w:r>
      <w:r>
        <w:rPr>
          <w:rFonts w:cs="Arial" w:hAnsi="Arial" w:eastAsia="Arial" w:ascii="Arial"/>
          <w:color w:val="070707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70707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nd</w:t>
      </w:r>
      <w:r>
        <w:rPr>
          <w:rFonts w:cs="Arial" w:hAnsi="Arial" w:eastAsia="Arial" w:ascii="Arial"/>
          <w:color w:val="070707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w w:val="95"/>
          <w:sz w:val="18"/>
          <w:szCs w:val="18"/>
        </w:rPr>
        <w:t>g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70707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70707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70707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ne</w:t>
      </w:r>
      <w:r>
        <w:rPr>
          <w:rFonts w:cs="Arial" w:hAnsi="Arial" w:eastAsia="Arial" w:ascii="Arial"/>
          <w:color w:val="070707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70707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w w:val="173"/>
          <w:sz w:val="18"/>
          <w:szCs w:val="18"/>
        </w:rPr>
        <w:t>/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17"/>
        <w:ind w:left="398" w:right="817" w:firstLine="5"/>
      </w:pPr>
      <w:r>
        <w:rPr>
          <w:rFonts w:cs="Arial" w:hAnsi="Arial" w:eastAsia="Arial" w:ascii="Arial"/>
          <w:color w:val="070707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70707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:</w:t>
      </w:r>
      <w:r>
        <w:rPr>
          <w:rFonts w:cs="Arial" w:hAnsi="Arial" w:eastAsia="Arial" w:ascii="Arial"/>
          <w:color w:val="070707"/>
          <w:w w:val="192"/>
          <w:sz w:val="18"/>
          <w:szCs w:val="18"/>
        </w:rPr>
        <w:t>/</w:t>
      </w:r>
      <w:hyperlink r:id="rId23">
        <w:r>
          <w:rPr>
            <w:rFonts w:cs="Arial" w:hAnsi="Arial" w:eastAsia="Arial" w:ascii="Arial"/>
            <w:color w:val="070707"/>
            <w:w w:val="163"/>
            <w:sz w:val="18"/>
            <w:szCs w:val="18"/>
          </w:rPr>
          <w:t>/</w:t>
        </w:r>
        <w:r>
          <w:rPr>
            <w:rFonts w:cs="Arial" w:hAnsi="Arial" w:eastAsia="Arial" w:ascii="Arial"/>
            <w:color w:val="070707"/>
            <w:w w:val="107"/>
            <w:sz w:val="18"/>
            <w:szCs w:val="18"/>
          </w:rPr>
          <w:t>w</w:t>
        </w:r>
        <w:r>
          <w:rPr>
            <w:rFonts w:cs="Arial" w:hAnsi="Arial" w:eastAsia="Arial" w:ascii="Arial"/>
            <w:color w:val="070707"/>
            <w:w w:val="121"/>
            <w:sz w:val="18"/>
            <w:szCs w:val="18"/>
          </w:rPr>
          <w:t>ww</w:t>
        </w:r>
        <w:r>
          <w:rPr>
            <w:rFonts w:cs="Arial" w:hAnsi="Arial" w:eastAsia="Arial" w:ascii="Arial"/>
            <w:color w:val="070707"/>
            <w:w w:val="77"/>
            <w:sz w:val="18"/>
            <w:szCs w:val="18"/>
          </w:rPr>
          <w:t>.</w:t>
        </w:r>
        <w:r>
          <w:rPr>
            <w:rFonts w:cs="Arial" w:hAnsi="Arial" w:eastAsia="Arial" w:ascii="Arial"/>
            <w:color w:val="070707"/>
            <w:w w:val="110"/>
            <w:sz w:val="18"/>
            <w:szCs w:val="18"/>
          </w:rPr>
          <w:t>e</w:t>
        </w:r>
        <w:r>
          <w:rPr>
            <w:rFonts w:cs="Arial" w:hAnsi="Arial" w:eastAsia="Arial" w:ascii="Arial"/>
            <w:color w:val="070707"/>
            <w:w w:val="132"/>
            <w:sz w:val="18"/>
            <w:szCs w:val="18"/>
          </w:rPr>
          <w:t>l</w:t>
        </w:r>
        <w:r>
          <w:rPr>
            <w:rFonts w:cs="Arial" w:hAnsi="Arial" w:eastAsia="Arial" w:ascii="Arial"/>
            <w:color w:val="070707"/>
            <w:w w:val="108"/>
            <w:sz w:val="18"/>
            <w:szCs w:val="18"/>
          </w:rPr>
          <w:t>m</w:t>
        </w:r>
        <w:r>
          <w:rPr>
            <w:rFonts w:cs="Arial" w:hAnsi="Arial" w:eastAsia="Arial" w:ascii="Arial"/>
            <w:color w:val="070707"/>
            <w:w w:val="115"/>
            <w:sz w:val="18"/>
            <w:szCs w:val="18"/>
          </w:rPr>
          <w:t>o</w:t>
        </w:r>
        <w:r>
          <w:rPr>
            <w:rFonts w:cs="Arial" w:hAnsi="Arial" w:eastAsia="Arial" w:ascii="Arial"/>
            <w:color w:val="070707"/>
            <w:w w:val="85"/>
            <w:sz w:val="18"/>
            <w:szCs w:val="18"/>
          </w:rPr>
          <w:t>s</w:t>
        </w:r>
        <w:r>
          <w:rPr>
            <w:rFonts w:cs="Arial" w:hAnsi="Arial" w:eastAsia="Arial" w:ascii="Arial"/>
            <w:color w:val="070707"/>
            <w:w w:val="144"/>
            <w:sz w:val="18"/>
            <w:szCs w:val="18"/>
          </w:rPr>
          <w:t>t</w:t>
        </w:r>
        <w:r>
          <w:rPr>
            <w:rFonts w:cs="Arial" w:hAnsi="Arial" w:eastAsia="Arial" w:ascii="Arial"/>
            <w:color w:val="070707"/>
            <w:w w:val="136"/>
            <w:sz w:val="18"/>
            <w:szCs w:val="18"/>
          </w:rPr>
          <w:t>r</w:t>
        </w:r>
        <w:r>
          <w:rPr>
            <w:rFonts w:cs="Arial" w:hAnsi="Arial" w:eastAsia="Arial" w:ascii="Arial"/>
            <w:color w:val="070707"/>
            <w:w w:val="81"/>
            <w:sz w:val="18"/>
            <w:szCs w:val="18"/>
          </w:rPr>
          <w:t>a</w:t>
        </w:r>
        <w:r>
          <w:rPr>
            <w:rFonts w:cs="Arial" w:hAnsi="Arial" w:eastAsia="Arial" w:ascii="Arial"/>
            <w:color w:val="070707"/>
            <w:w w:val="115"/>
            <w:sz w:val="18"/>
            <w:szCs w:val="18"/>
          </w:rPr>
          <w:t>do</w:t>
        </w:r>
        <w:r>
          <w:rPr>
            <w:rFonts w:cs="Arial" w:hAnsi="Arial" w:eastAsia="Arial" w:ascii="Arial"/>
            <w:color w:val="070707"/>
            <w:w w:val="144"/>
            <w:sz w:val="18"/>
            <w:szCs w:val="18"/>
          </w:rPr>
          <w:t>r</w:t>
        </w:r>
        <w:r>
          <w:rPr>
            <w:rFonts w:cs="Arial" w:hAnsi="Arial" w:eastAsia="Arial" w:ascii="Arial"/>
            <w:color w:val="202020"/>
            <w:w w:val="67"/>
            <w:sz w:val="18"/>
            <w:szCs w:val="18"/>
          </w:rPr>
          <w:t>.</w:t>
        </w:r>
        <w:r>
          <w:rPr>
            <w:rFonts w:cs="Arial" w:hAnsi="Arial" w:eastAsia="Arial" w:ascii="Arial"/>
            <w:color w:val="070707"/>
            <w:w w:val="111"/>
            <w:sz w:val="18"/>
            <w:szCs w:val="18"/>
          </w:rPr>
          <w:t>c</w:t>
        </w:r>
        <w:r>
          <w:rPr>
            <w:rFonts w:cs="Arial" w:hAnsi="Arial" w:eastAsia="Arial" w:ascii="Arial"/>
            <w:color w:val="070707"/>
            <w:w w:val="108"/>
            <w:sz w:val="18"/>
            <w:szCs w:val="18"/>
          </w:rPr>
          <w:t>l</w:t>
        </w:r>
        <w:r>
          <w:rPr>
            <w:rFonts w:cs="Arial" w:hAnsi="Arial" w:eastAsia="Arial" w:ascii="Arial"/>
            <w:color w:val="202020"/>
            <w:w w:val="173"/>
            <w:sz w:val="18"/>
            <w:szCs w:val="18"/>
          </w:rPr>
          <w:t>/</w:t>
        </w:r>
        <w:r>
          <w:rPr>
            <w:rFonts w:cs="Arial" w:hAnsi="Arial" w:eastAsia="Arial" w:ascii="Arial"/>
            <w:color w:val="070707"/>
            <w:w w:val="91"/>
            <w:sz w:val="18"/>
            <w:szCs w:val="18"/>
          </w:rPr>
          <w:t>n</w:t>
        </w:r>
        <w:r>
          <w:rPr>
            <w:rFonts w:cs="Arial" w:hAnsi="Arial" w:eastAsia="Arial" w:ascii="Arial"/>
            <w:color w:val="070707"/>
            <w:w w:val="119"/>
            <w:sz w:val="18"/>
            <w:szCs w:val="18"/>
          </w:rPr>
          <w:t>o</w:t>
        </w:r>
        <w:r>
          <w:rPr>
            <w:rFonts w:cs="Arial" w:hAnsi="Arial" w:eastAsia="Arial" w:ascii="Arial"/>
            <w:color w:val="070707"/>
            <w:w w:val="144"/>
            <w:sz w:val="18"/>
            <w:szCs w:val="18"/>
          </w:rPr>
          <w:t>t</w:t>
        </w:r>
        <w:r>
          <w:rPr>
            <w:rFonts w:cs="Arial" w:hAnsi="Arial" w:eastAsia="Arial" w:ascii="Arial"/>
            <w:color w:val="070707"/>
            <w:w w:val="108"/>
            <w:sz w:val="18"/>
            <w:szCs w:val="18"/>
          </w:rPr>
          <w:t>i</w:t>
        </w:r>
        <w:r>
          <w:rPr>
            <w:rFonts w:cs="Arial" w:hAnsi="Arial" w:eastAsia="Arial" w:ascii="Arial"/>
            <w:color w:val="070707"/>
            <w:w w:val="117"/>
            <w:sz w:val="18"/>
            <w:szCs w:val="18"/>
          </w:rPr>
          <w:t>c</w:t>
        </w:r>
        <w:r>
          <w:rPr>
            <w:rFonts w:cs="Arial" w:hAnsi="Arial" w:eastAsia="Arial" w:ascii="Arial"/>
            <w:color w:val="070707"/>
            <w:w w:val="96"/>
            <w:sz w:val="18"/>
            <w:szCs w:val="18"/>
          </w:rPr>
          <w:t>i</w:t>
        </w:r>
        <w:r>
          <w:rPr>
            <w:rFonts w:cs="Arial" w:hAnsi="Arial" w:eastAsia="Arial" w:ascii="Arial"/>
            <w:color w:val="070707"/>
            <w:w w:val="95"/>
            <w:sz w:val="18"/>
            <w:szCs w:val="18"/>
          </w:rPr>
          <w:t>a</w:t>
        </w:r>
        <w:r>
          <w:rPr>
            <w:rFonts w:cs="Arial" w:hAnsi="Arial" w:eastAsia="Arial" w:ascii="Arial"/>
            <w:color w:val="070707"/>
            <w:w w:val="90"/>
            <w:sz w:val="18"/>
            <w:szCs w:val="18"/>
          </w:rPr>
          <w:t>s</w:t>
        </w:r>
        <w:r>
          <w:rPr>
            <w:rFonts w:cs="Arial" w:hAnsi="Arial" w:eastAsia="Arial" w:ascii="Arial"/>
            <w:color w:val="070707"/>
            <w:w w:val="182"/>
            <w:sz w:val="18"/>
            <w:szCs w:val="18"/>
          </w:rPr>
          <w:t>/</w:t>
        </w:r>
        <w:r>
          <w:rPr>
            <w:rFonts w:cs="Arial" w:hAnsi="Arial" w:eastAsia="Arial" w:ascii="Arial"/>
            <w:color w:val="070707"/>
            <w:w w:val="105"/>
            <w:sz w:val="18"/>
            <w:szCs w:val="18"/>
          </w:rPr>
          <w:t>o</w:t>
        </w:r>
        <w:r>
          <w:rPr>
            <w:rFonts w:cs="Arial" w:hAnsi="Arial" w:eastAsia="Arial" w:ascii="Arial"/>
            <w:color w:val="070707"/>
            <w:w w:val="115"/>
            <w:sz w:val="18"/>
            <w:szCs w:val="18"/>
          </w:rPr>
          <w:t>p</w:t>
        </w:r>
        <w:r>
          <w:rPr>
            <w:rFonts w:cs="Arial" w:hAnsi="Arial" w:eastAsia="Arial" w:ascii="Arial"/>
            <w:color w:val="070707"/>
            <w:w w:val="120"/>
            <w:sz w:val="18"/>
            <w:szCs w:val="18"/>
          </w:rPr>
          <w:t>i</w:t>
        </w:r>
        <w:r>
          <w:rPr>
            <w:rFonts w:cs="Arial" w:hAnsi="Arial" w:eastAsia="Arial" w:ascii="Arial"/>
            <w:color w:val="070707"/>
            <w:w w:val="100"/>
            <w:sz w:val="18"/>
            <w:szCs w:val="18"/>
          </w:rPr>
          <w:t>n</w:t>
        </w:r>
        <w:r>
          <w:rPr>
            <w:rFonts w:cs="Arial" w:hAnsi="Arial" w:eastAsia="Arial" w:ascii="Arial"/>
            <w:color w:val="070707"/>
            <w:w w:val="120"/>
            <w:sz w:val="18"/>
            <w:szCs w:val="18"/>
          </w:rPr>
          <w:t>i</w:t>
        </w:r>
        <w:r>
          <w:rPr>
            <w:rFonts w:cs="Arial" w:hAnsi="Arial" w:eastAsia="Arial" w:ascii="Arial"/>
            <w:color w:val="070707"/>
            <w:w w:val="110"/>
            <w:sz w:val="18"/>
            <w:szCs w:val="18"/>
          </w:rPr>
          <w:t>o</w:t>
        </w:r>
        <w:r>
          <w:rPr>
            <w:rFonts w:cs="Arial" w:hAnsi="Arial" w:eastAsia="Arial" w:ascii="Arial"/>
            <w:color w:val="070707"/>
            <w:w w:val="105"/>
            <w:sz w:val="18"/>
            <w:szCs w:val="18"/>
          </w:rPr>
          <w:t>n</w:t>
        </w:r>
        <w:r>
          <w:rPr>
            <w:rFonts w:cs="Arial" w:hAnsi="Arial" w:eastAsia="Arial" w:ascii="Arial"/>
            <w:color w:val="070707"/>
            <w:w w:val="192"/>
            <w:sz w:val="18"/>
            <w:szCs w:val="18"/>
          </w:rPr>
          <w:t>/</w:t>
        </w:r>
        <w:r>
          <w:rPr>
            <w:rFonts w:cs="Arial" w:hAnsi="Arial" w:eastAsia="Arial" w:ascii="Arial"/>
            <w:color w:val="070707"/>
            <w:w w:val="95"/>
            <w:sz w:val="18"/>
            <w:szCs w:val="18"/>
          </w:rPr>
          <w:t>c</w:t>
        </w:r>
        <w:r>
          <w:rPr>
            <w:rFonts w:cs="Arial" w:hAnsi="Arial" w:eastAsia="Arial" w:ascii="Arial"/>
            <w:color w:val="070707"/>
            <w:w w:val="105"/>
            <w:sz w:val="18"/>
            <w:szCs w:val="18"/>
          </w:rPr>
          <w:t>o</w:t>
        </w:r>
        <w:r>
          <w:rPr>
            <w:rFonts w:cs="Arial" w:hAnsi="Arial" w:eastAsia="Arial" w:ascii="Arial"/>
            <w:color w:val="070707"/>
            <w:w w:val="120"/>
            <w:sz w:val="18"/>
            <w:szCs w:val="18"/>
          </w:rPr>
          <w:t>l</w:t>
        </w:r>
        <w:r>
          <w:rPr>
            <w:rFonts w:cs="Arial" w:hAnsi="Arial" w:eastAsia="Arial" w:ascii="Arial"/>
            <w:color w:val="070707"/>
            <w:w w:val="100"/>
            <w:sz w:val="18"/>
            <w:szCs w:val="18"/>
          </w:rPr>
          <w:t>u</w:t>
        </w:r>
        <w:r>
          <w:rPr>
            <w:rFonts w:cs="Arial" w:hAnsi="Arial" w:eastAsia="Arial" w:ascii="Arial"/>
            <w:color w:val="070707"/>
            <w:w w:val="112"/>
            <w:sz w:val="18"/>
            <w:szCs w:val="18"/>
          </w:rPr>
          <w:t>m</w:t>
        </w:r>
        <w:r>
          <w:rPr>
            <w:rFonts w:cs="Arial" w:hAnsi="Arial" w:eastAsia="Arial" w:ascii="Arial"/>
            <w:color w:val="070707"/>
            <w:w w:val="115"/>
            <w:sz w:val="18"/>
            <w:szCs w:val="18"/>
          </w:rPr>
          <w:t>n</w:t>
        </w:r>
        <w:r>
          <w:rPr>
            <w:rFonts w:cs="Arial" w:hAnsi="Arial" w:eastAsia="Arial" w:ascii="Arial"/>
            <w:color w:val="070707"/>
            <w:w w:val="95"/>
            <w:sz w:val="18"/>
            <w:szCs w:val="18"/>
          </w:rPr>
          <w:t>as</w:t>
        </w:r>
        <w:r>
          <w:rPr>
            <w:rFonts w:cs="Arial" w:hAnsi="Arial" w:eastAsia="Arial" w:ascii="Arial"/>
            <w:color w:val="070707"/>
            <w:w w:val="192"/>
            <w:sz w:val="18"/>
            <w:szCs w:val="18"/>
          </w:rPr>
          <w:t>/</w:t>
        </w:r>
        <w:r>
          <w:rPr>
            <w:rFonts w:cs="Arial" w:hAnsi="Arial" w:eastAsia="Arial" w:ascii="Arial"/>
            <w:color w:val="070707"/>
            <w:w w:val="95"/>
            <w:sz w:val="18"/>
            <w:szCs w:val="18"/>
          </w:rPr>
          <w:t>2</w:t>
        </w:r>
        <w:r>
          <w:rPr>
            <w:rFonts w:cs="Arial" w:hAnsi="Arial" w:eastAsia="Arial" w:ascii="Arial"/>
            <w:color w:val="070707"/>
            <w:w w:val="105"/>
            <w:sz w:val="18"/>
            <w:szCs w:val="18"/>
          </w:rPr>
          <w:t>01</w:t>
        </w:r>
        <w:r>
          <w:rPr>
            <w:rFonts w:cs="Arial" w:hAnsi="Arial" w:eastAsia="Arial" w:ascii="Arial"/>
            <w:color w:val="070707"/>
            <w:w w:val="110"/>
            <w:sz w:val="18"/>
            <w:szCs w:val="18"/>
          </w:rPr>
          <w:t>8</w:t>
        </w:r>
        <w:r>
          <w:rPr>
            <w:rFonts w:cs="Arial" w:hAnsi="Arial" w:eastAsia="Arial" w:ascii="Arial"/>
            <w:color w:val="202020"/>
            <w:w w:val="173"/>
            <w:sz w:val="18"/>
            <w:szCs w:val="18"/>
          </w:rPr>
          <w:t>/</w:t>
        </w:r>
        <w:r>
          <w:rPr>
            <w:rFonts w:cs="Arial" w:hAnsi="Arial" w:eastAsia="Arial" w:ascii="Arial"/>
            <w:color w:val="070707"/>
            <w:w w:val="100"/>
            <w:sz w:val="18"/>
            <w:szCs w:val="18"/>
          </w:rPr>
          <w:t>1</w:t>
        </w:r>
        <w:r>
          <w:rPr>
            <w:rFonts w:cs="Arial" w:hAnsi="Arial" w:eastAsia="Arial" w:ascii="Arial"/>
            <w:color w:val="070707"/>
            <w:w w:val="105"/>
            <w:sz w:val="18"/>
            <w:szCs w:val="18"/>
          </w:rPr>
          <w:t>0</w:t>
        </w:r>
        <w:r>
          <w:rPr>
            <w:rFonts w:cs="Arial" w:hAnsi="Arial" w:eastAsia="Arial" w:ascii="Arial"/>
            <w:color w:val="070707"/>
            <w:w w:val="124"/>
            <w:sz w:val="18"/>
            <w:szCs w:val="18"/>
          </w:rPr>
          <w:t>/2</w:t>
        </w:r>
        <w:r>
          <w:rPr>
            <w:rFonts w:cs="Arial" w:hAnsi="Arial" w:eastAsia="Arial" w:ascii="Arial"/>
            <w:color w:val="070707"/>
            <w:w w:val="110"/>
            <w:sz w:val="18"/>
            <w:szCs w:val="18"/>
          </w:rPr>
          <w:t>4</w:t>
        </w:r>
        <w:r>
          <w:rPr>
            <w:rFonts w:cs="Arial" w:hAnsi="Arial" w:eastAsia="Arial" w:ascii="Arial"/>
            <w:color w:val="070707"/>
            <w:w w:val="182"/>
            <w:sz w:val="18"/>
            <w:szCs w:val="18"/>
          </w:rPr>
          <w:t>/</w:t>
        </w:r>
        <w:r>
          <w:rPr>
            <w:rFonts w:cs="Arial" w:hAnsi="Arial" w:eastAsia="Arial" w:ascii="Arial"/>
            <w:color w:val="070707"/>
            <w:w w:val="100"/>
            <w:sz w:val="18"/>
            <w:szCs w:val="18"/>
          </w:rPr>
          <w:t>pe</w:t>
        </w:r>
        <w:r>
          <w:rPr>
            <w:rFonts w:cs="Arial" w:hAnsi="Arial" w:eastAsia="Arial" w:ascii="Arial"/>
            <w:color w:val="070707"/>
            <w:w w:val="90"/>
            <w:sz w:val="18"/>
            <w:szCs w:val="18"/>
          </w:rPr>
          <w:t>s</w:t>
        </w:r>
        <w:r>
          <w:rPr>
            <w:rFonts w:cs="Arial" w:hAnsi="Arial" w:eastAsia="Arial" w:ascii="Arial"/>
            <w:color w:val="070707"/>
            <w:w w:val="106"/>
            <w:sz w:val="18"/>
            <w:szCs w:val="18"/>
          </w:rPr>
          <w:t>c</w:t>
        </w:r>
        <w:r>
          <w:rPr>
            <w:rFonts w:cs="Arial" w:hAnsi="Arial" w:eastAsia="Arial" w:ascii="Arial"/>
            <w:color w:val="070707"/>
            <w:w w:val="86"/>
            <w:sz w:val="18"/>
            <w:szCs w:val="18"/>
          </w:rPr>
          <w:t>a</w:t>
        </w:r>
        <w:r>
          <w:rPr>
            <w:rFonts w:cs="Arial" w:hAnsi="Arial" w:eastAsia="Arial" w:ascii="Arial"/>
            <w:color w:val="202020"/>
            <w:w w:val="128"/>
            <w:sz w:val="18"/>
            <w:szCs w:val="18"/>
          </w:rPr>
          <w:t>-</w:t>
        </w:r>
        <w:r>
          <w:rPr>
            <w:rFonts w:cs="Arial" w:hAnsi="Arial" w:eastAsia="Arial" w:ascii="Arial"/>
            <w:color w:val="070707"/>
            <w:w w:val="108"/>
            <w:sz w:val="18"/>
            <w:szCs w:val="18"/>
          </w:rPr>
          <w:t>i</w:t>
        </w:r>
        <w:r>
          <w:rPr>
            <w:rFonts w:cs="Arial" w:hAnsi="Arial" w:eastAsia="Arial" w:ascii="Arial"/>
            <w:color w:val="070707"/>
            <w:w w:val="105"/>
            <w:sz w:val="18"/>
            <w:szCs w:val="18"/>
          </w:rPr>
          <w:t>nd</w:t>
        </w:r>
        <w:r>
          <w:rPr>
            <w:rFonts w:cs="Arial" w:hAnsi="Arial" w:eastAsia="Arial" w:ascii="Arial"/>
            <w:color w:val="070707"/>
            <w:w w:val="132"/>
            <w:sz w:val="18"/>
            <w:szCs w:val="18"/>
          </w:rPr>
          <w:t>i</w:t>
        </w:r>
        <w:r>
          <w:rPr>
            <w:rFonts w:cs="Arial" w:hAnsi="Arial" w:eastAsia="Arial" w:ascii="Arial"/>
            <w:color w:val="070707"/>
            <w:w w:val="105"/>
            <w:sz w:val="18"/>
            <w:szCs w:val="18"/>
          </w:rPr>
          <w:t>ge</w:t>
        </w:r>
        <w:r>
          <w:rPr>
            <w:rFonts w:cs="Arial" w:hAnsi="Arial" w:eastAsia="Arial" w:ascii="Arial"/>
            <w:color w:val="070707"/>
            <w:w w:val="100"/>
            <w:sz w:val="18"/>
            <w:szCs w:val="18"/>
          </w:rPr>
          <w:t>na</w:t>
        </w:r>
        <w:r>
          <w:rPr>
            <w:rFonts w:cs="Arial" w:hAnsi="Arial" w:eastAsia="Arial" w:ascii="Arial"/>
            <w:color w:val="070707"/>
            <w:w w:val="120"/>
            <w:sz w:val="18"/>
            <w:szCs w:val="18"/>
          </w:rPr>
          <w:t>-</w:t>
        </w:r>
        <w:r>
          <w:rPr>
            <w:rFonts w:cs="Arial" w:hAnsi="Arial" w:eastAsia="Arial" w:ascii="Arial"/>
            <w:color w:val="070707"/>
            <w:w w:val="106"/>
            <w:sz w:val="18"/>
            <w:szCs w:val="18"/>
          </w:rPr>
          <w:t>y</w:t>
        </w:r>
        <w:r>
          <w:rPr>
            <w:rFonts w:cs="Arial" w:hAnsi="Arial" w:eastAsia="Arial" w:ascii="Arial"/>
            <w:color w:val="070707"/>
            <w:w w:val="104"/>
            <w:sz w:val="18"/>
            <w:szCs w:val="18"/>
          </w:rPr>
          <w:t>-</w:t>
        </w:r>
      </w:hyperlink>
      <w:r>
        <w:rPr>
          <w:rFonts w:cs="Arial" w:hAnsi="Arial" w:eastAsia="Arial" w:ascii="Arial"/>
          <w:color w:val="070707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im</w:t>
      </w:r>
      <w:r>
        <w:rPr>
          <w:rFonts w:cs="Arial" w:hAnsi="Arial" w:eastAsia="Arial" w:ascii="Arial"/>
          <w:color w:val="070707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de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202020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35"/>
          <w:sz w:val="18"/>
          <w:szCs w:val="18"/>
        </w:rPr>
        <w:t>rt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02020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-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23"/>
          <w:sz w:val="18"/>
          <w:szCs w:val="18"/>
        </w:rPr>
        <w:t>1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de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02020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-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/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393"/>
      </w:pPr>
      <w:r>
        <w:rPr>
          <w:rFonts w:cs="Arial" w:hAnsi="Arial" w:eastAsia="Arial" w:ascii="Arial"/>
          <w:color w:val="070707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70707"/>
          <w:w w:val="136"/>
          <w:sz w:val="19"/>
          <w:szCs w:val="19"/>
        </w:rPr>
        <w:t>i</w:t>
      </w:r>
      <w:r>
        <w:rPr>
          <w:rFonts w:cs="Arial" w:hAnsi="Arial" w:eastAsia="Arial" w:ascii="Arial"/>
          <w:color w:val="070707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70707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70707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70707"/>
          <w:w w:val="118"/>
          <w:sz w:val="19"/>
          <w:szCs w:val="19"/>
        </w:rPr>
        <w:t>í</w:t>
      </w:r>
      <w:r>
        <w:rPr>
          <w:rFonts w:cs="Arial" w:hAnsi="Arial" w:eastAsia="Arial" w:ascii="Arial"/>
          <w:color w:val="070707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70707"/>
          <w:spacing w:val="0"/>
          <w:w w:val="109"/>
          <w:sz w:val="19"/>
          <w:szCs w:val="19"/>
        </w:rPr>
        <w:t>un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070707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10"/>
        <w:ind w:left="389" w:right="170" w:hanging="10"/>
      </w:pPr>
      <w:r>
        <w:rPr>
          <w:rFonts w:cs="Arial" w:hAnsi="Arial" w:eastAsia="Arial" w:ascii="Arial"/>
          <w:color w:val="070707"/>
          <w:w w:val="95"/>
          <w:sz w:val="18"/>
          <w:szCs w:val="18"/>
        </w:rPr>
        <w:t>b</w:t>
      </w:r>
      <w:r>
        <w:rPr>
          <w:rFonts w:cs="Arial" w:hAnsi="Arial" w:eastAsia="Arial" w:ascii="Arial"/>
          <w:color w:val="070707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20202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20202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20202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:</w:t>
      </w:r>
      <w:r>
        <w:rPr>
          <w:rFonts w:cs="Arial" w:hAnsi="Arial" w:eastAsia="Arial" w:ascii="Arial"/>
          <w:color w:val="070707"/>
          <w:spacing w:val="-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/</w:t>
      </w:r>
      <w:r>
        <w:rPr>
          <w:rFonts w:cs="Arial" w:hAnsi="Arial" w:eastAsia="Arial" w:ascii="Arial"/>
          <w:color w:val="070707"/>
          <w:spacing w:val="14"/>
          <w:w w:val="163"/>
          <w:sz w:val="18"/>
          <w:szCs w:val="18"/>
        </w:rPr>
        <w:t>/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202020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02020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02020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45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-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02020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202020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02020"/>
          <w:spacing w:val="0"/>
          <w:w w:val="75"/>
          <w:sz w:val="19"/>
          <w:szCs w:val="19"/>
        </w:rPr>
        <w:t>r</w:t>
      </w:r>
      <w:r>
        <w:rPr>
          <w:rFonts w:cs="Arial" w:hAnsi="Arial" w:eastAsia="Arial" w:ascii="Arial"/>
          <w:color w:val="202020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202020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-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02020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202020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202020"/>
          <w:spacing w:val="-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-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202020"/>
          <w:spacing w:val="0"/>
          <w:w w:val="91"/>
          <w:sz w:val="18"/>
          <w:szCs w:val="18"/>
        </w:rPr>
        <w:t>g</w:t>
      </w:r>
      <w:r>
        <w:rPr>
          <w:rFonts w:cs="Arial" w:hAnsi="Arial" w:eastAsia="Arial" w:ascii="Arial"/>
          <w:color w:val="202020"/>
          <w:spacing w:val="10"/>
          <w:w w:val="173"/>
          <w:sz w:val="18"/>
          <w:szCs w:val="18"/>
        </w:rPr>
        <w:t>/</w:t>
      </w:r>
      <w:r>
        <w:rPr>
          <w:rFonts w:cs="Arial" w:hAnsi="Arial" w:eastAsia="Arial" w:ascii="Arial"/>
          <w:color w:val="202020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202020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202020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02020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202020"/>
          <w:spacing w:val="-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02020"/>
          <w:spacing w:val="0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202020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202020"/>
          <w:spacing w:val="0"/>
          <w:w w:val="77"/>
          <w:sz w:val="18"/>
          <w:szCs w:val="18"/>
        </w:rPr>
        <w:t>í</w:t>
      </w:r>
      <w:r>
        <w:rPr>
          <w:rFonts w:cs="Arial" w:hAnsi="Arial" w:eastAsia="Arial" w:ascii="Arial"/>
          <w:color w:val="202020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02020"/>
          <w:spacing w:val="0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202020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92"/>
          <w:sz w:val="18"/>
          <w:szCs w:val="18"/>
        </w:rPr>
        <w:t>/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-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-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j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-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y</w:t>
      </w:r>
      <w:r>
        <w:rPr>
          <w:rFonts w:cs="Arial" w:hAnsi="Arial" w:eastAsia="Arial" w:ascii="Arial"/>
          <w:color w:val="070707"/>
          <w:spacing w:val="0"/>
          <w:w w:val="163"/>
          <w:sz w:val="18"/>
          <w:szCs w:val="18"/>
        </w:rPr>
        <w:t>/</w:t>
      </w:r>
      <w:r>
        <w:rPr>
          <w:rFonts w:cs="Arial" w:hAnsi="Arial" w:eastAsia="Arial" w:ascii="Arial"/>
          <w:color w:val="202020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02020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202020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202020"/>
          <w:spacing w:val="19"/>
          <w:w w:val="192"/>
          <w:sz w:val="18"/>
          <w:szCs w:val="18"/>
        </w:rPr>
        <w:t>/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1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7</w:t>
      </w:r>
      <w:r>
        <w:rPr>
          <w:rFonts w:cs="Arial" w:hAnsi="Arial" w:eastAsia="Arial" w:ascii="Arial"/>
          <w:color w:val="202020"/>
          <w:spacing w:val="0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202020"/>
          <w:spacing w:val="0"/>
          <w:w w:val="105"/>
          <w:sz w:val="18"/>
          <w:szCs w:val="18"/>
        </w:rPr>
        <w:t>4</w:t>
      </w:r>
      <w:r>
        <w:rPr>
          <w:rFonts w:cs="Arial" w:hAnsi="Arial" w:eastAsia="Arial" w:ascii="Arial"/>
          <w:color w:val="202020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3A3A3A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202020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F4F4F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-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02020"/>
          <w:spacing w:val="0"/>
          <w:w w:val="86"/>
          <w:sz w:val="18"/>
          <w:szCs w:val="18"/>
        </w:rPr>
        <w:t>n</w:t>
      </w:r>
      <w:r>
        <w:rPr>
          <w:rFonts w:cs="Arial" w:hAnsi="Arial" w:eastAsia="Arial" w:ascii="Arial"/>
          <w:color w:val="202020"/>
          <w:spacing w:val="-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202020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02020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02020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202020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202020"/>
          <w:spacing w:val="-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02020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202020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02020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02020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02020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02020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202020"/>
          <w:spacing w:val="0"/>
          <w:w w:val="105"/>
          <w:sz w:val="18"/>
          <w:szCs w:val="18"/>
        </w:rPr>
        <w:t>ge</w:t>
      </w:r>
      <w:r>
        <w:rPr>
          <w:rFonts w:cs="Arial" w:hAnsi="Arial" w:eastAsia="Arial" w:ascii="Arial"/>
          <w:color w:val="202020"/>
          <w:spacing w:val="-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202020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02020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202020"/>
          <w:spacing w:val="1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202020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202020"/>
          <w:spacing w:val="-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202020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202020"/>
          <w:spacing w:val="-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202020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3A3A3A"/>
          <w:spacing w:val="0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9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99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-17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2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ri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48"/>
          <w:sz w:val="18"/>
          <w:szCs w:val="18"/>
        </w:rPr>
        <w:t>j</w:t>
      </w:r>
      <w:r>
        <w:rPr>
          <w:rFonts w:cs="Arial" w:hAnsi="Arial" w:eastAsia="Arial" w:ascii="Arial"/>
          <w:color w:val="070707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76"/>
          <w:sz w:val="18"/>
          <w:szCs w:val="18"/>
        </w:rPr>
        <w:t>u</w:t>
      </w:r>
      <w:r>
        <w:rPr>
          <w:rFonts w:cs="Arial" w:hAnsi="Arial" w:eastAsia="Arial" w:ascii="Arial"/>
          <w:color w:val="070707"/>
          <w:spacing w:val="0"/>
          <w:w w:val="111"/>
          <w:sz w:val="18"/>
          <w:szCs w:val="18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17"/>
        <w:ind w:left="379" w:right="256" w:firstLine="10"/>
      </w:pPr>
      <w:r>
        <w:rPr>
          <w:rFonts w:cs="Arial" w:hAnsi="Arial" w:eastAsia="Arial" w:ascii="Arial"/>
          <w:color w:val="070707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70707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:</w:t>
      </w:r>
      <w:r>
        <w:rPr>
          <w:rFonts w:cs="Arial" w:hAnsi="Arial" w:eastAsia="Arial" w:ascii="Arial"/>
          <w:color w:val="070707"/>
          <w:w w:val="222"/>
          <w:sz w:val="18"/>
          <w:szCs w:val="18"/>
        </w:rPr>
        <w:t>lj</w:t>
      </w:r>
      <w:r>
        <w:rPr>
          <w:rFonts w:cs="Arial" w:hAnsi="Arial" w:eastAsia="Arial" w:ascii="Arial"/>
          <w:color w:val="070707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70707"/>
          <w:w w:val="144"/>
          <w:sz w:val="18"/>
          <w:szCs w:val="18"/>
        </w:rPr>
        <w:t>i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0202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70707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w w:val="91"/>
          <w:sz w:val="18"/>
          <w:szCs w:val="18"/>
        </w:rPr>
        <w:t>g</w:t>
      </w:r>
      <w:r>
        <w:rPr>
          <w:rFonts w:cs="Arial" w:hAnsi="Arial" w:eastAsia="Arial" w:ascii="Arial"/>
          <w:color w:val="070707"/>
          <w:w w:val="163"/>
          <w:sz w:val="18"/>
          <w:szCs w:val="18"/>
        </w:rPr>
        <w:t>/</w:t>
      </w:r>
      <w:r>
        <w:rPr>
          <w:rFonts w:cs="Arial" w:hAnsi="Arial" w:eastAsia="Arial" w:ascii="Arial"/>
          <w:color w:val="070707"/>
          <w:w w:val="96"/>
          <w:sz w:val="18"/>
          <w:szCs w:val="18"/>
        </w:rPr>
        <w:t>l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182"/>
          <w:sz w:val="18"/>
          <w:szCs w:val="18"/>
        </w:rPr>
        <w:t>/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70707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70707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70707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70707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070707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202"/>
          <w:sz w:val="18"/>
          <w:szCs w:val="18"/>
        </w:rPr>
        <w:t>/</w:t>
      </w:r>
      <w:r>
        <w:rPr>
          <w:rFonts w:cs="Arial" w:hAnsi="Arial" w:eastAsia="Arial" w:ascii="Arial"/>
          <w:color w:val="070707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70707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w w:val="182"/>
          <w:sz w:val="18"/>
          <w:szCs w:val="18"/>
        </w:rPr>
        <w:t>/</w:t>
      </w:r>
      <w:r>
        <w:rPr>
          <w:rFonts w:cs="Arial" w:hAnsi="Arial" w:eastAsia="Arial" w:ascii="Arial"/>
          <w:color w:val="070707"/>
          <w:w w:val="95"/>
          <w:sz w:val="18"/>
          <w:szCs w:val="18"/>
        </w:rPr>
        <w:t>4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9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8</w:t>
      </w:r>
      <w:r>
        <w:rPr>
          <w:rFonts w:cs="Arial" w:hAnsi="Arial" w:eastAsia="Arial" w:ascii="Arial"/>
          <w:color w:val="070707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70707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70707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70707"/>
          <w:w w:val="86"/>
          <w:sz w:val="18"/>
          <w:szCs w:val="18"/>
        </w:rPr>
        <w:t>í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70707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h</w:t>
      </w:r>
      <w:r>
        <w:rPr>
          <w:rFonts w:cs="Arial" w:hAnsi="Arial" w:eastAsia="Arial" w:ascii="Arial"/>
          <w:color w:val="070707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A3A3A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70707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70707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70707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70707"/>
          <w:w w:val="104"/>
          <w:sz w:val="18"/>
          <w:szCs w:val="18"/>
        </w:rPr>
        <w:t>-</w:t>
      </w:r>
      <w:r>
        <w:rPr>
          <w:rFonts w:cs="Arial" w:hAnsi="Arial" w:eastAsia="Arial" w:ascii="Arial"/>
          <w:color w:val="070707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070707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20202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70707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70707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-14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es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70707"/>
          <w:spacing w:val="0"/>
          <w:w w:val="96"/>
          <w:sz w:val="18"/>
          <w:szCs w:val="18"/>
        </w:rPr>
        <w:t>í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07070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7070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374"/>
      </w:pPr>
      <w:r>
        <w:rPr>
          <w:rFonts w:cs="Arial" w:hAnsi="Arial" w:eastAsia="Arial" w:ascii="Arial"/>
          <w:color w:val="070707"/>
          <w:w w:val="73"/>
          <w:sz w:val="19"/>
          <w:szCs w:val="19"/>
        </w:rPr>
        <w:t>C</w:t>
      </w:r>
      <w:r>
        <w:rPr>
          <w:rFonts w:cs="Arial" w:hAnsi="Arial" w:eastAsia="Arial" w:ascii="Arial"/>
          <w:color w:val="070707"/>
          <w:w w:val="104"/>
          <w:sz w:val="19"/>
          <w:szCs w:val="19"/>
        </w:rPr>
        <w:t>on</w:t>
      </w:r>
      <w:r>
        <w:rPr>
          <w:rFonts w:cs="Arial" w:hAnsi="Arial" w:eastAsia="Arial" w:ascii="Arial"/>
          <w:color w:val="070707"/>
          <w:w w:val="164"/>
          <w:sz w:val="19"/>
          <w:szCs w:val="19"/>
        </w:rPr>
        <w:t>f</w:t>
      </w:r>
      <w:r>
        <w:rPr>
          <w:rFonts w:cs="Arial" w:hAnsi="Arial" w:eastAsia="Arial" w:ascii="Arial"/>
          <w:color w:val="070707"/>
          <w:w w:val="79"/>
          <w:sz w:val="19"/>
          <w:szCs w:val="19"/>
        </w:rPr>
        <w:t>l</w:t>
      </w:r>
      <w:r>
        <w:rPr>
          <w:rFonts w:cs="Arial" w:hAnsi="Arial" w:eastAsia="Arial" w:ascii="Arial"/>
          <w:color w:val="070707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70707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70707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70707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70707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70707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70707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70707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70707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70707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70707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70707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070707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17"/>
        <w:ind w:left="374" w:right="678" w:firstLine="5"/>
      </w:pPr>
      <w:r>
        <w:rPr>
          <w:rFonts w:cs="Arial" w:hAnsi="Arial" w:eastAsia="Arial" w:ascii="Arial"/>
          <w:color w:val="070707"/>
          <w:w w:val="86"/>
          <w:sz w:val="18"/>
          <w:szCs w:val="18"/>
        </w:rPr>
        <w:t>h</w:t>
      </w:r>
      <w:r>
        <w:rPr>
          <w:rFonts w:cs="Arial" w:hAnsi="Arial" w:eastAsia="Arial" w:ascii="Arial"/>
          <w:color w:val="070707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70707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70707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:</w:t>
      </w:r>
      <w:r>
        <w:rPr>
          <w:rFonts w:cs="Arial" w:hAnsi="Arial" w:eastAsia="Arial" w:ascii="Arial"/>
          <w:color w:val="070707"/>
          <w:w w:val="182"/>
          <w:sz w:val="18"/>
          <w:szCs w:val="18"/>
        </w:rPr>
        <w:t>/</w:t>
      </w:r>
      <w:hyperlink r:id="rId24">
        <w:r>
          <w:rPr>
            <w:rFonts w:cs="Arial" w:hAnsi="Arial" w:eastAsia="Arial" w:ascii="Arial"/>
            <w:color w:val="070707"/>
            <w:w w:val="163"/>
            <w:sz w:val="18"/>
            <w:szCs w:val="18"/>
          </w:rPr>
          <w:t>/</w:t>
        </w:r>
        <w:r>
          <w:rPr>
            <w:rFonts w:cs="Arial" w:hAnsi="Arial" w:eastAsia="Arial" w:ascii="Arial"/>
            <w:color w:val="070707"/>
            <w:w w:val="110"/>
            <w:sz w:val="18"/>
            <w:szCs w:val="18"/>
          </w:rPr>
          <w:t>w</w:t>
        </w:r>
        <w:r>
          <w:rPr>
            <w:rFonts w:cs="Arial" w:hAnsi="Arial" w:eastAsia="Arial" w:ascii="Arial"/>
            <w:color w:val="070707"/>
            <w:w w:val="114"/>
            <w:sz w:val="18"/>
            <w:szCs w:val="18"/>
          </w:rPr>
          <w:t>w</w:t>
        </w:r>
        <w:r>
          <w:rPr>
            <w:rFonts w:cs="Arial" w:hAnsi="Arial" w:eastAsia="Arial" w:ascii="Arial"/>
            <w:color w:val="070707"/>
            <w:w w:val="125"/>
            <w:sz w:val="18"/>
            <w:szCs w:val="18"/>
          </w:rPr>
          <w:t>w</w:t>
        </w:r>
        <w:r>
          <w:rPr>
            <w:rFonts w:cs="Arial" w:hAnsi="Arial" w:eastAsia="Arial" w:ascii="Arial"/>
            <w:color w:val="202020"/>
            <w:w w:val="86"/>
            <w:sz w:val="18"/>
            <w:szCs w:val="18"/>
          </w:rPr>
          <w:t>.</w:t>
        </w:r>
        <w:r>
          <w:rPr>
            <w:rFonts w:cs="Arial" w:hAnsi="Arial" w:eastAsia="Arial" w:ascii="Arial"/>
            <w:color w:val="070707"/>
            <w:w w:val="163"/>
            <w:sz w:val="18"/>
            <w:szCs w:val="18"/>
          </w:rPr>
          <w:t>t</w:t>
        </w:r>
        <w:r>
          <w:rPr>
            <w:rFonts w:cs="Arial" w:hAnsi="Arial" w:eastAsia="Arial" w:ascii="Arial"/>
            <w:color w:val="070707"/>
            <w:w w:val="100"/>
            <w:sz w:val="18"/>
            <w:szCs w:val="18"/>
          </w:rPr>
          <w:t>e</w:t>
        </w:r>
        <w:r>
          <w:rPr>
            <w:rFonts w:cs="Arial" w:hAnsi="Arial" w:eastAsia="Arial" w:ascii="Arial"/>
            <w:color w:val="070707"/>
            <w:w w:val="132"/>
            <w:sz w:val="18"/>
            <w:szCs w:val="18"/>
          </w:rPr>
          <w:t>l</w:t>
        </w:r>
        <w:r>
          <w:rPr>
            <w:rFonts w:cs="Arial" w:hAnsi="Arial" w:eastAsia="Arial" w:ascii="Arial"/>
            <w:color w:val="070707"/>
            <w:w w:val="100"/>
            <w:sz w:val="18"/>
            <w:szCs w:val="18"/>
          </w:rPr>
          <w:t>e</w:t>
        </w:r>
        <w:r>
          <w:rPr>
            <w:rFonts w:cs="Arial" w:hAnsi="Arial" w:eastAsia="Arial" w:ascii="Arial"/>
            <w:color w:val="070707"/>
            <w:w w:val="95"/>
            <w:sz w:val="18"/>
            <w:szCs w:val="18"/>
          </w:rPr>
          <w:t>s</w:t>
        </w:r>
        <w:r>
          <w:rPr>
            <w:rFonts w:cs="Arial" w:hAnsi="Arial" w:eastAsia="Arial" w:ascii="Arial"/>
            <w:color w:val="070707"/>
            <w:w w:val="105"/>
            <w:sz w:val="18"/>
            <w:szCs w:val="18"/>
          </w:rPr>
          <w:t>u</w:t>
        </w:r>
        <w:r>
          <w:rPr>
            <w:rFonts w:cs="Arial" w:hAnsi="Arial" w:eastAsia="Arial" w:ascii="Arial"/>
            <w:color w:val="070707"/>
            <w:w w:val="131"/>
            <w:sz w:val="18"/>
            <w:szCs w:val="18"/>
          </w:rPr>
          <w:t>rt</w:t>
        </w:r>
        <w:r>
          <w:rPr>
            <w:rFonts w:cs="Arial" w:hAnsi="Arial" w:eastAsia="Arial" w:ascii="Arial"/>
            <w:color w:val="070707"/>
            <w:w w:val="101"/>
            <w:sz w:val="18"/>
            <w:szCs w:val="18"/>
          </w:rPr>
          <w:t>v</w:t>
        </w:r>
        <w:r>
          <w:rPr>
            <w:rFonts w:cs="Arial" w:hAnsi="Arial" w:eastAsia="Arial" w:ascii="Arial"/>
            <w:color w:val="202020"/>
            <w:w w:val="86"/>
            <w:sz w:val="18"/>
            <w:szCs w:val="18"/>
          </w:rPr>
          <w:t>.</w:t>
        </w:r>
        <w:r>
          <w:rPr>
            <w:rFonts w:cs="Arial" w:hAnsi="Arial" w:eastAsia="Arial" w:ascii="Arial"/>
            <w:color w:val="070707"/>
            <w:w w:val="115"/>
            <w:sz w:val="18"/>
            <w:szCs w:val="18"/>
          </w:rPr>
          <w:t>n</w:t>
        </w:r>
        <w:r>
          <w:rPr>
            <w:rFonts w:cs="Arial" w:hAnsi="Arial" w:eastAsia="Arial" w:ascii="Arial"/>
            <w:color w:val="070707"/>
            <w:w w:val="105"/>
            <w:sz w:val="18"/>
            <w:szCs w:val="18"/>
          </w:rPr>
          <w:t>e</w:t>
        </w:r>
        <w:r>
          <w:rPr>
            <w:rFonts w:cs="Arial" w:hAnsi="Arial" w:eastAsia="Arial" w:ascii="Arial"/>
            <w:color w:val="070707"/>
            <w:w w:val="154"/>
            <w:sz w:val="18"/>
            <w:szCs w:val="18"/>
          </w:rPr>
          <w:t>t</w:t>
        </w:r>
        <w:r>
          <w:rPr>
            <w:rFonts w:cs="Arial" w:hAnsi="Arial" w:eastAsia="Arial" w:ascii="Arial"/>
            <w:color w:val="070707"/>
            <w:w w:val="163"/>
            <w:sz w:val="18"/>
            <w:szCs w:val="18"/>
          </w:rPr>
          <w:t>/</w:t>
        </w:r>
        <w:r>
          <w:rPr>
            <w:rFonts w:cs="Arial" w:hAnsi="Arial" w:eastAsia="Arial" w:ascii="Arial"/>
            <w:color w:val="070707"/>
            <w:w w:val="100"/>
            <w:sz w:val="18"/>
            <w:szCs w:val="18"/>
          </w:rPr>
          <w:t>ne</w:t>
        </w:r>
        <w:r>
          <w:rPr>
            <w:rFonts w:cs="Arial" w:hAnsi="Arial" w:eastAsia="Arial" w:ascii="Arial"/>
            <w:color w:val="070707"/>
            <w:w w:val="118"/>
            <w:sz w:val="18"/>
            <w:szCs w:val="18"/>
          </w:rPr>
          <w:t>w</w:t>
        </w:r>
        <w:r>
          <w:rPr>
            <w:rFonts w:cs="Arial" w:hAnsi="Arial" w:eastAsia="Arial" w:ascii="Arial"/>
            <w:color w:val="070707"/>
            <w:w w:val="85"/>
            <w:sz w:val="18"/>
            <w:szCs w:val="18"/>
          </w:rPr>
          <w:t>s</w:t>
        </w:r>
        <w:r>
          <w:rPr>
            <w:rFonts w:cs="Arial" w:hAnsi="Arial" w:eastAsia="Arial" w:ascii="Arial"/>
            <w:color w:val="070707"/>
            <w:w w:val="192"/>
            <w:sz w:val="18"/>
            <w:szCs w:val="18"/>
          </w:rPr>
          <w:t>/</w:t>
        </w:r>
        <w:r>
          <w:rPr>
            <w:rFonts w:cs="Arial" w:hAnsi="Arial" w:eastAsia="Arial" w:ascii="Arial"/>
            <w:color w:val="070707"/>
            <w:w w:val="88"/>
            <w:sz w:val="18"/>
            <w:szCs w:val="18"/>
          </w:rPr>
          <w:t>C</w:t>
        </w:r>
        <w:r>
          <w:rPr>
            <w:rFonts w:cs="Arial" w:hAnsi="Arial" w:eastAsia="Arial" w:ascii="Arial"/>
            <w:color w:val="070707"/>
            <w:w w:val="100"/>
            <w:sz w:val="18"/>
            <w:szCs w:val="18"/>
          </w:rPr>
          <w:t>o</w:t>
        </w:r>
        <w:r>
          <w:rPr>
            <w:rFonts w:cs="Arial" w:hAnsi="Arial" w:eastAsia="Arial" w:ascii="Arial"/>
            <w:color w:val="070707"/>
            <w:w w:val="110"/>
            <w:sz w:val="18"/>
            <w:szCs w:val="18"/>
          </w:rPr>
          <w:t>n</w:t>
        </w:r>
        <w:r>
          <w:rPr>
            <w:rFonts w:cs="Arial" w:hAnsi="Arial" w:eastAsia="Arial" w:ascii="Arial"/>
            <w:color w:val="070707"/>
            <w:w w:val="154"/>
            <w:sz w:val="18"/>
            <w:szCs w:val="18"/>
          </w:rPr>
          <w:t>f</w:t>
        </w:r>
        <w:r>
          <w:rPr>
            <w:rFonts w:cs="Arial" w:hAnsi="Arial" w:eastAsia="Arial" w:ascii="Arial"/>
            <w:color w:val="070707"/>
            <w:w w:val="96"/>
            <w:sz w:val="18"/>
            <w:szCs w:val="18"/>
          </w:rPr>
          <w:t>l</w:t>
        </w:r>
        <w:r>
          <w:rPr>
            <w:rFonts w:cs="Arial" w:hAnsi="Arial" w:eastAsia="Arial" w:ascii="Arial"/>
            <w:color w:val="070707"/>
            <w:w w:val="120"/>
            <w:sz w:val="18"/>
            <w:szCs w:val="18"/>
          </w:rPr>
          <w:t>i</w:t>
        </w:r>
        <w:r>
          <w:rPr>
            <w:rFonts w:cs="Arial" w:hAnsi="Arial" w:eastAsia="Arial" w:ascii="Arial"/>
            <w:color w:val="070707"/>
            <w:w w:val="116"/>
            <w:sz w:val="18"/>
            <w:szCs w:val="18"/>
          </w:rPr>
          <w:t>ct</w:t>
        </w:r>
        <w:r>
          <w:rPr>
            <w:rFonts w:cs="Arial" w:hAnsi="Arial" w:eastAsia="Arial" w:ascii="Arial"/>
            <w:color w:val="070707"/>
            <w:w w:val="105"/>
            <w:sz w:val="18"/>
            <w:szCs w:val="18"/>
          </w:rPr>
          <w:t>o</w:t>
        </w:r>
        <w:r>
          <w:rPr>
            <w:rFonts w:cs="Arial" w:hAnsi="Arial" w:eastAsia="Arial" w:ascii="Arial"/>
            <w:color w:val="202020"/>
            <w:w w:val="104"/>
            <w:sz w:val="18"/>
            <w:szCs w:val="18"/>
          </w:rPr>
          <w:t>-</w:t>
        </w:r>
        <w:r>
          <w:rPr>
            <w:rFonts w:cs="Arial" w:hAnsi="Arial" w:eastAsia="Arial" w:ascii="Arial"/>
            <w:color w:val="070707"/>
            <w:w w:val="108"/>
            <w:sz w:val="18"/>
            <w:szCs w:val="18"/>
          </w:rPr>
          <w:t>M</w:t>
        </w:r>
        <w:r>
          <w:rPr>
            <w:rFonts w:cs="Arial" w:hAnsi="Arial" w:eastAsia="Arial" w:ascii="Arial"/>
            <w:color w:val="070707"/>
            <w:w w:val="110"/>
            <w:sz w:val="18"/>
            <w:szCs w:val="18"/>
          </w:rPr>
          <w:t>a</w:t>
        </w:r>
        <w:r>
          <w:rPr>
            <w:rFonts w:cs="Arial" w:hAnsi="Arial" w:eastAsia="Arial" w:ascii="Arial"/>
            <w:color w:val="070707"/>
            <w:w w:val="119"/>
            <w:sz w:val="18"/>
            <w:szCs w:val="18"/>
          </w:rPr>
          <w:t>p</w:t>
        </w:r>
        <w:r>
          <w:rPr>
            <w:rFonts w:cs="Arial" w:hAnsi="Arial" w:eastAsia="Arial" w:ascii="Arial"/>
            <w:color w:val="070707"/>
            <w:w w:val="100"/>
            <w:sz w:val="18"/>
            <w:szCs w:val="18"/>
          </w:rPr>
          <w:t>u</w:t>
        </w:r>
        <w:r>
          <w:rPr>
            <w:rFonts w:cs="Arial" w:hAnsi="Arial" w:eastAsia="Arial" w:ascii="Arial"/>
            <w:color w:val="070707"/>
            <w:w w:val="106"/>
            <w:sz w:val="18"/>
            <w:szCs w:val="18"/>
          </w:rPr>
          <w:t>c</w:t>
        </w:r>
        <w:r>
          <w:rPr>
            <w:rFonts w:cs="Arial" w:hAnsi="Arial" w:eastAsia="Arial" w:ascii="Arial"/>
            <w:color w:val="070707"/>
            <w:w w:val="100"/>
            <w:sz w:val="18"/>
            <w:szCs w:val="18"/>
          </w:rPr>
          <w:t>h</w:t>
        </w:r>
        <w:r>
          <w:rPr>
            <w:rFonts w:cs="Arial" w:hAnsi="Arial" w:eastAsia="Arial" w:ascii="Arial"/>
            <w:color w:val="070707"/>
            <w:w w:val="105"/>
            <w:sz w:val="18"/>
            <w:szCs w:val="18"/>
          </w:rPr>
          <w:t>e</w:t>
        </w:r>
        <w:r>
          <w:rPr>
            <w:rFonts w:cs="Arial" w:hAnsi="Arial" w:eastAsia="Arial" w:ascii="Arial"/>
            <w:color w:val="070707"/>
            <w:w w:val="120"/>
            <w:sz w:val="18"/>
            <w:szCs w:val="18"/>
          </w:rPr>
          <w:t>-</w:t>
        </w:r>
        <w:r>
          <w:rPr>
            <w:rFonts w:cs="Arial" w:hAnsi="Arial" w:eastAsia="Arial" w:ascii="Arial"/>
            <w:color w:val="070707"/>
            <w:w w:val="100"/>
            <w:sz w:val="18"/>
            <w:szCs w:val="18"/>
          </w:rPr>
          <w:t>e</w:t>
        </w:r>
        <w:r>
          <w:rPr>
            <w:rFonts w:cs="Arial" w:hAnsi="Arial" w:eastAsia="Arial" w:ascii="Arial"/>
            <w:color w:val="070707"/>
            <w:w w:val="105"/>
            <w:sz w:val="18"/>
            <w:szCs w:val="18"/>
          </w:rPr>
          <w:t>n</w:t>
        </w:r>
        <w:r>
          <w:rPr>
            <w:rFonts w:cs="Arial" w:hAnsi="Arial" w:eastAsia="Arial" w:ascii="Arial"/>
            <w:color w:val="070707"/>
            <w:w w:val="120"/>
            <w:sz w:val="18"/>
            <w:szCs w:val="18"/>
          </w:rPr>
          <w:t>-</w:t>
        </w:r>
        <w:r>
          <w:rPr>
            <w:rFonts w:cs="Arial" w:hAnsi="Arial" w:eastAsia="Arial" w:ascii="Arial"/>
            <w:color w:val="070707"/>
            <w:w w:val="88"/>
            <w:sz w:val="18"/>
            <w:szCs w:val="18"/>
          </w:rPr>
          <w:t>C</w:t>
        </w:r>
        <w:r>
          <w:rPr>
            <w:rFonts w:cs="Arial" w:hAnsi="Arial" w:eastAsia="Arial" w:ascii="Arial"/>
            <w:color w:val="070707"/>
            <w:w w:val="100"/>
            <w:sz w:val="18"/>
            <w:szCs w:val="18"/>
          </w:rPr>
          <w:t>h</w:t>
        </w:r>
        <w:r>
          <w:rPr>
            <w:rFonts w:cs="Arial" w:hAnsi="Arial" w:eastAsia="Arial" w:ascii="Arial"/>
            <w:color w:val="070707"/>
            <w:w w:val="120"/>
            <w:sz w:val="18"/>
            <w:szCs w:val="18"/>
          </w:rPr>
          <w:t>i</w:t>
        </w:r>
        <w:r>
          <w:rPr>
            <w:rFonts w:cs="Arial" w:hAnsi="Arial" w:eastAsia="Arial" w:ascii="Arial"/>
            <w:color w:val="070707"/>
            <w:w w:val="132"/>
            <w:sz w:val="18"/>
            <w:szCs w:val="18"/>
          </w:rPr>
          <w:t>l</w:t>
        </w:r>
        <w:r>
          <w:rPr>
            <w:rFonts w:cs="Arial" w:hAnsi="Arial" w:eastAsia="Arial" w:ascii="Arial"/>
            <w:color w:val="070707"/>
            <w:w w:val="105"/>
            <w:sz w:val="18"/>
            <w:szCs w:val="18"/>
          </w:rPr>
          <w:t>e</w:t>
        </w:r>
        <w:r>
          <w:rPr>
            <w:rFonts w:cs="Arial" w:hAnsi="Arial" w:eastAsia="Arial" w:ascii="Arial"/>
            <w:color w:val="070707"/>
            <w:w w:val="112"/>
            <w:sz w:val="18"/>
            <w:szCs w:val="18"/>
          </w:rPr>
          <w:t>-</w:t>
        </w:r>
        <w:r>
          <w:rPr>
            <w:rFonts w:cs="Arial" w:hAnsi="Arial" w:eastAsia="Arial" w:ascii="Arial"/>
            <w:color w:val="070707"/>
            <w:w w:val="88"/>
            <w:sz w:val="18"/>
            <w:szCs w:val="18"/>
          </w:rPr>
          <w:t>R</w:t>
        </w:r>
        <w:r>
          <w:rPr>
            <w:rFonts w:cs="Arial" w:hAnsi="Arial" w:eastAsia="Arial" w:ascii="Arial"/>
            <w:color w:val="070707"/>
            <w:w w:val="91"/>
            <w:sz w:val="18"/>
            <w:szCs w:val="18"/>
          </w:rPr>
          <w:t>a</w:t>
        </w:r>
        <w:r>
          <w:rPr>
            <w:rFonts w:cs="Arial" w:hAnsi="Arial" w:eastAsia="Arial" w:ascii="Arial"/>
            <w:color w:val="070707"/>
            <w:w w:val="95"/>
            <w:sz w:val="18"/>
            <w:szCs w:val="18"/>
          </w:rPr>
          <w:t>z</w:t>
        </w:r>
        <w:r>
          <w:rPr>
            <w:rFonts w:cs="Arial" w:hAnsi="Arial" w:eastAsia="Arial" w:ascii="Arial"/>
            <w:color w:val="070707"/>
            <w:w w:val="110"/>
            <w:sz w:val="18"/>
            <w:szCs w:val="18"/>
          </w:rPr>
          <w:t>one</w:t>
        </w:r>
        <w:r>
          <w:rPr>
            <w:rFonts w:cs="Arial" w:hAnsi="Arial" w:eastAsia="Arial" w:ascii="Arial"/>
            <w:color w:val="070707"/>
            <w:w w:val="90"/>
            <w:sz w:val="18"/>
            <w:szCs w:val="18"/>
          </w:rPr>
          <w:t>s</w:t>
        </w:r>
        <w:r>
          <w:rPr>
            <w:rFonts w:cs="Arial" w:hAnsi="Arial" w:eastAsia="Arial" w:ascii="Arial"/>
            <w:color w:val="070707"/>
            <w:w w:val="120"/>
            <w:sz w:val="18"/>
            <w:szCs w:val="18"/>
          </w:rPr>
          <w:t>-</w:t>
        </w:r>
        <w:r>
          <w:rPr>
            <w:rFonts w:cs="Arial" w:hAnsi="Arial" w:eastAsia="Arial" w:ascii="Arial"/>
            <w:color w:val="070707"/>
            <w:w w:val="100"/>
            <w:sz w:val="18"/>
            <w:szCs w:val="18"/>
          </w:rPr>
          <w:t>d</w:t>
        </w:r>
        <w:r>
          <w:rPr>
            <w:rFonts w:cs="Arial" w:hAnsi="Arial" w:eastAsia="Arial" w:ascii="Arial"/>
            <w:color w:val="070707"/>
            <w:w w:val="110"/>
            <w:sz w:val="18"/>
            <w:szCs w:val="18"/>
          </w:rPr>
          <w:t>e</w:t>
        </w:r>
        <w:r>
          <w:rPr>
            <w:rFonts w:cs="Arial" w:hAnsi="Arial" w:eastAsia="Arial" w:ascii="Arial"/>
            <w:color w:val="070707"/>
            <w:w w:val="112"/>
            <w:sz w:val="18"/>
            <w:szCs w:val="18"/>
          </w:rPr>
          <w:t>-</w:t>
        </w:r>
        <w:r>
          <w:rPr>
            <w:rFonts w:cs="Arial" w:hAnsi="Arial" w:eastAsia="Arial" w:ascii="Arial"/>
            <w:color w:val="070707"/>
            <w:w w:val="108"/>
            <w:sz w:val="18"/>
            <w:szCs w:val="18"/>
          </w:rPr>
          <w:t>l</w:t>
        </w:r>
        <w:r>
          <w:rPr>
            <w:rFonts w:cs="Arial" w:hAnsi="Arial" w:eastAsia="Arial" w:ascii="Arial"/>
            <w:color w:val="070707"/>
            <w:w w:val="95"/>
            <w:sz w:val="18"/>
            <w:szCs w:val="18"/>
          </w:rPr>
          <w:t>a</w:t>
        </w:r>
        <w:r>
          <w:rPr>
            <w:rFonts w:cs="Arial" w:hAnsi="Arial" w:eastAsia="Arial" w:ascii="Arial"/>
            <w:color w:val="070707"/>
            <w:w w:val="120"/>
            <w:sz w:val="18"/>
            <w:szCs w:val="18"/>
          </w:rPr>
          <w:t>-</w:t>
        </w:r>
        <w:r>
          <w:rPr>
            <w:rFonts w:cs="Arial" w:hAnsi="Arial" w:eastAsia="Arial" w:ascii="Arial"/>
            <w:color w:val="070707"/>
            <w:w w:val="108"/>
            <w:sz w:val="18"/>
            <w:szCs w:val="18"/>
          </w:rPr>
          <w:t>l</w:t>
        </w:r>
        <w:r>
          <w:rPr>
            <w:rFonts w:cs="Arial" w:hAnsi="Arial" w:eastAsia="Arial" w:ascii="Arial"/>
            <w:color w:val="070707"/>
            <w:w w:val="100"/>
            <w:sz w:val="18"/>
            <w:szCs w:val="18"/>
          </w:rPr>
          <w:t>u</w:t>
        </w:r>
        <w:r>
          <w:rPr>
            <w:rFonts w:cs="Arial" w:hAnsi="Arial" w:eastAsia="Arial" w:ascii="Arial"/>
            <w:color w:val="070707"/>
            <w:w w:val="111"/>
            <w:sz w:val="18"/>
            <w:szCs w:val="18"/>
          </w:rPr>
          <w:t>c</w:t>
        </w:r>
        <w:r>
          <w:rPr>
            <w:rFonts w:cs="Arial" w:hAnsi="Arial" w:eastAsia="Arial" w:ascii="Arial"/>
            <w:color w:val="070707"/>
            <w:w w:val="100"/>
            <w:sz w:val="18"/>
            <w:szCs w:val="18"/>
          </w:rPr>
          <w:t>h</w:t>
        </w:r>
        <w:r>
          <w:rPr>
            <w:rFonts w:cs="Arial" w:hAnsi="Arial" w:eastAsia="Arial" w:ascii="Arial"/>
            <w:color w:val="070707"/>
            <w:w w:val="105"/>
            <w:sz w:val="18"/>
            <w:szCs w:val="18"/>
          </w:rPr>
          <w:t>a</w:t>
        </w:r>
        <w:r>
          <w:rPr>
            <w:rFonts w:cs="Arial" w:hAnsi="Arial" w:eastAsia="Arial" w:ascii="Arial"/>
            <w:color w:val="070707"/>
            <w:w w:val="120"/>
            <w:sz w:val="18"/>
            <w:szCs w:val="18"/>
          </w:rPr>
          <w:t>-</w:t>
        </w:r>
        <w:r>
          <w:rPr>
            <w:rFonts w:cs="Arial" w:hAnsi="Arial" w:eastAsia="Arial" w:ascii="Arial"/>
            <w:color w:val="070707"/>
            <w:w w:val="106"/>
            <w:sz w:val="18"/>
            <w:szCs w:val="18"/>
          </w:rPr>
          <w:t>y</w:t>
        </w:r>
        <w:r>
          <w:rPr>
            <w:rFonts w:cs="Arial" w:hAnsi="Arial" w:eastAsia="Arial" w:ascii="Arial"/>
            <w:color w:val="202020"/>
            <w:w w:val="104"/>
            <w:sz w:val="18"/>
            <w:szCs w:val="18"/>
          </w:rPr>
          <w:t>-</w:t>
        </w:r>
        <w:r>
          <w:rPr>
            <w:rFonts w:cs="Arial" w:hAnsi="Arial" w:eastAsia="Arial" w:ascii="Arial"/>
            <w:color w:val="070707"/>
            <w:w w:val="85"/>
            <w:sz w:val="18"/>
            <w:szCs w:val="18"/>
          </w:rPr>
          <w:t>s</w:t>
        </w:r>
        <w:r>
          <w:rPr>
            <w:rFonts w:cs="Arial" w:hAnsi="Arial" w:eastAsia="Arial" w:ascii="Arial"/>
            <w:color w:val="070707"/>
            <w:w w:val="105"/>
            <w:sz w:val="18"/>
            <w:szCs w:val="18"/>
          </w:rPr>
          <w:t>u</w:t>
        </w:r>
        <w:r>
          <w:rPr>
            <w:rFonts w:cs="Arial" w:hAnsi="Arial" w:eastAsia="Arial" w:ascii="Arial"/>
            <w:color w:val="070707"/>
            <w:w w:val="95"/>
            <w:sz w:val="18"/>
            <w:szCs w:val="18"/>
          </w:rPr>
          <w:t>s</w:t>
        </w:r>
        <w:r>
          <w:rPr>
            <w:rFonts w:cs="Arial" w:hAnsi="Arial" w:eastAsia="Arial" w:ascii="Arial"/>
            <w:color w:val="070707"/>
            <w:w w:val="112"/>
            <w:sz w:val="18"/>
            <w:szCs w:val="18"/>
          </w:rPr>
          <w:t>-</w:t>
        </w:r>
      </w:hyperlink>
      <w:r>
        <w:rPr>
          <w:rFonts w:cs="Arial" w:hAnsi="Arial" w:eastAsia="Arial" w:ascii="Arial"/>
          <w:color w:val="070707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70707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70707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nd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70707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70707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070707"/>
          <w:w w:val="115"/>
          <w:sz w:val="18"/>
          <w:szCs w:val="18"/>
        </w:rPr>
        <w:t>0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70707"/>
          <w:w w:val="110"/>
          <w:sz w:val="18"/>
          <w:szCs w:val="18"/>
        </w:rPr>
        <w:t>7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1</w:t>
      </w:r>
      <w:r>
        <w:rPr>
          <w:rFonts w:cs="Arial" w:hAnsi="Arial" w:eastAsia="Arial" w:ascii="Arial"/>
          <w:color w:val="070707"/>
          <w:w w:val="115"/>
          <w:sz w:val="18"/>
          <w:szCs w:val="18"/>
        </w:rPr>
        <w:t>0</w:t>
      </w:r>
      <w:r>
        <w:rPr>
          <w:rFonts w:cs="Arial" w:hAnsi="Arial" w:eastAsia="Arial" w:ascii="Arial"/>
          <w:color w:val="070707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4</w:t>
      </w:r>
      <w:r>
        <w:rPr>
          <w:rFonts w:cs="Arial" w:hAnsi="Arial" w:eastAsia="Arial" w:ascii="Arial"/>
          <w:color w:val="070707"/>
          <w:w w:val="104"/>
          <w:sz w:val="18"/>
          <w:szCs w:val="18"/>
        </w:rPr>
        <w:t>-</w:t>
      </w:r>
      <w:r>
        <w:rPr>
          <w:rFonts w:cs="Arial" w:hAnsi="Arial" w:eastAsia="Arial" w:ascii="Arial"/>
          <w:color w:val="070707"/>
          <w:w w:val="105"/>
          <w:sz w:val="18"/>
          <w:szCs w:val="18"/>
        </w:rPr>
        <w:t>0008</w:t>
      </w:r>
      <w:r>
        <w:rPr>
          <w:rFonts w:cs="Arial" w:hAnsi="Arial" w:eastAsia="Arial" w:ascii="Arial"/>
          <w:color w:val="20202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202020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7070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7070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4295" w:right="4141"/>
        <w:sectPr>
          <w:type w:val="continuous"/>
          <w:pgSz w:w="11960" w:h="16860"/>
          <w:pgMar w:top="880" w:bottom="280" w:left="1680" w:right="1580"/>
        </w:sectPr>
      </w:pPr>
      <w:r>
        <w:rPr>
          <w:rFonts w:cs="Arial" w:hAnsi="Arial" w:eastAsia="Arial" w:ascii="Arial"/>
          <w:color w:val="070707"/>
          <w:spacing w:val="0"/>
          <w:w w:val="98"/>
          <w:sz w:val="18"/>
          <w:szCs w:val="18"/>
        </w:rPr>
        <w:t>2</w:t>
      </w:r>
      <w:r>
        <w:rPr>
          <w:rFonts w:cs="Arial" w:hAnsi="Arial" w:eastAsia="Arial" w:ascii="Arial"/>
          <w:color w:val="070707"/>
          <w:spacing w:val="0"/>
          <w:w w:val="98"/>
          <w:sz w:val="18"/>
          <w:szCs w:val="18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38"/>
          <w:szCs w:val="38"/>
        </w:rPr>
        <w:jc w:val="left"/>
        <w:spacing w:before="54" w:lineRule="exact" w:line="420"/>
        <w:ind w:left="1066"/>
      </w:pPr>
      <w:r>
        <w:pict>
          <v:shape type="#_x0000_t202" style="position:absolute;margin-left:135.289pt;margin-top:13.3pt;width:378.425pt;height:25.1487pt;mso-position-horizontal-relative:page;mso-position-vertical-relative:paragraph;z-index:-1770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24" w:hRule="exact"/>
                    </w:trPr>
                    <w:tc>
                      <w:tcPr>
                        <w:tcW w:w="14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84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color w:val="060606"/>
                            <w:w w:val="83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060606"/>
                            <w:w w:val="9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60606"/>
                            <w:w w:val="115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60606"/>
                            <w:w w:val="108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060606"/>
                            <w:w w:val="8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60606"/>
                            <w:w w:val="8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60606"/>
                            <w:w w:val="78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w w:val="10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60606"/>
                            <w:w w:val="105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60606"/>
                            <w:w w:val="10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60606"/>
                            <w:w w:val="105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3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84"/>
                          <w:ind w:left="787"/>
                        </w:pPr>
                        <w:r>
                          <w:rPr>
                            <w:rFonts w:cs="Arial" w:hAnsi="Arial" w:eastAsia="Arial" w:ascii="Arial"/>
                            <w:color w:val="060606"/>
                            <w:spacing w:val="0"/>
                            <w:w w:val="94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060606"/>
                            <w:spacing w:val="0"/>
                            <w:w w:val="94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60606"/>
                            <w:spacing w:val="0"/>
                            <w:w w:val="9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60606"/>
                            <w:spacing w:val="0"/>
                            <w:w w:val="94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060606"/>
                            <w:spacing w:val="0"/>
                            <w:w w:val="9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60606"/>
                            <w:spacing w:val="0"/>
                            <w:w w:val="94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60606"/>
                            <w:spacing w:val="0"/>
                            <w:w w:val="94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60606"/>
                            <w:spacing w:val="0"/>
                            <w:w w:val="94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60606"/>
                            <w:spacing w:val="10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60606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6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79" w:hRule="exact"/>
                    </w:trPr>
                    <w:tc>
                      <w:tcPr>
                        <w:tcW w:w="14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060606"/>
                            <w:spacing w:val="0"/>
                            <w:w w:val="10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60606"/>
                            <w:spacing w:val="0"/>
                            <w:w w:val="10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60606"/>
                            <w:spacing w:val="0"/>
                            <w:w w:val="10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60606"/>
                            <w:spacing w:val="0"/>
                            <w:w w:val="10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60606"/>
                            <w:spacing w:val="0"/>
                            <w:w w:val="10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60606"/>
                            <w:spacing w:val="0"/>
                            <w:w w:val="10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60606"/>
                            <w:spacing w:val="0"/>
                            <w:w w:val="10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60606"/>
                            <w:spacing w:val="0"/>
                            <w:w w:val="103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60606"/>
                            <w:spacing w:val="14"/>
                            <w:w w:val="10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60606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60606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60606"/>
                            <w:spacing w:val="-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60606"/>
                            <w:spacing w:val="0"/>
                            <w:w w:val="8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60606"/>
                            <w:spacing w:val="0"/>
                            <w:w w:val="99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D1D1D"/>
                            <w:spacing w:val="0"/>
                            <w:w w:val="114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060606"/>
                            <w:spacing w:val="0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3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235"/>
                        </w:pPr>
                        <w:r>
                          <w:rPr>
                            <w:rFonts w:cs="Arial" w:hAnsi="Arial" w:eastAsia="Arial" w:ascii="Arial"/>
                            <w:color w:val="9C9C9C"/>
                            <w:spacing w:val="0"/>
                            <w:w w:val="28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9C9C9C"/>
                            <w:spacing w:val="0"/>
                            <w:w w:val="28"/>
                            <w:sz w:val="12"/>
                            <w:szCs w:val="12"/>
                          </w:rPr>
                          <w:t>                         </w:t>
                        </w:r>
                        <w:r>
                          <w:rPr>
                            <w:rFonts w:cs="Arial" w:hAnsi="Arial" w:eastAsia="Arial" w:ascii="Arial"/>
                            <w:color w:val="9C9C9C"/>
                            <w:spacing w:val="3"/>
                            <w:w w:val="2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8A8A8A"/>
                            <w:spacing w:val="0"/>
                            <w:w w:val="28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A3A3A"/>
                            <w:spacing w:val="0"/>
                            <w:w w:val="85"/>
                            <w:sz w:val="12"/>
                            <w:szCs w:val="12"/>
                          </w:rPr>
                          <w:t>:.ll!f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A3A3A"/>
                            <w:spacing w:val="0"/>
                            <w:w w:val="100"/>
                            <w:sz w:val="12"/>
                            <w:szCs w:val="12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A3A3A"/>
                            <w:spacing w:val="-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60606"/>
                            <w:spacing w:val="0"/>
                            <w:w w:val="78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060606"/>
                            <w:spacing w:val="0"/>
                            <w:w w:val="86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60606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60606"/>
                            <w:spacing w:val="0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60606"/>
                            <w:spacing w:val="0"/>
                            <w:w w:val="7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60606"/>
                            <w:spacing w:val="0"/>
                            <w:w w:val="108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60606"/>
                            <w:spacing w:val="0"/>
                            <w:w w:val="85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060606"/>
                            <w:spacing w:val="0"/>
                            <w:w w:val="101"/>
                            <w:sz w:val="12"/>
                            <w:szCs w:val="12"/>
                          </w:rPr>
                          <w:t>Í</w:t>
                        </w:r>
                        <w:r>
                          <w:rPr>
                            <w:rFonts w:cs="Arial" w:hAnsi="Arial" w:eastAsia="Arial" w:ascii="Arial"/>
                            <w:color w:val="060606"/>
                            <w:spacing w:val="0"/>
                            <w:w w:val="10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60606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60606"/>
                            <w:spacing w:val="0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060606"/>
                            <w:spacing w:val="7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60606"/>
                            <w:spacing w:val="0"/>
                            <w:w w:val="93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60606"/>
                            <w:spacing w:val="0"/>
                            <w:w w:val="6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60606"/>
                            <w:spacing w:val="0"/>
                            <w:w w:val="9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60606"/>
                            <w:spacing w:val="0"/>
                            <w:w w:val="97"/>
                            <w:sz w:val="12"/>
                            <w:szCs w:val="12"/>
                          </w:rPr>
                          <w:t>RA</w:t>
                        </w:r>
                        <w:r>
                          <w:rPr>
                            <w:rFonts w:cs="Arial" w:hAnsi="Arial" w:eastAsia="Arial" w:ascii="Arial"/>
                            <w:color w:val="060606"/>
                            <w:spacing w:val="0"/>
                            <w:w w:val="78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6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before="20"/>
                          <w:ind w:left="43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60606"/>
                            <w:w w:val="85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60606"/>
                            <w:w w:val="104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60606"/>
                            <w:w w:val="97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60606"/>
                            <w:w w:val="72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60606"/>
                            <w:w w:val="8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60606"/>
                            <w:w w:val="99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60606"/>
                            <w:w w:val="101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60606"/>
                            <w:w w:val="78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60606"/>
                            <w:spacing w:val="1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60606"/>
                            <w:spacing w:val="0"/>
                            <w:w w:val="83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60606"/>
                            <w:spacing w:val="1"/>
                            <w:w w:val="83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60606"/>
                            <w:spacing w:val="0"/>
                            <w:w w:val="83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60606"/>
                            <w:spacing w:val="0"/>
                            <w:w w:val="83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D1D1D"/>
                            <w:spacing w:val="0"/>
                            <w:w w:val="83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60606"/>
                            <w:spacing w:val="0"/>
                            <w:w w:val="83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60606"/>
                            <w:spacing w:val="0"/>
                            <w:w w:val="83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60606"/>
                            <w:spacing w:val="0"/>
                            <w:w w:val="83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60606"/>
                            <w:spacing w:val="0"/>
                            <w:w w:val="8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60606"/>
                            <w:spacing w:val="0"/>
                            <w:w w:val="83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60606"/>
                            <w:spacing w:val="23"/>
                            <w:w w:val="83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60606"/>
                            <w:spacing w:val="0"/>
                            <w:w w:val="67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60606"/>
                            <w:spacing w:val="0"/>
                            <w:w w:val="94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60606"/>
                            <w:spacing w:val="1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60606"/>
                            <w:spacing w:val="0"/>
                            <w:w w:val="85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60606"/>
                            <w:spacing w:val="0"/>
                            <w:w w:val="100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60606"/>
                            <w:spacing w:val="0"/>
                            <w:w w:val="95"/>
                            <w:sz w:val="14"/>
                            <w:szCs w:val="14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60606"/>
                            <w:spacing w:val="0"/>
                            <w:w w:val="87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60606"/>
                            <w:spacing w:val="0"/>
                            <w:w w:val="72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60606"/>
                            <w:spacing w:val="0"/>
                            <w:w w:val="92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60606"/>
                            <w:spacing w:val="0"/>
                            <w:w w:val="9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60606"/>
                            <w:spacing w:val="8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60606"/>
                            <w:spacing w:val="0"/>
                            <w:w w:val="86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60606"/>
                            <w:spacing w:val="0"/>
                            <w:w w:val="92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60606"/>
                            <w:spacing w:val="0"/>
                            <w:w w:val="8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60606"/>
                            <w:spacing w:val="0"/>
                            <w:w w:val="90"/>
                            <w:sz w:val="14"/>
                            <w:szCs w:val="14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60606"/>
                            <w:spacing w:val="0"/>
                            <w:w w:val="82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60606"/>
                            <w:spacing w:val="0"/>
                            <w:w w:val="9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60606"/>
                            <w:spacing w:val="0"/>
                            <w:w w:val="104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60606"/>
                            <w:spacing w:val="0"/>
                            <w:w w:val="90"/>
                            <w:sz w:val="14"/>
                            <w:szCs w:val="14"/>
                          </w:rPr>
                          <w:t>Á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60606"/>
                            <w:spacing w:val="0"/>
                            <w:w w:val="94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60606"/>
                            <w:spacing w:val="0"/>
                            <w:w w:val="92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60606"/>
                            <w:spacing w:val="0"/>
                            <w:w w:val="91"/>
                            <w:sz w:val="14"/>
                            <w:szCs w:val="14"/>
                          </w:rPr>
                          <w:t>CA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060606"/>
          <w:spacing w:val="0"/>
          <w:w w:val="89"/>
          <w:position w:val="-1"/>
          <w:sz w:val="30"/>
          <w:szCs w:val="30"/>
        </w:rPr>
        <w:t>U</w:t>
      </w:r>
      <w:r>
        <w:rPr>
          <w:rFonts w:cs="Arial" w:hAnsi="Arial" w:eastAsia="Arial" w:ascii="Arial"/>
          <w:b/>
          <w:color w:val="060606"/>
          <w:spacing w:val="0"/>
          <w:w w:val="89"/>
          <w:position w:val="-1"/>
          <w:sz w:val="30"/>
          <w:szCs w:val="30"/>
        </w:rPr>
        <w:t>N</w:t>
      </w:r>
      <w:r>
        <w:rPr>
          <w:rFonts w:cs="Arial" w:hAnsi="Arial" w:eastAsia="Arial" w:ascii="Arial"/>
          <w:b/>
          <w:color w:val="060606"/>
          <w:spacing w:val="0"/>
          <w:w w:val="89"/>
          <w:position w:val="-1"/>
          <w:sz w:val="30"/>
          <w:szCs w:val="30"/>
        </w:rPr>
        <w:t>CU</w:t>
      </w:r>
      <w:r>
        <w:rPr>
          <w:rFonts w:cs="Arial" w:hAnsi="Arial" w:eastAsia="Arial" w:ascii="Arial"/>
          <w:b/>
          <w:color w:val="060606"/>
          <w:spacing w:val="0"/>
          <w:w w:val="89"/>
          <w:position w:val="-1"/>
          <w:sz w:val="30"/>
          <w:szCs w:val="30"/>
        </w:rPr>
        <w:t>Y</w:t>
      </w:r>
      <w:r>
        <w:rPr>
          <w:rFonts w:cs="Arial" w:hAnsi="Arial" w:eastAsia="Arial" w:ascii="Arial"/>
          <w:b/>
          <w:color w:val="060606"/>
          <w:spacing w:val="0"/>
          <w:w w:val="89"/>
          <w:position w:val="-1"/>
          <w:sz w:val="30"/>
          <w:szCs w:val="30"/>
        </w:rPr>
        <w:t>O</w:t>
      </w:r>
      <w:r>
        <w:rPr>
          <w:rFonts w:cs="Arial" w:hAnsi="Arial" w:eastAsia="Arial" w:ascii="Arial"/>
          <w:b/>
          <w:color w:val="060606"/>
          <w:spacing w:val="0"/>
          <w:w w:val="89"/>
          <w:position w:val="-1"/>
          <w:sz w:val="30"/>
          <w:szCs w:val="30"/>
        </w:rPr>
        <w:t> </w:t>
      </w:r>
      <w:r>
        <w:rPr>
          <w:rFonts w:cs="Arial" w:hAnsi="Arial" w:eastAsia="Arial" w:ascii="Arial"/>
          <w:b/>
          <w:color w:val="060606"/>
          <w:spacing w:val="62"/>
          <w:w w:val="89"/>
          <w:position w:val="-1"/>
          <w:sz w:val="30"/>
          <w:szCs w:val="30"/>
        </w:rPr>
        <w:t> </w:t>
      </w:r>
      <w:r>
        <w:rPr>
          <w:rFonts w:cs="Arial" w:hAnsi="Arial" w:eastAsia="Arial" w:ascii="Arial"/>
          <w:b/>
          <w:color w:val="1D1D1D"/>
          <w:spacing w:val="0"/>
          <w:w w:val="28"/>
          <w:position w:val="-1"/>
          <w:sz w:val="37"/>
          <w:szCs w:val="37"/>
        </w:rPr>
        <w:t>I</w:t>
      </w:r>
      <w:r>
        <w:rPr>
          <w:rFonts w:cs="Arial" w:hAnsi="Arial" w:eastAsia="Arial" w:ascii="Arial"/>
          <w:b/>
          <w:color w:val="1D1D1D"/>
          <w:spacing w:val="0"/>
          <w:w w:val="28"/>
          <w:position w:val="-1"/>
          <w:sz w:val="37"/>
          <w:szCs w:val="37"/>
        </w:rPr>
        <w:t>    </w:t>
      </w:r>
      <w:r>
        <w:rPr>
          <w:rFonts w:cs="Arial" w:hAnsi="Arial" w:eastAsia="Arial" w:ascii="Arial"/>
          <w:b/>
          <w:color w:val="1D1D1D"/>
          <w:spacing w:val="10"/>
          <w:w w:val="28"/>
          <w:position w:val="-1"/>
          <w:sz w:val="37"/>
          <w:szCs w:val="37"/>
        </w:rPr>
        <w:t> </w:t>
      </w:r>
      <w:r>
        <w:rPr>
          <w:rFonts w:cs="Arial" w:hAnsi="Arial" w:eastAsia="Arial" w:ascii="Arial"/>
          <w:b/>
          <w:color w:val="1D1D1D"/>
          <w:spacing w:val="0"/>
          <w:w w:val="122"/>
          <w:position w:val="-1"/>
          <w:sz w:val="38"/>
          <w:szCs w:val="38"/>
        </w:rPr>
        <w:t>f</w:t>
      </w:r>
      <w:r>
        <w:rPr>
          <w:rFonts w:cs="Arial" w:hAnsi="Arial" w:eastAsia="Arial" w:ascii="Arial"/>
          <w:b/>
          <w:color w:val="1D1D1D"/>
          <w:spacing w:val="-1"/>
          <w:w w:val="122"/>
          <w:position w:val="-1"/>
          <w:sz w:val="38"/>
          <w:szCs w:val="38"/>
        </w:rPr>
        <w:t>l</w:t>
      </w:r>
      <w:r>
        <w:rPr>
          <w:rFonts w:cs="Arial" w:hAnsi="Arial" w:eastAsia="Arial" w:ascii="Arial"/>
          <w:b/>
          <w:color w:val="1D1D1D"/>
          <w:spacing w:val="-273"/>
          <w:w w:val="216"/>
          <w:position w:val="-1"/>
          <w:sz w:val="38"/>
          <w:szCs w:val="38"/>
        </w:rPr>
        <w:t>[</w:t>
      </w:r>
      <w:r>
        <w:rPr>
          <w:rFonts w:cs="Arial" w:hAnsi="Arial" w:eastAsia="Arial" w:ascii="Arial"/>
          <w:b/>
          <w:color w:val="1D1D1D"/>
          <w:spacing w:val="0"/>
          <w:w w:val="122"/>
          <w:position w:val="-1"/>
          <w:sz w:val="38"/>
          <w:szCs w:val="38"/>
        </w:rPr>
        <w:t>j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8"/>
          <w:szCs w:val="38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3"/>
        <w:ind w:left="480"/>
      </w:pPr>
      <w:r>
        <w:rPr>
          <w:rFonts w:cs="Arial" w:hAnsi="Arial" w:eastAsia="Arial" w:ascii="Arial"/>
          <w:color w:val="060606"/>
          <w:w w:val="86"/>
          <w:sz w:val="18"/>
          <w:szCs w:val="18"/>
        </w:rPr>
        <w:t>h</w:t>
      </w:r>
      <w:r>
        <w:rPr>
          <w:rFonts w:cs="Arial" w:hAnsi="Arial" w:eastAsia="Arial" w:ascii="Arial"/>
          <w:color w:val="060606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60606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:</w:t>
      </w:r>
      <w:r>
        <w:rPr>
          <w:rFonts w:cs="Arial" w:hAnsi="Arial" w:eastAsia="Arial" w:ascii="Arial"/>
          <w:color w:val="060606"/>
          <w:w w:val="192"/>
          <w:sz w:val="18"/>
          <w:szCs w:val="18"/>
        </w:rPr>
        <w:t>/</w:t>
      </w:r>
      <w:r>
        <w:rPr>
          <w:rFonts w:cs="Arial" w:hAnsi="Arial" w:eastAsia="Arial" w:ascii="Arial"/>
          <w:color w:val="060606"/>
          <w:w w:val="154"/>
          <w:sz w:val="18"/>
          <w:szCs w:val="18"/>
        </w:rPr>
        <w:t>/</w:t>
      </w:r>
      <w:r>
        <w:rPr>
          <w:rFonts w:cs="Arial" w:hAnsi="Arial" w:eastAsia="Arial" w:ascii="Arial"/>
          <w:color w:val="060606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60606"/>
          <w:w w:val="139"/>
          <w:sz w:val="18"/>
          <w:szCs w:val="18"/>
        </w:rPr>
        <w:t>rt</w:t>
      </w:r>
      <w:r>
        <w:rPr>
          <w:rFonts w:cs="Arial" w:hAnsi="Arial" w:eastAsia="Arial" w:ascii="Arial"/>
          <w:color w:val="060606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60606"/>
          <w:w w:val="211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60606"/>
          <w:w w:val="182"/>
          <w:sz w:val="18"/>
          <w:szCs w:val="18"/>
        </w:rPr>
        <w:t>/</w:t>
      </w:r>
      <w:r>
        <w:rPr>
          <w:rFonts w:cs="Arial" w:hAnsi="Arial" w:eastAsia="Arial" w:ascii="Arial"/>
          <w:color w:val="060606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60606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w w:val="192"/>
          <w:sz w:val="18"/>
          <w:szCs w:val="18"/>
        </w:rPr>
        <w:t>/</w:t>
      </w:r>
      <w:r>
        <w:rPr>
          <w:rFonts w:cs="Arial" w:hAnsi="Arial" w:eastAsia="Arial" w:ascii="Arial"/>
          <w:color w:val="060606"/>
          <w:w w:val="96"/>
          <w:sz w:val="18"/>
          <w:szCs w:val="18"/>
        </w:rPr>
        <w:t>v</w:t>
      </w:r>
      <w:r>
        <w:rPr>
          <w:rFonts w:cs="Arial" w:hAnsi="Arial" w:eastAsia="Arial" w:ascii="Arial"/>
          <w:color w:val="060606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w w:val="114"/>
          <w:sz w:val="18"/>
          <w:szCs w:val="18"/>
        </w:rPr>
        <w:t>w</w:t>
      </w:r>
      <w:r>
        <w:rPr>
          <w:rFonts w:cs="Arial" w:hAnsi="Arial" w:eastAsia="Arial" w:ascii="Arial"/>
          <w:color w:val="060606"/>
          <w:w w:val="173"/>
          <w:sz w:val="18"/>
          <w:szCs w:val="18"/>
        </w:rPr>
        <w:t>/</w:t>
      </w:r>
      <w:r>
        <w:rPr>
          <w:rFonts w:cs="Arial" w:hAnsi="Arial" w:eastAsia="Arial" w:ascii="Arial"/>
          <w:color w:val="060606"/>
          <w:w w:val="95"/>
          <w:sz w:val="18"/>
          <w:szCs w:val="18"/>
        </w:rPr>
        <w:t>8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60606"/>
          <w:w w:val="115"/>
          <w:sz w:val="18"/>
          <w:szCs w:val="18"/>
        </w:rPr>
        <w:t>8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4</w:t>
      </w:r>
      <w:r>
        <w:rPr>
          <w:rFonts w:cs="Arial" w:hAnsi="Arial" w:eastAsia="Arial" w:ascii="Arial"/>
          <w:color w:val="060606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060606"/>
          <w:w w:val="104"/>
          <w:sz w:val="18"/>
          <w:szCs w:val="18"/>
        </w:rPr>
        <w:t>-</w:t>
      </w:r>
      <w:r>
        <w:rPr>
          <w:rFonts w:cs="Arial" w:hAnsi="Arial" w:eastAsia="Arial" w:ascii="Arial"/>
          <w:color w:val="060606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60606"/>
          <w:w w:val="156"/>
          <w:sz w:val="18"/>
          <w:szCs w:val="18"/>
        </w:rPr>
        <w:t>i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1D1D1D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60606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60606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60606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w w:val="154"/>
          <w:sz w:val="18"/>
          <w:szCs w:val="18"/>
        </w:rPr>
        <w:t>f</w:t>
      </w:r>
      <w:r>
        <w:rPr>
          <w:rFonts w:cs="Arial" w:hAnsi="Arial" w:eastAsia="Arial" w:ascii="Arial"/>
          <w:color w:val="060606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w w:val="96"/>
          <w:sz w:val="18"/>
          <w:szCs w:val="18"/>
        </w:rPr>
        <w:t>-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60606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33"/>
        <w:ind w:left="475" w:right="412" w:firstLine="5"/>
      </w:pPr>
      <w:r>
        <w:rPr>
          <w:rFonts w:cs="Arial" w:hAnsi="Arial" w:eastAsia="Arial" w:ascii="Arial"/>
          <w:color w:val="060606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60606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60606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1D1D1D"/>
          <w:w w:val="105"/>
          <w:sz w:val="18"/>
          <w:szCs w:val="18"/>
        </w:rPr>
        <w:t>:</w:t>
      </w:r>
      <w:hyperlink r:id="rId25">
        <w:r>
          <w:rPr>
            <w:rFonts w:cs="Arial" w:hAnsi="Arial" w:eastAsia="Arial" w:ascii="Arial"/>
            <w:color w:val="060606"/>
            <w:w w:val="178"/>
            <w:sz w:val="18"/>
            <w:szCs w:val="18"/>
          </w:rPr>
          <w:t>//</w:t>
        </w:r>
        <w:r>
          <w:rPr>
            <w:rFonts w:cs="Arial" w:hAnsi="Arial" w:eastAsia="Arial" w:ascii="Arial"/>
            <w:color w:val="060606"/>
            <w:w w:val="107"/>
            <w:sz w:val="18"/>
            <w:szCs w:val="18"/>
          </w:rPr>
          <w:t>w</w:t>
        </w:r>
        <w:r>
          <w:rPr>
            <w:rFonts w:cs="Arial" w:hAnsi="Arial" w:eastAsia="Arial" w:ascii="Arial"/>
            <w:color w:val="060606"/>
            <w:w w:val="118"/>
            <w:sz w:val="18"/>
            <w:szCs w:val="18"/>
          </w:rPr>
          <w:t>w</w:t>
        </w:r>
        <w:r>
          <w:rPr>
            <w:rFonts w:cs="Arial" w:hAnsi="Arial" w:eastAsia="Arial" w:ascii="Arial"/>
            <w:color w:val="060606"/>
            <w:w w:val="114"/>
            <w:sz w:val="18"/>
            <w:szCs w:val="18"/>
          </w:rPr>
          <w:t>w</w:t>
        </w:r>
        <w:r>
          <w:rPr>
            <w:rFonts w:cs="Arial" w:hAnsi="Arial" w:eastAsia="Arial" w:ascii="Arial"/>
            <w:color w:val="060606"/>
            <w:w w:val="86"/>
            <w:sz w:val="18"/>
            <w:szCs w:val="18"/>
          </w:rPr>
          <w:t>.</w:t>
        </w:r>
        <w:r>
          <w:rPr>
            <w:rFonts w:cs="Arial" w:hAnsi="Arial" w:eastAsia="Arial" w:ascii="Arial"/>
            <w:color w:val="060606"/>
            <w:w w:val="144"/>
            <w:sz w:val="18"/>
            <w:szCs w:val="18"/>
          </w:rPr>
          <w:t>l</w:t>
        </w:r>
        <w:r>
          <w:rPr>
            <w:rFonts w:cs="Arial" w:hAnsi="Arial" w:eastAsia="Arial" w:ascii="Arial"/>
            <w:color w:val="060606"/>
            <w:w w:val="95"/>
            <w:sz w:val="18"/>
            <w:szCs w:val="18"/>
          </w:rPr>
          <w:t>a</w:t>
        </w:r>
        <w:r>
          <w:rPr>
            <w:rFonts w:cs="Arial" w:hAnsi="Arial" w:eastAsia="Arial" w:ascii="Arial"/>
            <w:color w:val="060606"/>
            <w:w w:val="115"/>
            <w:sz w:val="18"/>
            <w:szCs w:val="18"/>
          </w:rPr>
          <w:t>n</w:t>
        </w:r>
        <w:r>
          <w:rPr>
            <w:rFonts w:cs="Arial" w:hAnsi="Arial" w:eastAsia="Arial" w:ascii="Arial"/>
            <w:color w:val="060606"/>
            <w:w w:val="95"/>
            <w:sz w:val="18"/>
            <w:szCs w:val="18"/>
          </w:rPr>
          <w:t>a</w:t>
        </w:r>
        <w:r>
          <w:rPr>
            <w:rFonts w:cs="Arial" w:hAnsi="Arial" w:eastAsia="Arial" w:ascii="Arial"/>
            <w:color w:val="060606"/>
            <w:w w:val="106"/>
            <w:sz w:val="18"/>
            <w:szCs w:val="18"/>
          </w:rPr>
          <w:t>c</w:t>
        </w:r>
        <w:r>
          <w:rPr>
            <w:rFonts w:cs="Arial" w:hAnsi="Arial" w:eastAsia="Arial" w:ascii="Arial"/>
            <w:color w:val="060606"/>
            <w:w w:val="96"/>
            <w:sz w:val="18"/>
            <w:szCs w:val="18"/>
          </w:rPr>
          <w:t>i</w:t>
        </w:r>
        <w:r>
          <w:rPr>
            <w:rFonts w:cs="Arial" w:hAnsi="Arial" w:eastAsia="Arial" w:ascii="Arial"/>
            <w:color w:val="060606"/>
            <w:w w:val="115"/>
            <w:sz w:val="18"/>
            <w:szCs w:val="18"/>
          </w:rPr>
          <w:t>o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n</w:t>
        </w:r>
        <w:r>
          <w:rPr>
            <w:rFonts w:cs="Arial" w:hAnsi="Arial" w:eastAsia="Arial" w:ascii="Arial"/>
            <w:color w:val="1D1D1D"/>
            <w:w w:val="105"/>
            <w:sz w:val="18"/>
            <w:szCs w:val="18"/>
          </w:rPr>
          <w:t>.</w:t>
        </w:r>
        <w:r>
          <w:rPr>
            <w:rFonts w:cs="Arial" w:hAnsi="Arial" w:eastAsia="Arial" w:ascii="Arial"/>
            <w:color w:val="060606"/>
            <w:w w:val="117"/>
            <w:sz w:val="18"/>
            <w:szCs w:val="18"/>
          </w:rPr>
          <w:t>c</w:t>
        </w:r>
        <w:r>
          <w:rPr>
            <w:rFonts w:cs="Arial" w:hAnsi="Arial" w:eastAsia="Arial" w:ascii="Arial"/>
            <w:color w:val="060606"/>
            <w:w w:val="100"/>
            <w:sz w:val="18"/>
            <w:szCs w:val="18"/>
          </w:rPr>
          <w:t>o</w:t>
        </w:r>
        <w:r>
          <w:rPr>
            <w:rFonts w:cs="Arial" w:hAnsi="Arial" w:eastAsia="Arial" w:ascii="Arial"/>
            <w:color w:val="060606"/>
            <w:w w:val="101"/>
            <w:sz w:val="18"/>
            <w:szCs w:val="18"/>
          </w:rPr>
          <w:t>rn</w:t>
        </w:r>
        <w:r>
          <w:rPr>
            <w:rFonts w:cs="Arial" w:hAnsi="Arial" w:eastAsia="Arial" w:ascii="Arial"/>
            <w:color w:val="1D1D1D"/>
            <w:w w:val="105"/>
            <w:sz w:val="18"/>
            <w:szCs w:val="18"/>
          </w:rPr>
          <w:t>.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a</w:t>
        </w:r>
        <w:r>
          <w:rPr>
            <w:rFonts w:cs="Arial" w:hAnsi="Arial" w:eastAsia="Arial" w:ascii="Arial"/>
            <w:color w:val="060606"/>
            <w:w w:val="144"/>
            <w:sz w:val="18"/>
            <w:szCs w:val="18"/>
          </w:rPr>
          <w:t>r</w:t>
        </w:r>
        <w:r>
          <w:rPr>
            <w:rFonts w:cs="Arial" w:hAnsi="Arial" w:eastAsia="Arial" w:ascii="Arial"/>
            <w:color w:val="060606"/>
            <w:w w:val="154"/>
            <w:sz w:val="18"/>
            <w:szCs w:val="18"/>
          </w:rPr>
          <w:t>/</w:t>
        </w:r>
        <w:r>
          <w:rPr>
            <w:rFonts w:cs="Arial" w:hAnsi="Arial" w:eastAsia="Arial" w:ascii="Arial"/>
            <w:color w:val="060606"/>
            <w:w w:val="91"/>
            <w:sz w:val="18"/>
            <w:szCs w:val="18"/>
          </w:rPr>
          <w:t>2</w:t>
        </w:r>
        <w:r>
          <w:rPr>
            <w:rFonts w:cs="Arial" w:hAnsi="Arial" w:eastAsia="Arial" w:ascii="Arial"/>
            <w:color w:val="060606"/>
            <w:w w:val="110"/>
            <w:sz w:val="18"/>
            <w:szCs w:val="18"/>
          </w:rPr>
          <w:t>0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5</w:t>
        </w:r>
        <w:r>
          <w:rPr>
            <w:rFonts w:cs="Arial" w:hAnsi="Arial" w:eastAsia="Arial" w:ascii="Arial"/>
            <w:color w:val="060606"/>
            <w:w w:val="110"/>
            <w:sz w:val="18"/>
            <w:szCs w:val="18"/>
          </w:rPr>
          <w:t>9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146</w:t>
        </w:r>
        <w:r>
          <w:rPr>
            <w:rFonts w:cs="Arial" w:hAnsi="Arial" w:eastAsia="Arial" w:ascii="Arial"/>
            <w:color w:val="1D1D1D"/>
            <w:w w:val="120"/>
            <w:sz w:val="18"/>
            <w:szCs w:val="18"/>
          </w:rPr>
          <w:t>-</w:t>
        </w:r>
        <w:r>
          <w:rPr>
            <w:rFonts w:cs="Arial" w:hAnsi="Arial" w:eastAsia="Arial" w:ascii="Arial"/>
            <w:color w:val="060606"/>
            <w:w w:val="95"/>
            <w:sz w:val="18"/>
            <w:szCs w:val="18"/>
          </w:rPr>
          <w:t>e</w:t>
        </w:r>
        <w:r>
          <w:rPr>
            <w:rFonts w:cs="Arial" w:hAnsi="Arial" w:eastAsia="Arial" w:ascii="Arial"/>
            <w:color w:val="060606"/>
            <w:w w:val="120"/>
            <w:sz w:val="18"/>
            <w:szCs w:val="18"/>
          </w:rPr>
          <w:t>l</w:t>
        </w:r>
        <w:r>
          <w:rPr>
            <w:rFonts w:cs="Arial" w:hAnsi="Arial" w:eastAsia="Arial" w:ascii="Arial"/>
            <w:color w:val="060606"/>
            <w:w w:val="112"/>
            <w:sz w:val="18"/>
            <w:szCs w:val="18"/>
          </w:rPr>
          <w:t>-</w:t>
        </w:r>
        <w:r>
          <w:rPr>
            <w:rFonts w:cs="Arial" w:hAnsi="Arial" w:eastAsia="Arial" w:ascii="Arial"/>
            <w:color w:val="060606"/>
            <w:w w:val="96"/>
            <w:sz w:val="18"/>
            <w:szCs w:val="18"/>
          </w:rPr>
          <w:t>c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on</w:t>
        </w:r>
        <w:r>
          <w:rPr>
            <w:rFonts w:cs="Arial" w:hAnsi="Arial" w:eastAsia="Arial" w:ascii="Arial"/>
            <w:color w:val="060606"/>
            <w:w w:val="163"/>
            <w:sz w:val="18"/>
            <w:szCs w:val="18"/>
          </w:rPr>
          <w:t>f</w:t>
        </w:r>
        <w:r>
          <w:rPr>
            <w:rFonts w:cs="Arial" w:hAnsi="Arial" w:eastAsia="Arial" w:ascii="Arial"/>
            <w:color w:val="060606"/>
            <w:w w:val="84"/>
            <w:sz w:val="18"/>
            <w:szCs w:val="18"/>
          </w:rPr>
          <w:t>l</w:t>
        </w:r>
        <w:r>
          <w:rPr>
            <w:rFonts w:cs="Arial" w:hAnsi="Arial" w:eastAsia="Arial" w:ascii="Arial"/>
            <w:color w:val="060606"/>
            <w:w w:val="120"/>
            <w:sz w:val="18"/>
            <w:szCs w:val="18"/>
          </w:rPr>
          <w:t>i</w:t>
        </w:r>
        <w:r>
          <w:rPr>
            <w:rFonts w:cs="Arial" w:hAnsi="Arial" w:eastAsia="Arial" w:ascii="Arial"/>
            <w:color w:val="060606"/>
            <w:w w:val="106"/>
            <w:sz w:val="18"/>
            <w:szCs w:val="18"/>
          </w:rPr>
          <w:t>c</w:t>
        </w:r>
        <w:r>
          <w:rPr>
            <w:rFonts w:cs="Arial" w:hAnsi="Arial" w:eastAsia="Arial" w:ascii="Arial"/>
            <w:color w:val="060606"/>
            <w:w w:val="134"/>
            <w:sz w:val="18"/>
            <w:szCs w:val="18"/>
          </w:rPr>
          <w:t>t</w:t>
        </w:r>
        <w:r>
          <w:rPr>
            <w:rFonts w:cs="Arial" w:hAnsi="Arial" w:eastAsia="Arial" w:ascii="Arial"/>
            <w:color w:val="060606"/>
            <w:w w:val="115"/>
            <w:sz w:val="18"/>
            <w:szCs w:val="18"/>
          </w:rPr>
          <w:t>o</w:t>
        </w:r>
        <w:r>
          <w:rPr>
            <w:rFonts w:cs="Arial" w:hAnsi="Arial" w:eastAsia="Arial" w:ascii="Arial"/>
            <w:color w:val="060606"/>
            <w:w w:val="112"/>
            <w:sz w:val="18"/>
            <w:szCs w:val="18"/>
          </w:rPr>
          <w:t>-</w:t>
        </w:r>
        <w:r>
          <w:rPr>
            <w:rFonts w:cs="Arial" w:hAnsi="Arial" w:eastAsia="Arial" w:ascii="Arial"/>
            <w:color w:val="060606"/>
            <w:w w:val="99"/>
            <w:sz w:val="18"/>
            <w:szCs w:val="18"/>
          </w:rPr>
          <w:t>m</w:t>
        </w:r>
        <w:r>
          <w:rPr>
            <w:rFonts w:cs="Arial" w:hAnsi="Arial" w:eastAsia="Arial" w:ascii="Arial"/>
            <w:color w:val="060606"/>
            <w:w w:val="95"/>
            <w:sz w:val="18"/>
            <w:szCs w:val="18"/>
          </w:rPr>
          <w:t>a</w:t>
        </w:r>
        <w:r>
          <w:rPr>
            <w:rFonts w:cs="Arial" w:hAnsi="Arial" w:eastAsia="Arial" w:ascii="Arial"/>
            <w:color w:val="060606"/>
            <w:w w:val="119"/>
            <w:sz w:val="18"/>
            <w:szCs w:val="18"/>
          </w:rPr>
          <w:t>p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u</w:t>
        </w:r>
        <w:r>
          <w:rPr>
            <w:rFonts w:cs="Arial" w:hAnsi="Arial" w:eastAsia="Arial" w:ascii="Arial"/>
            <w:color w:val="060606"/>
            <w:w w:val="106"/>
            <w:sz w:val="18"/>
            <w:szCs w:val="18"/>
          </w:rPr>
          <w:t>c</w:t>
        </w:r>
        <w:r>
          <w:rPr>
            <w:rFonts w:cs="Arial" w:hAnsi="Arial" w:eastAsia="Arial" w:ascii="Arial"/>
            <w:color w:val="060606"/>
            <w:w w:val="100"/>
            <w:sz w:val="18"/>
            <w:szCs w:val="18"/>
          </w:rPr>
          <w:t>h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e</w:t>
        </w:r>
        <w:r>
          <w:rPr>
            <w:rFonts w:cs="Arial" w:hAnsi="Arial" w:eastAsia="Arial" w:ascii="Arial"/>
            <w:color w:val="1D1D1D"/>
            <w:w w:val="128"/>
            <w:sz w:val="18"/>
            <w:szCs w:val="18"/>
          </w:rPr>
          <w:t>-</w:t>
        </w:r>
        <w:r>
          <w:rPr>
            <w:rFonts w:cs="Arial" w:hAnsi="Arial" w:eastAsia="Arial" w:ascii="Arial"/>
            <w:color w:val="060606"/>
            <w:w w:val="100"/>
            <w:sz w:val="18"/>
            <w:szCs w:val="18"/>
          </w:rPr>
          <w:t>u</w:t>
        </w:r>
        <w:r>
          <w:rPr>
            <w:rFonts w:cs="Arial" w:hAnsi="Arial" w:eastAsia="Arial" w:ascii="Arial"/>
            <w:color w:val="060606"/>
            <w:w w:val="110"/>
            <w:sz w:val="18"/>
            <w:szCs w:val="18"/>
          </w:rPr>
          <w:t>n</w:t>
        </w:r>
        <w:r>
          <w:rPr>
            <w:rFonts w:cs="Arial" w:hAnsi="Arial" w:eastAsia="Arial" w:ascii="Arial"/>
            <w:color w:val="060606"/>
            <w:w w:val="95"/>
            <w:sz w:val="18"/>
            <w:szCs w:val="18"/>
          </w:rPr>
          <w:t>a</w:t>
        </w:r>
        <w:r>
          <w:rPr>
            <w:rFonts w:cs="Arial" w:hAnsi="Arial" w:eastAsia="Arial" w:ascii="Arial"/>
            <w:color w:val="060606"/>
            <w:w w:val="120"/>
            <w:sz w:val="18"/>
            <w:szCs w:val="18"/>
          </w:rPr>
          <w:t>-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d</w:t>
        </w:r>
        <w:r>
          <w:rPr>
            <w:rFonts w:cs="Arial" w:hAnsi="Arial" w:eastAsia="Arial" w:ascii="Arial"/>
            <w:color w:val="060606"/>
            <w:w w:val="132"/>
            <w:sz w:val="18"/>
            <w:szCs w:val="18"/>
          </w:rPr>
          <w:t>i</w:t>
        </w:r>
        <w:r>
          <w:rPr>
            <w:rFonts w:cs="Arial" w:hAnsi="Arial" w:eastAsia="Arial" w:ascii="Arial"/>
            <w:color w:val="060606"/>
            <w:w w:val="90"/>
            <w:sz w:val="18"/>
            <w:szCs w:val="18"/>
          </w:rPr>
          <w:t>s</w:t>
        </w:r>
        <w:r>
          <w:rPr>
            <w:rFonts w:cs="Arial" w:hAnsi="Arial" w:eastAsia="Arial" w:ascii="Arial"/>
            <w:color w:val="060606"/>
            <w:w w:val="115"/>
            <w:sz w:val="18"/>
            <w:szCs w:val="18"/>
          </w:rPr>
          <w:t>p</w:t>
        </w:r>
        <w:r>
          <w:rPr>
            <w:rFonts w:cs="Arial" w:hAnsi="Arial" w:eastAsia="Arial" w:ascii="Arial"/>
            <w:color w:val="060606"/>
            <w:w w:val="100"/>
            <w:sz w:val="18"/>
            <w:szCs w:val="18"/>
          </w:rPr>
          <w:t>u</w:t>
        </w:r>
        <w:r>
          <w:rPr>
            <w:rFonts w:cs="Arial" w:hAnsi="Arial" w:eastAsia="Arial" w:ascii="Arial"/>
            <w:color w:val="060606"/>
            <w:w w:val="163"/>
            <w:sz w:val="18"/>
            <w:szCs w:val="18"/>
          </w:rPr>
          <w:t>t</w:t>
        </w:r>
        <w:r>
          <w:rPr>
            <w:rFonts w:cs="Arial" w:hAnsi="Arial" w:eastAsia="Arial" w:ascii="Arial"/>
            <w:color w:val="060606"/>
            <w:w w:val="86"/>
            <w:sz w:val="18"/>
            <w:szCs w:val="18"/>
          </w:rPr>
          <w:t>a</w:t>
        </w:r>
        <w:r>
          <w:rPr>
            <w:rFonts w:cs="Arial" w:hAnsi="Arial" w:eastAsia="Arial" w:ascii="Arial"/>
            <w:color w:val="060606"/>
            <w:w w:val="120"/>
            <w:sz w:val="18"/>
            <w:szCs w:val="18"/>
          </w:rPr>
          <w:t>-</w:t>
        </w:r>
        <w:r>
          <w:rPr>
            <w:rFonts w:cs="Arial" w:hAnsi="Arial" w:eastAsia="Arial" w:ascii="Arial"/>
            <w:color w:val="060606"/>
            <w:w w:val="108"/>
            <w:sz w:val="18"/>
            <w:szCs w:val="18"/>
          </w:rPr>
          <w:t>i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n</w:t>
        </w:r>
        <w:r>
          <w:rPr>
            <w:rFonts w:cs="Arial" w:hAnsi="Arial" w:eastAsia="Arial" w:ascii="Arial"/>
            <w:color w:val="060606"/>
            <w:w w:val="144"/>
            <w:sz w:val="18"/>
            <w:szCs w:val="18"/>
          </w:rPr>
          <w:t>t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e</w:t>
        </w:r>
        <w:r>
          <w:rPr>
            <w:rFonts w:cs="Arial" w:hAnsi="Arial" w:eastAsia="Arial" w:ascii="Arial"/>
            <w:color w:val="060606"/>
            <w:w w:val="144"/>
            <w:sz w:val="18"/>
            <w:szCs w:val="18"/>
          </w:rPr>
          <w:t>r</w:t>
        </w:r>
        <w:r>
          <w:rPr>
            <w:rFonts w:cs="Arial" w:hAnsi="Arial" w:eastAsia="Arial" w:ascii="Arial"/>
            <w:color w:val="060606"/>
            <w:w w:val="99"/>
            <w:sz w:val="18"/>
            <w:szCs w:val="18"/>
          </w:rPr>
          <w:t>m</w:t>
        </w:r>
        <w:r>
          <w:rPr>
            <w:rFonts w:cs="Arial" w:hAnsi="Arial" w:eastAsia="Arial" w:ascii="Arial"/>
            <w:color w:val="060606"/>
            <w:w w:val="132"/>
            <w:sz w:val="18"/>
            <w:szCs w:val="18"/>
          </w:rPr>
          <w:t>i</w:t>
        </w:r>
        <w:r>
          <w:rPr>
            <w:rFonts w:cs="Arial" w:hAnsi="Arial" w:eastAsia="Arial" w:ascii="Arial"/>
            <w:color w:val="060606"/>
            <w:w w:val="100"/>
            <w:sz w:val="18"/>
            <w:szCs w:val="18"/>
          </w:rPr>
          <w:t>na</w:t>
        </w:r>
        <w:r>
          <w:rPr>
            <w:rFonts w:cs="Arial" w:hAnsi="Arial" w:eastAsia="Arial" w:ascii="Arial"/>
            <w:color w:val="060606"/>
            <w:w w:val="115"/>
            <w:sz w:val="18"/>
            <w:szCs w:val="18"/>
          </w:rPr>
          <w:t>b</w:t>
        </w:r>
        <w:r>
          <w:rPr>
            <w:rFonts w:cs="Arial" w:hAnsi="Arial" w:eastAsia="Arial" w:ascii="Arial"/>
            <w:color w:val="060606"/>
            <w:w w:val="120"/>
            <w:sz w:val="18"/>
            <w:szCs w:val="18"/>
          </w:rPr>
          <w:t>l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e</w:t>
        </w:r>
        <w:r>
          <w:rPr>
            <w:rFonts w:cs="Arial" w:hAnsi="Arial" w:eastAsia="Arial" w:ascii="Arial"/>
            <w:color w:val="060606"/>
            <w:w w:val="104"/>
            <w:sz w:val="18"/>
            <w:szCs w:val="18"/>
          </w:rPr>
          <w:t>-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e</w:t>
        </w:r>
        <w:r>
          <w:rPr>
            <w:rFonts w:cs="Arial" w:hAnsi="Arial" w:eastAsia="Arial" w:ascii="Arial"/>
            <w:color w:val="060606"/>
            <w:w w:val="100"/>
            <w:sz w:val="18"/>
            <w:szCs w:val="18"/>
          </w:rPr>
          <w:t>n</w:t>
        </w:r>
        <w:r>
          <w:rPr>
            <w:rFonts w:cs="Arial" w:hAnsi="Arial" w:eastAsia="Arial" w:ascii="Arial"/>
            <w:color w:val="060606"/>
            <w:w w:val="112"/>
            <w:sz w:val="18"/>
            <w:szCs w:val="18"/>
          </w:rPr>
          <w:t>-</w:t>
        </w:r>
      </w:hyperlink>
      <w:r>
        <w:rPr>
          <w:rFonts w:cs="Arial" w:hAnsi="Arial" w:eastAsia="Arial" w:ascii="Arial"/>
          <w:color w:val="060606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60606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60606"/>
          <w:w w:val="144"/>
          <w:sz w:val="18"/>
          <w:szCs w:val="18"/>
        </w:rPr>
        <w:t>i</w:t>
      </w:r>
      <w:r>
        <w:rPr>
          <w:rFonts w:cs="Arial" w:hAnsi="Arial" w:eastAsia="Arial" w:ascii="Arial"/>
          <w:color w:val="060606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480"/>
      </w:pPr>
      <w:r>
        <w:rPr>
          <w:rFonts w:cs="Arial" w:hAnsi="Arial" w:eastAsia="Arial" w:ascii="Arial"/>
          <w:color w:val="060606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60606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60606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:</w:t>
      </w:r>
      <w:r>
        <w:rPr>
          <w:rFonts w:cs="Arial" w:hAnsi="Arial" w:eastAsia="Arial" w:ascii="Arial"/>
          <w:color w:val="060606"/>
          <w:w w:val="192"/>
          <w:sz w:val="18"/>
          <w:szCs w:val="18"/>
        </w:rPr>
        <w:t>/</w:t>
      </w:r>
      <w:r>
        <w:rPr>
          <w:rFonts w:cs="Arial" w:hAnsi="Arial" w:eastAsia="Arial" w:ascii="Arial"/>
          <w:color w:val="060606"/>
          <w:w w:val="163"/>
          <w:sz w:val="18"/>
          <w:szCs w:val="18"/>
        </w:rPr>
        <w:t>/</w:t>
      </w:r>
      <w:r>
        <w:rPr>
          <w:rFonts w:cs="Arial" w:hAnsi="Arial" w:eastAsia="Arial" w:ascii="Arial"/>
          <w:color w:val="060606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60606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60606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1D1D1D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82"/>
          <w:sz w:val="18"/>
          <w:szCs w:val="18"/>
        </w:rPr>
        <w:t>/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8"/>
          <w:sz w:val="18"/>
          <w:szCs w:val="18"/>
        </w:rPr>
        <w:t>/2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1</w:t>
      </w:r>
      <w:r>
        <w:rPr>
          <w:rFonts w:cs="Arial" w:hAnsi="Arial" w:eastAsia="Arial" w:ascii="Arial"/>
          <w:color w:val="060606"/>
          <w:spacing w:val="14"/>
          <w:w w:val="110"/>
          <w:sz w:val="18"/>
          <w:szCs w:val="18"/>
        </w:rPr>
        <w:t>7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/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28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82"/>
          <w:sz w:val="18"/>
          <w:szCs w:val="18"/>
        </w:rPr>
        <w:t>/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22"/>
        <w:ind w:left="471" w:right="696" w:firstLine="10"/>
      </w:pPr>
      <w:r>
        <w:rPr>
          <w:rFonts w:cs="Arial" w:hAnsi="Arial" w:eastAsia="Arial" w:ascii="Arial"/>
          <w:color w:val="060606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60606"/>
          <w:w w:val="154"/>
          <w:sz w:val="18"/>
          <w:szCs w:val="18"/>
        </w:rPr>
        <w:t>tt</w:t>
      </w:r>
      <w:r>
        <w:rPr>
          <w:rFonts w:cs="Arial" w:hAnsi="Arial" w:eastAsia="Arial" w:ascii="Arial"/>
          <w:color w:val="060606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60606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:</w:t>
      </w:r>
      <w:hyperlink r:id="rId26">
        <w:r>
          <w:rPr>
            <w:rFonts w:cs="Arial" w:hAnsi="Arial" w:eastAsia="Arial" w:ascii="Arial"/>
            <w:color w:val="060606"/>
            <w:w w:val="178"/>
            <w:sz w:val="18"/>
            <w:szCs w:val="18"/>
          </w:rPr>
          <w:t>//</w:t>
        </w:r>
        <w:r>
          <w:rPr>
            <w:rFonts w:cs="Arial" w:hAnsi="Arial" w:eastAsia="Arial" w:ascii="Arial"/>
            <w:color w:val="060606"/>
            <w:w w:val="107"/>
            <w:sz w:val="18"/>
            <w:szCs w:val="18"/>
          </w:rPr>
          <w:t>w</w:t>
        </w:r>
        <w:r>
          <w:rPr>
            <w:rFonts w:cs="Arial" w:hAnsi="Arial" w:eastAsia="Arial" w:ascii="Arial"/>
            <w:color w:val="060606"/>
            <w:w w:val="114"/>
            <w:sz w:val="18"/>
            <w:szCs w:val="18"/>
          </w:rPr>
          <w:t>w</w:t>
        </w:r>
        <w:r>
          <w:rPr>
            <w:rFonts w:cs="Arial" w:hAnsi="Arial" w:eastAsia="Arial" w:ascii="Arial"/>
            <w:color w:val="060606"/>
            <w:w w:val="118"/>
            <w:sz w:val="18"/>
            <w:szCs w:val="18"/>
          </w:rPr>
          <w:t>w</w:t>
        </w:r>
        <w:r>
          <w:rPr>
            <w:rFonts w:cs="Arial" w:hAnsi="Arial" w:eastAsia="Arial" w:ascii="Arial"/>
            <w:color w:val="1D1D1D"/>
            <w:w w:val="86"/>
            <w:sz w:val="18"/>
            <w:szCs w:val="18"/>
          </w:rPr>
          <w:t>.</w:t>
        </w:r>
        <w:r>
          <w:rPr>
            <w:rFonts w:cs="Arial" w:hAnsi="Arial" w:eastAsia="Arial" w:ascii="Arial"/>
            <w:color w:val="060606"/>
            <w:w w:val="122"/>
            <w:sz w:val="18"/>
            <w:szCs w:val="18"/>
          </w:rPr>
          <w:t>v</w:t>
        </w:r>
        <w:r>
          <w:rPr>
            <w:rFonts w:cs="Arial" w:hAnsi="Arial" w:eastAsia="Arial" w:ascii="Arial"/>
            <w:color w:val="060606"/>
            <w:w w:val="96"/>
            <w:sz w:val="18"/>
            <w:szCs w:val="18"/>
          </w:rPr>
          <w:t>i</w:t>
        </w:r>
        <w:r>
          <w:rPr>
            <w:rFonts w:cs="Arial" w:hAnsi="Arial" w:eastAsia="Arial" w:ascii="Arial"/>
            <w:color w:val="060606"/>
            <w:w w:val="112"/>
            <w:sz w:val="18"/>
            <w:szCs w:val="18"/>
          </w:rPr>
          <w:t>c</w:t>
        </w:r>
        <w:r>
          <w:rPr>
            <w:rFonts w:cs="Arial" w:hAnsi="Arial" w:eastAsia="Arial" w:ascii="Arial"/>
            <w:color w:val="060606"/>
            <w:w w:val="95"/>
            <w:sz w:val="18"/>
            <w:szCs w:val="18"/>
          </w:rPr>
          <w:t>e</w:t>
        </w:r>
        <w:r>
          <w:rPr>
            <w:rFonts w:cs="Arial" w:hAnsi="Arial" w:eastAsia="Arial" w:ascii="Arial"/>
            <w:color w:val="060606"/>
            <w:w w:val="86"/>
            <w:sz w:val="18"/>
            <w:szCs w:val="18"/>
          </w:rPr>
          <w:t>.</w:t>
        </w:r>
        <w:r>
          <w:rPr>
            <w:rFonts w:cs="Arial" w:hAnsi="Arial" w:eastAsia="Arial" w:ascii="Arial"/>
            <w:color w:val="060606"/>
            <w:w w:val="112"/>
            <w:sz w:val="18"/>
            <w:szCs w:val="18"/>
          </w:rPr>
          <w:t>c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o</w:t>
        </w:r>
        <w:r>
          <w:rPr>
            <w:rFonts w:cs="Arial" w:hAnsi="Arial" w:eastAsia="Arial" w:ascii="Arial"/>
            <w:color w:val="060606"/>
            <w:w w:val="112"/>
            <w:sz w:val="18"/>
            <w:szCs w:val="18"/>
          </w:rPr>
          <w:t>m</w:t>
        </w:r>
        <w:r>
          <w:rPr>
            <w:rFonts w:cs="Arial" w:hAnsi="Arial" w:eastAsia="Arial" w:ascii="Arial"/>
            <w:color w:val="060606"/>
            <w:w w:val="192"/>
            <w:sz w:val="18"/>
            <w:szCs w:val="18"/>
          </w:rPr>
          <w:t>/</w:t>
        </w:r>
        <w:r>
          <w:rPr>
            <w:rFonts w:cs="Arial" w:hAnsi="Arial" w:eastAsia="Arial" w:ascii="Arial"/>
            <w:color w:val="060606"/>
            <w:w w:val="91"/>
            <w:sz w:val="18"/>
            <w:szCs w:val="18"/>
          </w:rPr>
          <w:t>e</w:t>
        </w:r>
        <w:r>
          <w:rPr>
            <w:rFonts w:cs="Arial" w:hAnsi="Arial" w:eastAsia="Arial" w:ascii="Arial"/>
            <w:color w:val="060606"/>
            <w:w w:val="90"/>
            <w:sz w:val="18"/>
            <w:szCs w:val="18"/>
          </w:rPr>
          <w:t>s</w:t>
        </w:r>
      </w:hyperlink>
      <w:r>
        <w:rPr>
          <w:rFonts w:cs="Arial" w:hAnsi="Arial" w:eastAsia="Arial" w:ascii="Arial"/>
          <w:color w:val="060606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60606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82"/>
          <w:sz w:val="18"/>
          <w:szCs w:val="18"/>
        </w:rPr>
        <w:t>/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73"/>
          <w:sz w:val="18"/>
          <w:szCs w:val="18"/>
        </w:rPr>
        <w:t>/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w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j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9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/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84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1D1D1D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il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no</w:t>
      </w:r>
      <w:r>
        <w:rPr>
          <w:rFonts w:cs="Arial" w:hAnsi="Arial" w:eastAsia="Arial" w:ascii="Arial"/>
          <w:color w:val="1D1D1D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ma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1D1D1D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do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one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li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360"/>
      </w:pPr>
      <w:r>
        <w:rPr>
          <w:rFonts w:cs="Arial" w:hAnsi="Arial" w:eastAsia="Arial" w:ascii="Arial"/>
          <w:color w:val="5E5E5E"/>
          <w:spacing w:val="0"/>
          <w:w w:val="24"/>
          <w:sz w:val="18"/>
          <w:szCs w:val="18"/>
        </w:rPr>
        <w:t>·</w:t>
      </w:r>
      <w:r>
        <w:rPr>
          <w:rFonts w:cs="Arial" w:hAnsi="Arial" w:eastAsia="Arial" w:ascii="Arial"/>
          <w:color w:val="5E5E5E"/>
          <w:spacing w:val="0"/>
          <w:w w:val="24"/>
          <w:sz w:val="18"/>
          <w:szCs w:val="18"/>
        </w:rPr>
        <w:t>       </w:t>
      </w:r>
      <w:r>
        <w:rPr>
          <w:rFonts w:cs="Arial" w:hAnsi="Arial" w:eastAsia="Arial" w:ascii="Arial"/>
          <w:color w:val="5E5E5E"/>
          <w:spacing w:val="5"/>
          <w:w w:val="24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:</w:t>
      </w:r>
      <w:r>
        <w:rPr>
          <w:rFonts w:cs="Arial" w:hAnsi="Arial" w:eastAsia="Arial" w:ascii="Arial"/>
          <w:color w:val="060606"/>
          <w:spacing w:val="0"/>
          <w:w w:val="192"/>
          <w:sz w:val="18"/>
          <w:szCs w:val="18"/>
        </w:rPr>
        <w:t>/</w:t>
      </w:r>
      <w:hyperlink r:id="rId27">
        <w:r>
          <w:rPr>
            <w:rFonts w:cs="Arial" w:hAnsi="Arial" w:eastAsia="Arial" w:ascii="Arial"/>
            <w:color w:val="060606"/>
            <w:spacing w:val="0"/>
            <w:w w:val="163"/>
            <w:sz w:val="18"/>
            <w:szCs w:val="18"/>
          </w:rPr>
          <w:t>/</w:t>
        </w:r>
        <w:r>
          <w:rPr>
            <w:rFonts w:cs="Arial" w:hAnsi="Arial" w:eastAsia="Arial" w:ascii="Arial"/>
            <w:color w:val="060606"/>
            <w:spacing w:val="0"/>
            <w:w w:val="107"/>
            <w:sz w:val="18"/>
            <w:szCs w:val="18"/>
          </w:rPr>
          <w:t>w</w:t>
        </w:r>
        <w:r>
          <w:rPr>
            <w:rFonts w:cs="Arial" w:hAnsi="Arial" w:eastAsia="Arial" w:ascii="Arial"/>
            <w:color w:val="060606"/>
            <w:spacing w:val="0"/>
            <w:w w:val="118"/>
            <w:sz w:val="18"/>
            <w:szCs w:val="18"/>
          </w:rPr>
          <w:t>ww</w:t>
        </w:r>
        <w:r>
          <w:rPr>
            <w:rFonts w:cs="Arial" w:hAnsi="Arial" w:eastAsia="Arial" w:ascii="Arial"/>
            <w:color w:val="060606"/>
            <w:spacing w:val="0"/>
            <w:w w:val="77"/>
            <w:sz w:val="18"/>
            <w:szCs w:val="18"/>
          </w:rPr>
          <w:t>.</w:t>
        </w:r>
        <w:r>
          <w:rPr>
            <w:rFonts w:cs="Arial" w:hAnsi="Arial" w:eastAsia="Arial" w:ascii="Arial"/>
            <w:color w:val="060606"/>
            <w:spacing w:val="0"/>
            <w:w w:val="163"/>
            <w:sz w:val="18"/>
            <w:szCs w:val="18"/>
          </w:rPr>
          <w:t>t</w:t>
        </w:r>
        <w:r>
          <w:rPr>
            <w:rFonts w:cs="Arial" w:hAnsi="Arial" w:eastAsia="Arial" w:ascii="Arial"/>
            <w:color w:val="060606"/>
            <w:spacing w:val="0"/>
            <w:w w:val="100"/>
            <w:sz w:val="18"/>
            <w:szCs w:val="18"/>
          </w:rPr>
          <w:t>e</w:t>
        </w:r>
        <w:r>
          <w:rPr>
            <w:rFonts w:cs="Arial" w:hAnsi="Arial" w:eastAsia="Arial" w:ascii="Arial"/>
            <w:color w:val="060606"/>
            <w:spacing w:val="0"/>
            <w:w w:val="120"/>
            <w:sz w:val="18"/>
            <w:szCs w:val="18"/>
          </w:rPr>
          <w:t>l</w:t>
        </w:r>
        <w:r>
          <w:rPr>
            <w:rFonts w:cs="Arial" w:hAnsi="Arial" w:eastAsia="Arial" w:ascii="Arial"/>
            <w:color w:val="060606"/>
            <w:spacing w:val="0"/>
            <w:w w:val="105"/>
            <w:sz w:val="18"/>
            <w:szCs w:val="18"/>
          </w:rPr>
          <w:t>e</w:t>
        </w:r>
        <w:r>
          <w:rPr>
            <w:rFonts w:cs="Arial" w:hAnsi="Arial" w:eastAsia="Arial" w:ascii="Arial"/>
            <w:color w:val="060606"/>
            <w:spacing w:val="0"/>
            <w:w w:val="90"/>
            <w:sz w:val="18"/>
            <w:szCs w:val="18"/>
          </w:rPr>
          <w:t>s</w:t>
        </w:r>
        <w:r>
          <w:rPr>
            <w:rFonts w:cs="Arial" w:hAnsi="Arial" w:eastAsia="Arial" w:ascii="Arial"/>
            <w:color w:val="060606"/>
            <w:spacing w:val="0"/>
            <w:w w:val="105"/>
            <w:sz w:val="18"/>
            <w:szCs w:val="18"/>
          </w:rPr>
          <w:t>u</w:t>
        </w:r>
        <w:r>
          <w:rPr>
            <w:rFonts w:cs="Arial" w:hAnsi="Arial" w:eastAsia="Arial" w:ascii="Arial"/>
            <w:color w:val="060606"/>
            <w:spacing w:val="0"/>
            <w:w w:val="135"/>
            <w:sz w:val="18"/>
            <w:szCs w:val="18"/>
          </w:rPr>
          <w:t>rt</w:t>
        </w:r>
        <w:r>
          <w:rPr>
            <w:rFonts w:cs="Arial" w:hAnsi="Arial" w:eastAsia="Arial" w:ascii="Arial"/>
            <w:color w:val="060606"/>
            <w:spacing w:val="0"/>
            <w:w w:val="112"/>
            <w:sz w:val="18"/>
            <w:szCs w:val="18"/>
          </w:rPr>
          <w:t>v</w:t>
        </w:r>
        <w:r>
          <w:rPr>
            <w:rFonts w:cs="Arial" w:hAnsi="Arial" w:eastAsia="Arial" w:ascii="Arial"/>
            <w:color w:val="060606"/>
            <w:spacing w:val="0"/>
            <w:w w:val="86"/>
            <w:sz w:val="18"/>
            <w:szCs w:val="18"/>
          </w:rPr>
          <w:t>.</w:t>
        </w:r>
        <w:r>
          <w:rPr>
            <w:rFonts w:cs="Arial" w:hAnsi="Arial" w:eastAsia="Arial" w:ascii="Arial"/>
            <w:color w:val="060606"/>
            <w:spacing w:val="0"/>
            <w:w w:val="115"/>
            <w:sz w:val="18"/>
            <w:szCs w:val="18"/>
          </w:rPr>
          <w:t>n</w:t>
        </w:r>
        <w:r>
          <w:rPr>
            <w:rFonts w:cs="Arial" w:hAnsi="Arial" w:eastAsia="Arial" w:ascii="Arial"/>
            <w:color w:val="060606"/>
            <w:spacing w:val="0"/>
            <w:w w:val="105"/>
            <w:sz w:val="18"/>
            <w:szCs w:val="18"/>
          </w:rPr>
          <w:t>e</w:t>
        </w:r>
        <w:r>
          <w:rPr>
            <w:rFonts w:cs="Arial" w:hAnsi="Arial" w:eastAsia="Arial" w:ascii="Arial"/>
            <w:color w:val="060606"/>
            <w:spacing w:val="0"/>
            <w:w w:val="134"/>
            <w:sz w:val="18"/>
            <w:szCs w:val="18"/>
          </w:rPr>
          <w:t>t</w:t>
        </w:r>
        <w:r>
          <w:rPr>
            <w:rFonts w:cs="Arial" w:hAnsi="Arial" w:eastAsia="Arial" w:ascii="Arial"/>
            <w:color w:val="060606"/>
            <w:spacing w:val="0"/>
            <w:w w:val="182"/>
            <w:sz w:val="18"/>
            <w:szCs w:val="18"/>
          </w:rPr>
          <w:t>/</w:t>
        </w:r>
        <w:r>
          <w:rPr>
            <w:rFonts w:cs="Arial" w:hAnsi="Arial" w:eastAsia="Arial" w:ascii="Arial"/>
            <w:color w:val="060606"/>
            <w:spacing w:val="0"/>
            <w:w w:val="100"/>
            <w:sz w:val="18"/>
            <w:szCs w:val="18"/>
          </w:rPr>
          <w:t>n</w:t>
        </w:r>
        <w:r>
          <w:rPr>
            <w:rFonts w:cs="Arial" w:hAnsi="Arial" w:eastAsia="Arial" w:ascii="Arial"/>
            <w:color w:val="060606"/>
            <w:spacing w:val="0"/>
            <w:w w:val="110"/>
            <w:sz w:val="18"/>
            <w:szCs w:val="18"/>
          </w:rPr>
          <w:t>e</w:t>
        </w:r>
        <w:r>
          <w:rPr>
            <w:rFonts w:cs="Arial" w:hAnsi="Arial" w:eastAsia="Arial" w:ascii="Arial"/>
            <w:color w:val="060606"/>
            <w:spacing w:val="0"/>
            <w:w w:val="114"/>
            <w:sz w:val="18"/>
            <w:szCs w:val="18"/>
          </w:rPr>
          <w:t>w</w:t>
        </w:r>
        <w:r>
          <w:rPr>
            <w:rFonts w:cs="Arial" w:hAnsi="Arial" w:eastAsia="Arial" w:ascii="Arial"/>
            <w:color w:val="060606"/>
            <w:spacing w:val="0"/>
            <w:w w:val="80"/>
            <w:sz w:val="18"/>
            <w:szCs w:val="18"/>
          </w:rPr>
          <w:t>s</w:t>
        </w:r>
        <w:r>
          <w:rPr>
            <w:rFonts w:cs="Arial" w:hAnsi="Arial" w:eastAsia="Arial" w:ascii="Arial"/>
            <w:color w:val="060606"/>
            <w:spacing w:val="0"/>
            <w:w w:val="182"/>
            <w:sz w:val="18"/>
            <w:szCs w:val="18"/>
          </w:rPr>
          <w:t>/</w:t>
        </w:r>
        <w:r>
          <w:rPr>
            <w:rFonts w:cs="Arial" w:hAnsi="Arial" w:eastAsia="Arial" w:ascii="Arial"/>
            <w:color w:val="060606"/>
            <w:spacing w:val="0"/>
            <w:w w:val="101"/>
            <w:sz w:val="18"/>
            <w:szCs w:val="18"/>
          </w:rPr>
          <w:t>c</w:t>
        </w:r>
        <w:r>
          <w:rPr>
            <w:rFonts w:cs="Arial" w:hAnsi="Arial" w:eastAsia="Arial" w:ascii="Arial"/>
            <w:color w:val="060606"/>
            <w:spacing w:val="0"/>
            <w:w w:val="100"/>
            <w:sz w:val="18"/>
            <w:szCs w:val="18"/>
          </w:rPr>
          <w:t>h</w:t>
        </w:r>
        <w:r>
          <w:rPr>
            <w:rFonts w:cs="Arial" w:hAnsi="Arial" w:eastAsia="Arial" w:ascii="Arial"/>
            <w:color w:val="060606"/>
            <w:spacing w:val="0"/>
            <w:w w:val="120"/>
            <w:sz w:val="18"/>
            <w:szCs w:val="18"/>
          </w:rPr>
          <w:t>il</w:t>
        </w:r>
        <w:r>
          <w:rPr>
            <w:rFonts w:cs="Arial" w:hAnsi="Arial" w:eastAsia="Arial" w:ascii="Arial"/>
            <w:color w:val="060606"/>
            <w:spacing w:val="0"/>
            <w:w w:val="110"/>
            <w:sz w:val="18"/>
            <w:szCs w:val="18"/>
          </w:rPr>
          <w:t>e</w:t>
        </w:r>
        <w:r>
          <w:rPr>
            <w:rFonts w:cs="Arial" w:hAnsi="Arial" w:eastAsia="Arial" w:ascii="Arial"/>
            <w:color w:val="060606"/>
            <w:spacing w:val="0"/>
            <w:w w:val="104"/>
            <w:sz w:val="18"/>
            <w:szCs w:val="18"/>
          </w:rPr>
          <w:t>-</w:t>
        </w:r>
        <w:r>
          <w:rPr>
            <w:rFonts w:cs="Arial" w:hAnsi="Arial" w:eastAsia="Arial" w:ascii="Arial"/>
            <w:color w:val="060606"/>
            <w:spacing w:val="0"/>
            <w:w w:val="110"/>
            <w:sz w:val="18"/>
            <w:szCs w:val="18"/>
          </w:rPr>
          <w:t>p</w:t>
        </w:r>
        <w:r>
          <w:rPr>
            <w:rFonts w:cs="Arial" w:hAnsi="Arial" w:eastAsia="Arial" w:ascii="Arial"/>
            <w:color w:val="060606"/>
            <w:spacing w:val="0"/>
            <w:w w:val="100"/>
            <w:sz w:val="18"/>
            <w:szCs w:val="18"/>
          </w:rPr>
          <w:t>u</w:t>
        </w:r>
        <w:r>
          <w:rPr>
            <w:rFonts w:cs="Arial" w:hAnsi="Arial" w:eastAsia="Arial" w:ascii="Arial"/>
            <w:color w:val="060606"/>
            <w:spacing w:val="0"/>
            <w:w w:val="105"/>
            <w:sz w:val="18"/>
            <w:szCs w:val="18"/>
          </w:rPr>
          <w:t>e</w:t>
        </w:r>
        <w:r>
          <w:rPr>
            <w:rFonts w:cs="Arial" w:hAnsi="Arial" w:eastAsia="Arial" w:ascii="Arial"/>
            <w:color w:val="060606"/>
            <w:spacing w:val="0"/>
            <w:w w:val="115"/>
            <w:sz w:val="18"/>
            <w:szCs w:val="18"/>
          </w:rPr>
          <w:t>b</w:t>
        </w:r>
        <w:r>
          <w:rPr>
            <w:rFonts w:cs="Arial" w:hAnsi="Arial" w:eastAsia="Arial" w:ascii="Arial"/>
            <w:color w:val="060606"/>
            <w:spacing w:val="0"/>
            <w:w w:val="108"/>
            <w:sz w:val="18"/>
            <w:szCs w:val="18"/>
          </w:rPr>
          <w:t>l</w:t>
        </w:r>
        <w:r>
          <w:rPr>
            <w:rFonts w:cs="Arial" w:hAnsi="Arial" w:eastAsia="Arial" w:ascii="Arial"/>
            <w:color w:val="060606"/>
            <w:spacing w:val="0"/>
            <w:w w:val="115"/>
            <w:sz w:val="18"/>
            <w:szCs w:val="18"/>
          </w:rPr>
          <w:t>o</w:t>
        </w:r>
        <w:r>
          <w:rPr>
            <w:rFonts w:cs="Arial" w:hAnsi="Arial" w:eastAsia="Arial" w:ascii="Arial"/>
            <w:color w:val="060606"/>
            <w:spacing w:val="0"/>
            <w:w w:val="112"/>
            <w:sz w:val="18"/>
            <w:szCs w:val="18"/>
          </w:rPr>
          <w:t>-</w:t>
        </w:r>
        <w:r>
          <w:rPr>
            <w:rFonts w:cs="Arial" w:hAnsi="Arial" w:eastAsia="Arial" w:ascii="Arial"/>
            <w:color w:val="060606"/>
            <w:spacing w:val="0"/>
            <w:w w:val="102"/>
            <w:sz w:val="18"/>
            <w:szCs w:val="18"/>
          </w:rPr>
          <w:t>m</w:t>
        </w:r>
        <w:r>
          <w:rPr>
            <w:rFonts w:cs="Arial" w:hAnsi="Arial" w:eastAsia="Arial" w:ascii="Arial"/>
            <w:color w:val="060606"/>
            <w:spacing w:val="0"/>
            <w:w w:val="100"/>
            <w:sz w:val="18"/>
            <w:szCs w:val="18"/>
          </w:rPr>
          <w:t>a</w:t>
        </w:r>
        <w:r>
          <w:rPr>
            <w:rFonts w:cs="Arial" w:hAnsi="Arial" w:eastAsia="Arial" w:ascii="Arial"/>
            <w:color w:val="060606"/>
            <w:spacing w:val="0"/>
            <w:w w:val="124"/>
            <w:sz w:val="18"/>
            <w:szCs w:val="18"/>
          </w:rPr>
          <w:t>p</w:t>
        </w:r>
        <w:r>
          <w:rPr>
            <w:rFonts w:cs="Arial" w:hAnsi="Arial" w:eastAsia="Arial" w:ascii="Arial"/>
            <w:color w:val="060606"/>
            <w:spacing w:val="0"/>
            <w:w w:val="100"/>
            <w:sz w:val="18"/>
            <w:szCs w:val="18"/>
          </w:rPr>
          <w:t>u</w:t>
        </w:r>
        <w:r>
          <w:rPr>
            <w:rFonts w:cs="Arial" w:hAnsi="Arial" w:eastAsia="Arial" w:ascii="Arial"/>
            <w:color w:val="060606"/>
            <w:spacing w:val="0"/>
            <w:w w:val="101"/>
            <w:sz w:val="18"/>
            <w:szCs w:val="18"/>
          </w:rPr>
          <w:t>c</w:t>
        </w:r>
        <w:r>
          <w:rPr>
            <w:rFonts w:cs="Arial" w:hAnsi="Arial" w:eastAsia="Arial" w:ascii="Arial"/>
            <w:color w:val="060606"/>
            <w:spacing w:val="0"/>
            <w:w w:val="100"/>
            <w:sz w:val="18"/>
            <w:szCs w:val="18"/>
          </w:rPr>
          <w:t>he</w:t>
        </w:r>
        <w:r>
          <w:rPr>
            <w:rFonts w:cs="Arial" w:hAnsi="Arial" w:eastAsia="Arial" w:ascii="Arial"/>
            <w:color w:val="060606"/>
            <w:spacing w:val="0"/>
            <w:w w:val="120"/>
            <w:sz w:val="18"/>
            <w:szCs w:val="18"/>
          </w:rPr>
          <w:t>-</w:t>
        </w:r>
        <w:r>
          <w:rPr>
            <w:rFonts w:cs="Arial" w:hAnsi="Arial" w:eastAsia="Arial" w:ascii="Arial"/>
            <w:color w:val="060606"/>
            <w:spacing w:val="0"/>
            <w:w w:val="106"/>
            <w:sz w:val="18"/>
            <w:szCs w:val="18"/>
          </w:rPr>
          <w:t>c</w:t>
        </w:r>
        <w:r>
          <w:rPr>
            <w:rFonts w:cs="Arial" w:hAnsi="Arial" w:eastAsia="Arial" w:ascii="Arial"/>
            <w:color w:val="060606"/>
            <w:spacing w:val="0"/>
            <w:w w:val="91"/>
            <w:sz w:val="18"/>
            <w:szCs w:val="18"/>
          </w:rPr>
          <w:t>a</w:t>
        </w:r>
        <w:r>
          <w:rPr>
            <w:rFonts w:cs="Arial" w:hAnsi="Arial" w:eastAsia="Arial" w:ascii="Arial"/>
            <w:color w:val="060606"/>
            <w:spacing w:val="0"/>
            <w:w w:val="136"/>
            <w:sz w:val="18"/>
            <w:szCs w:val="18"/>
          </w:rPr>
          <w:t>r</w:t>
        </w:r>
        <w:r>
          <w:rPr>
            <w:rFonts w:cs="Arial" w:hAnsi="Arial" w:eastAsia="Arial" w:ascii="Arial"/>
            <w:color w:val="060606"/>
            <w:spacing w:val="0"/>
            <w:w w:val="91"/>
            <w:sz w:val="18"/>
            <w:szCs w:val="18"/>
          </w:rPr>
          <w:t>a</w:t>
        </w:r>
        <w:r>
          <w:rPr>
            <w:rFonts w:cs="Arial" w:hAnsi="Arial" w:eastAsia="Arial" w:ascii="Arial"/>
            <w:color w:val="060606"/>
            <w:spacing w:val="0"/>
            <w:w w:val="115"/>
            <w:sz w:val="18"/>
            <w:szCs w:val="18"/>
          </w:rPr>
          <w:t>b</w:t>
        </w:r>
        <w:r>
          <w:rPr>
            <w:rFonts w:cs="Arial" w:hAnsi="Arial" w:eastAsia="Arial" w:ascii="Arial"/>
            <w:color w:val="060606"/>
            <w:spacing w:val="0"/>
            <w:w w:val="120"/>
            <w:sz w:val="18"/>
            <w:szCs w:val="18"/>
          </w:rPr>
          <w:t>i</w:t>
        </w:r>
        <w:r>
          <w:rPr>
            <w:rFonts w:cs="Arial" w:hAnsi="Arial" w:eastAsia="Arial" w:ascii="Arial"/>
            <w:color w:val="060606"/>
            <w:spacing w:val="0"/>
            <w:w w:val="100"/>
            <w:sz w:val="18"/>
            <w:szCs w:val="18"/>
          </w:rPr>
          <w:t>n</w:t>
        </w:r>
        <w:r>
          <w:rPr>
            <w:rFonts w:cs="Arial" w:hAnsi="Arial" w:eastAsia="Arial" w:ascii="Arial"/>
            <w:color w:val="060606"/>
            <w:spacing w:val="0"/>
            <w:w w:val="110"/>
            <w:sz w:val="18"/>
            <w:szCs w:val="18"/>
          </w:rPr>
          <w:t>e</w:t>
        </w:r>
        <w:r>
          <w:rPr>
            <w:rFonts w:cs="Arial" w:hAnsi="Arial" w:eastAsia="Arial" w:ascii="Arial"/>
            <w:color w:val="060606"/>
            <w:spacing w:val="0"/>
            <w:w w:val="144"/>
            <w:sz w:val="18"/>
            <w:szCs w:val="18"/>
          </w:rPr>
          <w:t>r</w:t>
        </w:r>
        <w:r>
          <w:rPr>
            <w:rFonts w:cs="Arial" w:hAnsi="Arial" w:eastAsia="Arial" w:ascii="Arial"/>
            <w:color w:val="060606"/>
            <w:spacing w:val="0"/>
            <w:w w:val="100"/>
            <w:sz w:val="18"/>
            <w:szCs w:val="18"/>
          </w:rPr>
          <w:t>o</w:t>
        </w:r>
        <w:r>
          <w:rPr>
            <w:rFonts w:cs="Arial" w:hAnsi="Arial" w:eastAsia="Arial" w:ascii="Arial"/>
            <w:color w:val="060606"/>
            <w:spacing w:val="0"/>
            <w:w w:val="90"/>
            <w:sz w:val="18"/>
            <w:szCs w:val="18"/>
          </w:rPr>
          <w:t>s</w:t>
        </w:r>
        <w:r>
          <w:rPr>
            <w:rFonts w:cs="Arial" w:hAnsi="Arial" w:eastAsia="Arial" w:ascii="Arial"/>
            <w:color w:val="060606"/>
            <w:spacing w:val="0"/>
            <w:w w:val="120"/>
            <w:sz w:val="18"/>
            <w:szCs w:val="18"/>
          </w:rPr>
          <w:t>-</w:t>
        </w:r>
        <w:r>
          <w:rPr>
            <w:rFonts w:cs="Arial" w:hAnsi="Arial" w:eastAsia="Arial" w:ascii="Arial"/>
            <w:color w:val="060606"/>
            <w:spacing w:val="0"/>
            <w:w w:val="101"/>
            <w:sz w:val="18"/>
            <w:szCs w:val="18"/>
          </w:rPr>
          <w:t>c</w:t>
        </w:r>
        <w:r>
          <w:rPr>
            <w:rFonts w:cs="Arial" w:hAnsi="Arial" w:eastAsia="Arial" w:ascii="Arial"/>
            <w:color w:val="060606"/>
            <w:spacing w:val="0"/>
            <w:w w:val="91"/>
            <w:sz w:val="18"/>
            <w:szCs w:val="18"/>
          </w:rPr>
          <w:t>a</w:t>
        </w:r>
        <w:r>
          <w:rPr>
            <w:rFonts w:cs="Arial" w:hAnsi="Arial" w:eastAsia="Arial" w:ascii="Arial"/>
            <w:color w:val="060606"/>
            <w:spacing w:val="0"/>
            <w:w w:val="154"/>
            <w:sz w:val="18"/>
            <w:szCs w:val="18"/>
          </w:rPr>
          <w:t>t</w:t>
        </w:r>
        <w:r>
          <w:rPr>
            <w:rFonts w:cs="Arial" w:hAnsi="Arial" w:eastAsia="Arial" w:ascii="Arial"/>
            <w:color w:val="060606"/>
            <w:spacing w:val="0"/>
            <w:w w:val="136"/>
            <w:sz w:val="18"/>
            <w:szCs w:val="18"/>
          </w:rPr>
          <w:t>r</w:t>
        </w:r>
        <w:r>
          <w:rPr>
            <w:rFonts w:cs="Arial" w:hAnsi="Arial" w:eastAsia="Arial" w:ascii="Arial"/>
            <w:color w:val="060606"/>
            <w:spacing w:val="0"/>
            <w:w w:val="96"/>
            <w:sz w:val="18"/>
            <w:szCs w:val="18"/>
          </w:rPr>
          <w:t>i</w:t>
        </w:r>
        <w:r>
          <w:rPr>
            <w:rFonts w:cs="Arial" w:hAnsi="Arial" w:eastAsia="Arial" w:ascii="Arial"/>
            <w:color w:val="060606"/>
            <w:spacing w:val="0"/>
            <w:w w:val="120"/>
            <w:sz w:val="18"/>
            <w:szCs w:val="18"/>
          </w:rPr>
          <w:t>l</w:t>
        </w:r>
        <w:r>
          <w:rPr>
            <w:rFonts w:cs="Arial" w:hAnsi="Arial" w:eastAsia="Arial" w:ascii="Arial"/>
            <w:color w:val="060606"/>
            <w:spacing w:val="0"/>
            <w:w w:val="108"/>
            <w:sz w:val="18"/>
            <w:szCs w:val="18"/>
          </w:rPr>
          <w:t>l</w:t>
        </w:r>
        <w:r>
          <w:rPr>
            <w:rFonts w:cs="Arial" w:hAnsi="Arial" w:eastAsia="Arial" w:ascii="Arial"/>
            <w:color w:val="060606"/>
            <w:spacing w:val="0"/>
            <w:w w:val="95"/>
            <w:sz w:val="18"/>
            <w:szCs w:val="18"/>
          </w:rPr>
          <w:t>a</w:t>
        </w:r>
        <w:r>
          <w:rPr>
            <w:rFonts w:cs="Arial" w:hAnsi="Arial" w:eastAsia="Arial" w:ascii="Arial"/>
            <w:color w:val="060606"/>
            <w:spacing w:val="0"/>
            <w:w w:val="105"/>
            <w:sz w:val="18"/>
            <w:szCs w:val="18"/>
          </w:rPr>
          <w:t>n</w:t>
        </w:r>
        <w:r>
          <w:rPr>
            <w:rFonts w:cs="Arial" w:hAnsi="Arial" w:eastAsia="Arial" w:ascii="Arial"/>
            <w:color w:val="060606"/>
            <w:spacing w:val="0"/>
            <w:w w:val="112"/>
            <w:sz w:val="18"/>
            <w:szCs w:val="18"/>
          </w:rPr>
          <w:t>c</w:t>
        </w:r>
        <w:r>
          <w:rPr>
            <w:rFonts w:cs="Arial" w:hAnsi="Arial" w:eastAsia="Arial" w:ascii="Arial"/>
            <w:color w:val="060606"/>
            <w:spacing w:val="0"/>
            <w:w w:val="91"/>
            <w:sz w:val="18"/>
            <w:szCs w:val="18"/>
          </w:rPr>
          <w:t>a</w:t>
        </w:r>
        <w:r>
          <w:rPr>
            <w:rFonts w:cs="Arial" w:hAnsi="Arial" w:eastAsia="Arial" w:ascii="Arial"/>
            <w:color w:val="060606"/>
            <w:spacing w:val="0"/>
            <w:w w:val="120"/>
            <w:sz w:val="18"/>
            <w:szCs w:val="18"/>
          </w:rPr>
          <w:t>-</w:t>
        </w:r>
        <w:r>
          <w:rPr>
            <w:rFonts w:cs="Arial" w:hAnsi="Arial" w:eastAsia="Arial" w:ascii="Arial"/>
            <w:color w:val="060606"/>
            <w:spacing w:val="0"/>
            <w:w w:val="95"/>
            <w:sz w:val="18"/>
            <w:szCs w:val="18"/>
          </w:rPr>
          <w:t>2</w:t>
        </w:r>
        <w:r>
          <w:rPr>
            <w:rFonts w:cs="Arial" w:hAnsi="Arial" w:eastAsia="Arial" w:ascii="Arial"/>
            <w:color w:val="060606"/>
            <w:spacing w:val="0"/>
            <w:w w:val="110"/>
            <w:sz w:val="18"/>
            <w:szCs w:val="18"/>
          </w:rPr>
          <w:t>0</w:t>
        </w:r>
        <w:r>
          <w:rPr>
            <w:rFonts w:cs="Arial" w:hAnsi="Arial" w:eastAsia="Arial" w:ascii="Arial"/>
            <w:color w:val="060606"/>
            <w:spacing w:val="0"/>
            <w:w w:val="100"/>
            <w:sz w:val="18"/>
            <w:szCs w:val="18"/>
          </w:rPr>
          <w:t>1</w:t>
        </w:r>
        <w:r>
          <w:rPr>
            <w:rFonts w:cs="Arial" w:hAnsi="Arial" w:eastAsia="Arial" w:ascii="Arial"/>
            <w:color w:val="060606"/>
            <w:spacing w:val="0"/>
            <w:w w:val="105"/>
            <w:sz w:val="18"/>
            <w:szCs w:val="18"/>
          </w:rPr>
          <w:t>81120</w:t>
        </w:r>
        <w:r>
          <w:rPr>
            <w:rFonts w:cs="Arial" w:hAnsi="Arial" w:eastAsia="Arial" w:ascii="Arial"/>
            <w:color w:val="060606"/>
            <w:spacing w:val="0"/>
            <w:w w:val="104"/>
            <w:sz w:val="18"/>
            <w:szCs w:val="18"/>
          </w:rPr>
          <w:t>-</w:t>
        </w:r>
      </w:hyperlink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81"/>
        <w:ind w:left="466"/>
      </w:pPr>
      <w:r>
        <w:rPr>
          <w:rFonts w:cs="Arial" w:hAnsi="Arial" w:eastAsia="Arial" w:ascii="Arial"/>
          <w:color w:val="060606"/>
          <w:w w:val="95"/>
          <w:sz w:val="18"/>
          <w:szCs w:val="18"/>
        </w:rPr>
        <w:t>0</w:t>
      </w:r>
      <w:r>
        <w:rPr>
          <w:rFonts w:cs="Arial" w:hAnsi="Arial" w:eastAsia="Arial" w:ascii="Arial"/>
          <w:color w:val="060606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1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60606"/>
          <w:w w:val="115"/>
          <w:sz w:val="18"/>
          <w:szCs w:val="18"/>
        </w:rPr>
        <w:t>h</w:t>
      </w:r>
      <w:r>
        <w:rPr>
          <w:rFonts w:cs="Arial" w:hAnsi="Arial" w:eastAsia="Arial" w:ascii="Arial"/>
          <w:color w:val="060606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60606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506"/>
        <w:ind w:left="475" w:right="2366"/>
      </w:pPr>
      <w:r>
        <w:rPr>
          <w:rFonts w:cs="Arial" w:hAnsi="Arial" w:eastAsia="Arial" w:ascii="Arial"/>
          <w:color w:val="060606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60606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60606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48"/>
          <w:sz w:val="18"/>
          <w:szCs w:val="18"/>
        </w:rPr>
        <w:t>:</w:t>
      </w:r>
      <w:r>
        <w:rPr>
          <w:rFonts w:cs="Arial" w:hAnsi="Arial" w:eastAsia="Arial" w:ascii="Arial"/>
          <w:color w:val="060606"/>
          <w:spacing w:val="0"/>
          <w:w w:val="182"/>
          <w:sz w:val="18"/>
          <w:szCs w:val="18"/>
        </w:rPr>
        <w:t>/</w:t>
      </w:r>
      <w:r>
        <w:rPr>
          <w:rFonts w:cs="Arial" w:hAnsi="Arial" w:eastAsia="Arial" w:ascii="Arial"/>
          <w:color w:val="060606"/>
          <w:spacing w:val="0"/>
          <w:w w:val="173"/>
          <w:sz w:val="18"/>
          <w:szCs w:val="18"/>
        </w:rPr>
        <w:t>/</w:t>
      </w:r>
      <w:r>
        <w:rPr>
          <w:rFonts w:cs="Arial" w:hAnsi="Arial" w:eastAsia="Arial" w:ascii="Arial"/>
          <w:color w:val="060606"/>
          <w:spacing w:val="0"/>
          <w:w w:val="107"/>
          <w:sz w:val="18"/>
          <w:szCs w:val="18"/>
        </w:rPr>
        <w:t>w</w:t>
      </w:r>
      <w:r>
        <w:rPr>
          <w:rFonts w:cs="Arial" w:hAnsi="Arial" w:eastAsia="Arial" w:ascii="Arial"/>
          <w:color w:val="060606"/>
          <w:spacing w:val="0"/>
          <w:w w:val="114"/>
          <w:sz w:val="18"/>
          <w:szCs w:val="18"/>
        </w:rPr>
        <w:t>w</w:t>
      </w:r>
      <w:r>
        <w:rPr>
          <w:rFonts w:cs="Arial" w:hAnsi="Arial" w:eastAsia="Arial" w:ascii="Arial"/>
          <w:color w:val="060606"/>
          <w:spacing w:val="0"/>
          <w:w w:val="121"/>
          <w:sz w:val="18"/>
          <w:szCs w:val="18"/>
        </w:rPr>
        <w:t>w</w:t>
      </w:r>
      <w:r>
        <w:rPr>
          <w:rFonts w:cs="Arial" w:hAnsi="Arial" w:eastAsia="Arial" w:ascii="Arial"/>
          <w:color w:val="060606"/>
          <w:spacing w:val="0"/>
          <w:w w:val="77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77"/>
          <w:sz w:val="18"/>
          <w:szCs w:val="18"/>
        </w:rPr>
        <w:t>í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1D1D1D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1D1D1D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5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/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2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0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6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3</w:t>
      </w:r>
      <w:r>
        <w:rPr>
          <w:rFonts w:cs="Arial" w:hAnsi="Arial" w:eastAsia="Arial" w:ascii="Arial"/>
          <w:color w:val="1D1D1D"/>
          <w:spacing w:val="0"/>
          <w:w w:val="128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j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j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:</w:t>
      </w:r>
      <w:hyperlink r:id="rId28">
        <w:r>
          <w:rPr>
            <w:rFonts w:cs="Arial" w:hAnsi="Arial" w:eastAsia="Arial" w:ascii="Arial"/>
            <w:color w:val="060606"/>
            <w:spacing w:val="0"/>
            <w:w w:val="182"/>
            <w:sz w:val="18"/>
            <w:szCs w:val="18"/>
          </w:rPr>
          <w:t>//</w:t>
        </w:r>
        <w:r>
          <w:rPr>
            <w:rFonts w:cs="Arial" w:hAnsi="Arial" w:eastAsia="Arial" w:ascii="Arial"/>
            <w:color w:val="060606"/>
            <w:spacing w:val="0"/>
            <w:w w:val="107"/>
            <w:sz w:val="18"/>
            <w:szCs w:val="18"/>
          </w:rPr>
          <w:t>w</w:t>
        </w:r>
        <w:r>
          <w:rPr>
            <w:rFonts w:cs="Arial" w:hAnsi="Arial" w:eastAsia="Arial" w:ascii="Arial"/>
            <w:color w:val="060606"/>
            <w:spacing w:val="0"/>
            <w:w w:val="114"/>
            <w:sz w:val="18"/>
            <w:szCs w:val="18"/>
          </w:rPr>
          <w:t>w</w:t>
        </w:r>
        <w:r>
          <w:rPr>
            <w:rFonts w:cs="Arial" w:hAnsi="Arial" w:eastAsia="Arial" w:ascii="Arial"/>
            <w:color w:val="060606"/>
            <w:spacing w:val="0"/>
            <w:w w:val="118"/>
            <w:sz w:val="18"/>
            <w:szCs w:val="18"/>
          </w:rPr>
          <w:t>w</w:t>
        </w:r>
        <w:r>
          <w:rPr>
            <w:rFonts w:cs="Arial" w:hAnsi="Arial" w:eastAsia="Arial" w:ascii="Arial"/>
            <w:color w:val="060606"/>
            <w:spacing w:val="0"/>
            <w:w w:val="86"/>
            <w:sz w:val="18"/>
            <w:szCs w:val="18"/>
          </w:rPr>
          <w:t>.</w:t>
        </w:r>
        <w:r>
          <w:rPr>
            <w:rFonts w:cs="Arial" w:hAnsi="Arial" w:eastAsia="Arial" w:ascii="Arial"/>
            <w:color w:val="060606"/>
            <w:spacing w:val="0"/>
            <w:w w:val="105"/>
            <w:sz w:val="18"/>
            <w:szCs w:val="18"/>
          </w:rPr>
          <w:t>a</w:t>
        </w:r>
        <w:r>
          <w:rPr>
            <w:rFonts w:cs="Arial" w:hAnsi="Arial" w:eastAsia="Arial" w:ascii="Arial"/>
            <w:color w:val="060606"/>
            <w:spacing w:val="0"/>
            <w:w w:val="110"/>
            <w:sz w:val="18"/>
            <w:szCs w:val="18"/>
          </w:rPr>
          <w:t>n</w:t>
        </w:r>
        <w:r>
          <w:rPr>
            <w:rFonts w:cs="Arial" w:hAnsi="Arial" w:eastAsia="Arial" w:ascii="Arial"/>
            <w:color w:val="060606"/>
            <w:spacing w:val="0"/>
            <w:w w:val="144"/>
            <w:sz w:val="18"/>
            <w:szCs w:val="18"/>
          </w:rPr>
          <w:t>r</w:t>
        </w:r>
        <w:r>
          <w:rPr>
            <w:rFonts w:cs="Arial" w:hAnsi="Arial" w:eastAsia="Arial" w:ascii="Arial"/>
            <w:color w:val="060606"/>
            <w:spacing w:val="0"/>
            <w:w w:val="91"/>
            <w:sz w:val="18"/>
            <w:szCs w:val="18"/>
          </w:rPr>
          <w:t>e</w:t>
        </w:r>
        <w:r>
          <w:rPr>
            <w:rFonts w:cs="Arial" w:hAnsi="Arial" w:eastAsia="Arial" w:ascii="Arial"/>
            <w:color w:val="060606"/>
            <w:spacing w:val="0"/>
            <w:w w:val="105"/>
            <w:sz w:val="18"/>
            <w:szCs w:val="18"/>
          </w:rPr>
          <w:t>d</w:t>
        </w:r>
        <w:r>
          <w:rPr>
            <w:rFonts w:cs="Arial" w:hAnsi="Arial" w:eastAsia="Arial" w:ascii="Arial"/>
            <w:color w:val="060606"/>
            <w:spacing w:val="0"/>
            <w:w w:val="96"/>
            <w:sz w:val="18"/>
            <w:szCs w:val="18"/>
          </w:rPr>
          <w:t>.</w:t>
        </w:r>
        <w:r>
          <w:rPr>
            <w:rFonts w:cs="Arial" w:hAnsi="Arial" w:eastAsia="Arial" w:ascii="Arial"/>
            <w:color w:val="060606"/>
            <w:spacing w:val="0"/>
            <w:w w:val="119"/>
            <w:sz w:val="18"/>
            <w:szCs w:val="18"/>
          </w:rPr>
          <w:t>o</w:t>
        </w:r>
        <w:r>
          <w:rPr>
            <w:rFonts w:cs="Arial" w:hAnsi="Arial" w:eastAsia="Arial" w:ascii="Arial"/>
            <w:color w:val="060606"/>
            <w:spacing w:val="0"/>
            <w:w w:val="144"/>
            <w:sz w:val="18"/>
            <w:szCs w:val="18"/>
          </w:rPr>
          <w:t>r</w:t>
        </w:r>
        <w:r>
          <w:rPr>
            <w:rFonts w:cs="Arial" w:hAnsi="Arial" w:eastAsia="Arial" w:ascii="Arial"/>
            <w:color w:val="060606"/>
            <w:spacing w:val="0"/>
            <w:w w:val="100"/>
            <w:sz w:val="18"/>
            <w:szCs w:val="18"/>
          </w:rPr>
          <w:t>g</w:t>
        </w:r>
        <w:r>
          <w:rPr>
            <w:rFonts w:cs="Arial" w:hAnsi="Arial" w:eastAsia="Arial" w:ascii="Arial"/>
            <w:color w:val="060606"/>
            <w:spacing w:val="0"/>
            <w:w w:val="112"/>
            <w:sz w:val="18"/>
            <w:szCs w:val="18"/>
          </w:rPr>
          <w:t>/?</w:t>
        </w:r>
      </w:hyperlink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=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8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7694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2"/>
        <w:ind w:left="471"/>
      </w:pPr>
      <w:r>
        <w:rPr>
          <w:rFonts w:cs="Arial" w:hAnsi="Arial" w:eastAsia="Arial" w:ascii="Arial"/>
          <w:color w:val="060606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60606"/>
          <w:w w:val="154"/>
          <w:sz w:val="18"/>
          <w:szCs w:val="18"/>
        </w:rPr>
        <w:t>tt</w:t>
      </w:r>
      <w:r>
        <w:rPr>
          <w:rFonts w:cs="Arial" w:hAnsi="Arial" w:eastAsia="Arial" w:ascii="Arial"/>
          <w:color w:val="060606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60606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48"/>
          <w:sz w:val="18"/>
          <w:szCs w:val="18"/>
        </w:rPr>
        <w:t>:</w:t>
      </w:r>
      <w:r>
        <w:rPr>
          <w:rFonts w:cs="Arial" w:hAnsi="Arial" w:eastAsia="Arial" w:ascii="Arial"/>
          <w:color w:val="060606"/>
          <w:spacing w:val="0"/>
          <w:w w:val="192"/>
          <w:sz w:val="18"/>
          <w:szCs w:val="18"/>
        </w:rPr>
        <w:t>/</w:t>
      </w:r>
      <w:hyperlink r:id="rId29">
        <w:r>
          <w:rPr>
            <w:rFonts w:cs="Arial" w:hAnsi="Arial" w:eastAsia="Arial" w:ascii="Arial"/>
            <w:color w:val="060606"/>
            <w:spacing w:val="0"/>
            <w:w w:val="163"/>
            <w:sz w:val="18"/>
            <w:szCs w:val="18"/>
          </w:rPr>
          <w:t>/</w:t>
        </w:r>
        <w:r>
          <w:rPr>
            <w:rFonts w:cs="Arial" w:hAnsi="Arial" w:eastAsia="Arial" w:ascii="Arial"/>
            <w:color w:val="060606"/>
            <w:spacing w:val="0"/>
            <w:w w:val="110"/>
            <w:sz w:val="18"/>
            <w:szCs w:val="18"/>
          </w:rPr>
          <w:t>w</w:t>
        </w:r>
        <w:r>
          <w:rPr>
            <w:rFonts w:cs="Arial" w:hAnsi="Arial" w:eastAsia="Arial" w:ascii="Arial"/>
            <w:color w:val="060606"/>
            <w:spacing w:val="0"/>
            <w:w w:val="114"/>
            <w:sz w:val="18"/>
            <w:szCs w:val="18"/>
          </w:rPr>
          <w:t>w</w:t>
        </w:r>
        <w:r>
          <w:rPr>
            <w:rFonts w:cs="Arial" w:hAnsi="Arial" w:eastAsia="Arial" w:ascii="Arial"/>
            <w:color w:val="060606"/>
            <w:spacing w:val="19"/>
            <w:w w:val="118"/>
            <w:sz w:val="18"/>
            <w:szCs w:val="18"/>
          </w:rPr>
          <w:t>w</w:t>
        </w:r>
        <w:r>
          <w:rPr>
            <w:rFonts w:cs="Arial" w:hAnsi="Arial" w:eastAsia="Arial" w:ascii="Arial"/>
            <w:color w:val="060606"/>
            <w:spacing w:val="0"/>
            <w:w w:val="48"/>
            <w:sz w:val="18"/>
            <w:szCs w:val="18"/>
          </w:rPr>
          <w:t>.</w:t>
        </w:r>
        <w:r>
          <w:rPr>
            <w:rFonts w:cs="Arial" w:hAnsi="Arial" w:eastAsia="Arial" w:ascii="Arial"/>
            <w:color w:val="060606"/>
            <w:spacing w:val="0"/>
            <w:w w:val="110"/>
            <w:sz w:val="18"/>
            <w:szCs w:val="18"/>
          </w:rPr>
          <w:t>e</w:t>
        </w:r>
        <w:r>
          <w:rPr>
            <w:rFonts w:cs="Arial" w:hAnsi="Arial" w:eastAsia="Arial" w:ascii="Arial"/>
            <w:color w:val="060606"/>
            <w:spacing w:val="0"/>
            <w:w w:val="101"/>
            <w:sz w:val="18"/>
            <w:szCs w:val="18"/>
          </w:rPr>
          <w:t>c</w:t>
        </w:r>
        <w:r>
          <w:rPr>
            <w:rFonts w:cs="Arial" w:hAnsi="Arial" w:eastAsia="Arial" w:ascii="Arial"/>
            <w:color w:val="060606"/>
            <w:spacing w:val="0"/>
            <w:w w:val="105"/>
            <w:sz w:val="18"/>
            <w:szCs w:val="18"/>
          </w:rPr>
          <w:t>o</w:t>
        </w:r>
        <w:r>
          <w:rPr>
            <w:rFonts w:cs="Arial" w:hAnsi="Arial" w:eastAsia="Arial" w:ascii="Arial"/>
            <w:color w:val="060606"/>
            <w:spacing w:val="0"/>
            <w:w w:val="120"/>
            <w:sz w:val="18"/>
            <w:szCs w:val="18"/>
          </w:rPr>
          <w:t>l</w:t>
        </w:r>
        <w:r>
          <w:rPr>
            <w:rFonts w:cs="Arial" w:hAnsi="Arial" w:eastAsia="Arial" w:ascii="Arial"/>
            <w:color w:val="060606"/>
            <w:spacing w:val="0"/>
            <w:w w:val="115"/>
            <w:sz w:val="18"/>
            <w:szCs w:val="18"/>
          </w:rPr>
          <w:t>o</w:t>
        </w:r>
        <w:r>
          <w:rPr>
            <w:rFonts w:cs="Arial" w:hAnsi="Arial" w:eastAsia="Arial" w:ascii="Arial"/>
            <w:color w:val="060606"/>
            <w:spacing w:val="0"/>
            <w:w w:val="100"/>
            <w:sz w:val="18"/>
            <w:szCs w:val="18"/>
          </w:rPr>
          <w:t>g</w:t>
        </w:r>
        <w:r>
          <w:rPr>
            <w:rFonts w:cs="Arial" w:hAnsi="Arial" w:eastAsia="Arial" w:ascii="Arial"/>
            <w:color w:val="060606"/>
            <w:spacing w:val="0"/>
            <w:w w:val="86"/>
            <w:sz w:val="18"/>
            <w:szCs w:val="18"/>
          </w:rPr>
          <w:t>í</w:t>
        </w:r>
        <w:r>
          <w:rPr>
            <w:rFonts w:cs="Arial" w:hAnsi="Arial" w:eastAsia="Arial" w:ascii="Arial"/>
            <w:color w:val="060606"/>
            <w:spacing w:val="0"/>
            <w:w w:val="95"/>
            <w:sz w:val="18"/>
            <w:szCs w:val="18"/>
          </w:rPr>
          <w:t>a</w:t>
        </w:r>
      </w:hyperlink>
      <w:r>
        <w:rPr>
          <w:rFonts w:cs="Arial" w:hAnsi="Arial" w:eastAsia="Arial" w:ascii="Arial"/>
          <w:color w:val="060606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í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-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82"/>
          <w:sz w:val="18"/>
          <w:szCs w:val="18"/>
        </w:rPr>
        <w:t>/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?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=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60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5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33"/>
        <w:ind w:left="466" w:right="451"/>
      </w:pPr>
      <w:r>
        <w:rPr>
          <w:rFonts w:cs="Arial" w:hAnsi="Arial" w:eastAsia="Arial" w:ascii="Arial"/>
          <w:color w:val="060606"/>
          <w:w w:val="86"/>
          <w:sz w:val="18"/>
          <w:szCs w:val="18"/>
        </w:rPr>
        <w:t>h</w:t>
      </w:r>
      <w:r>
        <w:rPr>
          <w:rFonts w:cs="Arial" w:hAnsi="Arial" w:eastAsia="Arial" w:ascii="Arial"/>
          <w:color w:val="060606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60606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48"/>
          <w:sz w:val="18"/>
          <w:szCs w:val="18"/>
        </w:rPr>
        <w:t>:</w:t>
      </w:r>
      <w:r>
        <w:rPr>
          <w:rFonts w:cs="Arial" w:hAnsi="Arial" w:eastAsia="Arial" w:ascii="Arial"/>
          <w:color w:val="060606"/>
          <w:spacing w:val="0"/>
          <w:w w:val="182"/>
          <w:sz w:val="18"/>
          <w:szCs w:val="18"/>
        </w:rPr>
        <w:t>/</w:t>
      </w:r>
      <w:r>
        <w:rPr>
          <w:rFonts w:cs="Arial" w:hAnsi="Arial" w:eastAsia="Arial" w:ascii="Arial"/>
          <w:color w:val="060606"/>
          <w:spacing w:val="0"/>
          <w:w w:val="173"/>
          <w:sz w:val="18"/>
          <w:szCs w:val="18"/>
        </w:rPr>
        <w:t>/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82"/>
          <w:sz w:val="18"/>
          <w:szCs w:val="18"/>
        </w:rPr>
        <w:t>/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82"/>
          <w:sz w:val="18"/>
          <w:szCs w:val="18"/>
        </w:rPr>
        <w:t>/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2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0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7</w:t>
      </w:r>
      <w:r>
        <w:rPr>
          <w:rFonts w:cs="Arial" w:hAnsi="Arial" w:eastAsia="Arial" w:ascii="Arial"/>
          <w:color w:val="060606"/>
          <w:spacing w:val="-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8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9"/>
          <w:sz w:val="18"/>
          <w:szCs w:val="18"/>
        </w:rPr>
        <w:t>1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D1D1D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1D1D1D"/>
          <w:spacing w:val="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2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11"/>
        <w:ind w:left="456" w:right="118"/>
      </w:pPr>
      <w:r>
        <w:rPr>
          <w:rFonts w:cs="Arial" w:hAnsi="Arial" w:eastAsia="Arial" w:ascii="Arial"/>
          <w:b/>
          <w:color w:val="060606"/>
          <w:w w:val="68"/>
          <w:sz w:val="19"/>
          <w:szCs w:val="19"/>
        </w:rPr>
        <w:t>E</w:t>
      </w:r>
      <w:r>
        <w:rPr>
          <w:rFonts w:cs="Arial" w:hAnsi="Arial" w:eastAsia="Arial" w:ascii="Arial"/>
          <w:b/>
          <w:color w:val="060606"/>
          <w:w w:val="81"/>
          <w:sz w:val="19"/>
          <w:szCs w:val="19"/>
        </w:rPr>
        <w:t>s</w:t>
      </w:r>
      <w:r>
        <w:rPr>
          <w:rFonts w:cs="Arial" w:hAnsi="Arial" w:eastAsia="Arial" w:ascii="Arial"/>
          <w:b/>
          <w:color w:val="060606"/>
          <w:w w:val="128"/>
          <w:sz w:val="19"/>
          <w:szCs w:val="19"/>
        </w:rPr>
        <w:t>t</w:t>
      </w:r>
      <w:r>
        <w:rPr>
          <w:rFonts w:cs="Arial" w:hAnsi="Arial" w:eastAsia="Arial" w:ascii="Arial"/>
          <w:b/>
          <w:color w:val="060606"/>
          <w:w w:val="95"/>
          <w:sz w:val="19"/>
          <w:szCs w:val="19"/>
        </w:rPr>
        <w:t>o</w:t>
      </w:r>
      <w:r>
        <w:rPr>
          <w:rFonts w:cs="Arial" w:hAnsi="Arial" w:eastAsia="Arial" w:ascii="Arial"/>
          <w:b/>
          <w:color w:val="060606"/>
          <w:w w:val="77"/>
          <w:sz w:val="19"/>
          <w:szCs w:val="19"/>
        </w:rPr>
        <w:t>s</w:t>
      </w:r>
      <w:r>
        <w:rPr>
          <w:rFonts w:cs="Arial" w:hAnsi="Arial" w:eastAsia="Arial" w:ascii="Arial"/>
          <w:b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60606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b/>
          <w:color w:val="060606"/>
          <w:spacing w:val="0"/>
          <w:w w:val="111"/>
          <w:sz w:val="19"/>
          <w:szCs w:val="19"/>
        </w:rPr>
        <w:t>rt</w:t>
      </w:r>
      <w:r>
        <w:rPr>
          <w:rFonts w:cs="Arial" w:hAnsi="Arial" w:eastAsia="Arial" w:ascii="Arial"/>
          <w:b/>
          <w:color w:val="060606"/>
          <w:spacing w:val="0"/>
          <w:w w:val="118"/>
          <w:sz w:val="19"/>
          <w:szCs w:val="19"/>
        </w:rPr>
        <w:t>í</w:t>
      </w:r>
      <w:r>
        <w:rPr>
          <w:rFonts w:cs="Arial" w:hAnsi="Arial" w:eastAsia="Arial" w:ascii="Arial"/>
          <w:b/>
          <w:color w:val="060606"/>
          <w:spacing w:val="0"/>
          <w:w w:val="72"/>
          <w:sz w:val="19"/>
          <w:szCs w:val="19"/>
        </w:rPr>
        <w:t>c</w:t>
      </w:r>
      <w:r>
        <w:rPr>
          <w:rFonts w:cs="Arial" w:hAnsi="Arial" w:eastAsia="Arial" w:ascii="Arial"/>
          <w:b/>
          <w:color w:val="060606"/>
          <w:spacing w:val="0"/>
          <w:w w:val="91"/>
          <w:sz w:val="19"/>
          <w:szCs w:val="19"/>
        </w:rPr>
        <w:t>u</w:t>
      </w:r>
      <w:r>
        <w:rPr>
          <w:rFonts w:cs="Arial" w:hAnsi="Arial" w:eastAsia="Arial" w:ascii="Arial"/>
          <w:b/>
          <w:color w:val="060606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color w:val="060606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b/>
          <w:color w:val="060606"/>
          <w:spacing w:val="0"/>
          <w:w w:val="81"/>
          <w:sz w:val="19"/>
          <w:szCs w:val="19"/>
        </w:rPr>
        <w:t>s</w:t>
      </w:r>
      <w:r>
        <w:rPr>
          <w:rFonts w:cs="Arial" w:hAnsi="Arial" w:eastAsia="Arial" w:ascii="Arial"/>
          <w:b/>
          <w:color w:val="060606"/>
          <w:spacing w:val="0"/>
          <w:w w:val="173"/>
          <w:sz w:val="19"/>
          <w:szCs w:val="19"/>
        </w:rPr>
        <w:t>/</w:t>
      </w:r>
      <w:r>
        <w:rPr>
          <w:rFonts w:cs="Arial" w:hAnsi="Arial" w:eastAsia="Arial" w:ascii="Arial"/>
          <w:b/>
          <w:color w:val="060606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b/>
          <w:color w:val="060606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b/>
          <w:color w:val="060606"/>
          <w:spacing w:val="0"/>
          <w:w w:val="113"/>
          <w:sz w:val="19"/>
          <w:szCs w:val="19"/>
        </w:rPr>
        <w:t>t</w:t>
      </w:r>
      <w:r>
        <w:rPr>
          <w:rFonts w:cs="Arial" w:hAnsi="Arial" w:eastAsia="Arial" w:ascii="Arial"/>
          <w:b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b/>
          <w:color w:val="060606"/>
          <w:spacing w:val="0"/>
          <w:w w:val="86"/>
          <w:sz w:val="19"/>
          <w:szCs w:val="19"/>
        </w:rPr>
        <w:t>s</w:t>
      </w:r>
      <w:r>
        <w:rPr>
          <w:rFonts w:cs="Arial" w:hAnsi="Arial" w:eastAsia="Arial" w:ascii="Arial"/>
          <w:b/>
          <w:color w:val="060606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60606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b/>
          <w:color w:val="060606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b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60606"/>
          <w:spacing w:val="-1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60606"/>
          <w:spacing w:val="0"/>
          <w:w w:val="68"/>
          <w:sz w:val="19"/>
          <w:szCs w:val="19"/>
        </w:rPr>
        <w:t>s</w:t>
      </w:r>
      <w:r>
        <w:rPr>
          <w:rFonts w:cs="Arial" w:hAnsi="Arial" w:eastAsia="Arial" w:ascii="Arial"/>
          <w:b/>
          <w:color w:val="060606"/>
          <w:spacing w:val="0"/>
          <w:w w:val="82"/>
          <w:sz w:val="19"/>
          <w:szCs w:val="19"/>
        </w:rPr>
        <w:t>i</w:t>
      </w:r>
      <w:r>
        <w:rPr>
          <w:rFonts w:cs="Arial" w:hAnsi="Arial" w:eastAsia="Arial" w:ascii="Arial"/>
          <w:b/>
          <w:color w:val="060606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b/>
          <w:color w:val="060606"/>
          <w:spacing w:val="0"/>
          <w:w w:val="91"/>
          <w:sz w:val="19"/>
          <w:szCs w:val="19"/>
        </w:rPr>
        <w:t>u</w:t>
      </w:r>
      <w:r>
        <w:rPr>
          <w:rFonts w:cs="Arial" w:hAnsi="Arial" w:eastAsia="Arial" w:ascii="Arial"/>
          <w:b/>
          <w:color w:val="060606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b/>
          <w:color w:val="060606"/>
          <w:spacing w:val="0"/>
          <w:w w:val="86"/>
          <w:sz w:val="19"/>
          <w:szCs w:val="19"/>
        </w:rPr>
        <w:t>n</w:t>
      </w:r>
      <w:r>
        <w:rPr>
          <w:rFonts w:cs="Arial" w:hAnsi="Arial" w:eastAsia="Arial" w:ascii="Arial"/>
          <w:b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60606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b/>
          <w:color w:val="060606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b/>
          <w:color w:val="060606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b/>
          <w:color w:val="060606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b/>
          <w:color w:val="060606"/>
          <w:spacing w:val="0"/>
          <w:w w:val="121"/>
          <w:sz w:val="19"/>
          <w:szCs w:val="19"/>
        </w:rPr>
        <w:t>t</w:t>
      </w:r>
      <w:r>
        <w:rPr>
          <w:rFonts w:cs="Arial" w:hAnsi="Arial" w:eastAsia="Arial" w:ascii="Arial"/>
          <w:b/>
          <w:color w:val="060606"/>
          <w:spacing w:val="0"/>
          <w:w w:val="95"/>
          <w:sz w:val="19"/>
          <w:szCs w:val="19"/>
        </w:rPr>
        <w:t>ean</w:t>
      </w:r>
      <w:r>
        <w:rPr>
          <w:rFonts w:cs="Arial" w:hAnsi="Arial" w:eastAsia="Arial" w:ascii="Arial"/>
          <w:b/>
          <w:color w:val="060606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60606"/>
          <w:spacing w:val="0"/>
          <w:w w:val="77"/>
          <w:sz w:val="19"/>
          <w:szCs w:val="19"/>
        </w:rPr>
        <w:t>c</w:t>
      </w:r>
      <w:r>
        <w:rPr>
          <w:rFonts w:cs="Arial" w:hAnsi="Arial" w:eastAsia="Arial" w:ascii="Arial"/>
          <w:b/>
          <w:color w:val="060606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b/>
          <w:color w:val="060606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b/>
          <w:color w:val="060606"/>
          <w:spacing w:val="0"/>
          <w:w w:val="121"/>
          <w:sz w:val="19"/>
          <w:szCs w:val="19"/>
        </w:rPr>
        <w:t>t</w:t>
      </w:r>
      <w:r>
        <w:rPr>
          <w:rFonts w:cs="Arial" w:hAnsi="Arial" w:eastAsia="Arial" w:ascii="Arial"/>
          <w:b/>
          <w:color w:val="060606"/>
          <w:spacing w:val="0"/>
          <w:w w:val="103"/>
          <w:sz w:val="19"/>
          <w:szCs w:val="19"/>
        </w:rPr>
        <w:t>r</w:t>
      </w:r>
      <w:r>
        <w:rPr>
          <w:rFonts w:cs="Arial" w:hAnsi="Arial" w:eastAsia="Arial" w:ascii="Arial"/>
          <w:b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b/>
          <w:color w:val="060606"/>
          <w:spacing w:val="0"/>
          <w:w w:val="103"/>
          <w:sz w:val="19"/>
          <w:szCs w:val="19"/>
        </w:rPr>
        <w:t>p</w:t>
      </w:r>
      <w:r>
        <w:rPr>
          <w:rFonts w:cs="Arial" w:hAnsi="Arial" w:eastAsia="Arial" w:ascii="Arial"/>
          <w:b/>
          <w:color w:val="060606"/>
          <w:spacing w:val="0"/>
          <w:w w:val="95"/>
          <w:sz w:val="19"/>
          <w:szCs w:val="19"/>
        </w:rPr>
        <w:t>un</w:t>
      </w:r>
      <w:r>
        <w:rPr>
          <w:rFonts w:cs="Arial" w:hAnsi="Arial" w:eastAsia="Arial" w:ascii="Arial"/>
          <w:b/>
          <w:color w:val="060606"/>
          <w:spacing w:val="0"/>
          <w:w w:val="113"/>
          <w:sz w:val="19"/>
          <w:szCs w:val="19"/>
        </w:rPr>
        <w:t>t</w:t>
      </w:r>
      <w:r>
        <w:rPr>
          <w:rFonts w:cs="Arial" w:hAnsi="Arial" w:eastAsia="Arial" w:ascii="Arial"/>
          <w:b/>
          <w:color w:val="060606"/>
          <w:spacing w:val="0"/>
          <w:w w:val="91"/>
          <w:sz w:val="19"/>
          <w:szCs w:val="19"/>
        </w:rPr>
        <w:t>o</w:t>
      </w:r>
      <w:r>
        <w:rPr>
          <w:rFonts w:cs="Arial" w:hAnsi="Arial" w:eastAsia="Arial" w:ascii="Arial"/>
          <w:b/>
          <w:color w:val="060606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60606"/>
          <w:spacing w:val="0"/>
          <w:w w:val="84"/>
          <w:sz w:val="19"/>
          <w:szCs w:val="19"/>
        </w:rPr>
        <w:t>r</w:t>
      </w:r>
      <w:r>
        <w:rPr>
          <w:rFonts w:cs="Arial" w:hAnsi="Arial" w:eastAsia="Arial" w:ascii="Arial"/>
          <w:b/>
          <w:color w:val="060606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b/>
          <w:color w:val="060606"/>
          <w:spacing w:val="0"/>
          <w:w w:val="81"/>
          <w:sz w:val="19"/>
          <w:szCs w:val="19"/>
        </w:rPr>
        <w:t>s</w:t>
      </w:r>
      <w:r>
        <w:rPr>
          <w:rFonts w:cs="Arial" w:hAnsi="Arial" w:eastAsia="Arial" w:ascii="Arial"/>
          <w:b/>
          <w:color w:val="060606"/>
          <w:spacing w:val="0"/>
          <w:w w:val="95"/>
          <w:sz w:val="19"/>
          <w:szCs w:val="19"/>
        </w:rPr>
        <w:t>pe</w:t>
      </w:r>
      <w:r>
        <w:rPr>
          <w:rFonts w:cs="Arial" w:hAnsi="Arial" w:eastAsia="Arial" w:ascii="Arial"/>
          <w:b/>
          <w:color w:val="060606"/>
          <w:spacing w:val="0"/>
          <w:w w:val="86"/>
          <w:sz w:val="19"/>
          <w:szCs w:val="19"/>
        </w:rPr>
        <w:t>c</w:t>
      </w:r>
      <w:r>
        <w:rPr>
          <w:rFonts w:cs="Arial" w:hAnsi="Arial" w:eastAsia="Arial" w:ascii="Arial"/>
          <w:b/>
          <w:color w:val="060606"/>
          <w:spacing w:val="0"/>
          <w:w w:val="121"/>
          <w:sz w:val="19"/>
          <w:szCs w:val="19"/>
        </w:rPr>
        <w:t>t</w:t>
      </w:r>
      <w:r>
        <w:rPr>
          <w:rFonts w:cs="Arial" w:hAnsi="Arial" w:eastAsia="Arial" w:ascii="Arial"/>
          <w:b/>
          <w:color w:val="060606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b/>
          <w:color w:val="060606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60606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b/>
          <w:color w:val="060606"/>
          <w:spacing w:val="25"/>
          <w:w w:val="81"/>
          <w:sz w:val="19"/>
          <w:szCs w:val="19"/>
        </w:rPr>
        <w:t> </w:t>
      </w:r>
      <w:r>
        <w:rPr>
          <w:rFonts w:cs="Arial" w:hAnsi="Arial" w:eastAsia="Arial" w:ascii="Arial"/>
          <w:b/>
          <w:color w:val="060606"/>
          <w:spacing w:val="0"/>
          <w:w w:val="54"/>
          <w:sz w:val="19"/>
          <w:szCs w:val="19"/>
        </w:rPr>
        <w:t>l</w:t>
      </w:r>
      <w:r>
        <w:rPr>
          <w:rFonts w:cs="Arial" w:hAnsi="Arial" w:eastAsia="Arial" w:ascii="Arial"/>
          <w:b/>
          <w:color w:val="060606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b/>
          <w:color w:val="060606"/>
          <w:spacing w:val="0"/>
          <w:w w:val="81"/>
          <w:sz w:val="19"/>
          <w:szCs w:val="19"/>
        </w:rPr>
        <w:t>s</w:t>
      </w:r>
      <w:r>
        <w:rPr>
          <w:rFonts w:cs="Arial" w:hAnsi="Arial" w:eastAsia="Arial" w:ascii="Arial"/>
          <w:b/>
          <w:color w:val="060606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60606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b/>
          <w:color w:val="060606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b/>
          <w:color w:val="060606"/>
          <w:spacing w:val="0"/>
          <w:w w:val="121"/>
          <w:sz w:val="19"/>
          <w:szCs w:val="19"/>
        </w:rPr>
        <w:t>t</w:t>
      </w:r>
      <w:r>
        <w:rPr>
          <w:rFonts w:cs="Arial" w:hAnsi="Arial" w:eastAsia="Arial" w:ascii="Arial"/>
          <w:b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b/>
          <w:color w:val="060606"/>
          <w:spacing w:val="0"/>
          <w:w w:val="110"/>
          <w:sz w:val="19"/>
          <w:szCs w:val="19"/>
        </w:rPr>
        <w:t>r</w:t>
      </w:r>
      <w:r>
        <w:rPr>
          <w:rFonts w:cs="Arial" w:hAnsi="Arial" w:eastAsia="Arial" w:ascii="Arial"/>
          <w:b/>
          <w:color w:val="060606"/>
          <w:spacing w:val="0"/>
          <w:w w:val="72"/>
          <w:sz w:val="19"/>
          <w:szCs w:val="19"/>
        </w:rPr>
        <w:t>i</w:t>
      </w:r>
      <w:r>
        <w:rPr>
          <w:rFonts w:cs="Arial" w:hAnsi="Arial" w:eastAsia="Arial" w:ascii="Arial"/>
          <w:b/>
          <w:color w:val="060606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b/>
          <w:color w:val="060606"/>
          <w:spacing w:val="0"/>
          <w:w w:val="110"/>
          <w:sz w:val="19"/>
          <w:szCs w:val="19"/>
        </w:rPr>
        <w:t>r</w:t>
      </w:r>
      <w:r>
        <w:rPr>
          <w:rFonts w:cs="Arial" w:hAnsi="Arial" w:eastAsia="Arial" w:ascii="Arial"/>
          <w:b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b/>
          <w:color w:val="060606"/>
          <w:spacing w:val="0"/>
          <w:w w:val="77"/>
          <w:sz w:val="19"/>
          <w:szCs w:val="19"/>
        </w:rPr>
        <w:t>s</w:t>
      </w:r>
      <w:r>
        <w:rPr>
          <w:rFonts w:cs="Arial" w:hAnsi="Arial" w:eastAsia="Arial" w:ascii="Arial"/>
          <w:b/>
          <w:color w:val="060606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60606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b/>
          <w:color w:val="060606"/>
          <w:spacing w:val="-1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60606"/>
          <w:spacing w:val="0"/>
          <w:w w:val="92"/>
          <w:sz w:val="19"/>
          <w:szCs w:val="19"/>
        </w:rPr>
        <w:t>p</w:t>
      </w:r>
      <w:r>
        <w:rPr>
          <w:rFonts w:cs="Arial" w:hAnsi="Arial" w:eastAsia="Arial" w:ascii="Arial"/>
          <w:b/>
          <w:color w:val="060606"/>
          <w:spacing w:val="0"/>
          <w:w w:val="92"/>
          <w:sz w:val="19"/>
          <w:szCs w:val="19"/>
        </w:rPr>
        <w:t>u</w:t>
      </w:r>
      <w:r>
        <w:rPr>
          <w:rFonts w:cs="Arial" w:hAnsi="Arial" w:eastAsia="Arial" w:ascii="Arial"/>
          <w:b/>
          <w:color w:val="060606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b/>
          <w:color w:val="060606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b/>
          <w:color w:val="060606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b/>
          <w:color w:val="060606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b/>
          <w:color w:val="060606"/>
          <w:spacing w:val="19"/>
          <w:w w:val="92"/>
          <w:sz w:val="19"/>
          <w:szCs w:val="19"/>
        </w:rPr>
        <w:t> </w:t>
      </w:r>
      <w:r>
        <w:rPr>
          <w:rFonts w:cs="Arial" w:hAnsi="Arial" w:eastAsia="Arial" w:ascii="Arial"/>
          <w:b/>
          <w:color w:val="060606"/>
          <w:spacing w:val="0"/>
          <w:w w:val="68"/>
          <w:sz w:val="19"/>
          <w:szCs w:val="19"/>
        </w:rPr>
        <w:t>s</w:t>
      </w:r>
      <w:r>
        <w:rPr>
          <w:rFonts w:cs="Arial" w:hAnsi="Arial" w:eastAsia="Arial" w:ascii="Arial"/>
          <w:b/>
          <w:color w:val="060606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b/>
          <w:color w:val="060606"/>
          <w:spacing w:val="0"/>
          <w:w w:val="110"/>
          <w:sz w:val="19"/>
          <w:szCs w:val="19"/>
        </w:rPr>
        <w:t>r</w:t>
      </w:r>
      <w:r>
        <w:rPr>
          <w:rFonts w:cs="Arial" w:hAnsi="Arial" w:eastAsia="Arial" w:ascii="Arial"/>
          <w:b/>
          <w:color w:val="060606"/>
          <w:spacing w:val="0"/>
          <w:w w:val="110"/>
          <w:sz w:val="19"/>
          <w:szCs w:val="19"/>
        </w:rPr>
        <w:t> </w:t>
      </w:r>
      <w:r>
        <w:rPr>
          <w:rFonts w:cs="Arial" w:hAnsi="Arial" w:eastAsia="Arial" w:ascii="Arial"/>
          <w:b/>
          <w:color w:val="060606"/>
          <w:spacing w:val="0"/>
          <w:w w:val="93"/>
          <w:sz w:val="19"/>
          <w:szCs w:val="19"/>
        </w:rPr>
        <w:t>b</w:t>
      </w:r>
      <w:r>
        <w:rPr>
          <w:rFonts w:cs="Arial" w:hAnsi="Arial" w:eastAsia="Arial" w:ascii="Arial"/>
          <w:b/>
          <w:color w:val="060606"/>
          <w:spacing w:val="0"/>
          <w:w w:val="93"/>
          <w:sz w:val="19"/>
          <w:szCs w:val="19"/>
        </w:rPr>
        <w:t>u</w:t>
      </w:r>
      <w:r>
        <w:rPr>
          <w:rFonts w:cs="Arial" w:hAnsi="Arial" w:eastAsia="Arial" w:ascii="Arial"/>
          <w:b/>
          <w:color w:val="060606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b/>
          <w:color w:val="060606"/>
          <w:spacing w:val="0"/>
          <w:w w:val="93"/>
          <w:sz w:val="19"/>
          <w:szCs w:val="19"/>
        </w:rPr>
        <w:t>n</w:t>
      </w:r>
      <w:r>
        <w:rPr>
          <w:rFonts w:cs="Arial" w:hAnsi="Arial" w:eastAsia="Arial" w:ascii="Arial"/>
          <w:b/>
          <w:color w:val="060606"/>
          <w:spacing w:val="0"/>
          <w:w w:val="93"/>
          <w:sz w:val="19"/>
          <w:szCs w:val="19"/>
        </w:rPr>
        <w:t>o</w:t>
      </w:r>
      <w:r>
        <w:rPr>
          <w:rFonts w:cs="Arial" w:hAnsi="Arial" w:eastAsia="Arial" w:ascii="Arial"/>
          <w:b/>
          <w:color w:val="060606"/>
          <w:spacing w:val="0"/>
          <w:w w:val="93"/>
          <w:sz w:val="19"/>
          <w:szCs w:val="19"/>
        </w:rPr>
        <w:t>s</w:t>
      </w:r>
      <w:r>
        <w:rPr>
          <w:rFonts w:cs="Arial" w:hAnsi="Arial" w:eastAsia="Arial" w:ascii="Arial"/>
          <w:b/>
          <w:color w:val="060606"/>
          <w:spacing w:val="21"/>
          <w:w w:val="93"/>
          <w:sz w:val="19"/>
          <w:szCs w:val="19"/>
        </w:rPr>
        <w:t> </w:t>
      </w:r>
      <w:r>
        <w:rPr>
          <w:rFonts w:cs="Arial" w:hAnsi="Arial" w:eastAsia="Arial" w:ascii="Arial"/>
          <w:b/>
          <w:color w:val="060606"/>
          <w:spacing w:val="0"/>
          <w:w w:val="93"/>
          <w:sz w:val="19"/>
          <w:szCs w:val="19"/>
        </w:rPr>
        <w:t>p</w:t>
      </w:r>
      <w:r>
        <w:rPr>
          <w:rFonts w:cs="Arial" w:hAnsi="Arial" w:eastAsia="Arial" w:ascii="Arial"/>
          <w:b/>
          <w:color w:val="060606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b/>
          <w:color w:val="060606"/>
          <w:spacing w:val="0"/>
          <w:w w:val="93"/>
          <w:sz w:val="19"/>
          <w:szCs w:val="19"/>
        </w:rPr>
        <w:t>r</w:t>
      </w:r>
      <w:r>
        <w:rPr>
          <w:rFonts w:cs="Arial" w:hAnsi="Arial" w:eastAsia="Arial" w:ascii="Arial"/>
          <w:b/>
          <w:color w:val="060606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b/>
          <w:color w:val="060606"/>
          <w:spacing w:val="8"/>
          <w:w w:val="93"/>
          <w:sz w:val="19"/>
          <w:szCs w:val="19"/>
        </w:rPr>
        <w:t> </w:t>
      </w:r>
      <w:r>
        <w:rPr>
          <w:rFonts w:cs="Arial" w:hAnsi="Arial" w:eastAsia="Arial" w:ascii="Arial"/>
          <w:b/>
          <w:color w:val="060606"/>
          <w:spacing w:val="0"/>
          <w:w w:val="93"/>
          <w:sz w:val="19"/>
          <w:szCs w:val="19"/>
        </w:rPr>
        <w:t>g</w:t>
      </w:r>
      <w:r>
        <w:rPr>
          <w:rFonts w:cs="Arial" w:hAnsi="Arial" w:eastAsia="Arial" w:ascii="Arial"/>
          <w:b/>
          <w:color w:val="060606"/>
          <w:spacing w:val="0"/>
          <w:w w:val="93"/>
          <w:sz w:val="19"/>
          <w:szCs w:val="19"/>
        </w:rPr>
        <w:t>en</w:t>
      </w:r>
      <w:r>
        <w:rPr>
          <w:rFonts w:cs="Arial" w:hAnsi="Arial" w:eastAsia="Arial" w:ascii="Arial"/>
          <w:b/>
          <w:color w:val="060606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b/>
          <w:color w:val="060606"/>
          <w:spacing w:val="0"/>
          <w:w w:val="93"/>
          <w:sz w:val="19"/>
          <w:szCs w:val="19"/>
        </w:rPr>
        <w:t>r</w:t>
      </w:r>
      <w:r>
        <w:rPr>
          <w:rFonts w:cs="Arial" w:hAnsi="Arial" w:eastAsia="Arial" w:ascii="Arial"/>
          <w:b/>
          <w:color w:val="060606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b/>
          <w:color w:val="060606"/>
          <w:spacing w:val="0"/>
          <w:w w:val="93"/>
          <w:sz w:val="19"/>
          <w:szCs w:val="19"/>
        </w:rPr>
        <w:t>r</w:t>
      </w:r>
      <w:r>
        <w:rPr>
          <w:rFonts w:cs="Arial" w:hAnsi="Arial" w:eastAsia="Arial" w:ascii="Arial"/>
          <w:b/>
          <w:color w:val="060606"/>
          <w:spacing w:val="29"/>
          <w:w w:val="93"/>
          <w:sz w:val="19"/>
          <w:szCs w:val="19"/>
        </w:rPr>
        <w:t> </w:t>
      </w:r>
      <w:r>
        <w:rPr>
          <w:rFonts w:cs="Arial" w:hAnsi="Arial" w:eastAsia="Arial" w:ascii="Arial"/>
          <w:b/>
          <w:color w:val="060606"/>
          <w:spacing w:val="0"/>
          <w:w w:val="86"/>
          <w:sz w:val="19"/>
          <w:szCs w:val="19"/>
        </w:rPr>
        <w:t>d</w:t>
      </w:r>
      <w:r>
        <w:rPr>
          <w:rFonts w:cs="Arial" w:hAnsi="Arial" w:eastAsia="Arial" w:ascii="Arial"/>
          <w:b/>
          <w:color w:val="060606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60606"/>
          <w:spacing w:val="0"/>
          <w:w w:val="81"/>
          <w:sz w:val="19"/>
          <w:szCs w:val="19"/>
        </w:rPr>
        <w:t>sc</w:t>
      </w:r>
      <w:r>
        <w:rPr>
          <w:rFonts w:cs="Arial" w:hAnsi="Arial" w:eastAsia="Arial" w:ascii="Arial"/>
          <w:b/>
          <w:color w:val="060606"/>
          <w:spacing w:val="0"/>
          <w:w w:val="91"/>
          <w:sz w:val="19"/>
          <w:szCs w:val="19"/>
        </w:rPr>
        <w:t>u</w:t>
      </w:r>
      <w:r>
        <w:rPr>
          <w:rFonts w:cs="Arial" w:hAnsi="Arial" w:eastAsia="Arial" w:ascii="Arial"/>
          <w:b/>
          <w:color w:val="060606"/>
          <w:spacing w:val="0"/>
          <w:w w:val="81"/>
          <w:sz w:val="19"/>
          <w:szCs w:val="19"/>
        </w:rPr>
        <w:t>s</w:t>
      </w:r>
      <w:r>
        <w:rPr>
          <w:rFonts w:cs="Arial" w:hAnsi="Arial" w:eastAsia="Arial" w:ascii="Arial"/>
          <w:b/>
          <w:color w:val="060606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b/>
          <w:color w:val="060606"/>
          <w:spacing w:val="0"/>
          <w:w w:val="107"/>
          <w:sz w:val="19"/>
          <w:szCs w:val="19"/>
        </w:rPr>
        <w:t>o</w:t>
      </w:r>
      <w:r>
        <w:rPr>
          <w:rFonts w:cs="Arial" w:hAnsi="Arial" w:eastAsia="Arial" w:ascii="Arial"/>
          <w:b/>
          <w:color w:val="060606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b/>
          <w:color w:val="060606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b/>
          <w:color w:val="060606"/>
          <w:spacing w:val="0"/>
          <w:w w:val="77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63" w:lineRule="auto" w:line="294"/>
        <w:ind w:left="456" w:right="551"/>
      </w:pPr>
      <w:r>
        <w:rPr>
          <w:rFonts w:cs="Arial" w:hAnsi="Arial" w:eastAsia="Arial" w:ascii="Arial"/>
          <w:color w:val="060606"/>
          <w:w w:val="86"/>
          <w:sz w:val="18"/>
          <w:szCs w:val="18"/>
        </w:rPr>
        <w:t>h</w:t>
      </w:r>
      <w:r>
        <w:rPr>
          <w:rFonts w:cs="Arial" w:hAnsi="Arial" w:eastAsia="Arial" w:ascii="Arial"/>
          <w:color w:val="060606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1D1D1D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1D1D1D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1D1D1D"/>
          <w:w w:val="105"/>
          <w:sz w:val="18"/>
          <w:szCs w:val="18"/>
        </w:rPr>
        <w:t>:</w:t>
      </w:r>
      <w:hyperlink r:id="rId30">
        <w:r>
          <w:rPr>
            <w:rFonts w:cs="Arial" w:hAnsi="Arial" w:eastAsia="Arial" w:ascii="Arial"/>
            <w:color w:val="060606"/>
            <w:w w:val="178"/>
            <w:sz w:val="18"/>
            <w:szCs w:val="18"/>
          </w:rPr>
          <w:t>//</w:t>
        </w:r>
        <w:r>
          <w:rPr>
            <w:rFonts w:cs="Arial" w:hAnsi="Arial" w:eastAsia="Arial" w:ascii="Arial"/>
            <w:color w:val="1D1D1D"/>
            <w:w w:val="110"/>
            <w:sz w:val="18"/>
            <w:szCs w:val="18"/>
          </w:rPr>
          <w:t>w</w:t>
        </w:r>
        <w:r>
          <w:rPr>
            <w:rFonts w:cs="Arial" w:hAnsi="Arial" w:eastAsia="Arial" w:ascii="Arial"/>
            <w:color w:val="060606"/>
            <w:w w:val="110"/>
            <w:sz w:val="18"/>
            <w:szCs w:val="18"/>
          </w:rPr>
          <w:t>w</w:t>
        </w:r>
        <w:r>
          <w:rPr>
            <w:rFonts w:cs="Arial" w:hAnsi="Arial" w:eastAsia="Arial" w:ascii="Arial"/>
            <w:color w:val="060606"/>
            <w:w w:val="118"/>
            <w:sz w:val="18"/>
            <w:szCs w:val="18"/>
          </w:rPr>
          <w:t>w</w:t>
        </w:r>
        <w:r>
          <w:rPr>
            <w:rFonts w:cs="Arial" w:hAnsi="Arial" w:eastAsia="Arial" w:ascii="Arial"/>
            <w:color w:val="1D1D1D"/>
            <w:w w:val="96"/>
            <w:sz w:val="18"/>
            <w:szCs w:val="18"/>
          </w:rPr>
          <w:t>.</w:t>
        </w:r>
        <w:r>
          <w:rPr>
            <w:rFonts w:cs="Arial" w:hAnsi="Arial" w:eastAsia="Arial" w:ascii="Arial"/>
            <w:color w:val="060606"/>
            <w:w w:val="132"/>
            <w:sz w:val="18"/>
            <w:szCs w:val="18"/>
          </w:rPr>
          <w:t>i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n</w:t>
        </w:r>
        <w:r>
          <w:rPr>
            <w:rFonts w:cs="Arial" w:hAnsi="Arial" w:eastAsia="Arial" w:ascii="Arial"/>
            <w:color w:val="060606"/>
            <w:w w:val="163"/>
            <w:sz w:val="18"/>
            <w:szCs w:val="18"/>
          </w:rPr>
          <w:t>f</w:t>
        </w:r>
        <w:r>
          <w:rPr>
            <w:rFonts w:cs="Arial" w:hAnsi="Arial" w:eastAsia="Arial" w:ascii="Arial"/>
            <w:color w:val="1D1D1D"/>
            <w:w w:val="100"/>
            <w:sz w:val="18"/>
            <w:szCs w:val="18"/>
          </w:rPr>
          <w:t>o</w:t>
        </w:r>
        <w:r>
          <w:rPr>
            <w:rFonts w:cs="Arial" w:hAnsi="Arial" w:eastAsia="Arial" w:ascii="Arial"/>
            <w:color w:val="1D1D1D"/>
            <w:w w:val="110"/>
            <w:sz w:val="18"/>
            <w:szCs w:val="18"/>
          </w:rPr>
          <w:t>b</w:t>
        </w:r>
        <w:r>
          <w:rPr>
            <w:rFonts w:cs="Arial" w:hAnsi="Arial" w:eastAsia="Arial" w:ascii="Arial"/>
            <w:color w:val="060606"/>
            <w:w w:val="91"/>
            <w:sz w:val="18"/>
            <w:szCs w:val="18"/>
          </w:rPr>
          <w:t>a</w:t>
        </w:r>
        <w:r>
          <w:rPr>
            <w:rFonts w:cs="Arial" w:hAnsi="Arial" w:eastAsia="Arial" w:ascii="Arial"/>
            <w:color w:val="1D1D1D"/>
            <w:w w:val="110"/>
            <w:sz w:val="18"/>
            <w:szCs w:val="18"/>
          </w:rPr>
          <w:t>e</w:t>
        </w:r>
        <w:r>
          <w:rPr>
            <w:rFonts w:cs="Arial" w:hAnsi="Arial" w:eastAsia="Arial" w:ascii="Arial"/>
            <w:color w:val="060606"/>
            <w:w w:val="86"/>
            <w:sz w:val="18"/>
            <w:szCs w:val="18"/>
          </w:rPr>
          <w:t>.</w:t>
        </w:r>
        <w:r>
          <w:rPr>
            <w:rFonts w:cs="Arial" w:hAnsi="Arial" w:eastAsia="Arial" w:ascii="Arial"/>
            <w:color w:val="1D1D1D"/>
            <w:w w:val="122"/>
            <w:sz w:val="18"/>
            <w:szCs w:val="18"/>
          </w:rPr>
          <w:t>c</w:t>
        </w:r>
        <w:r>
          <w:rPr>
            <w:rFonts w:cs="Arial" w:hAnsi="Arial" w:eastAsia="Arial" w:ascii="Arial"/>
            <w:color w:val="1D1D1D"/>
            <w:w w:val="105"/>
            <w:sz w:val="18"/>
            <w:szCs w:val="18"/>
          </w:rPr>
          <w:t>om</w:t>
        </w:r>
        <w:r>
          <w:rPr>
            <w:rFonts w:cs="Arial" w:hAnsi="Arial" w:eastAsia="Arial" w:ascii="Arial"/>
            <w:color w:val="060606"/>
            <w:w w:val="182"/>
            <w:sz w:val="18"/>
            <w:szCs w:val="18"/>
          </w:rPr>
          <w:t>/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o</w:t>
        </w:r>
        <w:r>
          <w:rPr>
            <w:rFonts w:cs="Arial" w:hAnsi="Arial" w:eastAsia="Arial" w:ascii="Arial"/>
            <w:color w:val="1D1D1D"/>
            <w:w w:val="115"/>
            <w:sz w:val="18"/>
            <w:szCs w:val="18"/>
          </w:rPr>
          <w:t>p</w:t>
        </w:r>
        <w:r>
          <w:rPr>
            <w:rFonts w:cs="Arial" w:hAnsi="Arial" w:eastAsia="Arial" w:ascii="Arial"/>
            <w:color w:val="060606"/>
            <w:w w:val="120"/>
            <w:sz w:val="18"/>
            <w:szCs w:val="18"/>
          </w:rPr>
          <w:t>i</w:t>
        </w:r>
        <w:r>
          <w:rPr>
            <w:rFonts w:cs="Arial" w:hAnsi="Arial" w:eastAsia="Arial" w:ascii="Arial"/>
            <w:color w:val="1D1D1D"/>
            <w:w w:val="105"/>
            <w:sz w:val="18"/>
            <w:szCs w:val="18"/>
          </w:rPr>
          <w:t>n</w:t>
        </w:r>
        <w:r>
          <w:rPr>
            <w:rFonts w:cs="Arial" w:hAnsi="Arial" w:eastAsia="Arial" w:ascii="Arial"/>
            <w:color w:val="1D1D1D"/>
            <w:w w:val="120"/>
            <w:sz w:val="18"/>
            <w:szCs w:val="18"/>
          </w:rPr>
          <w:t>i</w:t>
        </w:r>
        <w:r>
          <w:rPr>
            <w:rFonts w:cs="Arial" w:hAnsi="Arial" w:eastAsia="Arial" w:ascii="Arial"/>
            <w:color w:val="1D1D1D"/>
            <w:w w:val="105"/>
            <w:sz w:val="18"/>
            <w:szCs w:val="18"/>
          </w:rPr>
          <w:t>o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n</w:t>
        </w:r>
        <w:r>
          <w:rPr>
            <w:rFonts w:cs="Arial" w:hAnsi="Arial" w:eastAsia="Arial" w:ascii="Arial"/>
            <w:color w:val="060606"/>
            <w:w w:val="192"/>
            <w:sz w:val="18"/>
            <w:szCs w:val="18"/>
          </w:rPr>
          <w:t>/</w:t>
        </w:r>
        <w:r>
          <w:rPr>
            <w:rFonts w:cs="Arial" w:hAnsi="Arial" w:eastAsia="Arial" w:ascii="Arial"/>
            <w:color w:val="1D1D1D"/>
            <w:w w:val="95"/>
            <w:sz w:val="18"/>
            <w:szCs w:val="18"/>
          </w:rPr>
          <w:t>2</w:t>
        </w:r>
        <w:r>
          <w:rPr>
            <w:rFonts w:cs="Arial" w:hAnsi="Arial" w:eastAsia="Arial" w:ascii="Arial"/>
            <w:color w:val="060606"/>
            <w:w w:val="115"/>
            <w:sz w:val="18"/>
            <w:szCs w:val="18"/>
          </w:rPr>
          <w:t>0</w:t>
        </w:r>
        <w:r>
          <w:rPr>
            <w:rFonts w:cs="Arial" w:hAnsi="Arial" w:eastAsia="Arial" w:ascii="Arial"/>
            <w:color w:val="1D1D1D"/>
            <w:w w:val="100"/>
            <w:sz w:val="18"/>
            <w:szCs w:val="18"/>
          </w:rPr>
          <w:t>1</w:t>
        </w:r>
        <w:r>
          <w:rPr>
            <w:rFonts w:cs="Arial" w:hAnsi="Arial" w:eastAsia="Arial" w:ascii="Arial"/>
            <w:color w:val="060606"/>
            <w:spacing w:val="10"/>
            <w:w w:val="105"/>
            <w:sz w:val="18"/>
            <w:szCs w:val="18"/>
          </w:rPr>
          <w:t>7</w:t>
        </w:r>
        <w:r>
          <w:rPr>
            <w:rFonts w:cs="Arial" w:hAnsi="Arial" w:eastAsia="Arial" w:ascii="Arial"/>
            <w:color w:val="060606"/>
            <w:spacing w:val="0"/>
            <w:w w:val="163"/>
            <w:sz w:val="18"/>
            <w:szCs w:val="18"/>
          </w:rPr>
          <w:t>/</w:t>
        </w:r>
        <w:r>
          <w:rPr>
            <w:rFonts w:cs="Arial" w:hAnsi="Arial" w:eastAsia="Arial" w:ascii="Arial"/>
            <w:color w:val="060606"/>
            <w:spacing w:val="0"/>
            <w:w w:val="95"/>
            <w:sz w:val="18"/>
            <w:szCs w:val="18"/>
          </w:rPr>
          <w:t>0</w:t>
        </w:r>
        <w:r>
          <w:rPr>
            <w:rFonts w:cs="Arial" w:hAnsi="Arial" w:eastAsia="Arial" w:ascii="Arial"/>
            <w:color w:val="1D1D1D"/>
            <w:spacing w:val="0"/>
            <w:w w:val="100"/>
            <w:sz w:val="18"/>
            <w:szCs w:val="18"/>
          </w:rPr>
          <w:t>8</w:t>
        </w:r>
        <w:r>
          <w:rPr>
            <w:rFonts w:cs="Arial" w:hAnsi="Arial" w:eastAsia="Arial" w:ascii="Arial"/>
            <w:color w:val="060606"/>
            <w:spacing w:val="0"/>
            <w:w w:val="173"/>
            <w:sz w:val="18"/>
            <w:szCs w:val="18"/>
          </w:rPr>
          <w:t>/</w:t>
        </w:r>
        <w:r>
          <w:rPr>
            <w:rFonts w:cs="Arial" w:hAnsi="Arial" w:eastAsia="Arial" w:ascii="Arial"/>
            <w:color w:val="060606"/>
            <w:spacing w:val="0"/>
            <w:w w:val="105"/>
            <w:sz w:val="18"/>
            <w:szCs w:val="18"/>
          </w:rPr>
          <w:t>0</w:t>
        </w:r>
        <w:r>
          <w:rPr>
            <w:rFonts w:cs="Arial" w:hAnsi="Arial" w:eastAsia="Arial" w:ascii="Arial"/>
            <w:color w:val="060606"/>
            <w:spacing w:val="0"/>
            <w:w w:val="100"/>
            <w:sz w:val="18"/>
            <w:szCs w:val="18"/>
          </w:rPr>
          <w:t>9</w:t>
        </w:r>
        <w:r>
          <w:rPr>
            <w:rFonts w:cs="Arial" w:hAnsi="Arial" w:eastAsia="Arial" w:ascii="Arial"/>
            <w:color w:val="1D1D1D"/>
            <w:spacing w:val="0"/>
            <w:w w:val="182"/>
            <w:sz w:val="18"/>
            <w:szCs w:val="18"/>
          </w:rPr>
          <w:t>/</w:t>
        </w:r>
        <w:r>
          <w:rPr>
            <w:rFonts w:cs="Arial" w:hAnsi="Arial" w:eastAsia="Arial" w:ascii="Arial"/>
            <w:color w:val="060606"/>
            <w:spacing w:val="0"/>
            <w:w w:val="95"/>
            <w:sz w:val="18"/>
            <w:szCs w:val="18"/>
          </w:rPr>
          <w:t>d</w:t>
        </w:r>
        <w:r>
          <w:rPr>
            <w:rFonts w:cs="Arial" w:hAnsi="Arial" w:eastAsia="Arial" w:ascii="Arial"/>
            <w:color w:val="060606"/>
            <w:spacing w:val="0"/>
            <w:w w:val="132"/>
            <w:sz w:val="18"/>
            <w:szCs w:val="18"/>
          </w:rPr>
          <w:t>i</w:t>
        </w:r>
        <w:r>
          <w:rPr>
            <w:rFonts w:cs="Arial" w:hAnsi="Arial" w:eastAsia="Arial" w:ascii="Arial"/>
            <w:color w:val="1D1D1D"/>
            <w:spacing w:val="0"/>
            <w:w w:val="105"/>
            <w:sz w:val="18"/>
            <w:szCs w:val="18"/>
          </w:rPr>
          <w:t>e</w:t>
        </w:r>
        <w:r>
          <w:rPr>
            <w:rFonts w:cs="Arial" w:hAnsi="Arial" w:eastAsia="Arial" w:ascii="Arial"/>
            <w:color w:val="1D1D1D"/>
            <w:spacing w:val="0"/>
            <w:w w:val="90"/>
            <w:sz w:val="18"/>
            <w:szCs w:val="18"/>
          </w:rPr>
          <w:t>z</w:t>
        </w:r>
        <w:r>
          <w:rPr>
            <w:rFonts w:cs="Arial" w:hAnsi="Arial" w:eastAsia="Arial" w:ascii="Arial"/>
            <w:color w:val="1D1D1D"/>
            <w:spacing w:val="0"/>
            <w:w w:val="112"/>
            <w:sz w:val="18"/>
            <w:szCs w:val="18"/>
          </w:rPr>
          <w:t>-</w:t>
        </w:r>
        <w:r>
          <w:rPr>
            <w:rFonts w:cs="Arial" w:hAnsi="Arial" w:eastAsia="Arial" w:ascii="Arial"/>
            <w:color w:val="060606"/>
            <w:spacing w:val="0"/>
            <w:w w:val="112"/>
            <w:sz w:val="18"/>
            <w:szCs w:val="18"/>
          </w:rPr>
          <w:t>v</w:t>
        </w:r>
        <w:r>
          <w:rPr>
            <w:rFonts w:cs="Arial" w:hAnsi="Arial" w:eastAsia="Arial" w:ascii="Arial"/>
            <w:color w:val="1D1D1D"/>
            <w:spacing w:val="0"/>
            <w:w w:val="91"/>
            <w:sz w:val="18"/>
            <w:szCs w:val="18"/>
          </w:rPr>
          <w:t>e</w:t>
        </w:r>
        <w:r>
          <w:rPr>
            <w:rFonts w:cs="Arial" w:hAnsi="Arial" w:eastAsia="Arial" w:ascii="Arial"/>
            <w:color w:val="060606"/>
            <w:spacing w:val="0"/>
            <w:w w:val="136"/>
            <w:sz w:val="18"/>
            <w:szCs w:val="18"/>
          </w:rPr>
          <w:t>r</w:t>
        </w:r>
        <w:r>
          <w:rPr>
            <w:rFonts w:cs="Arial" w:hAnsi="Arial" w:eastAsia="Arial" w:ascii="Arial"/>
            <w:color w:val="1D1D1D"/>
            <w:spacing w:val="0"/>
            <w:w w:val="100"/>
            <w:sz w:val="18"/>
            <w:szCs w:val="18"/>
          </w:rPr>
          <w:t>da</w:t>
        </w:r>
        <w:r>
          <w:rPr>
            <w:rFonts w:cs="Arial" w:hAnsi="Arial" w:eastAsia="Arial" w:ascii="Arial"/>
            <w:color w:val="060606"/>
            <w:spacing w:val="0"/>
            <w:w w:val="110"/>
            <w:sz w:val="18"/>
            <w:szCs w:val="18"/>
          </w:rPr>
          <w:t>d</w:t>
        </w:r>
        <w:r>
          <w:rPr>
            <w:rFonts w:cs="Arial" w:hAnsi="Arial" w:eastAsia="Arial" w:ascii="Arial"/>
            <w:color w:val="1D1D1D"/>
            <w:spacing w:val="0"/>
            <w:w w:val="105"/>
            <w:sz w:val="18"/>
            <w:szCs w:val="18"/>
          </w:rPr>
          <w:t>e</w:t>
        </w:r>
        <w:r>
          <w:rPr>
            <w:rFonts w:cs="Arial" w:hAnsi="Arial" w:eastAsia="Arial" w:ascii="Arial"/>
            <w:color w:val="1D1D1D"/>
            <w:spacing w:val="0"/>
            <w:w w:val="90"/>
            <w:sz w:val="18"/>
            <w:szCs w:val="18"/>
          </w:rPr>
          <w:t>s</w:t>
        </w:r>
        <w:r>
          <w:rPr>
            <w:rFonts w:cs="Arial" w:hAnsi="Arial" w:eastAsia="Arial" w:ascii="Arial"/>
            <w:color w:val="1D1D1D"/>
            <w:spacing w:val="0"/>
            <w:w w:val="120"/>
            <w:sz w:val="18"/>
            <w:szCs w:val="18"/>
          </w:rPr>
          <w:t>-</w:t>
        </w:r>
        <w:r>
          <w:rPr>
            <w:rFonts w:cs="Arial" w:hAnsi="Arial" w:eastAsia="Arial" w:ascii="Arial"/>
            <w:color w:val="1D1D1D"/>
            <w:spacing w:val="0"/>
            <w:w w:val="85"/>
            <w:sz w:val="18"/>
            <w:szCs w:val="18"/>
          </w:rPr>
          <w:t>s</w:t>
        </w:r>
        <w:r>
          <w:rPr>
            <w:rFonts w:cs="Arial" w:hAnsi="Arial" w:eastAsia="Arial" w:ascii="Arial"/>
            <w:color w:val="1D1D1D"/>
            <w:spacing w:val="0"/>
            <w:w w:val="119"/>
            <w:sz w:val="18"/>
            <w:szCs w:val="18"/>
          </w:rPr>
          <w:t>o</w:t>
        </w:r>
        <w:r>
          <w:rPr>
            <w:rFonts w:cs="Arial" w:hAnsi="Arial" w:eastAsia="Arial" w:ascii="Arial"/>
            <w:color w:val="060606"/>
            <w:spacing w:val="0"/>
            <w:w w:val="110"/>
            <w:sz w:val="18"/>
            <w:szCs w:val="18"/>
          </w:rPr>
          <w:t>b</w:t>
        </w:r>
        <w:r>
          <w:rPr>
            <w:rFonts w:cs="Arial" w:hAnsi="Arial" w:eastAsia="Arial" w:ascii="Arial"/>
            <w:color w:val="060606"/>
            <w:spacing w:val="0"/>
            <w:w w:val="128"/>
            <w:sz w:val="18"/>
            <w:szCs w:val="18"/>
          </w:rPr>
          <w:t>r</w:t>
        </w:r>
        <w:r>
          <w:rPr>
            <w:rFonts w:cs="Arial" w:hAnsi="Arial" w:eastAsia="Arial" w:ascii="Arial"/>
            <w:color w:val="1D1D1D"/>
            <w:spacing w:val="0"/>
            <w:w w:val="95"/>
            <w:sz w:val="18"/>
            <w:szCs w:val="18"/>
          </w:rPr>
          <w:t>e</w:t>
        </w:r>
      </w:hyperlink>
      <w:r>
        <w:rPr>
          <w:rFonts w:cs="Malgun Gothic" w:hAnsi="Malgun Gothic" w:eastAsia="Malgun Gothic" w:ascii="Malgun Gothic"/>
          <w:color w:val="060606"/>
          <w:spacing w:val="0"/>
          <w:w w:val="37"/>
          <w:sz w:val="18"/>
          <w:szCs w:val="18"/>
        </w:rPr>
        <w:t>�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1D1D1D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1D1D1D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1D1D1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1D1D1D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-</w:t>
      </w:r>
      <w:r>
        <w:rPr>
          <w:rFonts w:cs="Arial" w:hAnsi="Arial" w:eastAsia="Arial" w:ascii="Arial"/>
          <w:color w:val="1D1D1D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1D1D1D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mo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73"/>
          <w:sz w:val="18"/>
          <w:szCs w:val="18"/>
        </w:rPr>
        <w:t>/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56"/>
          <w:sz w:val="18"/>
          <w:szCs w:val="18"/>
        </w:rPr>
        <w:t>(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0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do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ng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451"/>
      </w:pPr>
      <w:r>
        <w:rPr>
          <w:rFonts w:cs="Arial" w:hAnsi="Arial" w:eastAsia="Arial" w:ascii="Arial"/>
          <w:color w:val="060606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60606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60606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1D1D1D"/>
          <w:w w:val="105"/>
          <w:sz w:val="18"/>
          <w:szCs w:val="18"/>
        </w:rPr>
        <w:t>:</w:t>
      </w:r>
      <w:hyperlink r:id="rId31">
        <w:r>
          <w:rPr>
            <w:rFonts w:cs="Arial" w:hAnsi="Arial" w:eastAsia="Arial" w:ascii="Arial"/>
            <w:color w:val="060606"/>
            <w:w w:val="182"/>
            <w:sz w:val="18"/>
            <w:szCs w:val="18"/>
          </w:rPr>
          <w:t>//</w:t>
        </w:r>
        <w:r>
          <w:rPr>
            <w:rFonts w:cs="Arial" w:hAnsi="Arial" w:eastAsia="Arial" w:ascii="Arial"/>
            <w:color w:val="060606"/>
            <w:w w:val="107"/>
            <w:sz w:val="18"/>
            <w:szCs w:val="18"/>
          </w:rPr>
          <w:t>w</w:t>
        </w:r>
        <w:r>
          <w:rPr>
            <w:rFonts w:cs="Arial" w:hAnsi="Arial" w:eastAsia="Arial" w:ascii="Arial"/>
            <w:color w:val="060606"/>
            <w:w w:val="118"/>
            <w:sz w:val="18"/>
            <w:szCs w:val="18"/>
          </w:rPr>
          <w:t>ww</w:t>
        </w:r>
        <w:r>
          <w:rPr>
            <w:rFonts w:cs="Arial" w:hAnsi="Arial" w:eastAsia="Arial" w:ascii="Arial"/>
            <w:color w:val="3A3A3A"/>
            <w:w w:val="77"/>
            <w:sz w:val="18"/>
            <w:szCs w:val="18"/>
          </w:rPr>
          <w:t>.</w:t>
        </w:r>
        <w:r>
          <w:rPr>
            <w:rFonts w:cs="Arial" w:hAnsi="Arial" w:eastAsia="Arial" w:ascii="Arial"/>
            <w:color w:val="060606"/>
            <w:w w:val="144"/>
            <w:sz w:val="18"/>
            <w:szCs w:val="18"/>
          </w:rPr>
          <w:t>l</w:t>
        </w:r>
        <w:r>
          <w:rPr>
            <w:rFonts w:cs="Arial" w:hAnsi="Arial" w:eastAsia="Arial" w:ascii="Arial"/>
            <w:color w:val="060606"/>
            <w:w w:val="95"/>
            <w:sz w:val="18"/>
            <w:szCs w:val="18"/>
          </w:rPr>
          <w:t>a</w:t>
        </w:r>
        <w:r>
          <w:rPr>
            <w:rFonts w:cs="Arial" w:hAnsi="Arial" w:eastAsia="Arial" w:ascii="Arial"/>
            <w:color w:val="060606"/>
            <w:w w:val="115"/>
            <w:sz w:val="18"/>
            <w:szCs w:val="18"/>
          </w:rPr>
          <w:t>n</w:t>
        </w:r>
        <w:r>
          <w:rPr>
            <w:rFonts w:cs="Arial" w:hAnsi="Arial" w:eastAsia="Arial" w:ascii="Arial"/>
            <w:color w:val="060606"/>
            <w:w w:val="100"/>
            <w:sz w:val="18"/>
            <w:szCs w:val="18"/>
          </w:rPr>
          <w:t>a</w:t>
        </w:r>
        <w:r>
          <w:rPr>
            <w:rFonts w:cs="Arial" w:hAnsi="Arial" w:eastAsia="Arial" w:ascii="Arial"/>
            <w:color w:val="060606"/>
            <w:w w:val="101"/>
            <w:sz w:val="18"/>
            <w:szCs w:val="18"/>
          </w:rPr>
          <w:t>c</w:t>
        </w:r>
        <w:r>
          <w:rPr>
            <w:rFonts w:cs="Arial" w:hAnsi="Arial" w:eastAsia="Arial" w:ascii="Arial"/>
            <w:color w:val="1D1D1D"/>
            <w:w w:val="108"/>
            <w:sz w:val="18"/>
            <w:szCs w:val="18"/>
          </w:rPr>
          <w:t>i</w:t>
        </w:r>
        <w:r>
          <w:rPr>
            <w:rFonts w:cs="Arial" w:hAnsi="Arial" w:eastAsia="Arial" w:ascii="Arial"/>
            <w:color w:val="060606"/>
            <w:w w:val="110"/>
            <w:sz w:val="18"/>
            <w:szCs w:val="18"/>
          </w:rPr>
          <w:t>o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n</w:t>
        </w:r>
        <w:r>
          <w:rPr>
            <w:rFonts w:cs="Arial" w:hAnsi="Arial" w:eastAsia="Arial" w:ascii="Arial"/>
            <w:color w:val="3A3A3A"/>
            <w:w w:val="105"/>
            <w:sz w:val="18"/>
            <w:szCs w:val="18"/>
          </w:rPr>
          <w:t>.</w:t>
        </w:r>
        <w:r>
          <w:rPr>
            <w:rFonts w:cs="Arial" w:hAnsi="Arial" w:eastAsia="Arial" w:ascii="Arial"/>
            <w:color w:val="060606"/>
            <w:w w:val="117"/>
            <w:sz w:val="18"/>
            <w:szCs w:val="18"/>
          </w:rPr>
          <w:t>c</w:t>
        </w:r>
        <w:r>
          <w:rPr>
            <w:rFonts w:cs="Arial" w:hAnsi="Arial" w:eastAsia="Arial" w:ascii="Arial"/>
            <w:color w:val="060606"/>
            <w:w w:val="100"/>
            <w:sz w:val="18"/>
            <w:szCs w:val="18"/>
          </w:rPr>
          <w:t>o</w:t>
        </w:r>
        <w:r>
          <w:rPr>
            <w:rFonts w:cs="Arial" w:hAnsi="Arial" w:eastAsia="Arial" w:ascii="Arial"/>
            <w:color w:val="060606"/>
            <w:w w:val="101"/>
            <w:sz w:val="18"/>
            <w:szCs w:val="18"/>
          </w:rPr>
          <w:t>rn</w:t>
        </w:r>
        <w:r>
          <w:rPr>
            <w:rFonts w:cs="Arial" w:hAnsi="Arial" w:eastAsia="Arial" w:ascii="Arial"/>
            <w:color w:val="1D1D1D"/>
            <w:w w:val="96"/>
            <w:sz w:val="18"/>
            <w:szCs w:val="18"/>
          </w:rPr>
          <w:t>.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a</w:t>
        </w:r>
        <w:r>
          <w:rPr>
            <w:rFonts w:cs="Arial" w:hAnsi="Arial" w:eastAsia="Arial" w:ascii="Arial"/>
            <w:color w:val="060606"/>
            <w:w w:val="152"/>
            <w:sz w:val="18"/>
            <w:szCs w:val="18"/>
          </w:rPr>
          <w:t>r</w:t>
        </w:r>
        <w:r>
          <w:rPr>
            <w:rFonts w:cs="Arial" w:hAnsi="Arial" w:eastAsia="Arial" w:ascii="Arial"/>
            <w:color w:val="060606"/>
            <w:w w:val="173"/>
            <w:sz w:val="18"/>
            <w:szCs w:val="18"/>
          </w:rPr>
          <w:t>/</w:t>
        </w:r>
        <w:r>
          <w:rPr>
            <w:rFonts w:cs="Arial" w:hAnsi="Arial" w:eastAsia="Arial" w:ascii="Arial"/>
            <w:color w:val="060606"/>
            <w:w w:val="91"/>
            <w:sz w:val="18"/>
            <w:szCs w:val="18"/>
          </w:rPr>
          <w:t>1</w:t>
        </w:r>
        <w:r>
          <w:rPr>
            <w:rFonts w:cs="Arial" w:hAnsi="Arial" w:eastAsia="Arial" w:ascii="Arial"/>
            <w:color w:val="060606"/>
            <w:w w:val="100"/>
            <w:sz w:val="18"/>
            <w:szCs w:val="18"/>
          </w:rPr>
          <w:t>7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2</w:t>
        </w:r>
        <w:r>
          <w:rPr>
            <w:rFonts w:cs="Arial" w:hAnsi="Arial" w:eastAsia="Arial" w:ascii="Arial"/>
            <w:color w:val="060606"/>
            <w:w w:val="110"/>
            <w:sz w:val="18"/>
            <w:szCs w:val="18"/>
          </w:rPr>
          <w:t>74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66</w:t>
        </w:r>
        <w:r>
          <w:rPr>
            <w:rFonts w:cs="Arial" w:hAnsi="Arial" w:eastAsia="Arial" w:ascii="Arial"/>
            <w:color w:val="060606"/>
            <w:w w:val="112"/>
            <w:sz w:val="18"/>
            <w:szCs w:val="18"/>
          </w:rPr>
          <w:t>-</w:t>
        </w:r>
        <w:r>
          <w:rPr>
            <w:rFonts w:cs="Arial" w:hAnsi="Arial" w:eastAsia="Arial" w:ascii="Arial"/>
            <w:color w:val="060606"/>
            <w:w w:val="100"/>
            <w:sz w:val="18"/>
            <w:szCs w:val="18"/>
          </w:rPr>
          <w:t>h</w:t>
        </w:r>
        <w:r>
          <w:rPr>
            <w:rFonts w:cs="Arial" w:hAnsi="Arial" w:eastAsia="Arial" w:ascii="Arial"/>
            <w:color w:val="060606"/>
            <w:w w:val="132"/>
            <w:sz w:val="18"/>
            <w:szCs w:val="18"/>
          </w:rPr>
          <w:t>i</w:t>
        </w:r>
        <w:r>
          <w:rPr>
            <w:rFonts w:cs="Arial" w:hAnsi="Arial" w:eastAsia="Arial" w:ascii="Arial"/>
            <w:color w:val="060606"/>
            <w:w w:val="90"/>
            <w:sz w:val="18"/>
            <w:szCs w:val="18"/>
          </w:rPr>
          <w:t>s</w:t>
        </w:r>
        <w:r>
          <w:rPr>
            <w:rFonts w:cs="Arial" w:hAnsi="Arial" w:eastAsia="Arial" w:ascii="Arial"/>
            <w:color w:val="060606"/>
            <w:w w:val="134"/>
            <w:sz w:val="18"/>
            <w:szCs w:val="18"/>
          </w:rPr>
          <w:t>t</w:t>
        </w:r>
        <w:r>
          <w:rPr>
            <w:rFonts w:cs="Arial" w:hAnsi="Arial" w:eastAsia="Arial" w:ascii="Arial"/>
            <w:color w:val="060606"/>
            <w:w w:val="110"/>
            <w:sz w:val="18"/>
            <w:szCs w:val="18"/>
          </w:rPr>
          <w:t>o</w:t>
        </w:r>
        <w:r>
          <w:rPr>
            <w:rFonts w:cs="Arial" w:hAnsi="Arial" w:eastAsia="Arial" w:ascii="Arial"/>
            <w:color w:val="060606"/>
            <w:w w:val="136"/>
            <w:sz w:val="18"/>
            <w:szCs w:val="18"/>
          </w:rPr>
          <w:t>r</w:t>
        </w:r>
        <w:r>
          <w:rPr>
            <w:rFonts w:cs="Arial" w:hAnsi="Arial" w:eastAsia="Arial" w:ascii="Arial"/>
            <w:color w:val="060606"/>
            <w:w w:val="96"/>
            <w:sz w:val="18"/>
            <w:szCs w:val="18"/>
          </w:rPr>
          <w:t>i</w:t>
        </w:r>
        <w:r>
          <w:rPr>
            <w:rFonts w:cs="Arial" w:hAnsi="Arial" w:eastAsia="Arial" w:ascii="Arial"/>
            <w:color w:val="060606"/>
            <w:w w:val="95"/>
            <w:sz w:val="18"/>
            <w:szCs w:val="18"/>
          </w:rPr>
          <w:t>a</w:t>
        </w:r>
        <w:r>
          <w:rPr>
            <w:rFonts w:cs="Arial" w:hAnsi="Arial" w:eastAsia="Arial" w:ascii="Arial"/>
            <w:color w:val="060606"/>
            <w:w w:val="120"/>
            <w:sz w:val="18"/>
            <w:szCs w:val="18"/>
          </w:rPr>
          <w:t>-</w:t>
        </w:r>
        <w:r>
          <w:rPr>
            <w:rFonts w:cs="Arial" w:hAnsi="Arial" w:eastAsia="Arial" w:ascii="Arial"/>
            <w:color w:val="060606"/>
            <w:w w:val="102"/>
            <w:sz w:val="18"/>
            <w:szCs w:val="18"/>
          </w:rPr>
          <w:t>m</w:t>
        </w:r>
        <w:r>
          <w:rPr>
            <w:rFonts w:cs="Arial" w:hAnsi="Arial" w:eastAsia="Arial" w:ascii="Arial"/>
            <w:color w:val="060606"/>
            <w:w w:val="110"/>
            <w:sz w:val="18"/>
            <w:szCs w:val="18"/>
          </w:rPr>
          <w:t>a</w:t>
        </w:r>
        <w:r>
          <w:rPr>
            <w:rFonts w:cs="Arial" w:hAnsi="Arial" w:eastAsia="Arial" w:ascii="Arial"/>
            <w:color w:val="060606"/>
            <w:w w:val="115"/>
            <w:sz w:val="18"/>
            <w:szCs w:val="18"/>
          </w:rPr>
          <w:t>p</w:t>
        </w:r>
        <w:r>
          <w:rPr>
            <w:rFonts w:cs="Arial" w:hAnsi="Arial" w:eastAsia="Arial" w:ascii="Arial"/>
            <w:color w:val="060606"/>
            <w:w w:val="100"/>
            <w:sz w:val="18"/>
            <w:szCs w:val="18"/>
          </w:rPr>
          <w:t>u</w:t>
        </w:r>
        <w:r>
          <w:rPr>
            <w:rFonts w:cs="Arial" w:hAnsi="Arial" w:eastAsia="Arial" w:ascii="Arial"/>
            <w:color w:val="060606"/>
            <w:w w:val="101"/>
            <w:sz w:val="18"/>
            <w:szCs w:val="18"/>
          </w:rPr>
          <w:t>c</w:t>
        </w:r>
        <w:r>
          <w:rPr>
            <w:rFonts w:cs="Arial" w:hAnsi="Arial" w:eastAsia="Arial" w:ascii="Arial"/>
            <w:color w:val="060606"/>
            <w:w w:val="100"/>
            <w:sz w:val="18"/>
            <w:szCs w:val="18"/>
          </w:rPr>
          <w:t>h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e</w:t>
        </w:r>
      </w:hyperlink>
      <w:r>
        <w:rPr>
          <w:rFonts w:cs="Arial" w:hAnsi="Arial" w:eastAsia="Arial" w:ascii="Arial"/>
          <w:color w:val="06060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4"/>
          <w:sz w:val="18"/>
          <w:szCs w:val="18"/>
        </w:rPr>
        <w:t>(</w:t>
      </w:r>
      <w:r>
        <w:rPr>
          <w:rFonts w:cs="Arial" w:hAnsi="Arial" w:eastAsia="Arial" w:ascii="Arial"/>
          <w:color w:val="060606"/>
          <w:spacing w:val="0"/>
          <w:w w:val="143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42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0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do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28"/>
        <w:ind w:left="432" w:right="211" w:firstLine="14"/>
      </w:pPr>
      <w:hyperlink r:id="rId32">
        <w:r>
          <w:rPr>
            <w:rFonts w:cs="Arial" w:hAnsi="Arial" w:eastAsia="Arial" w:ascii="Arial"/>
            <w:color w:val="060606"/>
            <w:w w:val="81"/>
            <w:sz w:val="18"/>
            <w:szCs w:val="18"/>
          </w:rPr>
          <w:t>h</w:t>
        </w:r>
        <w:r>
          <w:rPr>
            <w:rFonts w:cs="Arial" w:hAnsi="Arial" w:eastAsia="Arial" w:ascii="Arial"/>
            <w:color w:val="060606"/>
            <w:w w:val="154"/>
            <w:sz w:val="18"/>
            <w:szCs w:val="18"/>
          </w:rPr>
          <w:t>tt</w:t>
        </w:r>
        <w:r>
          <w:rPr>
            <w:rFonts w:cs="Arial" w:hAnsi="Arial" w:eastAsia="Arial" w:ascii="Arial"/>
            <w:color w:val="060606"/>
            <w:w w:val="110"/>
            <w:sz w:val="18"/>
            <w:szCs w:val="18"/>
          </w:rPr>
          <w:t>p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:</w:t>
        </w:r>
        <w:r>
          <w:rPr>
            <w:rFonts w:cs="Arial" w:hAnsi="Arial" w:eastAsia="Arial" w:ascii="Arial"/>
            <w:color w:val="060606"/>
            <w:w w:val="192"/>
            <w:sz w:val="18"/>
            <w:szCs w:val="18"/>
          </w:rPr>
          <w:t>/</w:t>
        </w:r>
        <w:r>
          <w:rPr>
            <w:rFonts w:cs="Arial" w:hAnsi="Arial" w:eastAsia="Arial" w:ascii="Arial"/>
            <w:color w:val="060606"/>
            <w:w w:val="163"/>
            <w:sz w:val="18"/>
            <w:szCs w:val="18"/>
          </w:rPr>
          <w:t>/</w:t>
        </w:r>
        <w:r>
          <w:rPr>
            <w:rFonts w:cs="Arial" w:hAnsi="Arial" w:eastAsia="Arial" w:ascii="Arial"/>
            <w:color w:val="060606"/>
            <w:w w:val="110"/>
            <w:sz w:val="18"/>
            <w:szCs w:val="18"/>
          </w:rPr>
          <w:t>w</w:t>
        </w:r>
        <w:r>
          <w:rPr>
            <w:rFonts w:cs="Arial" w:hAnsi="Arial" w:eastAsia="Arial" w:ascii="Arial"/>
            <w:color w:val="060606"/>
            <w:w w:val="114"/>
            <w:sz w:val="18"/>
            <w:szCs w:val="18"/>
          </w:rPr>
          <w:t>ww</w:t>
        </w:r>
        <w:r>
          <w:rPr>
            <w:rFonts w:cs="Arial" w:hAnsi="Arial" w:eastAsia="Arial" w:ascii="Arial"/>
            <w:color w:val="060606"/>
            <w:w w:val="86"/>
            <w:sz w:val="18"/>
            <w:szCs w:val="18"/>
          </w:rPr>
          <w:t>.</w:t>
        </w:r>
        <w:r>
          <w:rPr>
            <w:rFonts w:cs="Arial" w:hAnsi="Arial" w:eastAsia="Arial" w:ascii="Arial"/>
            <w:color w:val="060606"/>
            <w:w w:val="115"/>
            <w:sz w:val="18"/>
            <w:szCs w:val="18"/>
          </w:rPr>
          <w:t>m</w:t>
        </w:r>
        <w:r>
          <w:rPr>
            <w:rFonts w:cs="Arial" w:hAnsi="Arial" w:eastAsia="Arial" w:ascii="Arial"/>
            <w:color w:val="060606"/>
            <w:w w:val="110"/>
            <w:sz w:val="18"/>
            <w:szCs w:val="18"/>
          </w:rPr>
          <w:t>e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n</w:t>
        </w:r>
        <w:r>
          <w:rPr>
            <w:rFonts w:cs="Arial" w:hAnsi="Arial" w:eastAsia="Arial" w:ascii="Arial"/>
            <w:color w:val="060606"/>
            <w:w w:val="115"/>
            <w:sz w:val="18"/>
            <w:szCs w:val="18"/>
          </w:rPr>
          <w:t>d</w:t>
        </w:r>
        <w:r>
          <w:rPr>
            <w:rFonts w:cs="Arial" w:hAnsi="Arial" w:eastAsia="Arial" w:ascii="Arial"/>
            <w:color w:val="060606"/>
            <w:w w:val="110"/>
            <w:sz w:val="18"/>
            <w:szCs w:val="18"/>
          </w:rPr>
          <w:t>o</w:t>
        </w:r>
        <w:r>
          <w:rPr>
            <w:rFonts w:cs="Arial" w:hAnsi="Arial" w:eastAsia="Arial" w:ascii="Arial"/>
            <w:color w:val="060606"/>
            <w:w w:val="85"/>
            <w:sz w:val="18"/>
            <w:szCs w:val="18"/>
          </w:rPr>
          <w:t>z</w:t>
        </w:r>
        <w:r>
          <w:rPr>
            <w:rFonts w:cs="Arial" w:hAnsi="Arial" w:eastAsia="Arial" w:ascii="Arial"/>
            <w:color w:val="060606"/>
            <w:w w:val="95"/>
            <w:sz w:val="18"/>
            <w:szCs w:val="18"/>
          </w:rPr>
          <w:t>a</w:t>
        </w:r>
        <w:r>
          <w:rPr>
            <w:rFonts w:cs="Arial" w:hAnsi="Arial" w:eastAsia="Arial" w:ascii="Arial"/>
            <w:color w:val="060606"/>
            <w:w w:val="163"/>
            <w:sz w:val="18"/>
            <w:szCs w:val="18"/>
          </w:rPr>
          <w:t>t</w:t>
        </w:r>
        <w:r>
          <w:rPr>
            <w:rFonts w:cs="Arial" w:hAnsi="Arial" w:eastAsia="Arial" w:ascii="Arial"/>
            <w:color w:val="060606"/>
            <w:w w:val="136"/>
            <w:sz w:val="18"/>
            <w:szCs w:val="18"/>
          </w:rPr>
          <w:t>r</w:t>
        </w:r>
        <w:r>
          <w:rPr>
            <w:rFonts w:cs="Arial" w:hAnsi="Arial" w:eastAsia="Arial" w:ascii="Arial"/>
            <w:color w:val="060606"/>
            <w:w w:val="91"/>
            <w:sz w:val="18"/>
            <w:szCs w:val="18"/>
          </w:rPr>
          <w:t>a</w:t>
        </w:r>
        <w:r>
          <w:rPr>
            <w:rFonts w:cs="Arial" w:hAnsi="Arial" w:eastAsia="Arial" w:ascii="Arial"/>
            <w:color w:val="060606"/>
            <w:w w:val="110"/>
            <w:sz w:val="18"/>
            <w:szCs w:val="18"/>
          </w:rPr>
          <w:t>n</w:t>
        </w:r>
        <w:r>
          <w:rPr>
            <w:rFonts w:cs="Arial" w:hAnsi="Arial" w:eastAsia="Arial" w:ascii="Arial"/>
            <w:color w:val="060606"/>
            <w:w w:val="90"/>
            <w:sz w:val="18"/>
            <w:szCs w:val="18"/>
          </w:rPr>
          <w:t>s</w:t>
        </w:r>
        <w:r>
          <w:rPr>
            <w:rFonts w:cs="Arial" w:hAnsi="Arial" w:eastAsia="Arial" w:ascii="Arial"/>
            <w:color w:val="060606"/>
            <w:w w:val="115"/>
            <w:sz w:val="18"/>
            <w:szCs w:val="18"/>
          </w:rPr>
          <w:t>p</w:t>
        </w:r>
        <w:r>
          <w:rPr>
            <w:rFonts w:cs="Arial" w:hAnsi="Arial" w:eastAsia="Arial" w:ascii="Arial"/>
            <w:color w:val="060606"/>
            <w:w w:val="95"/>
            <w:sz w:val="18"/>
            <w:szCs w:val="18"/>
          </w:rPr>
          <w:t>a</w:t>
        </w:r>
        <w:r>
          <w:rPr>
            <w:rFonts w:cs="Arial" w:hAnsi="Arial" w:eastAsia="Arial" w:ascii="Arial"/>
            <w:color w:val="060606"/>
            <w:w w:val="152"/>
            <w:sz w:val="18"/>
            <w:szCs w:val="18"/>
          </w:rPr>
          <w:t>r</w:t>
        </w:r>
        <w:r>
          <w:rPr>
            <w:rFonts w:cs="Arial" w:hAnsi="Arial" w:eastAsia="Arial" w:ascii="Arial"/>
            <w:color w:val="060606"/>
            <w:w w:val="91"/>
            <w:sz w:val="18"/>
            <w:szCs w:val="18"/>
          </w:rPr>
          <w:t>e</w:t>
        </w:r>
        <w:r>
          <w:rPr>
            <w:rFonts w:cs="Arial" w:hAnsi="Arial" w:eastAsia="Arial" w:ascii="Arial"/>
            <w:color w:val="060606"/>
            <w:w w:val="100"/>
            <w:sz w:val="18"/>
            <w:szCs w:val="18"/>
          </w:rPr>
          <w:t>n</w:t>
        </w:r>
        <w:r>
          <w:rPr>
            <w:rFonts w:cs="Arial" w:hAnsi="Arial" w:eastAsia="Arial" w:ascii="Arial"/>
            <w:color w:val="060606"/>
            <w:w w:val="154"/>
            <w:sz w:val="18"/>
            <w:szCs w:val="18"/>
          </w:rPr>
          <w:t>t</w:t>
        </w:r>
        <w:r>
          <w:rPr>
            <w:rFonts w:cs="Arial" w:hAnsi="Arial" w:eastAsia="Arial" w:ascii="Arial"/>
            <w:color w:val="060606"/>
            <w:w w:val="100"/>
            <w:sz w:val="18"/>
            <w:szCs w:val="18"/>
          </w:rPr>
          <w:t>e</w:t>
        </w:r>
        <w:r>
          <w:rPr>
            <w:rFonts w:cs="Arial" w:hAnsi="Arial" w:eastAsia="Arial" w:ascii="Arial"/>
            <w:color w:val="1D1D1D"/>
            <w:w w:val="96"/>
            <w:sz w:val="18"/>
            <w:szCs w:val="18"/>
          </w:rPr>
          <w:t>.</w:t>
        </w:r>
        <w:r>
          <w:rPr>
            <w:rFonts w:cs="Arial" w:hAnsi="Arial" w:eastAsia="Arial" w:ascii="Arial"/>
            <w:color w:val="060606"/>
            <w:w w:val="117"/>
            <w:sz w:val="18"/>
            <w:szCs w:val="18"/>
          </w:rPr>
          <w:t>c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o</w:t>
        </w:r>
        <w:r>
          <w:rPr>
            <w:rFonts w:cs="Arial" w:hAnsi="Arial" w:eastAsia="Arial" w:ascii="Arial"/>
            <w:color w:val="060606"/>
            <w:w w:val="98"/>
            <w:sz w:val="18"/>
            <w:szCs w:val="18"/>
          </w:rPr>
          <w:t>rn</w:t>
        </w:r>
        <w:r>
          <w:rPr>
            <w:rFonts w:cs="Arial" w:hAnsi="Arial" w:eastAsia="Arial" w:ascii="Arial"/>
            <w:color w:val="1D1D1D"/>
            <w:w w:val="105"/>
            <w:sz w:val="18"/>
            <w:szCs w:val="18"/>
          </w:rPr>
          <w:t>.</w:t>
        </w:r>
        <w:r>
          <w:rPr>
            <w:rFonts w:cs="Arial" w:hAnsi="Arial" w:eastAsia="Arial" w:ascii="Arial"/>
            <w:color w:val="060606"/>
            <w:w w:val="100"/>
            <w:sz w:val="18"/>
            <w:szCs w:val="18"/>
          </w:rPr>
          <w:t>a</w:t>
        </w:r>
        <w:r>
          <w:rPr>
            <w:rFonts w:cs="Arial" w:hAnsi="Arial" w:eastAsia="Arial" w:ascii="Arial"/>
            <w:color w:val="060606"/>
            <w:w w:val="144"/>
            <w:sz w:val="18"/>
            <w:szCs w:val="18"/>
          </w:rPr>
          <w:t>r</w:t>
        </w:r>
        <w:r>
          <w:rPr>
            <w:rFonts w:cs="Arial" w:hAnsi="Arial" w:eastAsia="Arial" w:ascii="Arial"/>
            <w:color w:val="060606"/>
            <w:w w:val="154"/>
            <w:sz w:val="18"/>
            <w:szCs w:val="18"/>
          </w:rPr>
          <w:t>/</w:t>
        </w:r>
        <w:r>
          <w:rPr>
            <w:rFonts w:cs="Arial" w:hAnsi="Arial" w:eastAsia="Arial" w:ascii="Arial"/>
            <w:color w:val="060606"/>
            <w:w w:val="95"/>
            <w:sz w:val="18"/>
            <w:szCs w:val="18"/>
          </w:rPr>
          <w:t>n</w:t>
        </w:r>
        <w:r>
          <w:rPr>
            <w:rFonts w:cs="Arial" w:hAnsi="Arial" w:eastAsia="Arial" w:ascii="Arial"/>
            <w:color w:val="060606"/>
            <w:w w:val="115"/>
            <w:sz w:val="18"/>
            <w:szCs w:val="18"/>
          </w:rPr>
          <w:t>o</w:t>
        </w:r>
        <w:r>
          <w:rPr>
            <w:rFonts w:cs="Arial" w:hAnsi="Arial" w:eastAsia="Arial" w:ascii="Arial"/>
            <w:color w:val="060606"/>
            <w:w w:val="144"/>
            <w:sz w:val="18"/>
            <w:szCs w:val="18"/>
          </w:rPr>
          <w:t>t</w:t>
        </w:r>
        <w:r>
          <w:rPr>
            <w:rFonts w:cs="Arial" w:hAnsi="Arial" w:eastAsia="Arial" w:ascii="Arial"/>
            <w:color w:val="060606"/>
            <w:w w:val="120"/>
            <w:sz w:val="18"/>
            <w:szCs w:val="18"/>
          </w:rPr>
          <w:t>i</w:t>
        </w:r>
        <w:r>
          <w:rPr>
            <w:rFonts w:cs="Arial" w:hAnsi="Arial" w:eastAsia="Arial" w:ascii="Arial"/>
            <w:color w:val="060606"/>
            <w:w w:val="101"/>
            <w:sz w:val="18"/>
            <w:szCs w:val="18"/>
          </w:rPr>
          <w:t>c</w:t>
        </w:r>
        <w:r>
          <w:rPr>
            <w:rFonts w:cs="Arial" w:hAnsi="Arial" w:eastAsia="Arial" w:ascii="Arial"/>
            <w:color w:val="060606"/>
            <w:w w:val="108"/>
            <w:sz w:val="18"/>
            <w:szCs w:val="18"/>
          </w:rPr>
          <w:t>i</w:t>
        </w:r>
        <w:r>
          <w:rPr>
            <w:rFonts w:cs="Arial" w:hAnsi="Arial" w:eastAsia="Arial" w:ascii="Arial"/>
            <w:color w:val="060606"/>
            <w:w w:val="91"/>
            <w:sz w:val="18"/>
            <w:szCs w:val="18"/>
          </w:rPr>
          <w:t>a</w:t>
        </w:r>
        <w:r>
          <w:rPr>
            <w:rFonts w:cs="Arial" w:hAnsi="Arial" w:eastAsia="Arial" w:ascii="Arial"/>
            <w:color w:val="060606"/>
            <w:w w:val="106"/>
            <w:sz w:val="18"/>
            <w:szCs w:val="18"/>
          </w:rPr>
          <w:t>s</w:t>
        </w:r>
        <w:r>
          <w:rPr>
            <w:rFonts w:cs="Arial" w:hAnsi="Arial" w:eastAsia="Arial" w:ascii="Arial"/>
            <w:color w:val="060606"/>
            <w:w w:val="173"/>
            <w:sz w:val="18"/>
            <w:szCs w:val="18"/>
          </w:rPr>
          <w:t>/</w:t>
        </w:r>
        <w:r>
          <w:rPr>
            <w:rFonts w:cs="Arial" w:hAnsi="Arial" w:eastAsia="Arial" w:ascii="Arial"/>
            <w:color w:val="060606"/>
            <w:w w:val="108"/>
            <w:sz w:val="18"/>
            <w:szCs w:val="18"/>
          </w:rPr>
          <w:t>l</w:t>
        </w:r>
        <w:r>
          <w:rPr>
            <w:rFonts w:cs="Arial" w:hAnsi="Arial" w:eastAsia="Arial" w:ascii="Arial"/>
            <w:color w:val="060606"/>
            <w:w w:val="110"/>
            <w:sz w:val="18"/>
            <w:szCs w:val="18"/>
          </w:rPr>
          <w:t>o</w:t>
        </w:r>
        <w:r>
          <w:rPr>
            <w:rFonts w:cs="Arial" w:hAnsi="Arial" w:eastAsia="Arial" w:ascii="Arial"/>
            <w:color w:val="060606"/>
            <w:w w:val="80"/>
            <w:sz w:val="18"/>
            <w:szCs w:val="18"/>
          </w:rPr>
          <w:t>s</w:t>
        </w:r>
        <w:r>
          <w:rPr>
            <w:rFonts w:cs="Arial" w:hAnsi="Arial" w:eastAsia="Arial" w:ascii="Arial"/>
            <w:color w:val="060606"/>
            <w:w w:val="112"/>
            <w:sz w:val="18"/>
            <w:szCs w:val="18"/>
          </w:rPr>
          <w:t>m</w:t>
        </w:r>
        <w:r>
          <w:rPr>
            <w:rFonts w:cs="Arial" w:hAnsi="Arial" w:eastAsia="Arial" w:ascii="Arial"/>
            <w:color w:val="060606"/>
            <w:w w:val="95"/>
            <w:sz w:val="18"/>
            <w:szCs w:val="18"/>
          </w:rPr>
          <w:t>a</w:t>
        </w:r>
        <w:r>
          <w:rPr>
            <w:rFonts w:cs="Arial" w:hAnsi="Arial" w:eastAsia="Arial" w:ascii="Arial"/>
            <w:color w:val="060606"/>
            <w:w w:val="124"/>
            <w:sz w:val="18"/>
            <w:szCs w:val="18"/>
          </w:rPr>
          <w:t>p</w:t>
        </w:r>
        <w:r>
          <w:rPr>
            <w:rFonts w:cs="Arial" w:hAnsi="Arial" w:eastAsia="Arial" w:ascii="Arial"/>
            <w:color w:val="060606"/>
            <w:w w:val="95"/>
            <w:sz w:val="18"/>
            <w:szCs w:val="18"/>
          </w:rPr>
          <w:t>u</w:t>
        </w:r>
        <w:r>
          <w:rPr>
            <w:rFonts w:cs="Arial" w:hAnsi="Arial" w:eastAsia="Arial" w:ascii="Arial"/>
            <w:color w:val="060606"/>
            <w:w w:val="112"/>
            <w:sz w:val="18"/>
            <w:szCs w:val="18"/>
          </w:rPr>
          <w:t>c</w:t>
        </w:r>
        <w:r>
          <w:rPr>
            <w:rFonts w:cs="Arial" w:hAnsi="Arial" w:eastAsia="Arial" w:ascii="Arial"/>
            <w:color w:val="060606"/>
            <w:w w:val="100"/>
            <w:sz w:val="18"/>
            <w:szCs w:val="18"/>
          </w:rPr>
          <w:t>h</w:t>
        </w:r>
        <w:r>
          <w:rPr>
            <w:rFonts w:cs="Arial" w:hAnsi="Arial" w:eastAsia="Arial" w:ascii="Arial"/>
            <w:color w:val="060606"/>
            <w:w w:val="110"/>
            <w:sz w:val="18"/>
            <w:szCs w:val="18"/>
          </w:rPr>
          <w:t>e</w:t>
        </w:r>
        <w:r>
          <w:rPr>
            <w:rFonts w:cs="Arial" w:hAnsi="Arial" w:eastAsia="Arial" w:ascii="Arial"/>
            <w:color w:val="060606"/>
            <w:w w:val="90"/>
            <w:sz w:val="18"/>
            <w:szCs w:val="18"/>
          </w:rPr>
          <w:t>ss</w:t>
        </w:r>
        <w:r>
          <w:rPr>
            <w:rFonts w:cs="Arial" w:hAnsi="Arial" w:eastAsia="Arial" w:ascii="Arial"/>
            <w:color w:val="060606"/>
            <w:w w:val="115"/>
            <w:sz w:val="18"/>
            <w:szCs w:val="18"/>
          </w:rPr>
          <w:t>o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n</w:t>
        </w:r>
        <w:r>
          <w:rPr>
            <w:rFonts w:cs="Arial" w:hAnsi="Arial" w:eastAsia="Arial" w:ascii="Arial"/>
            <w:color w:val="060606"/>
            <w:w w:val="112"/>
            <w:sz w:val="18"/>
            <w:szCs w:val="18"/>
          </w:rPr>
          <w:t>c</w:t>
        </w:r>
        <w:r>
          <w:rPr>
            <w:rFonts w:cs="Arial" w:hAnsi="Arial" w:eastAsia="Arial" w:ascii="Arial"/>
            <w:color w:val="060606"/>
            <w:w w:val="100"/>
            <w:sz w:val="18"/>
            <w:szCs w:val="18"/>
          </w:rPr>
          <w:t>h</w:t>
        </w:r>
        <w:r>
          <w:rPr>
            <w:rFonts w:cs="Arial" w:hAnsi="Arial" w:eastAsia="Arial" w:ascii="Arial"/>
            <w:color w:val="060606"/>
            <w:w w:val="132"/>
            <w:sz w:val="18"/>
            <w:szCs w:val="18"/>
          </w:rPr>
          <w:t>i</w:t>
        </w:r>
        <w:r>
          <w:rPr>
            <w:rFonts w:cs="Arial" w:hAnsi="Arial" w:eastAsia="Arial" w:ascii="Arial"/>
            <w:color w:val="060606"/>
            <w:w w:val="120"/>
            <w:sz w:val="18"/>
            <w:szCs w:val="18"/>
          </w:rPr>
          <w:t>l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en</w:t>
        </w:r>
        <w:r>
          <w:rPr>
            <w:rFonts w:cs="Arial" w:hAnsi="Arial" w:eastAsia="Arial" w:ascii="Arial"/>
            <w:color w:val="060606"/>
            <w:w w:val="110"/>
            <w:sz w:val="18"/>
            <w:szCs w:val="18"/>
          </w:rPr>
          <w:t>o</w:t>
        </w:r>
        <w:r>
          <w:rPr>
            <w:rFonts w:cs="Arial" w:hAnsi="Arial" w:eastAsia="Arial" w:ascii="Arial"/>
            <w:color w:val="060606"/>
            <w:w w:val="90"/>
            <w:sz w:val="18"/>
            <w:szCs w:val="18"/>
          </w:rPr>
          <w:t>s</w:t>
        </w:r>
        <w:r>
          <w:rPr>
            <w:rFonts w:cs="Arial" w:hAnsi="Arial" w:eastAsia="Arial" w:ascii="Arial"/>
            <w:color w:val="060606"/>
            <w:w w:val="100"/>
            <w:sz w:val="18"/>
            <w:szCs w:val="18"/>
          </w:rPr>
          <w:t>n</w:t>
        </w:r>
        <w:r>
          <w:rPr>
            <w:rFonts w:cs="Arial" w:hAnsi="Arial" w:eastAsia="Arial" w:ascii="Arial"/>
            <w:color w:val="060606"/>
            <w:w w:val="119"/>
            <w:sz w:val="18"/>
            <w:szCs w:val="18"/>
          </w:rPr>
          <w:t>o</w:t>
        </w:r>
        <w:r>
          <w:rPr>
            <w:rFonts w:cs="Arial" w:hAnsi="Arial" w:eastAsia="Arial" w:ascii="Arial"/>
            <w:color w:val="060606"/>
            <w:w w:val="134"/>
            <w:sz w:val="18"/>
            <w:szCs w:val="18"/>
          </w:rPr>
          <w:t>t</w:t>
        </w:r>
        <w:r>
          <w:rPr>
            <w:rFonts w:cs="Arial" w:hAnsi="Arial" w:eastAsia="Arial" w:ascii="Arial"/>
            <w:color w:val="060606"/>
            <w:w w:val="120"/>
            <w:sz w:val="18"/>
            <w:szCs w:val="18"/>
          </w:rPr>
          <w:t>i</w:t>
        </w:r>
        <w:r>
          <w:rPr>
            <w:rFonts w:cs="Arial" w:hAnsi="Arial" w:eastAsia="Arial" w:ascii="Arial"/>
            <w:color w:val="060606"/>
            <w:w w:val="100"/>
            <w:sz w:val="18"/>
            <w:szCs w:val="18"/>
          </w:rPr>
          <w:t>e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n</w:t>
        </w:r>
        <w:r>
          <w:rPr>
            <w:rFonts w:cs="Arial" w:hAnsi="Arial" w:eastAsia="Arial" w:ascii="Arial"/>
            <w:color w:val="060606"/>
            <w:w w:val="110"/>
            <w:sz w:val="18"/>
            <w:szCs w:val="18"/>
          </w:rPr>
          <w:t>e</w:t>
        </w:r>
        <w:r>
          <w:rPr>
            <w:rFonts w:cs="Arial" w:hAnsi="Arial" w:eastAsia="Arial" w:ascii="Arial"/>
            <w:color w:val="060606"/>
            <w:w w:val="100"/>
            <w:sz w:val="18"/>
            <w:szCs w:val="18"/>
          </w:rPr>
          <w:t>n</w:t>
        </w:r>
        <w:r>
          <w:rPr>
            <w:rFonts w:cs="Arial" w:hAnsi="Arial" w:eastAsia="Arial" w:ascii="Arial"/>
            <w:color w:val="060606"/>
            <w:w w:val="115"/>
            <w:sz w:val="18"/>
            <w:szCs w:val="18"/>
          </w:rPr>
          <w:t>d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e</w:t>
        </w:r>
        <w:r>
          <w:rPr>
            <w:rFonts w:cs="Arial" w:hAnsi="Arial" w:eastAsia="Arial" w:ascii="Arial"/>
            <w:color w:val="060606"/>
            <w:w w:val="136"/>
            <w:sz w:val="18"/>
            <w:szCs w:val="18"/>
          </w:rPr>
          <w:t>r</w:t>
        </w:r>
        <w:r>
          <w:rPr>
            <w:rFonts w:cs="Arial" w:hAnsi="Arial" w:eastAsia="Arial" w:ascii="Arial"/>
            <w:color w:val="060606"/>
            <w:w w:val="91"/>
            <w:sz w:val="18"/>
            <w:szCs w:val="18"/>
          </w:rPr>
          <w:t>e</w:t>
        </w:r>
        <w:r>
          <w:rPr>
            <w:rFonts w:cs="Arial" w:hAnsi="Arial" w:eastAsia="Arial" w:ascii="Arial"/>
            <w:color w:val="060606"/>
            <w:w w:val="101"/>
            <w:sz w:val="18"/>
            <w:szCs w:val="18"/>
          </w:rPr>
          <w:t>c</w:t>
        </w:r>
        <w:r>
          <w:rPr>
            <w:rFonts w:cs="Arial" w:hAnsi="Arial" w:eastAsia="Arial" w:ascii="Arial"/>
            <w:color w:val="060606"/>
            <w:w w:val="100"/>
            <w:sz w:val="18"/>
            <w:szCs w:val="18"/>
          </w:rPr>
          <w:t>h</w:t>
        </w:r>
        <w:r>
          <w:rPr>
            <w:rFonts w:cs="Arial" w:hAnsi="Arial" w:eastAsia="Arial" w:ascii="Arial"/>
            <w:color w:val="060606"/>
            <w:w w:val="119"/>
            <w:sz w:val="18"/>
            <w:szCs w:val="18"/>
          </w:rPr>
          <w:t>o</w:t>
        </w:r>
      </w:hyperlink>
      <w:r>
        <w:rPr>
          <w:rFonts w:cs="Arial" w:hAnsi="Arial" w:eastAsia="Arial" w:ascii="Arial"/>
          <w:color w:val="060606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060606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60606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60606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60606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60606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28"/>
        <w:ind w:left="442" w:right="465"/>
      </w:pPr>
      <w:r>
        <w:rPr>
          <w:rFonts w:cs="Arial" w:hAnsi="Arial" w:eastAsia="Arial" w:ascii="Arial"/>
          <w:color w:val="060606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60606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60606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60606"/>
          <w:w w:val="182"/>
          <w:sz w:val="18"/>
          <w:szCs w:val="18"/>
        </w:rPr>
        <w:t>/</w:t>
      </w:r>
      <w:r>
        <w:rPr>
          <w:rFonts w:cs="Arial" w:hAnsi="Arial" w:eastAsia="Arial" w:ascii="Arial"/>
          <w:color w:val="060606"/>
          <w:w w:val="173"/>
          <w:sz w:val="18"/>
          <w:szCs w:val="18"/>
        </w:rPr>
        <w:t>/</w:t>
      </w:r>
      <w:r>
        <w:rPr>
          <w:rFonts w:cs="Arial" w:hAnsi="Arial" w:eastAsia="Arial" w:ascii="Arial"/>
          <w:color w:val="060606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1D1D1D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60606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1D1D1D"/>
          <w:w w:val="77"/>
          <w:sz w:val="18"/>
          <w:szCs w:val="18"/>
        </w:rPr>
        <w:t>.</w:t>
      </w:r>
      <w:r>
        <w:rPr>
          <w:rFonts w:cs="Arial" w:hAnsi="Arial" w:eastAsia="Arial" w:ascii="Arial"/>
          <w:color w:val="060606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60606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60606"/>
          <w:w w:val="182"/>
          <w:sz w:val="18"/>
          <w:szCs w:val="18"/>
        </w:rPr>
        <w:t>/</w:t>
      </w:r>
      <w:r>
        <w:rPr>
          <w:rFonts w:cs="Arial" w:hAnsi="Arial" w:eastAsia="Arial" w:ascii="Arial"/>
          <w:color w:val="060606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60606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60606"/>
          <w:w w:val="182"/>
          <w:sz w:val="18"/>
          <w:szCs w:val="18"/>
        </w:rPr>
        <w:t>/</w:t>
      </w:r>
      <w:r>
        <w:rPr>
          <w:rFonts w:cs="Arial" w:hAnsi="Arial" w:eastAsia="Arial" w:ascii="Arial"/>
          <w:color w:val="060606"/>
          <w:w w:val="95"/>
          <w:sz w:val="18"/>
          <w:szCs w:val="18"/>
        </w:rPr>
        <w:t>2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5</w:t>
      </w:r>
      <w:r>
        <w:rPr>
          <w:rFonts w:cs="Arial" w:hAnsi="Arial" w:eastAsia="Arial" w:ascii="Arial"/>
          <w:color w:val="060606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8</w:t>
      </w:r>
      <w:r>
        <w:rPr>
          <w:rFonts w:cs="Arial" w:hAnsi="Arial" w:eastAsia="Arial" w:ascii="Arial"/>
          <w:color w:val="060606"/>
          <w:w w:val="110"/>
          <w:sz w:val="18"/>
          <w:szCs w:val="18"/>
        </w:rPr>
        <w:t>6</w:t>
      </w:r>
      <w:r>
        <w:rPr>
          <w:rFonts w:cs="Arial" w:hAnsi="Arial" w:eastAsia="Arial" w:ascii="Arial"/>
          <w:color w:val="1D1D1D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60606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60606"/>
          <w:w w:val="95"/>
          <w:sz w:val="18"/>
          <w:szCs w:val="18"/>
        </w:rPr>
        <w:t>h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60606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60606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60606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60606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w w:val="95"/>
          <w:sz w:val="18"/>
          <w:szCs w:val="18"/>
        </w:rPr>
        <w:t>g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60606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60606"/>
          <w:w w:val="144"/>
          <w:sz w:val="18"/>
          <w:szCs w:val="18"/>
        </w:rPr>
        <w:t>i</w:t>
      </w:r>
      <w:r>
        <w:rPr>
          <w:rFonts w:cs="Arial" w:hAnsi="Arial" w:eastAsia="Arial" w:ascii="Arial"/>
          <w:color w:val="060606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60606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60606"/>
          <w:w w:val="96"/>
          <w:sz w:val="18"/>
          <w:szCs w:val="18"/>
        </w:rPr>
        <w:t>m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60606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22"/>
        <w:ind w:left="437" w:right="283"/>
      </w:pPr>
      <w:r>
        <w:rPr>
          <w:rFonts w:cs="Arial" w:hAnsi="Arial" w:eastAsia="Arial" w:ascii="Arial"/>
          <w:color w:val="060606"/>
          <w:w w:val="86"/>
          <w:sz w:val="18"/>
          <w:szCs w:val="18"/>
        </w:rPr>
        <w:t>h</w:t>
      </w:r>
      <w:r>
        <w:rPr>
          <w:rFonts w:cs="Arial" w:hAnsi="Arial" w:eastAsia="Arial" w:ascii="Arial"/>
          <w:color w:val="060606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1D1D1D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:</w:t>
      </w:r>
      <w:r>
        <w:rPr>
          <w:rFonts w:cs="Arial" w:hAnsi="Arial" w:eastAsia="Arial" w:ascii="Arial"/>
          <w:color w:val="1D1D1D"/>
          <w:w w:val="182"/>
          <w:sz w:val="18"/>
          <w:szCs w:val="18"/>
        </w:rPr>
        <w:t>/</w:t>
      </w:r>
      <w:hyperlink r:id="rId33">
        <w:r>
          <w:rPr>
            <w:rFonts w:cs="Arial" w:hAnsi="Arial" w:eastAsia="Arial" w:ascii="Arial"/>
            <w:color w:val="1D1D1D"/>
            <w:w w:val="173"/>
            <w:sz w:val="18"/>
            <w:szCs w:val="18"/>
          </w:rPr>
          <w:t>/</w:t>
        </w:r>
        <w:r>
          <w:rPr>
            <w:rFonts w:cs="Arial" w:hAnsi="Arial" w:eastAsia="Arial" w:ascii="Arial"/>
            <w:color w:val="060606"/>
            <w:w w:val="107"/>
            <w:sz w:val="18"/>
            <w:szCs w:val="18"/>
          </w:rPr>
          <w:t>w</w:t>
        </w:r>
        <w:r>
          <w:rPr>
            <w:rFonts w:cs="Arial" w:hAnsi="Arial" w:eastAsia="Arial" w:ascii="Arial"/>
            <w:color w:val="060606"/>
            <w:w w:val="114"/>
            <w:sz w:val="18"/>
            <w:szCs w:val="18"/>
          </w:rPr>
          <w:t>w</w:t>
        </w:r>
        <w:r>
          <w:rPr>
            <w:rFonts w:cs="Arial" w:hAnsi="Arial" w:eastAsia="Arial" w:ascii="Arial"/>
            <w:color w:val="1D1D1D"/>
            <w:w w:val="118"/>
            <w:sz w:val="18"/>
            <w:szCs w:val="18"/>
          </w:rPr>
          <w:t>w</w:t>
        </w:r>
        <w:r>
          <w:rPr>
            <w:rFonts w:cs="Arial" w:hAnsi="Arial" w:eastAsia="Arial" w:ascii="Arial"/>
            <w:color w:val="060606"/>
            <w:w w:val="96"/>
            <w:sz w:val="18"/>
            <w:szCs w:val="18"/>
          </w:rPr>
          <w:t>.</w:t>
        </w:r>
        <w:r>
          <w:rPr>
            <w:rFonts w:cs="Arial" w:hAnsi="Arial" w:eastAsia="Arial" w:ascii="Arial"/>
            <w:color w:val="1D1D1D"/>
            <w:w w:val="154"/>
            <w:sz w:val="18"/>
            <w:szCs w:val="18"/>
          </w:rPr>
          <w:t>t</w:t>
        </w:r>
        <w:r>
          <w:rPr>
            <w:rFonts w:cs="Arial" w:hAnsi="Arial" w:eastAsia="Arial" w:ascii="Arial"/>
            <w:color w:val="060606"/>
            <w:w w:val="108"/>
            <w:sz w:val="18"/>
            <w:szCs w:val="18"/>
          </w:rPr>
          <w:t>i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e</w:t>
        </w:r>
        <w:r>
          <w:rPr>
            <w:rFonts w:cs="Arial" w:hAnsi="Arial" w:eastAsia="Arial" w:ascii="Arial"/>
            <w:color w:val="1D1D1D"/>
            <w:w w:val="108"/>
            <w:sz w:val="18"/>
            <w:szCs w:val="18"/>
          </w:rPr>
          <w:t>m</w:t>
        </w:r>
        <w:r>
          <w:rPr>
            <w:rFonts w:cs="Arial" w:hAnsi="Arial" w:eastAsia="Arial" w:ascii="Arial"/>
            <w:color w:val="1D1D1D"/>
            <w:w w:val="119"/>
            <w:sz w:val="18"/>
            <w:szCs w:val="18"/>
          </w:rPr>
          <w:t>p</w:t>
        </w:r>
        <w:r>
          <w:rPr>
            <w:rFonts w:cs="Arial" w:hAnsi="Arial" w:eastAsia="Arial" w:ascii="Arial"/>
            <w:color w:val="1D1D1D"/>
            <w:w w:val="105"/>
            <w:sz w:val="18"/>
            <w:szCs w:val="18"/>
          </w:rPr>
          <w:t>o</w:t>
        </w:r>
        <w:r>
          <w:rPr>
            <w:rFonts w:cs="Arial" w:hAnsi="Arial" w:eastAsia="Arial" w:ascii="Arial"/>
            <w:color w:val="060606"/>
            <w:w w:val="90"/>
            <w:sz w:val="18"/>
            <w:szCs w:val="18"/>
          </w:rPr>
          <w:t>s</w:t>
        </w:r>
        <w:r>
          <w:rPr>
            <w:rFonts w:cs="Arial" w:hAnsi="Arial" w:eastAsia="Arial" w:ascii="Arial"/>
            <w:color w:val="060606"/>
            <w:w w:val="110"/>
            <w:sz w:val="18"/>
            <w:szCs w:val="18"/>
          </w:rPr>
          <w:t>u</w:t>
        </w:r>
        <w:r>
          <w:rPr>
            <w:rFonts w:cs="Arial" w:hAnsi="Arial" w:eastAsia="Arial" w:ascii="Arial"/>
            <w:color w:val="1D1D1D"/>
            <w:w w:val="144"/>
            <w:sz w:val="18"/>
            <w:szCs w:val="18"/>
          </w:rPr>
          <w:t>r</w:t>
        </w:r>
        <w:r>
          <w:rPr>
            <w:rFonts w:cs="Arial" w:hAnsi="Arial" w:eastAsia="Arial" w:ascii="Arial"/>
            <w:color w:val="060606"/>
            <w:w w:val="77"/>
            <w:sz w:val="18"/>
            <w:szCs w:val="18"/>
          </w:rPr>
          <w:t>.</w:t>
        </w:r>
        <w:r>
          <w:rPr>
            <w:rFonts w:cs="Arial" w:hAnsi="Arial" w:eastAsia="Arial" w:ascii="Arial"/>
            <w:color w:val="1D1D1D"/>
            <w:w w:val="117"/>
            <w:sz w:val="18"/>
            <w:szCs w:val="18"/>
          </w:rPr>
          <w:t>c</w:t>
        </w:r>
        <w:r>
          <w:rPr>
            <w:rFonts w:cs="Arial" w:hAnsi="Arial" w:eastAsia="Arial" w:ascii="Arial"/>
            <w:color w:val="1D1D1D"/>
            <w:w w:val="95"/>
            <w:sz w:val="18"/>
            <w:szCs w:val="18"/>
          </w:rPr>
          <w:t>o</w:t>
        </w:r>
        <w:r>
          <w:rPr>
            <w:rFonts w:cs="Arial" w:hAnsi="Arial" w:eastAsia="Arial" w:ascii="Arial"/>
            <w:color w:val="060606"/>
            <w:w w:val="104"/>
            <w:sz w:val="18"/>
            <w:szCs w:val="18"/>
          </w:rPr>
          <w:t>rn</w:t>
        </w:r>
        <w:r>
          <w:rPr>
            <w:rFonts w:cs="Arial" w:hAnsi="Arial" w:eastAsia="Arial" w:ascii="Arial"/>
            <w:color w:val="3A3A3A"/>
            <w:w w:val="105"/>
            <w:sz w:val="18"/>
            <w:szCs w:val="18"/>
          </w:rPr>
          <w:t>.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a</w:t>
        </w:r>
        <w:r>
          <w:rPr>
            <w:rFonts w:cs="Arial" w:hAnsi="Arial" w:eastAsia="Arial" w:ascii="Arial"/>
            <w:color w:val="060606"/>
            <w:w w:val="136"/>
            <w:sz w:val="18"/>
            <w:szCs w:val="18"/>
          </w:rPr>
          <w:t>r</w:t>
        </w:r>
        <w:r>
          <w:rPr>
            <w:rFonts w:cs="Arial" w:hAnsi="Arial" w:eastAsia="Arial" w:ascii="Arial"/>
            <w:color w:val="060606"/>
            <w:w w:val="154"/>
            <w:sz w:val="18"/>
            <w:szCs w:val="18"/>
          </w:rPr>
          <w:t>/</w:t>
        </w:r>
        <w:r>
          <w:rPr>
            <w:rFonts w:cs="Arial" w:hAnsi="Arial" w:eastAsia="Arial" w:ascii="Arial"/>
            <w:color w:val="060606"/>
            <w:w w:val="100"/>
            <w:sz w:val="18"/>
            <w:szCs w:val="18"/>
          </w:rPr>
          <w:t>n</w:t>
        </w:r>
        <w:r>
          <w:rPr>
            <w:rFonts w:cs="Arial" w:hAnsi="Arial" w:eastAsia="Arial" w:ascii="Arial"/>
            <w:color w:val="060606"/>
            <w:w w:val="110"/>
            <w:sz w:val="18"/>
            <w:szCs w:val="18"/>
          </w:rPr>
          <w:t>o</w:t>
        </w:r>
        <w:r>
          <w:rPr>
            <w:rFonts w:cs="Arial" w:hAnsi="Arial" w:eastAsia="Arial" w:ascii="Arial"/>
            <w:color w:val="060606"/>
            <w:w w:val="144"/>
            <w:sz w:val="18"/>
            <w:szCs w:val="18"/>
          </w:rPr>
          <w:t>t</w:t>
        </w:r>
        <w:r>
          <w:rPr>
            <w:rFonts w:cs="Arial" w:hAnsi="Arial" w:eastAsia="Arial" w:ascii="Arial"/>
            <w:color w:val="1D1D1D"/>
            <w:w w:val="100"/>
            <w:sz w:val="18"/>
            <w:szCs w:val="18"/>
          </w:rPr>
          <w:t>a</w:t>
        </w:r>
        <w:r>
          <w:rPr>
            <w:rFonts w:cs="Arial" w:hAnsi="Arial" w:eastAsia="Arial" w:ascii="Arial"/>
            <w:color w:val="060606"/>
            <w:w w:val="173"/>
            <w:sz w:val="18"/>
            <w:szCs w:val="18"/>
          </w:rPr>
          <w:t>/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1</w:t>
        </w:r>
        <w:r>
          <w:rPr>
            <w:rFonts w:cs="Arial" w:hAnsi="Arial" w:eastAsia="Arial" w:ascii="Arial"/>
            <w:color w:val="060606"/>
            <w:w w:val="95"/>
            <w:sz w:val="18"/>
            <w:szCs w:val="18"/>
          </w:rPr>
          <w:t>3</w:t>
        </w:r>
        <w:r>
          <w:rPr>
            <w:rFonts w:cs="Arial" w:hAnsi="Arial" w:eastAsia="Arial" w:ascii="Arial"/>
            <w:color w:val="060606"/>
            <w:w w:val="115"/>
            <w:sz w:val="18"/>
            <w:szCs w:val="18"/>
          </w:rPr>
          <w:t>6</w:t>
        </w:r>
        <w:r>
          <w:rPr>
            <w:rFonts w:cs="Arial" w:hAnsi="Arial" w:eastAsia="Arial" w:ascii="Arial"/>
            <w:color w:val="1D1D1D"/>
            <w:w w:val="95"/>
            <w:sz w:val="18"/>
            <w:szCs w:val="18"/>
          </w:rPr>
          <w:t>7</w:t>
        </w:r>
        <w:r>
          <w:rPr>
            <w:rFonts w:cs="Arial" w:hAnsi="Arial" w:eastAsia="Arial" w:ascii="Arial"/>
            <w:color w:val="060606"/>
            <w:w w:val="110"/>
            <w:sz w:val="18"/>
            <w:szCs w:val="18"/>
          </w:rPr>
          <w:t>1</w:t>
        </w:r>
        <w:r>
          <w:rPr>
            <w:rFonts w:cs="Arial" w:hAnsi="Arial" w:eastAsia="Arial" w:ascii="Arial"/>
            <w:color w:val="1D1D1D"/>
            <w:w w:val="105"/>
            <w:sz w:val="18"/>
            <w:szCs w:val="18"/>
          </w:rPr>
          <w:t>6</w:t>
        </w:r>
        <w:r>
          <w:rPr>
            <w:rFonts w:cs="Arial" w:hAnsi="Arial" w:eastAsia="Arial" w:ascii="Arial"/>
            <w:color w:val="1D1D1D"/>
            <w:w w:val="112"/>
            <w:sz w:val="18"/>
            <w:szCs w:val="18"/>
          </w:rPr>
          <w:t>-</w:t>
        </w:r>
        <w:r>
          <w:rPr>
            <w:rFonts w:cs="Arial" w:hAnsi="Arial" w:eastAsia="Arial" w:ascii="Arial"/>
            <w:color w:val="060606"/>
            <w:w w:val="85"/>
            <w:sz w:val="18"/>
            <w:szCs w:val="18"/>
          </w:rPr>
          <w:t>s</w:t>
        </w:r>
        <w:r>
          <w:rPr>
            <w:rFonts w:cs="Arial" w:hAnsi="Arial" w:eastAsia="Arial" w:ascii="Arial"/>
            <w:color w:val="060606"/>
            <w:w w:val="115"/>
            <w:sz w:val="18"/>
            <w:szCs w:val="18"/>
          </w:rPr>
          <w:t>o</w:t>
        </w:r>
        <w:r>
          <w:rPr>
            <w:rFonts w:cs="Arial" w:hAnsi="Arial" w:eastAsia="Arial" w:ascii="Arial"/>
            <w:color w:val="1D1D1D"/>
            <w:w w:val="105"/>
            <w:sz w:val="18"/>
            <w:szCs w:val="18"/>
          </w:rPr>
          <w:t>n</w:t>
        </w:r>
        <w:r>
          <w:rPr>
            <w:rFonts w:cs="Arial" w:hAnsi="Arial" w:eastAsia="Arial" w:ascii="Arial"/>
            <w:color w:val="1D1D1D"/>
            <w:w w:val="120"/>
            <w:sz w:val="18"/>
            <w:szCs w:val="18"/>
          </w:rPr>
          <w:t>-</w:t>
        </w:r>
        <w:r>
          <w:rPr>
            <w:rFonts w:cs="Arial" w:hAnsi="Arial" w:eastAsia="Arial" w:ascii="Arial"/>
            <w:color w:val="1D1D1D"/>
            <w:w w:val="100"/>
            <w:sz w:val="18"/>
            <w:szCs w:val="18"/>
          </w:rPr>
          <w:t>d</w:t>
        </w:r>
        <w:r>
          <w:rPr>
            <w:rFonts w:cs="Arial" w:hAnsi="Arial" w:eastAsia="Arial" w:ascii="Arial"/>
            <w:color w:val="1D1D1D"/>
            <w:w w:val="105"/>
            <w:sz w:val="18"/>
            <w:szCs w:val="18"/>
          </w:rPr>
          <w:t>e</w:t>
        </w:r>
        <w:r>
          <w:rPr>
            <w:rFonts w:cs="Arial" w:hAnsi="Arial" w:eastAsia="Arial" w:ascii="Arial"/>
            <w:color w:val="060606"/>
            <w:w w:val="132"/>
            <w:sz w:val="18"/>
            <w:szCs w:val="18"/>
          </w:rPr>
          <w:t>l</w:t>
        </w:r>
        <w:r>
          <w:rPr>
            <w:rFonts w:cs="Arial" w:hAnsi="Arial" w:eastAsia="Arial" w:ascii="Arial"/>
            <w:color w:val="060606"/>
            <w:w w:val="108"/>
            <w:sz w:val="18"/>
            <w:szCs w:val="18"/>
          </w:rPr>
          <w:t>i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n</w:t>
        </w:r>
        <w:r>
          <w:rPr>
            <w:rFonts w:cs="Arial" w:hAnsi="Arial" w:eastAsia="Arial" w:ascii="Arial"/>
            <w:color w:val="1D1D1D"/>
            <w:w w:val="106"/>
            <w:sz w:val="18"/>
            <w:szCs w:val="18"/>
          </w:rPr>
          <w:t>c</w:t>
        </w:r>
        <w:r>
          <w:rPr>
            <w:rFonts w:cs="Arial" w:hAnsi="Arial" w:eastAsia="Arial" w:ascii="Arial"/>
            <w:color w:val="1D1D1D"/>
            <w:w w:val="95"/>
            <w:sz w:val="18"/>
            <w:szCs w:val="18"/>
          </w:rPr>
          <w:t>u</w:t>
        </w:r>
        <w:r>
          <w:rPr>
            <w:rFonts w:cs="Arial" w:hAnsi="Arial" w:eastAsia="Arial" w:ascii="Arial"/>
            <w:color w:val="1D1D1D"/>
            <w:w w:val="115"/>
            <w:sz w:val="18"/>
            <w:szCs w:val="18"/>
          </w:rPr>
          <w:t>e</w:t>
        </w:r>
        <w:r>
          <w:rPr>
            <w:rFonts w:cs="Arial" w:hAnsi="Arial" w:eastAsia="Arial" w:ascii="Arial"/>
            <w:color w:val="060606"/>
            <w:w w:val="110"/>
            <w:sz w:val="18"/>
            <w:szCs w:val="18"/>
          </w:rPr>
          <w:t>n</w:t>
        </w:r>
        <w:r>
          <w:rPr>
            <w:rFonts w:cs="Arial" w:hAnsi="Arial" w:eastAsia="Arial" w:ascii="Arial"/>
            <w:color w:val="1D1D1D"/>
            <w:w w:val="144"/>
            <w:sz w:val="18"/>
            <w:szCs w:val="18"/>
          </w:rPr>
          <w:t>t</w:t>
        </w:r>
        <w:r>
          <w:rPr>
            <w:rFonts w:cs="Arial" w:hAnsi="Arial" w:eastAsia="Arial" w:ascii="Arial"/>
            <w:color w:val="060606"/>
            <w:w w:val="100"/>
            <w:sz w:val="18"/>
            <w:szCs w:val="18"/>
          </w:rPr>
          <w:t>e</w:t>
        </w:r>
        <w:r>
          <w:rPr>
            <w:rFonts w:cs="Arial" w:hAnsi="Arial" w:eastAsia="Arial" w:ascii="Arial"/>
            <w:color w:val="1D1D1D"/>
            <w:w w:val="90"/>
            <w:sz w:val="18"/>
            <w:szCs w:val="18"/>
          </w:rPr>
          <w:t>s</w:t>
        </w:r>
        <w:r>
          <w:rPr>
            <w:rFonts w:cs="Arial" w:hAnsi="Arial" w:eastAsia="Arial" w:ascii="Arial"/>
            <w:color w:val="3A3A3A"/>
            <w:w w:val="112"/>
            <w:sz w:val="18"/>
            <w:szCs w:val="18"/>
          </w:rPr>
          <w:t>-</w:t>
        </w:r>
        <w:r>
          <w:rPr>
            <w:rFonts w:cs="Arial" w:hAnsi="Arial" w:eastAsia="Arial" w:ascii="Arial"/>
            <w:color w:val="1D1D1D"/>
            <w:w w:val="110"/>
            <w:sz w:val="18"/>
            <w:szCs w:val="18"/>
          </w:rPr>
          <w:t>q</w:t>
        </w:r>
        <w:r>
          <w:rPr>
            <w:rFonts w:cs="Arial" w:hAnsi="Arial" w:eastAsia="Arial" w:ascii="Arial"/>
            <w:color w:val="060606"/>
            <w:w w:val="110"/>
            <w:sz w:val="18"/>
            <w:szCs w:val="18"/>
          </w:rPr>
          <w:t>ue</w:t>
        </w:r>
        <w:r>
          <w:rPr>
            <w:rFonts w:cs="Arial" w:hAnsi="Arial" w:eastAsia="Arial" w:ascii="Arial"/>
            <w:color w:val="1D1D1D"/>
            <w:w w:val="104"/>
            <w:sz w:val="18"/>
            <w:szCs w:val="18"/>
          </w:rPr>
          <w:t>-</w:t>
        </w:r>
        <w:r>
          <w:rPr>
            <w:rFonts w:cs="Arial" w:hAnsi="Arial" w:eastAsia="Arial" w:ascii="Arial"/>
            <w:color w:val="060606"/>
            <w:w w:val="110"/>
            <w:sz w:val="18"/>
            <w:szCs w:val="18"/>
          </w:rPr>
          <w:t>d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e</w:t>
        </w:r>
        <w:r>
          <w:rPr>
            <w:rFonts w:cs="Arial" w:hAnsi="Arial" w:eastAsia="Arial" w:ascii="Arial"/>
            <w:color w:val="3A3A3A"/>
            <w:w w:val="112"/>
            <w:sz w:val="18"/>
            <w:szCs w:val="18"/>
          </w:rPr>
          <w:t>-</w:t>
        </w:r>
        <w:r>
          <w:rPr>
            <w:rFonts w:cs="Arial" w:hAnsi="Arial" w:eastAsia="Arial" w:ascii="Arial"/>
            <w:color w:val="060606"/>
            <w:w w:val="108"/>
            <w:sz w:val="18"/>
            <w:szCs w:val="18"/>
          </w:rPr>
          <w:t>m</w:t>
        </w:r>
        <w:r>
          <w:rPr>
            <w:rFonts w:cs="Arial" w:hAnsi="Arial" w:eastAsia="Arial" w:ascii="Arial"/>
            <w:color w:val="060606"/>
            <w:w w:val="100"/>
            <w:sz w:val="18"/>
            <w:szCs w:val="18"/>
          </w:rPr>
          <w:t>a</w:t>
        </w:r>
        <w:r>
          <w:rPr>
            <w:rFonts w:cs="Arial" w:hAnsi="Arial" w:eastAsia="Arial" w:ascii="Arial"/>
            <w:color w:val="060606"/>
            <w:w w:val="110"/>
            <w:sz w:val="18"/>
            <w:szCs w:val="18"/>
          </w:rPr>
          <w:t>p</w:t>
        </w:r>
        <w:r>
          <w:rPr>
            <w:rFonts w:cs="Arial" w:hAnsi="Arial" w:eastAsia="Arial" w:ascii="Arial"/>
            <w:color w:val="060606"/>
            <w:w w:val="100"/>
            <w:sz w:val="18"/>
            <w:szCs w:val="18"/>
          </w:rPr>
          <w:t>u</w:t>
        </w:r>
        <w:r>
          <w:rPr>
            <w:rFonts w:cs="Arial" w:hAnsi="Arial" w:eastAsia="Arial" w:ascii="Arial"/>
            <w:color w:val="060606"/>
            <w:w w:val="112"/>
            <w:sz w:val="18"/>
            <w:szCs w:val="18"/>
          </w:rPr>
          <w:t>c</w:t>
        </w:r>
        <w:r>
          <w:rPr>
            <w:rFonts w:cs="Arial" w:hAnsi="Arial" w:eastAsia="Arial" w:ascii="Arial"/>
            <w:color w:val="060606"/>
            <w:w w:val="100"/>
            <w:sz w:val="18"/>
            <w:szCs w:val="18"/>
          </w:rPr>
          <w:t>h</w:t>
        </w:r>
        <w:r>
          <w:rPr>
            <w:rFonts w:cs="Arial" w:hAnsi="Arial" w:eastAsia="Arial" w:ascii="Arial"/>
            <w:color w:val="060606"/>
            <w:w w:val="110"/>
            <w:sz w:val="18"/>
            <w:szCs w:val="18"/>
          </w:rPr>
          <w:t>e</w:t>
        </w:r>
        <w:r>
          <w:rPr>
            <w:rFonts w:cs="Arial" w:hAnsi="Arial" w:eastAsia="Arial" w:ascii="Arial"/>
            <w:color w:val="060606"/>
            <w:w w:val="90"/>
            <w:sz w:val="18"/>
            <w:szCs w:val="18"/>
          </w:rPr>
          <w:t>s</w:t>
        </w:r>
        <w:r>
          <w:rPr>
            <w:rFonts w:cs="Arial" w:hAnsi="Arial" w:eastAsia="Arial" w:ascii="Arial"/>
            <w:color w:val="060606"/>
            <w:w w:val="104"/>
            <w:sz w:val="18"/>
            <w:szCs w:val="18"/>
          </w:rPr>
          <w:t>-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n</w:t>
        </w:r>
        <w:r>
          <w:rPr>
            <w:rFonts w:cs="Arial" w:hAnsi="Arial" w:eastAsia="Arial" w:ascii="Arial"/>
            <w:color w:val="1D1D1D"/>
            <w:w w:val="110"/>
            <w:sz w:val="18"/>
            <w:szCs w:val="18"/>
          </w:rPr>
          <w:t>o</w:t>
        </w:r>
        <w:r>
          <w:rPr>
            <w:rFonts w:cs="Arial" w:hAnsi="Arial" w:eastAsia="Arial" w:ascii="Arial"/>
            <w:color w:val="1D1D1D"/>
            <w:w w:val="112"/>
            <w:sz w:val="18"/>
            <w:szCs w:val="18"/>
          </w:rPr>
          <w:t>-</w:t>
        </w:r>
        <w:r>
          <w:rPr>
            <w:rFonts w:cs="Arial" w:hAnsi="Arial" w:eastAsia="Arial" w:ascii="Arial"/>
            <w:color w:val="060606"/>
            <w:w w:val="144"/>
            <w:sz w:val="18"/>
            <w:szCs w:val="18"/>
          </w:rPr>
          <w:t>t</w:t>
        </w:r>
        <w:r>
          <w:rPr>
            <w:rFonts w:cs="Arial" w:hAnsi="Arial" w:eastAsia="Arial" w:ascii="Arial"/>
            <w:color w:val="060606"/>
            <w:w w:val="108"/>
            <w:sz w:val="18"/>
            <w:szCs w:val="18"/>
          </w:rPr>
          <w:t>i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e</w:t>
        </w:r>
        <w:r>
          <w:rPr>
            <w:rFonts w:cs="Arial" w:hAnsi="Arial" w:eastAsia="Arial" w:ascii="Arial"/>
            <w:color w:val="060606"/>
            <w:w w:val="110"/>
            <w:sz w:val="18"/>
            <w:szCs w:val="18"/>
          </w:rPr>
          <w:t>n</w:t>
        </w:r>
        <w:r>
          <w:rPr>
            <w:rFonts w:cs="Arial" w:hAnsi="Arial" w:eastAsia="Arial" w:ascii="Arial"/>
            <w:color w:val="060606"/>
            <w:w w:val="100"/>
            <w:sz w:val="18"/>
            <w:szCs w:val="18"/>
          </w:rPr>
          <w:t>e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n</w:t>
        </w:r>
        <w:r>
          <w:rPr>
            <w:rFonts w:cs="Arial" w:hAnsi="Arial" w:eastAsia="Arial" w:ascii="Arial"/>
            <w:color w:val="1D1D1D"/>
            <w:w w:val="112"/>
            <w:sz w:val="18"/>
            <w:szCs w:val="18"/>
          </w:rPr>
          <w:t>-</w:t>
        </w:r>
      </w:hyperlink>
      <w:r>
        <w:rPr>
          <w:rFonts w:cs="Arial" w:hAnsi="Arial" w:eastAsia="Arial" w:ascii="Arial"/>
          <w:color w:val="1D1D1D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60606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4"/>
          <w:sz w:val="18"/>
          <w:szCs w:val="18"/>
        </w:rPr>
        <w:t>(</w:t>
      </w:r>
      <w:r>
        <w:rPr>
          <w:rFonts w:cs="Arial" w:hAnsi="Arial" w:eastAsia="Arial" w:ascii="Arial"/>
          <w:color w:val="060606"/>
          <w:spacing w:val="0"/>
          <w:w w:val="103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22"/>
        <w:ind w:left="432" w:right="316"/>
      </w:pPr>
      <w:r>
        <w:rPr>
          <w:rFonts w:cs="Arial" w:hAnsi="Arial" w:eastAsia="Arial" w:ascii="Arial"/>
          <w:color w:val="060606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60606"/>
          <w:w w:val="154"/>
          <w:sz w:val="18"/>
          <w:szCs w:val="18"/>
        </w:rPr>
        <w:t>tt</w:t>
      </w:r>
      <w:r>
        <w:rPr>
          <w:rFonts w:cs="Arial" w:hAnsi="Arial" w:eastAsia="Arial" w:ascii="Arial"/>
          <w:color w:val="060606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60606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38"/>
          <w:sz w:val="18"/>
          <w:szCs w:val="18"/>
        </w:rPr>
        <w:t>:</w:t>
      </w:r>
      <w:r>
        <w:rPr>
          <w:rFonts w:cs="Arial" w:hAnsi="Arial" w:eastAsia="Arial" w:ascii="Arial"/>
          <w:color w:val="060606"/>
          <w:spacing w:val="0"/>
          <w:w w:val="192"/>
          <w:sz w:val="18"/>
          <w:szCs w:val="18"/>
        </w:rPr>
        <w:t>/</w:t>
      </w:r>
      <w:r>
        <w:rPr>
          <w:rFonts w:cs="Arial" w:hAnsi="Arial" w:eastAsia="Arial" w:ascii="Arial"/>
          <w:color w:val="060606"/>
          <w:spacing w:val="0"/>
          <w:w w:val="173"/>
          <w:sz w:val="18"/>
          <w:szCs w:val="18"/>
        </w:rPr>
        <w:t>/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w</w:t>
      </w:r>
      <w:r>
        <w:rPr>
          <w:rFonts w:cs="Arial" w:hAnsi="Arial" w:eastAsia="Arial" w:ascii="Arial"/>
          <w:color w:val="060606"/>
          <w:spacing w:val="0"/>
          <w:w w:val="114"/>
          <w:sz w:val="18"/>
          <w:szCs w:val="18"/>
        </w:rPr>
        <w:t>ww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ue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82"/>
          <w:sz w:val="18"/>
          <w:szCs w:val="18"/>
        </w:rPr>
        <w:t>/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24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82"/>
          <w:sz w:val="18"/>
          <w:szCs w:val="18"/>
        </w:rPr>
        <w:t>/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2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17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1D1D1D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2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1D1D1D"/>
          <w:spacing w:val="0"/>
          <w:w w:val="104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y</w:t>
      </w:r>
      <w:r>
        <w:rPr>
          <w:rFonts w:cs="Arial" w:hAnsi="Arial" w:eastAsia="Arial" w:ascii="Arial"/>
          <w:color w:val="1D1D1D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op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r-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3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1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4"/>
          <w:sz w:val="18"/>
          <w:szCs w:val="18"/>
        </w:rPr>
        <w:t>(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17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0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00"/>
        <w:ind w:left="423" w:right="142" w:firstLine="5"/>
      </w:pPr>
      <w:r>
        <w:rPr>
          <w:rFonts w:cs="Arial" w:hAnsi="Arial" w:eastAsia="Arial" w:ascii="Arial"/>
          <w:color w:val="060606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60606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60606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60606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060606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w w:val="100"/>
          <w:sz w:val="19"/>
          <w:szCs w:val="19"/>
        </w:rPr>
        <w:t>:</w:t>
      </w:r>
      <w:r>
        <w:rPr>
          <w:rFonts w:cs="Arial" w:hAnsi="Arial" w:eastAsia="Arial" w:ascii="Arial"/>
          <w:color w:val="060606"/>
          <w:w w:val="173"/>
          <w:sz w:val="19"/>
          <w:szCs w:val="19"/>
        </w:rPr>
        <w:t>/</w:t>
      </w:r>
      <w:hyperlink r:id="rId34">
        <w:r>
          <w:rPr>
            <w:rFonts w:cs="Arial" w:hAnsi="Arial" w:eastAsia="Arial" w:ascii="Arial"/>
            <w:color w:val="1D1D1D"/>
            <w:w w:val="155"/>
            <w:sz w:val="19"/>
            <w:szCs w:val="19"/>
          </w:rPr>
          <w:t>/</w:t>
        </w:r>
        <w:r>
          <w:rPr>
            <w:rFonts w:cs="Arial" w:hAnsi="Arial" w:eastAsia="Arial" w:ascii="Arial"/>
            <w:color w:val="060606"/>
            <w:w w:val="108"/>
            <w:sz w:val="19"/>
            <w:szCs w:val="19"/>
          </w:rPr>
          <w:t>ww</w:t>
        </w:r>
        <w:r>
          <w:rPr>
            <w:rFonts w:cs="Arial" w:hAnsi="Arial" w:eastAsia="Arial" w:ascii="Arial"/>
            <w:color w:val="060606"/>
            <w:w w:val="111"/>
            <w:sz w:val="19"/>
            <w:szCs w:val="19"/>
          </w:rPr>
          <w:t>w</w:t>
        </w:r>
        <w:r>
          <w:rPr>
            <w:rFonts w:cs="Arial" w:hAnsi="Arial" w:eastAsia="Arial" w:ascii="Arial"/>
            <w:color w:val="1D1D1D"/>
            <w:w w:val="82"/>
            <w:sz w:val="19"/>
            <w:szCs w:val="19"/>
          </w:rPr>
          <w:t>.</w:t>
        </w:r>
        <w:r>
          <w:rPr>
            <w:rFonts w:cs="Arial" w:hAnsi="Arial" w:eastAsia="Arial" w:ascii="Arial"/>
            <w:color w:val="060606"/>
            <w:w w:val="106"/>
            <w:sz w:val="19"/>
            <w:szCs w:val="19"/>
          </w:rPr>
          <w:t>m</w:t>
        </w:r>
        <w:r>
          <w:rPr>
            <w:rFonts w:cs="Arial" w:hAnsi="Arial" w:eastAsia="Arial" w:ascii="Arial"/>
            <w:color w:val="060606"/>
            <w:w w:val="99"/>
            <w:sz w:val="19"/>
            <w:szCs w:val="19"/>
          </w:rPr>
          <w:t>a</w:t>
        </w:r>
        <w:r>
          <w:rPr>
            <w:rFonts w:cs="Arial" w:hAnsi="Arial" w:eastAsia="Arial" w:ascii="Arial"/>
            <w:color w:val="060606"/>
            <w:w w:val="109"/>
            <w:sz w:val="19"/>
            <w:szCs w:val="19"/>
          </w:rPr>
          <w:t>p</w:t>
        </w:r>
        <w:r>
          <w:rPr>
            <w:rFonts w:cs="Arial" w:hAnsi="Arial" w:eastAsia="Arial" w:ascii="Arial"/>
            <w:color w:val="060606"/>
            <w:w w:val="95"/>
            <w:sz w:val="19"/>
            <w:szCs w:val="19"/>
          </w:rPr>
          <w:t>u</w:t>
        </w:r>
        <w:r>
          <w:rPr>
            <w:rFonts w:cs="Arial" w:hAnsi="Arial" w:eastAsia="Arial" w:ascii="Arial"/>
            <w:color w:val="060606"/>
            <w:w w:val="101"/>
            <w:sz w:val="19"/>
            <w:szCs w:val="19"/>
          </w:rPr>
          <w:t>c</w:t>
        </w:r>
        <w:r>
          <w:rPr>
            <w:rFonts w:cs="Arial" w:hAnsi="Arial" w:eastAsia="Arial" w:ascii="Arial"/>
            <w:color w:val="060606"/>
            <w:w w:val="95"/>
            <w:sz w:val="19"/>
            <w:szCs w:val="19"/>
          </w:rPr>
          <w:t>h</w:t>
        </w:r>
        <w:r>
          <w:rPr>
            <w:rFonts w:cs="Arial" w:hAnsi="Arial" w:eastAsia="Arial" w:ascii="Arial"/>
            <w:color w:val="060606"/>
            <w:w w:val="109"/>
            <w:sz w:val="19"/>
            <w:szCs w:val="19"/>
          </w:rPr>
          <w:t>e</w:t>
        </w:r>
        <w:r>
          <w:rPr>
            <w:rFonts w:cs="Arial" w:hAnsi="Arial" w:eastAsia="Arial" w:ascii="Arial"/>
            <w:color w:val="060606"/>
            <w:w w:val="106"/>
            <w:sz w:val="19"/>
            <w:szCs w:val="19"/>
          </w:rPr>
          <w:t>-</w:t>
        </w:r>
        <w:r>
          <w:rPr>
            <w:rFonts w:cs="Arial" w:hAnsi="Arial" w:eastAsia="Arial" w:ascii="Arial"/>
            <w:color w:val="060606"/>
            <w:w w:val="99"/>
            <w:sz w:val="19"/>
            <w:szCs w:val="19"/>
          </w:rPr>
          <w:t>n</w:t>
        </w:r>
        <w:r>
          <w:rPr>
            <w:rFonts w:cs="Arial" w:hAnsi="Arial" w:eastAsia="Arial" w:ascii="Arial"/>
            <w:color w:val="060606"/>
            <w:w w:val="90"/>
            <w:sz w:val="19"/>
            <w:szCs w:val="19"/>
          </w:rPr>
          <w:t>a</w:t>
        </w:r>
        <w:r>
          <w:rPr>
            <w:rFonts w:cs="Arial" w:hAnsi="Arial" w:eastAsia="Arial" w:ascii="Arial"/>
            <w:color w:val="060606"/>
            <w:w w:val="155"/>
            <w:sz w:val="19"/>
            <w:szCs w:val="19"/>
          </w:rPr>
          <w:t>t</w:t>
        </w:r>
        <w:r>
          <w:rPr>
            <w:rFonts w:cs="Arial" w:hAnsi="Arial" w:eastAsia="Arial" w:ascii="Arial"/>
            <w:color w:val="060606"/>
            <w:w w:val="91"/>
            <w:sz w:val="19"/>
            <w:szCs w:val="19"/>
          </w:rPr>
          <w:t>i</w:t>
        </w:r>
        <w:r>
          <w:rPr>
            <w:rFonts w:cs="Arial" w:hAnsi="Arial" w:eastAsia="Arial" w:ascii="Arial"/>
            <w:color w:val="060606"/>
            <w:w w:val="109"/>
            <w:sz w:val="19"/>
            <w:szCs w:val="19"/>
          </w:rPr>
          <w:t>o</w:t>
        </w:r>
        <w:r>
          <w:rPr>
            <w:rFonts w:cs="Arial" w:hAnsi="Arial" w:eastAsia="Arial" w:ascii="Arial"/>
            <w:color w:val="060606"/>
            <w:w w:val="104"/>
            <w:sz w:val="19"/>
            <w:szCs w:val="19"/>
          </w:rPr>
          <w:t>n</w:t>
        </w:r>
        <w:r>
          <w:rPr>
            <w:rFonts w:cs="Arial" w:hAnsi="Arial" w:eastAsia="Arial" w:ascii="Arial"/>
            <w:color w:val="060606"/>
            <w:w w:val="100"/>
            <w:sz w:val="19"/>
            <w:szCs w:val="19"/>
          </w:rPr>
          <w:t>.</w:t>
        </w:r>
        <w:r>
          <w:rPr>
            <w:rFonts w:cs="Arial" w:hAnsi="Arial" w:eastAsia="Arial" w:ascii="Arial"/>
            <w:color w:val="060606"/>
            <w:w w:val="113"/>
            <w:sz w:val="19"/>
            <w:szCs w:val="19"/>
          </w:rPr>
          <w:t>o</w:t>
        </w:r>
        <w:r>
          <w:rPr>
            <w:rFonts w:cs="Arial" w:hAnsi="Arial" w:eastAsia="Arial" w:ascii="Arial"/>
            <w:color w:val="060606"/>
            <w:w w:val="121"/>
            <w:sz w:val="19"/>
            <w:szCs w:val="19"/>
          </w:rPr>
          <w:t>r</w:t>
        </w:r>
        <w:r>
          <w:rPr>
            <w:rFonts w:cs="Arial" w:hAnsi="Arial" w:eastAsia="Arial" w:ascii="Arial"/>
            <w:color w:val="060606"/>
            <w:w w:val="81"/>
            <w:sz w:val="19"/>
            <w:szCs w:val="19"/>
          </w:rPr>
          <w:t>g</w:t>
        </w:r>
        <w:r>
          <w:rPr>
            <w:rFonts w:cs="Arial" w:hAnsi="Arial" w:eastAsia="Arial" w:ascii="Arial"/>
            <w:color w:val="060606"/>
            <w:w w:val="155"/>
            <w:sz w:val="19"/>
            <w:szCs w:val="19"/>
          </w:rPr>
          <w:t>/</w:t>
        </w:r>
        <w:r>
          <w:rPr>
            <w:rFonts w:cs="Arial" w:hAnsi="Arial" w:eastAsia="Arial" w:ascii="Arial"/>
            <w:color w:val="060606"/>
            <w:w w:val="95"/>
            <w:sz w:val="19"/>
            <w:szCs w:val="19"/>
          </w:rPr>
          <w:t>e</w:t>
        </w:r>
        <w:r>
          <w:rPr>
            <w:rFonts w:cs="Arial" w:hAnsi="Arial" w:eastAsia="Arial" w:ascii="Arial"/>
            <w:color w:val="060606"/>
            <w:w w:val="90"/>
            <w:sz w:val="19"/>
            <w:szCs w:val="19"/>
          </w:rPr>
          <w:t>s</w:t>
        </w:r>
        <w:r>
          <w:rPr>
            <w:rFonts w:cs="Arial" w:hAnsi="Arial" w:eastAsia="Arial" w:ascii="Arial"/>
            <w:color w:val="060606"/>
            <w:w w:val="109"/>
            <w:sz w:val="19"/>
            <w:szCs w:val="19"/>
          </w:rPr>
          <w:t>p</w:t>
        </w:r>
        <w:r>
          <w:rPr>
            <w:rFonts w:cs="Arial" w:hAnsi="Arial" w:eastAsia="Arial" w:ascii="Arial"/>
            <w:color w:val="060606"/>
            <w:w w:val="86"/>
            <w:sz w:val="19"/>
            <w:szCs w:val="19"/>
          </w:rPr>
          <w:t>a</w:t>
        </w:r>
        <w:r>
          <w:rPr>
            <w:rFonts w:cs="Arial" w:hAnsi="Arial" w:eastAsia="Arial" w:ascii="Arial"/>
            <w:color w:val="060606"/>
            <w:w w:val="99"/>
            <w:sz w:val="19"/>
            <w:szCs w:val="19"/>
          </w:rPr>
          <w:t>n</w:t>
        </w:r>
        <w:r>
          <w:rPr>
            <w:rFonts w:cs="Arial" w:hAnsi="Arial" w:eastAsia="Arial" w:ascii="Arial"/>
            <w:color w:val="060606"/>
            <w:w w:val="109"/>
            <w:sz w:val="19"/>
            <w:szCs w:val="19"/>
          </w:rPr>
          <w:t>o</w:t>
        </w:r>
        <w:r>
          <w:rPr>
            <w:rFonts w:cs="Arial" w:hAnsi="Arial" w:eastAsia="Arial" w:ascii="Arial"/>
            <w:color w:val="060606"/>
            <w:w w:val="136"/>
            <w:sz w:val="19"/>
            <w:szCs w:val="19"/>
          </w:rPr>
          <w:t>l/</w:t>
        </w:r>
        <w:r>
          <w:rPr>
            <w:rFonts w:cs="Arial" w:hAnsi="Arial" w:eastAsia="Arial" w:ascii="Arial"/>
            <w:color w:val="060606"/>
            <w:w w:val="99"/>
            <w:sz w:val="19"/>
            <w:szCs w:val="19"/>
          </w:rPr>
          <w:t>h</w:t>
        </w:r>
        <w:r>
          <w:rPr>
            <w:rFonts w:cs="Arial" w:hAnsi="Arial" w:eastAsia="Arial" w:ascii="Arial"/>
            <w:color w:val="060606"/>
            <w:w w:val="145"/>
            <w:sz w:val="19"/>
            <w:szCs w:val="19"/>
          </w:rPr>
          <w:t>t</w:t>
        </w:r>
        <w:r>
          <w:rPr>
            <w:rFonts w:cs="Arial" w:hAnsi="Arial" w:eastAsia="Arial" w:ascii="Arial"/>
            <w:color w:val="060606"/>
            <w:w w:val="100"/>
            <w:sz w:val="19"/>
            <w:szCs w:val="19"/>
          </w:rPr>
          <w:t>m</w:t>
        </w:r>
        <w:r>
          <w:rPr>
            <w:rFonts w:cs="Arial" w:hAnsi="Arial" w:eastAsia="Arial" w:ascii="Arial"/>
            <w:color w:val="060606"/>
            <w:w w:val="125"/>
            <w:sz w:val="19"/>
            <w:szCs w:val="19"/>
          </w:rPr>
          <w:t>l</w:t>
        </w:r>
        <w:r>
          <w:rPr>
            <w:rFonts w:cs="Arial" w:hAnsi="Arial" w:eastAsia="Arial" w:ascii="Arial"/>
            <w:color w:val="060606"/>
            <w:w w:val="155"/>
            <w:sz w:val="19"/>
            <w:szCs w:val="19"/>
          </w:rPr>
          <w:t>/</w:t>
        </w:r>
        <w:r>
          <w:rPr>
            <w:rFonts w:cs="Arial" w:hAnsi="Arial" w:eastAsia="Arial" w:ascii="Arial"/>
            <w:color w:val="060606"/>
            <w:w w:val="90"/>
            <w:sz w:val="19"/>
            <w:szCs w:val="19"/>
          </w:rPr>
          <w:t>a</w:t>
        </w:r>
        <w:r>
          <w:rPr>
            <w:rFonts w:cs="Arial" w:hAnsi="Arial" w:eastAsia="Arial" w:ascii="Arial"/>
            <w:color w:val="060606"/>
            <w:w w:val="132"/>
            <w:sz w:val="19"/>
            <w:szCs w:val="19"/>
          </w:rPr>
          <w:t>rt</w:t>
        </w:r>
        <w:r>
          <w:rPr>
            <w:rFonts w:cs="Arial" w:hAnsi="Arial" w:eastAsia="Arial" w:ascii="Arial"/>
            <w:color w:val="060606"/>
            <w:w w:val="102"/>
            <w:sz w:val="19"/>
            <w:szCs w:val="19"/>
          </w:rPr>
          <w:t>i</w:t>
        </w:r>
        <w:r>
          <w:rPr>
            <w:rFonts w:cs="Arial" w:hAnsi="Arial" w:eastAsia="Arial" w:ascii="Arial"/>
            <w:color w:val="060606"/>
            <w:w w:val="101"/>
            <w:sz w:val="19"/>
            <w:szCs w:val="19"/>
          </w:rPr>
          <w:t>c</w:t>
        </w:r>
        <w:r>
          <w:rPr>
            <w:rFonts w:cs="Arial" w:hAnsi="Arial" w:eastAsia="Arial" w:ascii="Arial"/>
            <w:color w:val="060606"/>
            <w:w w:val="86"/>
            <w:sz w:val="19"/>
            <w:szCs w:val="19"/>
          </w:rPr>
          <w:t>u</w:t>
        </w:r>
        <w:r>
          <w:rPr>
            <w:rFonts w:cs="Arial" w:hAnsi="Arial" w:eastAsia="Arial" w:ascii="Arial"/>
            <w:color w:val="060606"/>
            <w:w w:val="113"/>
            <w:sz w:val="19"/>
            <w:szCs w:val="19"/>
          </w:rPr>
          <w:t>l</w:t>
        </w:r>
        <w:r>
          <w:rPr>
            <w:rFonts w:cs="Arial" w:hAnsi="Arial" w:eastAsia="Arial" w:ascii="Arial"/>
            <w:color w:val="060606"/>
            <w:w w:val="109"/>
            <w:sz w:val="19"/>
            <w:szCs w:val="19"/>
          </w:rPr>
          <w:t>o</w:t>
        </w:r>
        <w:r>
          <w:rPr>
            <w:rFonts w:cs="Arial" w:hAnsi="Arial" w:eastAsia="Arial" w:ascii="Arial"/>
            <w:color w:val="060606"/>
            <w:w w:val="80"/>
            <w:sz w:val="19"/>
            <w:szCs w:val="19"/>
          </w:rPr>
          <w:t>s</w:t>
        </w:r>
        <w:r>
          <w:rPr>
            <w:rFonts w:cs="Arial" w:hAnsi="Arial" w:eastAsia="Arial" w:ascii="Arial"/>
            <w:color w:val="060606"/>
            <w:w w:val="173"/>
            <w:sz w:val="19"/>
            <w:szCs w:val="19"/>
          </w:rPr>
          <w:t>/</w:t>
        </w:r>
        <w:r>
          <w:rPr>
            <w:rFonts w:cs="Arial" w:hAnsi="Arial" w:eastAsia="Arial" w:ascii="Arial"/>
            <w:color w:val="060606"/>
            <w:w w:val="95"/>
            <w:sz w:val="19"/>
            <w:szCs w:val="19"/>
          </w:rPr>
          <w:t>a</w:t>
        </w:r>
        <w:r>
          <w:rPr>
            <w:rFonts w:cs="Arial" w:hAnsi="Arial" w:eastAsia="Arial" w:ascii="Arial"/>
            <w:color w:val="060606"/>
            <w:w w:val="120"/>
            <w:sz w:val="19"/>
            <w:szCs w:val="19"/>
          </w:rPr>
          <w:t>rt</w:t>
        </w:r>
        <w:r>
          <w:rPr>
            <w:rFonts w:cs="Arial" w:hAnsi="Arial" w:eastAsia="Arial" w:ascii="Arial"/>
            <w:color w:val="060606"/>
            <w:w w:val="106"/>
            <w:sz w:val="19"/>
            <w:szCs w:val="19"/>
          </w:rPr>
          <w:t>-</w:t>
        </w:r>
        <w:r>
          <w:rPr>
            <w:rFonts w:cs="Arial" w:hAnsi="Arial" w:eastAsia="Arial" w:ascii="Arial"/>
            <w:color w:val="060606"/>
            <w:w w:val="99"/>
            <w:sz w:val="19"/>
            <w:szCs w:val="19"/>
          </w:rPr>
          <w:t>1</w:t>
        </w:r>
        <w:r>
          <w:rPr>
            <w:rFonts w:cs="Arial" w:hAnsi="Arial" w:eastAsia="Arial" w:ascii="Arial"/>
            <w:color w:val="060606"/>
            <w:w w:val="104"/>
            <w:sz w:val="19"/>
            <w:szCs w:val="19"/>
          </w:rPr>
          <w:t>4</w:t>
        </w:r>
        <w:r>
          <w:rPr>
            <w:rFonts w:cs="Arial" w:hAnsi="Arial" w:eastAsia="Arial" w:ascii="Arial"/>
            <w:color w:val="060606"/>
            <w:w w:val="99"/>
            <w:sz w:val="19"/>
            <w:szCs w:val="19"/>
          </w:rPr>
          <w:t>6</w:t>
        </w:r>
        <w:r>
          <w:rPr>
            <w:rFonts w:cs="Arial" w:hAnsi="Arial" w:eastAsia="Arial" w:ascii="Arial"/>
            <w:color w:val="060606"/>
            <w:w w:val="82"/>
            <w:sz w:val="19"/>
            <w:szCs w:val="19"/>
          </w:rPr>
          <w:t>.</w:t>
        </w:r>
        <w:r>
          <w:rPr>
            <w:rFonts w:cs="Arial" w:hAnsi="Arial" w:eastAsia="Arial" w:ascii="Arial"/>
            <w:color w:val="060606"/>
            <w:w w:val="109"/>
            <w:sz w:val="19"/>
            <w:szCs w:val="19"/>
          </w:rPr>
          <w:t>h</w:t>
        </w:r>
        <w:r>
          <w:rPr>
            <w:rFonts w:cs="Arial" w:hAnsi="Arial" w:eastAsia="Arial" w:ascii="Arial"/>
            <w:color w:val="060606"/>
            <w:w w:val="155"/>
            <w:sz w:val="19"/>
            <w:szCs w:val="19"/>
          </w:rPr>
          <w:t>t</w:t>
        </w:r>
        <w:r>
          <w:rPr>
            <w:rFonts w:cs="Arial" w:hAnsi="Arial" w:eastAsia="Arial" w:ascii="Arial"/>
            <w:color w:val="060606"/>
            <w:w w:val="100"/>
            <w:sz w:val="19"/>
            <w:szCs w:val="19"/>
          </w:rPr>
          <w:t>m</w:t>
        </w:r>
      </w:hyperlink>
      <w:r>
        <w:rPr>
          <w:rFonts w:cs="Arial" w:hAnsi="Arial" w:eastAsia="Arial" w:ascii="Arial"/>
          <w:color w:val="06060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53"/>
          <w:sz w:val="19"/>
          <w:szCs w:val="19"/>
        </w:rPr>
        <w:t>(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b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5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5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h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56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)</w:t>
      </w:r>
      <w:r>
        <w:rPr>
          <w:rFonts w:cs="Arial" w:hAnsi="Arial" w:eastAsia="Arial" w:ascii="Arial"/>
          <w:color w:val="8A8A8A"/>
          <w:spacing w:val="0"/>
          <w:w w:val="91"/>
          <w:sz w:val="19"/>
          <w:szCs w:val="19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11"/>
        <w:ind w:left="423" w:right="295"/>
      </w:pPr>
      <w:hyperlink r:id="rId35">
        <w:r>
          <w:rPr>
            <w:rFonts w:cs="Arial" w:hAnsi="Arial" w:eastAsia="Arial" w:ascii="Arial"/>
            <w:color w:val="060606"/>
            <w:w w:val="77"/>
            <w:sz w:val="19"/>
            <w:szCs w:val="19"/>
          </w:rPr>
          <w:t>h</w:t>
        </w:r>
        <w:r>
          <w:rPr>
            <w:rFonts w:cs="Arial" w:hAnsi="Arial" w:eastAsia="Arial" w:ascii="Arial"/>
            <w:color w:val="060606"/>
            <w:w w:val="145"/>
            <w:sz w:val="19"/>
            <w:szCs w:val="19"/>
          </w:rPr>
          <w:t>tt</w:t>
        </w:r>
        <w:r>
          <w:rPr>
            <w:rFonts w:cs="Arial" w:hAnsi="Arial" w:eastAsia="Arial" w:ascii="Arial"/>
            <w:color w:val="060606"/>
            <w:w w:val="104"/>
            <w:sz w:val="19"/>
            <w:szCs w:val="19"/>
          </w:rPr>
          <w:t>p</w:t>
        </w:r>
        <w:r>
          <w:rPr>
            <w:rFonts w:cs="Arial" w:hAnsi="Arial" w:eastAsia="Arial" w:ascii="Arial"/>
            <w:color w:val="060606"/>
            <w:w w:val="109"/>
            <w:sz w:val="19"/>
            <w:szCs w:val="19"/>
          </w:rPr>
          <w:t>:</w:t>
        </w:r>
        <w:r>
          <w:rPr>
            <w:rFonts w:cs="Arial" w:hAnsi="Arial" w:eastAsia="Arial" w:ascii="Arial"/>
            <w:color w:val="060606"/>
            <w:w w:val="173"/>
            <w:sz w:val="19"/>
            <w:szCs w:val="19"/>
          </w:rPr>
          <w:t>/</w:t>
        </w:r>
        <w:r>
          <w:rPr>
            <w:rFonts w:cs="Arial" w:hAnsi="Arial" w:eastAsia="Arial" w:ascii="Arial"/>
            <w:color w:val="060606"/>
            <w:w w:val="155"/>
            <w:sz w:val="19"/>
            <w:szCs w:val="19"/>
          </w:rPr>
          <w:t>/</w:t>
        </w:r>
        <w:r>
          <w:rPr>
            <w:rFonts w:cs="Arial" w:hAnsi="Arial" w:eastAsia="Arial" w:ascii="Arial"/>
            <w:color w:val="060606"/>
            <w:w w:val="108"/>
            <w:sz w:val="19"/>
            <w:szCs w:val="19"/>
          </w:rPr>
          <w:t>ww</w:t>
        </w:r>
        <w:r>
          <w:rPr>
            <w:rFonts w:cs="Arial" w:hAnsi="Arial" w:eastAsia="Arial" w:ascii="Arial"/>
            <w:color w:val="060606"/>
            <w:w w:val="104"/>
            <w:sz w:val="19"/>
            <w:szCs w:val="19"/>
          </w:rPr>
          <w:t>w</w:t>
        </w:r>
        <w:r>
          <w:rPr>
            <w:rFonts w:cs="Arial" w:hAnsi="Arial" w:eastAsia="Arial" w:ascii="Arial"/>
            <w:color w:val="060606"/>
            <w:w w:val="82"/>
            <w:sz w:val="19"/>
            <w:szCs w:val="19"/>
          </w:rPr>
          <w:t>.</w:t>
        </w:r>
        <w:r>
          <w:rPr>
            <w:rFonts w:cs="Arial" w:hAnsi="Arial" w:eastAsia="Arial" w:ascii="Arial"/>
            <w:color w:val="060606"/>
            <w:w w:val="104"/>
            <w:sz w:val="19"/>
            <w:szCs w:val="19"/>
          </w:rPr>
          <w:t>a</w:t>
        </w:r>
        <w:r>
          <w:rPr>
            <w:rFonts w:cs="Arial" w:hAnsi="Arial" w:eastAsia="Arial" w:ascii="Arial"/>
            <w:color w:val="060606"/>
            <w:w w:val="125"/>
            <w:sz w:val="19"/>
            <w:szCs w:val="19"/>
          </w:rPr>
          <w:t>l</w:t>
        </w:r>
        <w:r>
          <w:rPr>
            <w:rFonts w:cs="Arial" w:hAnsi="Arial" w:eastAsia="Arial" w:ascii="Arial"/>
            <w:color w:val="060606"/>
            <w:w w:val="127"/>
            <w:sz w:val="19"/>
            <w:szCs w:val="19"/>
          </w:rPr>
          <w:t>t</w:t>
        </w:r>
        <w:r>
          <w:rPr>
            <w:rFonts w:cs="Arial" w:hAnsi="Arial" w:eastAsia="Arial" w:ascii="Arial"/>
            <w:color w:val="060606"/>
            <w:w w:val="104"/>
            <w:sz w:val="19"/>
            <w:szCs w:val="19"/>
          </w:rPr>
          <w:t>e</w:t>
        </w:r>
        <w:r>
          <w:rPr>
            <w:rFonts w:cs="Arial" w:hAnsi="Arial" w:eastAsia="Arial" w:ascii="Arial"/>
            <w:color w:val="060606"/>
            <w:w w:val="128"/>
            <w:sz w:val="19"/>
            <w:szCs w:val="19"/>
          </w:rPr>
          <w:t>r</w:t>
        </w:r>
        <w:r>
          <w:rPr>
            <w:rFonts w:cs="Arial" w:hAnsi="Arial" w:eastAsia="Arial" w:ascii="Arial"/>
            <w:color w:val="060606"/>
            <w:w w:val="90"/>
            <w:sz w:val="19"/>
            <w:szCs w:val="19"/>
          </w:rPr>
          <w:t>n</w:t>
        </w:r>
        <w:r>
          <w:rPr>
            <w:rFonts w:cs="Arial" w:hAnsi="Arial" w:eastAsia="Arial" w:ascii="Arial"/>
            <w:color w:val="060606"/>
            <w:w w:val="95"/>
            <w:sz w:val="19"/>
            <w:szCs w:val="19"/>
          </w:rPr>
          <w:t>a</w:t>
        </w:r>
        <w:r>
          <w:rPr>
            <w:rFonts w:cs="Arial" w:hAnsi="Arial" w:eastAsia="Arial" w:ascii="Arial"/>
            <w:color w:val="060606"/>
            <w:w w:val="136"/>
            <w:sz w:val="19"/>
            <w:szCs w:val="19"/>
          </w:rPr>
          <w:t>t</w:t>
        </w:r>
        <w:r>
          <w:rPr>
            <w:rFonts w:cs="Arial" w:hAnsi="Arial" w:eastAsia="Arial" w:ascii="Arial"/>
            <w:color w:val="060606"/>
            <w:w w:val="102"/>
            <w:sz w:val="19"/>
            <w:szCs w:val="19"/>
          </w:rPr>
          <w:t>i</w:t>
        </w:r>
        <w:r>
          <w:rPr>
            <w:rFonts w:cs="Arial" w:hAnsi="Arial" w:eastAsia="Arial" w:ascii="Arial"/>
            <w:color w:val="060606"/>
            <w:w w:val="106"/>
            <w:sz w:val="19"/>
            <w:szCs w:val="19"/>
          </w:rPr>
          <w:t>v</w:t>
        </w:r>
        <w:r>
          <w:rPr>
            <w:rFonts w:cs="Arial" w:hAnsi="Arial" w:eastAsia="Arial" w:ascii="Arial"/>
            <w:color w:val="060606"/>
            <w:w w:val="99"/>
            <w:sz w:val="19"/>
            <w:szCs w:val="19"/>
          </w:rPr>
          <w:t>e</w:t>
        </w:r>
        <w:r>
          <w:rPr>
            <w:rFonts w:cs="Arial" w:hAnsi="Arial" w:eastAsia="Arial" w:ascii="Arial"/>
            <w:color w:val="060606"/>
            <w:w w:val="109"/>
            <w:sz w:val="19"/>
            <w:szCs w:val="19"/>
          </w:rPr>
          <w:t>p</w:t>
        </w:r>
        <w:r>
          <w:rPr>
            <w:rFonts w:cs="Arial" w:hAnsi="Arial" w:eastAsia="Arial" w:ascii="Arial"/>
            <w:color w:val="060606"/>
            <w:w w:val="121"/>
            <w:sz w:val="19"/>
            <w:szCs w:val="19"/>
          </w:rPr>
          <w:t>r</w:t>
        </w:r>
        <w:r>
          <w:rPr>
            <w:rFonts w:cs="Arial" w:hAnsi="Arial" w:eastAsia="Arial" w:ascii="Arial"/>
            <w:color w:val="060606"/>
            <w:w w:val="90"/>
            <w:sz w:val="19"/>
            <w:szCs w:val="19"/>
          </w:rPr>
          <w:t>e</w:t>
        </w:r>
        <w:r>
          <w:rPr>
            <w:rFonts w:cs="Arial" w:hAnsi="Arial" w:eastAsia="Arial" w:ascii="Arial"/>
            <w:color w:val="060606"/>
            <w:w w:val="80"/>
            <w:sz w:val="19"/>
            <w:szCs w:val="19"/>
          </w:rPr>
          <w:t>s</w:t>
        </w:r>
        <w:r>
          <w:rPr>
            <w:rFonts w:cs="Arial" w:hAnsi="Arial" w:eastAsia="Arial" w:ascii="Arial"/>
            <w:color w:val="060606"/>
            <w:w w:val="90"/>
            <w:sz w:val="19"/>
            <w:szCs w:val="19"/>
          </w:rPr>
          <w:t>s</w:t>
        </w:r>
        <w:r>
          <w:rPr>
            <w:rFonts w:cs="Arial" w:hAnsi="Arial" w:eastAsia="Arial" w:ascii="Arial"/>
            <w:color w:val="060606"/>
            <w:w w:val="95"/>
            <w:sz w:val="19"/>
            <w:szCs w:val="19"/>
          </w:rPr>
          <w:t>a</w:t>
        </w:r>
        <w:r>
          <w:rPr>
            <w:rFonts w:cs="Arial" w:hAnsi="Arial" w:eastAsia="Arial" w:ascii="Arial"/>
            <w:color w:val="060606"/>
            <w:w w:val="99"/>
            <w:sz w:val="19"/>
            <w:szCs w:val="19"/>
          </w:rPr>
          <w:t>g</w:t>
        </w:r>
        <w:r>
          <w:rPr>
            <w:rFonts w:cs="Arial" w:hAnsi="Arial" w:eastAsia="Arial" w:ascii="Arial"/>
            <w:color w:val="060606"/>
            <w:w w:val="95"/>
            <w:sz w:val="19"/>
            <w:szCs w:val="19"/>
          </w:rPr>
          <w:t>en</w:t>
        </w:r>
        <w:r>
          <w:rPr>
            <w:rFonts w:cs="Arial" w:hAnsi="Arial" w:eastAsia="Arial" w:ascii="Arial"/>
            <w:color w:val="060606"/>
            <w:w w:val="101"/>
            <w:sz w:val="19"/>
            <w:szCs w:val="19"/>
          </w:rPr>
          <w:t>cy</w:t>
        </w:r>
        <w:r>
          <w:rPr>
            <w:rFonts w:cs="Arial" w:hAnsi="Arial" w:eastAsia="Arial" w:ascii="Arial"/>
            <w:color w:val="060606"/>
            <w:w w:val="82"/>
            <w:sz w:val="19"/>
            <w:szCs w:val="19"/>
          </w:rPr>
          <w:t>.</w:t>
        </w:r>
        <w:r>
          <w:rPr>
            <w:rFonts w:cs="Arial" w:hAnsi="Arial" w:eastAsia="Arial" w:ascii="Arial"/>
            <w:color w:val="060606"/>
            <w:w w:val="111"/>
            <w:sz w:val="19"/>
            <w:szCs w:val="19"/>
          </w:rPr>
          <w:t>c</w:t>
        </w:r>
        <w:r>
          <w:rPr>
            <w:rFonts w:cs="Arial" w:hAnsi="Arial" w:eastAsia="Arial" w:ascii="Arial"/>
            <w:color w:val="060606"/>
            <w:w w:val="99"/>
            <w:sz w:val="19"/>
            <w:szCs w:val="19"/>
          </w:rPr>
          <w:t>o</w:t>
        </w:r>
        <w:r>
          <w:rPr>
            <w:rFonts w:cs="Arial" w:hAnsi="Arial" w:eastAsia="Arial" w:ascii="Arial"/>
            <w:color w:val="060606"/>
            <w:w w:val="100"/>
            <w:sz w:val="19"/>
            <w:szCs w:val="19"/>
          </w:rPr>
          <w:t>m</w:t>
        </w:r>
        <w:r>
          <w:rPr>
            <w:rFonts w:cs="Arial" w:hAnsi="Arial" w:eastAsia="Arial" w:ascii="Arial"/>
            <w:color w:val="060606"/>
            <w:w w:val="173"/>
            <w:sz w:val="19"/>
            <w:szCs w:val="19"/>
          </w:rPr>
          <w:t>/</w:t>
        </w:r>
        <w:r>
          <w:rPr>
            <w:rFonts w:cs="Arial" w:hAnsi="Arial" w:eastAsia="Arial" w:ascii="Arial"/>
            <w:color w:val="060606"/>
            <w:w w:val="90"/>
            <w:sz w:val="19"/>
            <w:szCs w:val="19"/>
          </w:rPr>
          <w:t>1</w:t>
        </w:r>
        <w:r>
          <w:rPr>
            <w:rFonts w:cs="Arial" w:hAnsi="Arial" w:eastAsia="Arial" w:ascii="Arial"/>
            <w:color w:val="060606"/>
            <w:w w:val="99"/>
            <w:sz w:val="19"/>
            <w:szCs w:val="19"/>
          </w:rPr>
          <w:t>4</w:t>
        </w:r>
        <w:r>
          <w:rPr>
            <w:rFonts w:cs="Arial" w:hAnsi="Arial" w:eastAsia="Arial" w:ascii="Arial"/>
            <w:color w:val="060606"/>
            <w:w w:val="104"/>
            <w:sz w:val="19"/>
            <w:szCs w:val="19"/>
          </w:rPr>
          <w:t>6</w:t>
        </w:r>
      </w:hyperlink>
      <w:r>
        <w:rPr>
          <w:rFonts w:cs="Arial" w:hAnsi="Arial" w:eastAsia="Arial" w:ascii="Arial"/>
          <w:color w:val="06060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82"/>
          <w:sz w:val="19"/>
          <w:szCs w:val="19"/>
        </w:rPr>
        <w:t>/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-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f</w:t>
      </w:r>
      <w:r>
        <w:rPr>
          <w:rFonts w:cs="Arial" w:hAnsi="Arial" w:eastAsia="Arial" w:ascii="Arial"/>
          <w:color w:val="060606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47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-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-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1D1D1D"/>
          <w:spacing w:val="0"/>
          <w:w w:val="113"/>
          <w:sz w:val="19"/>
          <w:szCs w:val="19"/>
        </w:rPr>
        <w:t>-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na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-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-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-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7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h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16"/>
        <w:ind w:left="403" w:right="166" w:firstLine="19"/>
      </w:pPr>
      <w:r>
        <w:rPr>
          <w:rFonts w:cs="Arial" w:hAnsi="Arial" w:eastAsia="Arial" w:ascii="Arial"/>
          <w:color w:val="060606"/>
          <w:w w:val="72"/>
          <w:sz w:val="19"/>
          <w:szCs w:val="19"/>
        </w:rPr>
        <w:t>h</w:t>
      </w:r>
      <w:r>
        <w:rPr>
          <w:rFonts w:cs="Arial" w:hAnsi="Arial" w:eastAsia="Arial" w:ascii="Arial"/>
          <w:color w:val="060606"/>
          <w:w w:val="145"/>
          <w:sz w:val="19"/>
          <w:szCs w:val="19"/>
        </w:rPr>
        <w:t>tt</w:t>
      </w:r>
      <w:r>
        <w:rPr>
          <w:rFonts w:cs="Arial" w:hAnsi="Arial" w:eastAsia="Arial" w:ascii="Arial"/>
          <w:color w:val="060606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060606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w w:val="100"/>
          <w:sz w:val="19"/>
          <w:szCs w:val="19"/>
        </w:rPr>
        <w:t>:</w:t>
      </w:r>
      <w:r>
        <w:rPr>
          <w:rFonts w:cs="Arial" w:hAnsi="Arial" w:eastAsia="Arial" w:ascii="Arial"/>
          <w:color w:val="060606"/>
          <w:w w:val="182"/>
          <w:sz w:val="19"/>
          <w:szCs w:val="19"/>
        </w:rPr>
        <w:t>/</w:t>
      </w:r>
      <w:r>
        <w:rPr>
          <w:rFonts w:cs="Arial" w:hAnsi="Arial" w:eastAsia="Arial" w:ascii="Arial"/>
          <w:color w:val="060606"/>
          <w:w w:val="164"/>
          <w:sz w:val="19"/>
          <w:szCs w:val="19"/>
        </w:rPr>
        <w:t>/</w:t>
      </w:r>
      <w:r>
        <w:rPr>
          <w:rFonts w:cs="Arial" w:hAnsi="Arial" w:eastAsia="Arial" w:ascii="Arial"/>
          <w:color w:val="060606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60606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60606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60606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60606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60606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60606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060606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60606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60606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60606"/>
          <w:w w:val="86"/>
          <w:sz w:val="19"/>
          <w:szCs w:val="19"/>
        </w:rPr>
        <w:t>g</w:t>
      </w:r>
      <w:r>
        <w:rPr>
          <w:rFonts w:cs="Arial" w:hAnsi="Arial" w:eastAsia="Arial" w:ascii="Arial"/>
          <w:color w:val="060606"/>
          <w:w w:val="173"/>
          <w:sz w:val="19"/>
          <w:szCs w:val="19"/>
        </w:rPr>
        <w:t>/</w:t>
      </w:r>
      <w:r>
        <w:rPr>
          <w:rFonts w:cs="Arial" w:hAnsi="Arial" w:eastAsia="Arial" w:ascii="Arial"/>
          <w:color w:val="060606"/>
          <w:w w:val="86"/>
          <w:sz w:val="19"/>
          <w:szCs w:val="19"/>
        </w:rPr>
        <w:t>2</w:t>
      </w:r>
      <w:r>
        <w:rPr>
          <w:rFonts w:cs="Arial" w:hAnsi="Arial" w:eastAsia="Arial" w:ascii="Arial"/>
          <w:color w:val="060606"/>
          <w:w w:val="104"/>
          <w:sz w:val="19"/>
          <w:szCs w:val="19"/>
        </w:rPr>
        <w:t>01</w:t>
      </w:r>
      <w:r>
        <w:rPr>
          <w:rFonts w:cs="Arial" w:hAnsi="Arial" w:eastAsia="Arial" w:ascii="Arial"/>
          <w:color w:val="060606"/>
          <w:w w:val="99"/>
          <w:sz w:val="19"/>
          <w:szCs w:val="19"/>
        </w:rPr>
        <w:t>8</w:t>
      </w:r>
      <w:r>
        <w:rPr>
          <w:rFonts w:cs="Arial" w:hAnsi="Arial" w:eastAsia="Arial" w:ascii="Arial"/>
          <w:color w:val="060606"/>
          <w:w w:val="164"/>
          <w:sz w:val="19"/>
          <w:szCs w:val="19"/>
        </w:rPr>
        <w:t>/</w:t>
      </w:r>
      <w:r>
        <w:rPr>
          <w:rFonts w:cs="Arial" w:hAnsi="Arial" w:eastAsia="Arial" w:ascii="Arial"/>
          <w:color w:val="060606"/>
          <w:w w:val="95"/>
          <w:sz w:val="19"/>
          <w:szCs w:val="19"/>
        </w:rPr>
        <w:t>0</w:t>
      </w:r>
      <w:r>
        <w:rPr>
          <w:rFonts w:cs="Arial" w:hAnsi="Arial" w:eastAsia="Arial" w:ascii="Arial"/>
          <w:color w:val="060606"/>
          <w:spacing w:val="14"/>
          <w:w w:val="90"/>
          <w:sz w:val="19"/>
          <w:szCs w:val="19"/>
        </w:rPr>
        <w:t>7</w:t>
      </w:r>
      <w:r>
        <w:rPr>
          <w:rFonts w:cs="Arial" w:hAnsi="Arial" w:eastAsia="Arial" w:ascii="Arial"/>
          <w:color w:val="060606"/>
          <w:spacing w:val="0"/>
          <w:w w:val="155"/>
          <w:sz w:val="19"/>
          <w:szCs w:val="19"/>
        </w:rPr>
        <w:t>/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2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5</w:t>
      </w:r>
      <w:r>
        <w:rPr>
          <w:rFonts w:cs="Arial" w:hAnsi="Arial" w:eastAsia="Arial" w:ascii="Arial"/>
          <w:color w:val="060606"/>
          <w:spacing w:val="0"/>
          <w:w w:val="164"/>
          <w:sz w:val="19"/>
          <w:szCs w:val="19"/>
        </w:rPr>
        <w:t>/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enu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-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j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1D1D1D"/>
          <w:spacing w:val="0"/>
          <w:w w:val="121"/>
          <w:sz w:val="19"/>
          <w:szCs w:val="19"/>
        </w:rPr>
        <w:t>-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8"/>
          <w:sz w:val="19"/>
          <w:szCs w:val="19"/>
        </w:rPr>
        <w:t>-</w:t>
      </w:r>
      <w:r>
        <w:rPr>
          <w:rFonts w:cs="Arial" w:hAnsi="Arial" w:eastAsia="Arial" w:ascii="Arial"/>
          <w:color w:val="060606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-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y</w:t>
      </w:r>
      <w:r>
        <w:rPr>
          <w:rFonts w:cs="Arial" w:hAnsi="Arial" w:eastAsia="Arial" w:ascii="Arial"/>
          <w:color w:val="060606"/>
          <w:spacing w:val="0"/>
          <w:w w:val="98"/>
          <w:sz w:val="19"/>
          <w:szCs w:val="19"/>
        </w:rPr>
        <w:t>-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en</w:t>
      </w:r>
      <w:r>
        <w:rPr>
          <w:rFonts w:cs="Arial" w:hAnsi="Arial" w:eastAsia="Arial" w:ascii="Arial"/>
          <w:color w:val="060606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-</w:t>
      </w:r>
      <w:r>
        <w:rPr>
          <w:rFonts w:cs="Arial" w:hAnsi="Arial" w:eastAsia="Arial" w:ascii="Arial"/>
          <w:color w:val="060606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-</w:t>
      </w:r>
      <w:r>
        <w:rPr>
          <w:rFonts w:cs="Arial" w:hAnsi="Arial" w:eastAsia="Arial" w:ascii="Arial"/>
          <w:color w:val="060606"/>
          <w:spacing w:val="0"/>
          <w:w w:val="108"/>
          <w:sz w:val="19"/>
          <w:szCs w:val="19"/>
        </w:rPr>
        <w:t>w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h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60606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-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1D1D1D"/>
          <w:spacing w:val="0"/>
          <w:w w:val="121"/>
          <w:sz w:val="19"/>
          <w:szCs w:val="19"/>
        </w:rPr>
        <w:t>-</w:t>
      </w:r>
      <w:r>
        <w:rPr>
          <w:rFonts w:cs="Arial" w:hAnsi="Arial" w:eastAsia="Arial" w:ascii="Arial"/>
          <w:color w:val="1D1D1D"/>
          <w:spacing w:val="0"/>
          <w:w w:val="121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5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82"/>
          <w:sz w:val="19"/>
          <w:szCs w:val="19"/>
        </w:rPr>
        <w:t>/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403"/>
      </w:pPr>
      <w:r>
        <w:rPr>
          <w:rFonts w:cs="Arial" w:hAnsi="Arial" w:eastAsia="Arial" w:ascii="Arial"/>
          <w:b/>
          <w:color w:val="060606"/>
          <w:w w:val="73"/>
          <w:sz w:val="19"/>
          <w:szCs w:val="19"/>
        </w:rPr>
        <w:t>C</w:t>
      </w:r>
      <w:r>
        <w:rPr>
          <w:rFonts w:cs="Arial" w:hAnsi="Arial" w:eastAsia="Arial" w:ascii="Arial"/>
          <w:b/>
          <w:color w:val="060606"/>
          <w:w w:val="99"/>
          <w:sz w:val="19"/>
          <w:szCs w:val="19"/>
        </w:rPr>
        <w:t>o</w:t>
      </w:r>
      <w:r>
        <w:rPr>
          <w:rFonts w:cs="Arial" w:hAnsi="Arial" w:eastAsia="Arial" w:ascii="Arial"/>
          <w:b/>
          <w:color w:val="060606"/>
          <w:w w:val="95"/>
          <w:sz w:val="19"/>
          <w:szCs w:val="19"/>
        </w:rPr>
        <w:t>n</w:t>
      </w:r>
      <w:r>
        <w:rPr>
          <w:rFonts w:cs="Arial" w:hAnsi="Arial" w:eastAsia="Arial" w:ascii="Arial"/>
          <w:b/>
          <w:color w:val="060606"/>
          <w:w w:val="136"/>
          <w:sz w:val="19"/>
          <w:szCs w:val="19"/>
        </w:rPr>
        <w:t>f</w:t>
      </w:r>
      <w:r>
        <w:rPr>
          <w:rFonts w:cs="Arial" w:hAnsi="Arial" w:eastAsia="Arial" w:ascii="Arial"/>
          <w:b/>
          <w:color w:val="060606"/>
          <w:w w:val="63"/>
          <w:sz w:val="19"/>
          <w:szCs w:val="19"/>
        </w:rPr>
        <w:t>l</w:t>
      </w:r>
      <w:r>
        <w:rPr>
          <w:rFonts w:cs="Arial" w:hAnsi="Arial" w:eastAsia="Arial" w:ascii="Arial"/>
          <w:b/>
          <w:color w:val="060606"/>
          <w:w w:val="109"/>
          <w:sz w:val="19"/>
          <w:szCs w:val="19"/>
        </w:rPr>
        <w:t>i</w:t>
      </w:r>
      <w:r>
        <w:rPr>
          <w:rFonts w:cs="Arial" w:hAnsi="Arial" w:eastAsia="Arial" w:ascii="Arial"/>
          <w:b/>
          <w:color w:val="060606"/>
          <w:w w:val="86"/>
          <w:sz w:val="19"/>
          <w:szCs w:val="19"/>
        </w:rPr>
        <w:t>c</w:t>
      </w:r>
      <w:r>
        <w:rPr>
          <w:rFonts w:cs="Arial" w:hAnsi="Arial" w:eastAsia="Arial" w:ascii="Arial"/>
          <w:b/>
          <w:color w:val="060606"/>
          <w:w w:val="121"/>
          <w:sz w:val="19"/>
          <w:szCs w:val="19"/>
        </w:rPr>
        <w:t>t</w:t>
      </w:r>
      <w:r>
        <w:rPr>
          <w:rFonts w:cs="Arial" w:hAnsi="Arial" w:eastAsia="Arial" w:ascii="Arial"/>
          <w:b/>
          <w:color w:val="060606"/>
          <w:w w:val="95"/>
          <w:sz w:val="19"/>
          <w:szCs w:val="19"/>
        </w:rPr>
        <w:t>o</w:t>
      </w:r>
      <w:r>
        <w:rPr>
          <w:rFonts w:cs="Arial" w:hAnsi="Arial" w:eastAsia="Arial" w:ascii="Arial"/>
          <w:b/>
          <w:color w:val="060606"/>
          <w:w w:val="77"/>
          <w:sz w:val="19"/>
          <w:szCs w:val="19"/>
        </w:rPr>
        <w:t>s</w:t>
      </w:r>
      <w:r>
        <w:rPr>
          <w:rFonts w:cs="Arial" w:hAnsi="Arial" w:eastAsia="Arial" w:ascii="Arial"/>
          <w:b/>
          <w:color w:val="060606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60606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b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b/>
          <w:color w:val="060606"/>
          <w:spacing w:val="0"/>
          <w:w w:val="103"/>
          <w:sz w:val="19"/>
          <w:szCs w:val="19"/>
        </w:rPr>
        <w:t>rr</w:t>
      </w:r>
      <w:r>
        <w:rPr>
          <w:rFonts w:cs="Arial" w:hAnsi="Arial" w:eastAsia="Arial" w:ascii="Arial"/>
          <w:b/>
          <w:color w:val="060606"/>
          <w:spacing w:val="0"/>
          <w:w w:val="82"/>
          <w:sz w:val="19"/>
          <w:szCs w:val="19"/>
        </w:rPr>
        <w:t>i</w:t>
      </w:r>
      <w:r>
        <w:rPr>
          <w:rFonts w:cs="Arial" w:hAnsi="Arial" w:eastAsia="Arial" w:ascii="Arial"/>
          <w:b/>
          <w:color w:val="060606"/>
          <w:spacing w:val="0"/>
          <w:w w:val="128"/>
          <w:sz w:val="19"/>
          <w:szCs w:val="19"/>
        </w:rPr>
        <w:t>t</w:t>
      </w:r>
      <w:r>
        <w:rPr>
          <w:rFonts w:cs="Arial" w:hAnsi="Arial" w:eastAsia="Arial" w:ascii="Arial"/>
          <w:b/>
          <w:color w:val="060606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b/>
          <w:color w:val="060606"/>
          <w:spacing w:val="0"/>
          <w:w w:val="110"/>
          <w:sz w:val="19"/>
          <w:szCs w:val="19"/>
        </w:rPr>
        <w:t>r</w:t>
      </w:r>
      <w:r>
        <w:rPr>
          <w:rFonts w:cs="Arial" w:hAnsi="Arial" w:eastAsia="Arial" w:ascii="Arial"/>
          <w:b/>
          <w:color w:val="060606"/>
          <w:spacing w:val="0"/>
          <w:w w:val="72"/>
          <w:sz w:val="19"/>
          <w:szCs w:val="19"/>
        </w:rPr>
        <w:t>i</w:t>
      </w:r>
      <w:r>
        <w:rPr>
          <w:rFonts w:cs="Arial" w:hAnsi="Arial" w:eastAsia="Arial" w:ascii="Arial"/>
          <w:b/>
          <w:color w:val="060606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b/>
          <w:color w:val="060606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b/>
          <w:color w:val="060606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b/>
          <w:color w:val="060606"/>
          <w:spacing w:val="0"/>
          <w:w w:val="77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auto" w:line="306"/>
        <w:ind w:left="399" w:right="891" w:firstLine="14"/>
      </w:pPr>
      <w:hyperlink r:id="rId36">
        <w:r>
          <w:rPr>
            <w:rFonts w:cs="Arial" w:hAnsi="Arial" w:eastAsia="Arial" w:ascii="Arial"/>
            <w:color w:val="060606"/>
            <w:w w:val="81"/>
            <w:sz w:val="18"/>
            <w:szCs w:val="18"/>
          </w:rPr>
          <w:t>h</w:t>
        </w:r>
        <w:r>
          <w:rPr>
            <w:rFonts w:cs="Arial" w:hAnsi="Arial" w:eastAsia="Arial" w:ascii="Arial"/>
            <w:color w:val="060606"/>
            <w:w w:val="154"/>
            <w:sz w:val="18"/>
            <w:szCs w:val="18"/>
          </w:rPr>
          <w:t>t</w:t>
        </w:r>
        <w:r>
          <w:rPr>
            <w:rFonts w:cs="Arial" w:hAnsi="Arial" w:eastAsia="Arial" w:ascii="Arial"/>
            <w:color w:val="060606"/>
            <w:w w:val="144"/>
            <w:sz w:val="18"/>
            <w:szCs w:val="18"/>
          </w:rPr>
          <w:t>t</w:t>
        </w:r>
        <w:r>
          <w:rPr>
            <w:rFonts w:cs="Arial" w:hAnsi="Arial" w:eastAsia="Arial" w:ascii="Arial"/>
            <w:color w:val="060606"/>
            <w:w w:val="115"/>
            <w:sz w:val="18"/>
            <w:szCs w:val="18"/>
          </w:rPr>
          <w:t>p:</w:t>
        </w:r>
        <w:r>
          <w:rPr>
            <w:rFonts w:cs="Arial" w:hAnsi="Arial" w:eastAsia="Arial" w:ascii="Arial"/>
            <w:color w:val="060606"/>
            <w:w w:val="182"/>
            <w:sz w:val="18"/>
            <w:szCs w:val="18"/>
          </w:rPr>
          <w:t>/</w:t>
        </w:r>
        <w:r>
          <w:rPr>
            <w:rFonts w:cs="Arial" w:hAnsi="Arial" w:eastAsia="Arial" w:ascii="Arial"/>
            <w:color w:val="060606"/>
            <w:w w:val="163"/>
            <w:sz w:val="18"/>
            <w:szCs w:val="18"/>
          </w:rPr>
          <w:t>/</w:t>
        </w:r>
        <w:r>
          <w:rPr>
            <w:rFonts w:cs="Arial" w:hAnsi="Arial" w:eastAsia="Arial" w:ascii="Arial"/>
            <w:color w:val="060606"/>
            <w:w w:val="110"/>
            <w:sz w:val="18"/>
            <w:szCs w:val="18"/>
          </w:rPr>
          <w:t>w</w:t>
        </w:r>
        <w:r>
          <w:rPr>
            <w:rFonts w:cs="Arial" w:hAnsi="Arial" w:eastAsia="Arial" w:ascii="Arial"/>
            <w:color w:val="060606"/>
            <w:w w:val="118"/>
            <w:sz w:val="18"/>
            <w:szCs w:val="18"/>
          </w:rPr>
          <w:t>w</w:t>
        </w:r>
        <w:r>
          <w:rPr>
            <w:rFonts w:cs="Arial" w:hAnsi="Arial" w:eastAsia="Arial" w:ascii="Arial"/>
            <w:color w:val="060606"/>
            <w:w w:val="110"/>
            <w:sz w:val="18"/>
            <w:szCs w:val="18"/>
          </w:rPr>
          <w:t>w</w:t>
        </w:r>
        <w:r>
          <w:rPr>
            <w:rFonts w:cs="Arial" w:hAnsi="Arial" w:eastAsia="Arial" w:ascii="Arial"/>
            <w:color w:val="3A3A3A"/>
            <w:w w:val="86"/>
            <w:sz w:val="18"/>
            <w:szCs w:val="18"/>
          </w:rPr>
          <w:t>.</w:t>
        </w:r>
        <w:r>
          <w:rPr>
            <w:rFonts w:cs="Arial" w:hAnsi="Arial" w:eastAsia="Arial" w:ascii="Arial"/>
            <w:color w:val="060606"/>
            <w:w w:val="115"/>
            <w:sz w:val="18"/>
            <w:szCs w:val="18"/>
          </w:rPr>
          <w:t>d</w:t>
        </w:r>
        <w:r>
          <w:rPr>
            <w:rFonts w:cs="Arial" w:hAnsi="Arial" w:eastAsia="Arial" w:ascii="Arial"/>
            <w:color w:val="060606"/>
            <w:w w:val="132"/>
            <w:sz w:val="18"/>
            <w:szCs w:val="18"/>
          </w:rPr>
          <w:t>i</w:t>
        </w:r>
        <w:r>
          <w:rPr>
            <w:rFonts w:cs="Arial" w:hAnsi="Arial" w:eastAsia="Arial" w:ascii="Arial"/>
            <w:color w:val="060606"/>
            <w:w w:val="100"/>
            <w:sz w:val="18"/>
            <w:szCs w:val="18"/>
          </w:rPr>
          <w:t>a</w:t>
        </w:r>
        <w:r>
          <w:rPr>
            <w:rFonts w:cs="Arial" w:hAnsi="Arial" w:eastAsia="Arial" w:ascii="Arial"/>
            <w:color w:val="060606"/>
            <w:w w:val="144"/>
            <w:sz w:val="18"/>
            <w:szCs w:val="18"/>
          </w:rPr>
          <w:t>r</w:t>
        </w:r>
        <w:r>
          <w:rPr>
            <w:rFonts w:cs="Arial" w:hAnsi="Arial" w:eastAsia="Arial" w:ascii="Arial"/>
            <w:color w:val="060606"/>
            <w:w w:val="96"/>
            <w:sz w:val="18"/>
            <w:szCs w:val="18"/>
          </w:rPr>
          <w:t>i</w:t>
        </w:r>
        <w:r>
          <w:rPr>
            <w:rFonts w:cs="Arial" w:hAnsi="Arial" w:eastAsia="Arial" w:ascii="Arial"/>
            <w:color w:val="060606"/>
            <w:w w:val="110"/>
            <w:sz w:val="18"/>
            <w:szCs w:val="18"/>
          </w:rPr>
          <w:t>o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hu</w:t>
        </w:r>
        <w:r>
          <w:rPr>
            <w:rFonts w:cs="Arial" w:hAnsi="Arial" w:eastAsia="Arial" w:ascii="Arial"/>
            <w:color w:val="060606"/>
            <w:w w:val="100"/>
            <w:sz w:val="18"/>
            <w:szCs w:val="18"/>
          </w:rPr>
          <w:t>a</w:t>
        </w:r>
        <w:r>
          <w:rPr>
            <w:rFonts w:cs="Arial" w:hAnsi="Arial" w:eastAsia="Arial" w:ascii="Arial"/>
            <w:color w:val="060606"/>
            <w:w w:val="144"/>
            <w:sz w:val="18"/>
            <w:szCs w:val="18"/>
          </w:rPr>
          <w:t>r</w:t>
        </w:r>
        <w:r>
          <w:rPr>
            <w:rFonts w:cs="Arial" w:hAnsi="Arial" w:eastAsia="Arial" w:ascii="Arial"/>
            <w:color w:val="060606"/>
            <w:w w:val="110"/>
            <w:sz w:val="18"/>
            <w:szCs w:val="18"/>
          </w:rPr>
          <w:t>p</w:t>
        </w:r>
        <w:r>
          <w:rPr>
            <w:rFonts w:cs="Arial" w:hAnsi="Arial" w:eastAsia="Arial" w:ascii="Arial"/>
            <w:color w:val="060606"/>
            <w:w w:val="100"/>
            <w:sz w:val="18"/>
            <w:szCs w:val="18"/>
          </w:rPr>
          <w:t>e</w:t>
        </w:r>
        <w:r>
          <w:rPr>
            <w:rFonts w:cs="Arial" w:hAnsi="Arial" w:eastAsia="Arial" w:ascii="Arial"/>
            <w:color w:val="060606"/>
            <w:w w:val="96"/>
            <w:sz w:val="18"/>
            <w:szCs w:val="18"/>
          </w:rPr>
          <w:t>.</w:t>
        </w:r>
        <w:r>
          <w:rPr>
            <w:rFonts w:cs="Arial" w:hAnsi="Arial" w:eastAsia="Arial" w:ascii="Arial"/>
            <w:color w:val="060606"/>
            <w:w w:val="106"/>
            <w:sz w:val="18"/>
            <w:szCs w:val="18"/>
          </w:rPr>
          <w:t>c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o</w:t>
        </w:r>
        <w:r>
          <w:rPr>
            <w:rFonts w:cs="Arial" w:hAnsi="Arial" w:eastAsia="Arial" w:ascii="Arial"/>
            <w:color w:val="060606"/>
            <w:w w:val="112"/>
            <w:sz w:val="18"/>
            <w:szCs w:val="18"/>
          </w:rPr>
          <w:t>m</w:t>
        </w:r>
        <w:r>
          <w:rPr>
            <w:rFonts w:cs="Arial" w:hAnsi="Arial" w:eastAsia="Arial" w:ascii="Arial"/>
            <w:color w:val="060606"/>
            <w:w w:val="192"/>
            <w:sz w:val="18"/>
            <w:szCs w:val="18"/>
          </w:rPr>
          <w:t>/</w:t>
        </w:r>
        <w:r>
          <w:rPr>
            <w:rFonts w:cs="Arial" w:hAnsi="Arial" w:eastAsia="Arial" w:ascii="Arial"/>
            <w:color w:val="060606"/>
            <w:w w:val="86"/>
            <w:sz w:val="18"/>
            <w:szCs w:val="18"/>
          </w:rPr>
          <w:t>a</w:t>
        </w:r>
        <w:r>
          <w:rPr>
            <w:rFonts w:cs="Arial" w:hAnsi="Arial" w:eastAsia="Arial" w:ascii="Arial"/>
            <w:color w:val="060606"/>
            <w:w w:val="106"/>
            <w:sz w:val="18"/>
            <w:szCs w:val="18"/>
          </w:rPr>
          <w:t>c</w:t>
        </w:r>
        <w:r>
          <w:rPr>
            <w:rFonts w:cs="Arial" w:hAnsi="Arial" w:eastAsia="Arial" w:ascii="Arial"/>
            <w:color w:val="060606"/>
            <w:w w:val="125"/>
            <w:sz w:val="18"/>
            <w:szCs w:val="18"/>
          </w:rPr>
          <w:t>t</w:t>
        </w:r>
        <w:r>
          <w:rPr>
            <w:rFonts w:cs="Arial" w:hAnsi="Arial" w:eastAsia="Arial" w:ascii="Arial"/>
            <w:color w:val="060606"/>
            <w:w w:val="100"/>
            <w:sz w:val="18"/>
            <w:szCs w:val="18"/>
          </w:rPr>
          <w:t>u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a</w:t>
        </w:r>
        <w:r>
          <w:rPr>
            <w:rFonts w:cs="Arial" w:hAnsi="Arial" w:eastAsia="Arial" w:ascii="Arial"/>
            <w:color w:val="060606"/>
            <w:w w:val="132"/>
            <w:sz w:val="18"/>
            <w:szCs w:val="18"/>
          </w:rPr>
          <w:t>l</w:t>
        </w:r>
        <w:r>
          <w:rPr>
            <w:rFonts w:cs="Arial" w:hAnsi="Arial" w:eastAsia="Arial" w:ascii="Arial"/>
            <w:color w:val="060606"/>
            <w:w w:val="120"/>
            <w:sz w:val="18"/>
            <w:szCs w:val="18"/>
          </w:rPr>
          <w:t>i</w:t>
        </w:r>
        <w:r>
          <w:rPr>
            <w:rFonts w:cs="Arial" w:hAnsi="Arial" w:eastAsia="Arial" w:ascii="Arial"/>
            <w:color w:val="060606"/>
            <w:w w:val="110"/>
            <w:sz w:val="18"/>
            <w:szCs w:val="18"/>
          </w:rPr>
          <w:t>d</w:t>
        </w:r>
        <w:r>
          <w:rPr>
            <w:rFonts w:cs="Arial" w:hAnsi="Arial" w:eastAsia="Arial" w:ascii="Arial"/>
            <w:color w:val="060606"/>
            <w:w w:val="95"/>
            <w:sz w:val="18"/>
            <w:szCs w:val="18"/>
          </w:rPr>
          <w:t>a</w:t>
        </w:r>
        <w:r>
          <w:rPr>
            <w:rFonts w:cs="Arial" w:hAnsi="Arial" w:eastAsia="Arial" w:ascii="Arial"/>
            <w:color w:val="060606"/>
            <w:w w:val="110"/>
            <w:sz w:val="18"/>
            <w:szCs w:val="18"/>
          </w:rPr>
          <w:t>d</w:t>
        </w:r>
        <w:r>
          <w:rPr>
            <w:rFonts w:cs="Arial" w:hAnsi="Arial" w:eastAsia="Arial" w:ascii="Arial"/>
            <w:color w:val="060606"/>
            <w:w w:val="182"/>
            <w:sz w:val="18"/>
            <w:szCs w:val="18"/>
          </w:rPr>
          <w:t>/</w:t>
        </w:r>
        <w:r>
          <w:rPr>
            <w:rFonts w:cs="Arial" w:hAnsi="Arial" w:eastAsia="Arial" w:ascii="Arial"/>
            <w:color w:val="060606"/>
            <w:w w:val="102"/>
            <w:sz w:val="18"/>
            <w:szCs w:val="18"/>
          </w:rPr>
          <w:t>m</w:t>
        </w:r>
        <w:r>
          <w:rPr>
            <w:rFonts w:cs="Arial" w:hAnsi="Arial" w:eastAsia="Arial" w:ascii="Arial"/>
            <w:color w:val="060606"/>
            <w:w w:val="110"/>
            <w:sz w:val="18"/>
            <w:szCs w:val="18"/>
          </w:rPr>
          <w:t>un</w:t>
        </w:r>
        <w:r>
          <w:rPr>
            <w:rFonts w:cs="Arial" w:hAnsi="Arial" w:eastAsia="Arial" w:ascii="Arial"/>
            <w:color w:val="060606"/>
            <w:w w:val="132"/>
            <w:sz w:val="18"/>
            <w:szCs w:val="18"/>
          </w:rPr>
          <w:t>i</w:t>
        </w:r>
        <w:r>
          <w:rPr>
            <w:rFonts w:cs="Arial" w:hAnsi="Arial" w:eastAsia="Arial" w:ascii="Arial"/>
            <w:color w:val="060606"/>
            <w:w w:val="101"/>
            <w:sz w:val="18"/>
            <w:szCs w:val="18"/>
          </w:rPr>
          <w:t>c</w:t>
        </w:r>
        <w:r>
          <w:rPr>
            <w:rFonts w:cs="Arial" w:hAnsi="Arial" w:eastAsia="Arial" w:ascii="Arial"/>
            <w:color w:val="060606"/>
            <w:w w:val="108"/>
            <w:sz w:val="18"/>
            <w:szCs w:val="18"/>
          </w:rPr>
          <w:t>i</w:t>
        </w:r>
        <w:r>
          <w:rPr>
            <w:rFonts w:cs="Arial" w:hAnsi="Arial" w:eastAsia="Arial" w:ascii="Arial"/>
            <w:color w:val="060606"/>
            <w:w w:val="110"/>
            <w:sz w:val="18"/>
            <w:szCs w:val="18"/>
          </w:rPr>
          <w:t>p</w:t>
        </w:r>
        <w:r>
          <w:rPr>
            <w:rFonts w:cs="Arial" w:hAnsi="Arial" w:eastAsia="Arial" w:ascii="Arial"/>
            <w:color w:val="060606"/>
            <w:w w:val="100"/>
            <w:sz w:val="18"/>
            <w:szCs w:val="18"/>
          </w:rPr>
          <w:t>a</w:t>
        </w:r>
        <w:r>
          <w:rPr>
            <w:rFonts w:cs="Arial" w:hAnsi="Arial" w:eastAsia="Arial" w:ascii="Arial"/>
            <w:color w:val="060606"/>
            <w:w w:val="132"/>
            <w:sz w:val="18"/>
            <w:szCs w:val="18"/>
          </w:rPr>
          <w:t>l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e</w:t>
        </w:r>
        <w:r>
          <w:rPr>
            <w:rFonts w:cs="Arial" w:hAnsi="Arial" w:eastAsia="Arial" w:ascii="Arial"/>
            <w:color w:val="060606"/>
            <w:w w:val="80"/>
            <w:sz w:val="18"/>
            <w:szCs w:val="18"/>
          </w:rPr>
          <w:t>s</w:t>
        </w:r>
        <w:r>
          <w:rPr>
            <w:rFonts w:cs="Arial" w:hAnsi="Arial" w:eastAsia="Arial" w:ascii="Arial"/>
            <w:color w:val="060606"/>
            <w:w w:val="182"/>
            <w:sz w:val="18"/>
            <w:szCs w:val="18"/>
          </w:rPr>
          <w:t>/</w:t>
        </w:r>
        <w:r>
          <w:rPr>
            <w:rFonts w:cs="Arial" w:hAnsi="Arial" w:eastAsia="Arial" w:ascii="Arial"/>
            <w:color w:val="060606"/>
            <w:w w:val="86"/>
            <w:sz w:val="18"/>
            <w:szCs w:val="18"/>
          </w:rPr>
          <w:t>a</w:t>
        </w:r>
        <w:r>
          <w:rPr>
            <w:rFonts w:cs="Arial" w:hAnsi="Arial" w:eastAsia="Arial" w:ascii="Arial"/>
            <w:color w:val="060606"/>
            <w:w w:val="132"/>
            <w:sz w:val="18"/>
            <w:szCs w:val="18"/>
          </w:rPr>
          <w:t>l</w:t>
        </w:r>
        <w:r>
          <w:rPr>
            <w:rFonts w:cs="Arial" w:hAnsi="Arial" w:eastAsia="Arial" w:ascii="Arial"/>
            <w:color w:val="060606"/>
            <w:w w:val="100"/>
            <w:sz w:val="18"/>
            <w:szCs w:val="18"/>
          </w:rPr>
          <w:t>a</w:t>
        </w:r>
        <w:r>
          <w:rPr>
            <w:rFonts w:cs="Arial" w:hAnsi="Arial" w:eastAsia="Arial" w:ascii="Arial"/>
            <w:color w:val="060606"/>
            <w:w w:val="112"/>
            <w:sz w:val="18"/>
            <w:szCs w:val="18"/>
          </w:rPr>
          <w:t>m</w:t>
        </w:r>
        <w:r>
          <w:rPr>
            <w:rFonts w:cs="Arial" w:hAnsi="Arial" w:eastAsia="Arial" w:ascii="Arial"/>
            <w:color w:val="060606"/>
            <w:w w:val="119"/>
            <w:sz w:val="18"/>
            <w:szCs w:val="18"/>
          </w:rPr>
          <w:t>b</w:t>
        </w:r>
        <w:r>
          <w:rPr>
            <w:rFonts w:cs="Arial" w:hAnsi="Arial" w:eastAsia="Arial" w:ascii="Arial"/>
            <w:color w:val="1D1D1D"/>
            <w:w w:val="120"/>
            <w:sz w:val="18"/>
            <w:szCs w:val="18"/>
          </w:rPr>
          <w:t>r</w:t>
        </w:r>
        <w:r>
          <w:rPr>
            <w:rFonts w:cs="Arial" w:hAnsi="Arial" w:eastAsia="Arial" w:ascii="Arial"/>
            <w:color w:val="060606"/>
            <w:w w:val="86"/>
            <w:sz w:val="18"/>
            <w:szCs w:val="18"/>
          </w:rPr>
          <w:t>a</w:t>
        </w:r>
        <w:r>
          <w:rPr>
            <w:rFonts w:cs="Arial" w:hAnsi="Arial" w:eastAsia="Arial" w:ascii="Arial"/>
            <w:color w:val="060606"/>
            <w:w w:val="115"/>
            <w:sz w:val="18"/>
            <w:szCs w:val="18"/>
          </w:rPr>
          <w:t>n</w:t>
        </w:r>
        <w:r>
          <w:rPr>
            <w:rFonts w:cs="Arial" w:hAnsi="Arial" w:eastAsia="Arial" w:ascii="Arial"/>
            <w:color w:val="060606"/>
            <w:w w:val="120"/>
            <w:sz w:val="18"/>
            <w:szCs w:val="18"/>
          </w:rPr>
          <w:t>-</w:t>
        </w:r>
        <w:r>
          <w:rPr>
            <w:rFonts w:cs="Arial" w:hAnsi="Arial" w:eastAsia="Arial" w:ascii="Arial"/>
            <w:color w:val="060606"/>
            <w:w w:val="106"/>
            <w:sz w:val="18"/>
            <w:szCs w:val="18"/>
          </w:rPr>
          <w:t>y</w:t>
        </w:r>
        <w:r>
          <w:rPr>
            <w:rFonts w:cs="Arial" w:hAnsi="Arial" w:eastAsia="Arial" w:ascii="Arial"/>
            <w:color w:val="060606"/>
            <w:w w:val="112"/>
            <w:sz w:val="18"/>
            <w:szCs w:val="18"/>
          </w:rPr>
          <w:t>-</w:t>
        </w:r>
        <w:r>
          <w:rPr>
            <w:rFonts w:cs="Arial" w:hAnsi="Arial" w:eastAsia="Arial" w:ascii="Arial"/>
            <w:color w:val="060606"/>
            <w:w w:val="101"/>
            <w:sz w:val="18"/>
            <w:szCs w:val="18"/>
          </w:rPr>
          <w:t>c</w:t>
        </w:r>
        <w:r>
          <w:rPr>
            <w:rFonts w:cs="Arial" w:hAnsi="Arial" w:eastAsia="Arial" w:ascii="Arial"/>
            <w:color w:val="060606"/>
            <w:w w:val="100"/>
            <w:sz w:val="18"/>
            <w:szCs w:val="18"/>
          </w:rPr>
          <w:t>o</w:t>
        </w:r>
        <w:r>
          <w:rPr>
            <w:rFonts w:cs="Arial" w:hAnsi="Arial" w:eastAsia="Arial" w:ascii="Arial"/>
            <w:color w:val="060606"/>
            <w:w w:val="139"/>
            <w:sz w:val="18"/>
            <w:szCs w:val="18"/>
          </w:rPr>
          <w:t>rt</w:t>
        </w:r>
        <w:r>
          <w:rPr>
            <w:rFonts w:cs="Arial" w:hAnsi="Arial" w:eastAsia="Arial" w:ascii="Arial"/>
            <w:color w:val="060606"/>
            <w:w w:val="95"/>
            <w:sz w:val="18"/>
            <w:szCs w:val="18"/>
          </w:rPr>
          <w:t>a</w:t>
        </w:r>
        <w:r>
          <w:rPr>
            <w:rFonts w:cs="Arial" w:hAnsi="Arial" w:eastAsia="Arial" w:ascii="Arial"/>
            <w:color w:val="060606"/>
            <w:w w:val="110"/>
            <w:sz w:val="18"/>
            <w:szCs w:val="18"/>
          </w:rPr>
          <w:t>n</w:t>
        </w:r>
        <w:r>
          <w:rPr>
            <w:rFonts w:cs="Arial" w:hAnsi="Arial" w:eastAsia="Arial" w:ascii="Arial"/>
            <w:color w:val="060606"/>
            <w:w w:val="120"/>
            <w:sz w:val="18"/>
            <w:szCs w:val="18"/>
          </w:rPr>
          <w:t>-</w:t>
        </w:r>
        <w:r>
          <w:rPr>
            <w:rFonts w:cs="Arial" w:hAnsi="Arial" w:eastAsia="Arial" w:ascii="Arial"/>
            <w:color w:val="060606"/>
            <w:w w:val="95"/>
            <w:sz w:val="18"/>
            <w:szCs w:val="18"/>
          </w:rPr>
          <w:t>u</w:t>
        </w:r>
        <w:r>
          <w:rPr>
            <w:rFonts w:cs="Arial" w:hAnsi="Arial" w:eastAsia="Arial" w:ascii="Arial"/>
            <w:color w:val="060606"/>
            <w:w w:val="110"/>
            <w:sz w:val="18"/>
            <w:szCs w:val="18"/>
          </w:rPr>
          <w:t>n</w:t>
        </w:r>
        <w:r>
          <w:rPr>
            <w:rFonts w:cs="Arial" w:hAnsi="Arial" w:eastAsia="Arial" w:ascii="Arial"/>
            <w:color w:val="060606"/>
            <w:w w:val="100"/>
            <w:sz w:val="18"/>
            <w:szCs w:val="18"/>
          </w:rPr>
          <w:t>a</w:t>
        </w:r>
        <w:r>
          <w:rPr>
            <w:rFonts w:cs="Arial" w:hAnsi="Arial" w:eastAsia="Arial" w:ascii="Arial"/>
            <w:color w:val="060606"/>
            <w:w w:val="120"/>
            <w:sz w:val="18"/>
            <w:szCs w:val="18"/>
          </w:rPr>
          <w:t>-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h</w:t>
        </w:r>
        <w:r>
          <w:rPr>
            <w:rFonts w:cs="Arial" w:hAnsi="Arial" w:eastAsia="Arial" w:ascii="Arial"/>
            <w:color w:val="060606"/>
            <w:w w:val="110"/>
            <w:sz w:val="18"/>
            <w:szCs w:val="18"/>
          </w:rPr>
          <w:t>u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e</w:t>
        </w:r>
        <w:r>
          <w:rPr>
            <w:rFonts w:cs="Arial" w:hAnsi="Arial" w:eastAsia="Arial" w:ascii="Arial"/>
            <w:color w:val="060606"/>
            <w:w w:val="120"/>
            <w:sz w:val="18"/>
            <w:szCs w:val="18"/>
          </w:rPr>
          <w:t>l</w:t>
        </w:r>
        <w:r>
          <w:rPr>
            <w:rFonts w:cs="Arial" w:hAnsi="Arial" w:eastAsia="Arial" w:ascii="Arial"/>
            <w:color w:val="060606"/>
            <w:w w:val="108"/>
            <w:sz w:val="18"/>
            <w:szCs w:val="18"/>
          </w:rPr>
          <w:t>l</w:t>
        </w:r>
        <w:r>
          <w:rPr>
            <w:rFonts w:cs="Arial" w:hAnsi="Arial" w:eastAsia="Arial" w:ascii="Arial"/>
            <w:color w:val="060606"/>
            <w:w w:val="95"/>
            <w:sz w:val="18"/>
            <w:szCs w:val="18"/>
          </w:rPr>
          <w:t>a</w:t>
        </w:r>
        <w:r>
          <w:rPr>
            <w:rFonts w:cs="Arial" w:hAnsi="Arial" w:eastAsia="Arial" w:ascii="Arial"/>
            <w:color w:val="060606"/>
            <w:w w:val="120"/>
            <w:sz w:val="18"/>
            <w:szCs w:val="18"/>
          </w:rPr>
          <w:t>-</w:t>
        </w:r>
      </w:hyperlink>
      <w:r>
        <w:rPr>
          <w:rFonts w:cs="Arial" w:hAnsi="Arial" w:eastAsia="Arial" w:ascii="Arial"/>
          <w:color w:val="060606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60606"/>
          <w:w w:val="127"/>
          <w:sz w:val="19"/>
          <w:szCs w:val="19"/>
        </w:rPr>
        <w:t>f</w:t>
      </w:r>
      <w:r>
        <w:rPr>
          <w:rFonts w:cs="Arial" w:hAnsi="Arial" w:eastAsia="Arial" w:ascii="Arial"/>
          <w:color w:val="060606"/>
          <w:w w:val="86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m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60606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22"/>
          <w:sz w:val="19"/>
          <w:szCs w:val="19"/>
        </w:rPr>
        <w:t>1</w:t>
      </w:r>
      <w:r>
        <w:rPr>
          <w:rFonts w:cs="Arial" w:hAnsi="Arial" w:eastAsia="Arial" w:ascii="Arial"/>
          <w:color w:val="1D1D1D"/>
          <w:spacing w:val="0"/>
          <w:w w:val="113"/>
          <w:sz w:val="19"/>
          <w:szCs w:val="19"/>
        </w:rPr>
        <w:t>-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1D1D1D"/>
          <w:spacing w:val="0"/>
          <w:w w:val="96"/>
          <w:sz w:val="19"/>
          <w:szCs w:val="19"/>
        </w:rPr>
        <w:t>-</w:t>
      </w:r>
      <w:r>
        <w:rPr>
          <w:rFonts w:cs="Arial" w:hAnsi="Arial" w:eastAsia="Arial" w:ascii="Arial"/>
          <w:color w:val="060606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60606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60606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60606"/>
          <w:spacing w:val="0"/>
          <w:w w:val="96"/>
          <w:sz w:val="19"/>
          <w:szCs w:val="19"/>
        </w:rPr>
        <w:t>-</w:t>
      </w:r>
      <w:r>
        <w:rPr>
          <w:rFonts w:cs="Arial" w:hAnsi="Arial" w:eastAsia="Arial" w:ascii="Arial"/>
          <w:color w:val="060606"/>
          <w:spacing w:val="0"/>
          <w:w w:val="96"/>
          <w:sz w:val="19"/>
          <w:szCs w:val="19"/>
        </w:rPr>
        <w:t>h</w:t>
      </w:r>
      <w:r>
        <w:rPr>
          <w:rFonts w:cs="Arial" w:hAnsi="Arial" w:eastAsia="Arial" w:ascii="Arial"/>
          <w:color w:val="060606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60606"/>
          <w:spacing w:val="-1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p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1D1D1D"/>
          <w:spacing w:val="0"/>
          <w:w w:val="113"/>
          <w:sz w:val="19"/>
          <w:szCs w:val="19"/>
        </w:rPr>
        <w:t>-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de</w:t>
      </w:r>
      <w:r>
        <w:rPr>
          <w:rFonts w:cs="Arial" w:hAnsi="Arial" w:eastAsia="Arial" w:ascii="Arial"/>
          <w:color w:val="060606"/>
          <w:spacing w:val="0"/>
          <w:w w:val="113"/>
          <w:sz w:val="19"/>
          <w:szCs w:val="19"/>
        </w:rPr>
        <w:t>-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gua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60606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60606"/>
          <w:spacing w:val="0"/>
          <w:w w:val="90"/>
          <w:sz w:val="19"/>
          <w:szCs w:val="19"/>
        </w:rPr>
        <w:t>h</w:t>
      </w:r>
      <w:r>
        <w:rPr>
          <w:rFonts w:cs="Arial" w:hAnsi="Arial" w:eastAsia="Arial" w:ascii="Arial"/>
          <w:color w:val="060606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164"/>
          <w:sz w:val="19"/>
          <w:szCs w:val="19"/>
        </w:rPr>
        <w:t>/</w:t>
      </w:r>
      <w:r>
        <w:rPr>
          <w:rFonts w:cs="Arial" w:hAnsi="Arial" w:eastAsia="Arial" w:ascii="Arial"/>
          <w:color w:val="060606"/>
          <w:spacing w:val="0"/>
          <w:w w:val="100"/>
          <w:sz w:val="19"/>
          <w:szCs w:val="19"/>
        </w:rPr>
        <w:t>    </w:t>
      </w:r>
      <w:r>
        <w:rPr>
          <w:rFonts w:cs="Arial" w:hAnsi="Arial" w:eastAsia="Arial" w:ascii="Arial"/>
          <w:color w:val="060606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9C9C9C"/>
          <w:spacing w:val="0"/>
          <w:w w:val="53"/>
          <w:sz w:val="13"/>
          <w:szCs w:val="13"/>
        </w:rPr>
        <w:t>!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408"/>
      </w:pPr>
      <w:hyperlink r:id="rId37">
        <w:r>
          <w:rPr>
            <w:rFonts w:cs="Arial" w:hAnsi="Arial" w:eastAsia="Arial" w:ascii="Arial"/>
            <w:color w:val="060606"/>
            <w:w w:val="77"/>
            <w:sz w:val="19"/>
            <w:szCs w:val="19"/>
          </w:rPr>
          <w:t>h</w:t>
        </w:r>
        <w:r>
          <w:rPr>
            <w:rFonts w:cs="Arial" w:hAnsi="Arial" w:eastAsia="Arial" w:ascii="Arial"/>
            <w:color w:val="060606"/>
            <w:w w:val="145"/>
            <w:sz w:val="19"/>
            <w:szCs w:val="19"/>
          </w:rPr>
          <w:t>tt</w:t>
        </w:r>
        <w:r>
          <w:rPr>
            <w:rFonts w:cs="Arial" w:hAnsi="Arial" w:eastAsia="Arial" w:ascii="Arial"/>
            <w:color w:val="060606"/>
            <w:w w:val="109"/>
            <w:sz w:val="19"/>
            <w:szCs w:val="19"/>
          </w:rPr>
          <w:t>p</w:t>
        </w:r>
        <w:r>
          <w:rPr>
            <w:rFonts w:cs="Arial" w:hAnsi="Arial" w:eastAsia="Arial" w:ascii="Arial"/>
            <w:color w:val="060606"/>
            <w:w w:val="141"/>
            <w:sz w:val="19"/>
            <w:szCs w:val="19"/>
          </w:rPr>
          <w:t>:/</w:t>
        </w:r>
        <w:r>
          <w:rPr>
            <w:rFonts w:cs="Arial" w:hAnsi="Arial" w:eastAsia="Arial" w:ascii="Arial"/>
            <w:color w:val="060606"/>
            <w:w w:val="155"/>
            <w:sz w:val="19"/>
            <w:szCs w:val="19"/>
          </w:rPr>
          <w:t>/</w:t>
        </w:r>
        <w:r>
          <w:rPr>
            <w:rFonts w:cs="Arial" w:hAnsi="Arial" w:eastAsia="Arial" w:ascii="Arial"/>
            <w:color w:val="060606"/>
            <w:w w:val="104"/>
            <w:sz w:val="19"/>
            <w:szCs w:val="19"/>
          </w:rPr>
          <w:t>w</w:t>
        </w:r>
        <w:r>
          <w:rPr>
            <w:rFonts w:cs="Arial" w:hAnsi="Arial" w:eastAsia="Arial" w:ascii="Arial"/>
            <w:color w:val="060606"/>
            <w:w w:val="111"/>
            <w:sz w:val="19"/>
            <w:szCs w:val="19"/>
          </w:rPr>
          <w:t>w</w:t>
        </w:r>
        <w:r>
          <w:rPr>
            <w:rFonts w:cs="Arial" w:hAnsi="Arial" w:eastAsia="Arial" w:ascii="Arial"/>
            <w:color w:val="060606"/>
            <w:w w:val="108"/>
            <w:sz w:val="19"/>
            <w:szCs w:val="19"/>
          </w:rPr>
          <w:t>w</w:t>
        </w:r>
        <w:r>
          <w:rPr>
            <w:rFonts w:cs="Arial" w:hAnsi="Arial" w:eastAsia="Arial" w:ascii="Arial"/>
            <w:color w:val="060606"/>
            <w:w w:val="72"/>
            <w:sz w:val="19"/>
            <w:szCs w:val="19"/>
          </w:rPr>
          <w:t>.</w:t>
        </w:r>
        <w:r>
          <w:rPr>
            <w:rFonts w:cs="Arial" w:hAnsi="Arial" w:eastAsia="Arial" w:ascii="Arial"/>
            <w:color w:val="060606"/>
            <w:w w:val="109"/>
            <w:sz w:val="19"/>
            <w:szCs w:val="19"/>
          </w:rPr>
          <w:t>un</w:t>
        </w:r>
        <w:r>
          <w:rPr>
            <w:rFonts w:cs="Arial" w:hAnsi="Arial" w:eastAsia="Arial" w:ascii="Arial"/>
            <w:color w:val="060606"/>
            <w:w w:val="113"/>
            <w:sz w:val="19"/>
            <w:szCs w:val="19"/>
          </w:rPr>
          <w:t>i</w:t>
        </w:r>
        <w:r>
          <w:rPr>
            <w:rFonts w:cs="Arial" w:hAnsi="Arial" w:eastAsia="Arial" w:ascii="Arial"/>
            <w:color w:val="060606"/>
            <w:w w:val="104"/>
            <w:sz w:val="19"/>
            <w:szCs w:val="19"/>
          </w:rPr>
          <w:t>d</w:t>
        </w:r>
        <w:r>
          <w:rPr>
            <w:rFonts w:cs="Arial" w:hAnsi="Arial" w:eastAsia="Arial" w:ascii="Arial"/>
            <w:color w:val="060606"/>
            <w:w w:val="113"/>
            <w:sz w:val="19"/>
            <w:szCs w:val="19"/>
          </w:rPr>
          <w:t>i</w:t>
        </w:r>
        <w:r>
          <w:rPr>
            <w:rFonts w:cs="Arial" w:hAnsi="Arial" w:eastAsia="Arial" w:ascii="Arial"/>
            <w:color w:val="060606"/>
            <w:w w:val="106"/>
            <w:sz w:val="19"/>
            <w:szCs w:val="19"/>
          </w:rPr>
          <w:t>v</w:t>
        </w:r>
        <w:r>
          <w:rPr>
            <w:rFonts w:cs="Arial" w:hAnsi="Arial" w:eastAsia="Arial" w:ascii="Arial"/>
            <w:color w:val="060606"/>
            <w:w w:val="90"/>
            <w:sz w:val="19"/>
            <w:szCs w:val="19"/>
          </w:rPr>
          <w:t>e</w:t>
        </w:r>
        <w:r>
          <w:rPr>
            <w:rFonts w:cs="Arial" w:hAnsi="Arial" w:eastAsia="Arial" w:ascii="Arial"/>
            <w:color w:val="060606"/>
            <w:w w:val="128"/>
            <w:sz w:val="19"/>
            <w:szCs w:val="19"/>
          </w:rPr>
          <w:t>r</w:t>
        </w:r>
        <w:r>
          <w:rPr>
            <w:rFonts w:cs="Arial" w:hAnsi="Arial" w:eastAsia="Arial" w:ascii="Arial"/>
            <w:color w:val="060606"/>
            <w:w w:val="75"/>
            <w:sz w:val="19"/>
            <w:szCs w:val="19"/>
          </w:rPr>
          <w:t>s</w:t>
        </w:r>
        <w:r>
          <w:rPr>
            <w:rFonts w:cs="Arial" w:hAnsi="Arial" w:eastAsia="Arial" w:ascii="Arial"/>
            <w:color w:val="060606"/>
            <w:w w:val="125"/>
            <w:sz w:val="19"/>
            <w:szCs w:val="19"/>
          </w:rPr>
          <w:t>i</w:t>
        </w:r>
        <w:r>
          <w:rPr>
            <w:rFonts w:cs="Arial" w:hAnsi="Arial" w:eastAsia="Arial" w:ascii="Arial"/>
            <w:color w:val="060606"/>
            <w:w w:val="99"/>
            <w:sz w:val="19"/>
            <w:szCs w:val="19"/>
          </w:rPr>
          <w:t>da</w:t>
        </w:r>
        <w:r>
          <w:rPr>
            <w:rFonts w:cs="Arial" w:hAnsi="Arial" w:eastAsia="Arial" w:ascii="Arial"/>
            <w:color w:val="060606"/>
            <w:w w:val="104"/>
            <w:sz w:val="19"/>
            <w:szCs w:val="19"/>
          </w:rPr>
          <w:t>d</w:t>
        </w:r>
        <w:r>
          <w:rPr>
            <w:rFonts w:cs="Arial" w:hAnsi="Arial" w:eastAsia="Arial" w:ascii="Arial"/>
            <w:color w:val="060606"/>
            <w:w w:val="91"/>
            <w:sz w:val="19"/>
            <w:szCs w:val="19"/>
          </w:rPr>
          <w:t>.</w:t>
        </w:r>
        <w:r>
          <w:rPr>
            <w:rFonts w:cs="Arial" w:hAnsi="Arial" w:eastAsia="Arial" w:ascii="Arial"/>
            <w:color w:val="060606"/>
            <w:w w:val="90"/>
            <w:sz w:val="19"/>
            <w:szCs w:val="19"/>
          </w:rPr>
          <w:t>e</w:t>
        </w:r>
        <w:r>
          <w:rPr>
            <w:rFonts w:cs="Arial" w:hAnsi="Arial" w:eastAsia="Arial" w:ascii="Arial"/>
            <w:color w:val="060606"/>
            <w:w w:val="104"/>
            <w:sz w:val="19"/>
            <w:szCs w:val="19"/>
          </w:rPr>
          <w:t>o</w:t>
        </w:r>
        <w:r>
          <w:rPr>
            <w:rFonts w:cs="Arial" w:hAnsi="Arial" w:eastAsia="Arial" w:ascii="Arial"/>
            <w:color w:val="060606"/>
            <w:w w:val="106"/>
            <w:sz w:val="19"/>
            <w:szCs w:val="19"/>
          </w:rPr>
          <w:t>m</w:t>
        </w:r>
        <w:r>
          <w:rPr>
            <w:rFonts w:cs="Arial" w:hAnsi="Arial" w:eastAsia="Arial" w:ascii="Arial"/>
            <w:color w:val="060606"/>
            <w:w w:val="100"/>
            <w:sz w:val="19"/>
            <w:szCs w:val="19"/>
          </w:rPr>
          <w:t>.</w:t>
        </w:r>
        <w:r>
          <w:rPr>
            <w:rFonts w:cs="Arial" w:hAnsi="Arial" w:eastAsia="Arial" w:ascii="Arial"/>
            <w:color w:val="060606"/>
            <w:w w:val="95"/>
            <w:sz w:val="19"/>
            <w:szCs w:val="19"/>
          </w:rPr>
          <w:t>a</w:t>
        </w:r>
        <w:r>
          <w:rPr>
            <w:rFonts w:cs="Arial" w:hAnsi="Arial" w:eastAsia="Arial" w:ascii="Arial"/>
            <w:color w:val="060606"/>
            <w:w w:val="136"/>
            <w:sz w:val="19"/>
            <w:szCs w:val="19"/>
          </w:rPr>
          <w:t>r</w:t>
        </w:r>
        <w:r>
          <w:rPr>
            <w:rFonts w:cs="Arial" w:hAnsi="Arial" w:eastAsia="Arial" w:ascii="Arial"/>
            <w:color w:val="060606"/>
            <w:w w:val="145"/>
            <w:sz w:val="19"/>
            <w:szCs w:val="19"/>
          </w:rPr>
          <w:t>/</w:t>
        </w:r>
        <w:r>
          <w:rPr>
            <w:rFonts w:cs="Arial" w:hAnsi="Arial" w:eastAsia="Arial" w:ascii="Arial"/>
            <w:color w:val="060606"/>
            <w:w w:val="90"/>
            <w:sz w:val="19"/>
            <w:szCs w:val="19"/>
          </w:rPr>
          <w:t>c</w:t>
        </w:r>
        <w:r>
          <w:rPr>
            <w:rFonts w:cs="Arial" w:hAnsi="Arial" w:eastAsia="Arial" w:ascii="Arial"/>
            <w:color w:val="060606"/>
            <w:w w:val="99"/>
            <w:sz w:val="19"/>
            <w:szCs w:val="19"/>
          </w:rPr>
          <w:t>o</w:t>
        </w:r>
        <w:r>
          <w:rPr>
            <w:rFonts w:cs="Arial" w:hAnsi="Arial" w:eastAsia="Arial" w:ascii="Arial"/>
            <w:color w:val="060606"/>
            <w:w w:val="103"/>
            <w:sz w:val="19"/>
            <w:szCs w:val="19"/>
          </w:rPr>
          <w:t>m</w:t>
        </w:r>
        <w:r>
          <w:rPr>
            <w:rFonts w:cs="Arial" w:hAnsi="Arial" w:eastAsia="Arial" w:ascii="Arial"/>
            <w:color w:val="060606"/>
            <w:w w:val="104"/>
            <w:sz w:val="19"/>
            <w:szCs w:val="19"/>
          </w:rPr>
          <w:t>u</w:t>
        </w:r>
        <w:r>
          <w:rPr>
            <w:rFonts w:cs="Arial" w:hAnsi="Arial" w:eastAsia="Arial" w:ascii="Arial"/>
            <w:color w:val="060606"/>
            <w:w w:val="99"/>
            <w:sz w:val="19"/>
            <w:szCs w:val="19"/>
          </w:rPr>
          <w:t>n</w:t>
        </w:r>
        <w:r>
          <w:rPr>
            <w:rFonts w:cs="Arial" w:hAnsi="Arial" w:eastAsia="Arial" w:ascii="Arial"/>
            <w:color w:val="060606"/>
            <w:w w:val="125"/>
            <w:sz w:val="19"/>
            <w:szCs w:val="19"/>
          </w:rPr>
          <w:t>i</w:t>
        </w:r>
        <w:r>
          <w:rPr>
            <w:rFonts w:cs="Arial" w:hAnsi="Arial" w:eastAsia="Arial" w:ascii="Arial"/>
            <w:color w:val="060606"/>
            <w:w w:val="99"/>
            <w:sz w:val="19"/>
            <w:szCs w:val="19"/>
          </w:rPr>
          <w:t>d</w:t>
        </w:r>
        <w:r>
          <w:rPr>
            <w:rFonts w:cs="Arial" w:hAnsi="Arial" w:eastAsia="Arial" w:ascii="Arial"/>
            <w:color w:val="060606"/>
            <w:w w:val="95"/>
            <w:sz w:val="19"/>
            <w:szCs w:val="19"/>
          </w:rPr>
          <w:t>a</w:t>
        </w:r>
        <w:r>
          <w:rPr>
            <w:rFonts w:cs="Arial" w:hAnsi="Arial" w:eastAsia="Arial" w:ascii="Arial"/>
            <w:color w:val="060606"/>
            <w:w w:val="104"/>
            <w:sz w:val="19"/>
            <w:szCs w:val="19"/>
          </w:rPr>
          <w:t>d</w:t>
        </w:r>
        <w:r>
          <w:rPr>
            <w:rFonts w:cs="Arial" w:hAnsi="Arial" w:eastAsia="Arial" w:ascii="Arial"/>
            <w:color w:val="060606"/>
            <w:w w:val="99"/>
            <w:sz w:val="19"/>
            <w:szCs w:val="19"/>
          </w:rPr>
          <w:t>e</w:t>
        </w:r>
        <w:r>
          <w:rPr>
            <w:rFonts w:cs="Arial" w:hAnsi="Arial" w:eastAsia="Arial" w:ascii="Arial"/>
            <w:color w:val="060606"/>
            <w:w w:val="85"/>
            <w:sz w:val="19"/>
            <w:szCs w:val="19"/>
          </w:rPr>
          <w:t>s</w:t>
        </w:r>
        <w:r>
          <w:rPr>
            <w:rFonts w:cs="Arial" w:hAnsi="Arial" w:eastAsia="Arial" w:ascii="Arial"/>
            <w:color w:val="1D1D1D"/>
            <w:w w:val="113"/>
            <w:sz w:val="19"/>
            <w:szCs w:val="19"/>
          </w:rPr>
          <w:t>-</w:t>
        </w:r>
        <w:r>
          <w:rPr>
            <w:rFonts w:cs="Arial" w:hAnsi="Arial" w:eastAsia="Arial" w:ascii="Arial"/>
            <w:color w:val="060606"/>
            <w:w w:val="90"/>
            <w:sz w:val="19"/>
            <w:szCs w:val="19"/>
          </w:rPr>
          <w:t>h</w:t>
        </w:r>
        <w:r>
          <w:rPr>
            <w:rFonts w:cs="Arial" w:hAnsi="Arial" w:eastAsia="Arial" w:ascii="Arial"/>
            <w:color w:val="060606"/>
            <w:w w:val="104"/>
            <w:sz w:val="19"/>
            <w:szCs w:val="19"/>
          </w:rPr>
          <w:t>ua</w:t>
        </w:r>
        <w:r>
          <w:rPr>
            <w:rFonts w:cs="Arial" w:hAnsi="Arial" w:eastAsia="Arial" w:ascii="Arial"/>
            <w:color w:val="060606"/>
            <w:w w:val="128"/>
            <w:sz w:val="19"/>
            <w:szCs w:val="19"/>
          </w:rPr>
          <w:t>r</w:t>
        </w:r>
        <w:r>
          <w:rPr>
            <w:rFonts w:cs="Arial" w:hAnsi="Arial" w:eastAsia="Arial" w:ascii="Arial"/>
            <w:color w:val="060606"/>
            <w:w w:val="95"/>
            <w:sz w:val="19"/>
            <w:szCs w:val="19"/>
          </w:rPr>
          <w:t>pe</w:t>
        </w:r>
        <w:r>
          <w:rPr>
            <w:rFonts w:cs="Arial" w:hAnsi="Arial" w:eastAsia="Arial" w:ascii="Arial"/>
            <w:color w:val="060606"/>
            <w:w w:val="80"/>
            <w:sz w:val="19"/>
            <w:szCs w:val="19"/>
          </w:rPr>
          <w:t>s</w:t>
        </w:r>
        <w:r>
          <w:rPr>
            <w:rFonts w:cs="Arial" w:hAnsi="Arial" w:eastAsia="Arial" w:ascii="Arial"/>
            <w:color w:val="1D1D1D"/>
            <w:w w:val="113"/>
            <w:sz w:val="19"/>
            <w:szCs w:val="19"/>
          </w:rPr>
          <w:t>-</w:t>
        </w:r>
        <w:r>
          <w:rPr>
            <w:rFonts w:cs="Arial" w:hAnsi="Arial" w:eastAsia="Arial" w:ascii="Arial"/>
            <w:color w:val="060606"/>
            <w:w w:val="121"/>
            <w:sz w:val="19"/>
            <w:szCs w:val="19"/>
          </w:rPr>
          <w:t>r</w:t>
        </w:r>
        <w:r>
          <w:rPr>
            <w:rFonts w:cs="Arial" w:hAnsi="Arial" w:eastAsia="Arial" w:ascii="Arial"/>
            <w:color w:val="060606"/>
            <w:w w:val="95"/>
            <w:sz w:val="19"/>
            <w:szCs w:val="19"/>
          </w:rPr>
          <w:t>e</w:t>
        </w:r>
        <w:r>
          <w:rPr>
            <w:rFonts w:cs="Arial" w:hAnsi="Arial" w:eastAsia="Arial" w:ascii="Arial"/>
            <w:color w:val="060606"/>
            <w:w w:val="101"/>
            <w:sz w:val="19"/>
            <w:szCs w:val="19"/>
          </w:rPr>
          <w:t>c</w:t>
        </w:r>
        <w:r>
          <w:rPr>
            <w:rFonts w:cs="Arial" w:hAnsi="Arial" w:eastAsia="Arial" w:ascii="Arial"/>
            <w:color w:val="060606"/>
            <w:w w:val="91"/>
            <w:sz w:val="19"/>
            <w:szCs w:val="19"/>
          </w:rPr>
          <w:t>l</w:t>
        </w:r>
        <w:r>
          <w:rPr>
            <w:rFonts w:cs="Arial" w:hAnsi="Arial" w:eastAsia="Arial" w:ascii="Arial"/>
            <w:color w:val="060606"/>
            <w:w w:val="95"/>
            <w:sz w:val="19"/>
            <w:szCs w:val="19"/>
          </w:rPr>
          <w:t>a</w:t>
        </w:r>
        <w:r>
          <w:rPr>
            <w:rFonts w:cs="Arial" w:hAnsi="Arial" w:eastAsia="Arial" w:ascii="Arial"/>
            <w:color w:val="060606"/>
            <w:w w:val="103"/>
            <w:sz w:val="19"/>
            <w:szCs w:val="19"/>
          </w:rPr>
          <w:t>m</w:t>
        </w:r>
        <w:r>
          <w:rPr>
            <w:rFonts w:cs="Arial" w:hAnsi="Arial" w:eastAsia="Arial" w:ascii="Arial"/>
            <w:color w:val="060606"/>
            <w:w w:val="99"/>
            <w:sz w:val="19"/>
            <w:szCs w:val="19"/>
          </w:rPr>
          <w:t>a</w:t>
        </w:r>
        <w:r>
          <w:rPr>
            <w:rFonts w:cs="Arial" w:hAnsi="Arial" w:eastAsia="Arial" w:ascii="Arial"/>
            <w:color w:val="060606"/>
            <w:w w:val="128"/>
            <w:sz w:val="19"/>
            <w:szCs w:val="19"/>
          </w:rPr>
          <w:t>r</w:t>
        </w:r>
        <w:r>
          <w:rPr>
            <w:rFonts w:cs="Arial" w:hAnsi="Arial" w:eastAsia="Arial" w:ascii="Arial"/>
            <w:color w:val="060606"/>
            <w:w w:val="95"/>
            <w:sz w:val="19"/>
            <w:szCs w:val="19"/>
          </w:rPr>
          <w:t>o</w:t>
        </w:r>
        <w:r>
          <w:rPr>
            <w:rFonts w:cs="Arial" w:hAnsi="Arial" w:eastAsia="Arial" w:ascii="Arial"/>
            <w:color w:val="060606"/>
            <w:w w:val="104"/>
            <w:sz w:val="19"/>
            <w:szCs w:val="19"/>
          </w:rPr>
          <w:t>n</w:t>
        </w:r>
        <w:r>
          <w:rPr>
            <w:rFonts w:cs="Arial" w:hAnsi="Arial" w:eastAsia="Arial" w:ascii="Arial"/>
            <w:color w:val="060606"/>
            <w:w w:val="113"/>
            <w:sz w:val="19"/>
            <w:szCs w:val="19"/>
          </w:rPr>
          <w:t>-l</w:t>
        </w:r>
        <w:r>
          <w:rPr>
            <w:rFonts w:cs="Arial" w:hAnsi="Arial" w:eastAsia="Arial" w:ascii="Arial"/>
            <w:color w:val="060606"/>
            <w:w w:val="90"/>
            <w:sz w:val="19"/>
            <w:szCs w:val="19"/>
          </w:rPr>
          <w:t>a</w:t>
        </w:r>
        <w:r>
          <w:rPr>
            <w:rFonts w:cs="Arial" w:hAnsi="Arial" w:eastAsia="Arial" w:ascii="Arial"/>
            <w:color w:val="060606"/>
            <w:w w:val="113"/>
            <w:sz w:val="19"/>
            <w:szCs w:val="19"/>
          </w:rPr>
          <w:t>-</w:t>
        </w:r>
        <w:r>
          <w:rPr>
            <w:rFonts w:cs="Arial" w:hAnsi="Arial" w:eastAsia="Arial" w:ascii="Arial"/>
            <w:color w:val="060606"/>
            <w:w w:val="99"/>
            <w:sz w:val="19"/>
            <w:szCs w:val="19"/>
          </w:rPr>
          <w:t>d</w:t>
        </w:r>
        <w:r>
          <w:rPr>
            <w:rFonts w:cs="Arial" w:hAnsi="Arial" w:eastAsia="Arial" w:ascii="Arial"/>
            <w:color w:val="060606"/>
            <w:w w:val="104"/>
            <w:sz w:val="19"/>
            <w:szCs w:val="19"/>
          </w:rPr>
          <w:t>e</w:t>
        </w:r>
        <w:r>
          <w:rPr>
            <w:rFonts w:cs="Arial" w:hAnsi="Arial" w:eastAsia="Arial" w:ascii="Arial"/>
            <w:color w:val="060606"/>
            <w:w w:val="101"/>
            <w:sz w:val="19"/>
            <w:szCs w:val="19"/>
          </w:rPr>
          <w:t>v</w:t>
        </w:r>
        <w:r>
          <w:rPr>
            <w:rFonts w:cs="Arial" w:hAnsi="Arial" w:eastAsia="Arial" w:ascii="Arial"/>
            <w:color w:val="060606"/>
            <w:w w:val="95"/>
            <w:sz w:val="19"/>
            <w:szCs w:val="19"/>
          </w:rPr>
          <w:t>o</w:t>
        </w:r>
        <w:r>
          <w:rPr>
            <w:rFonts w:cs="Arial" w:hAnsi="Arial" w:eastAsia="Arial" w:ascii="Arial"/>
            <w:color w:val="060606"/>
            <w:w w:val="113"/>
            <w:sz w:val="19"/>
            <w:szCs w:val="19"/>
          </w:rPr>
          <w:t>l</w:t>
        </w:r>
        <w:r>
          <w:rPr>
            <w:rFonts w:cs="Arial" w:hAnsi="Arial" w:eastAsia="Arial" w:ascii="Arial"/>
            <w:color w:val="060606"/>
            <w:w w:val="104"/>
            <w:sz w:val="19"/>
            <w:szCs w:val="19"/>
          </w:rPr>
          <w:t>u</w:t>
        </w:r>
        <w:r>
          <w:rPr>
            <w:rFonts w:cs="Arial" w:hAnsi="Arial" w:eastAsia="Arial" w:ascii="Arial"/>
            <w:color w:val="060606"/>
            <w:w w:val="106"/>
            <w:sz w:val="19"/>
            <w:szCs w:val="19"/>
          </w:rPr>
          <w:t>c</w:t>
        </w:r>
        <w:r>
          <w:rPr>
            <w:rFonts w:cs="Arial" w:hAnsi="Arial" w:eastAsia="Arial" w:ascii="Arial"/>
            <w:color w:val="060606"/>
            <w:w w:val="91"/>
            <w:sz w:val="19"/>
            <w:szCs w:val="19"/>
          </w:rPr>
          <w:t>i</w:t>
        </w:r>
        <w:r>
          <w:rPr>
            <w:rFonts w:cs="Arial" w:hAnsi="Arial" w:eastAsia="Arial" w:ascii="Arial"/>
            <w:color w:val="060606"/>
            <w:w w:val="109"/>
            <w:sz w:val="19"/>
            <w:szCs w:val="19"/>
          </w:rPr>
          <w:t>o</w:t>
        </w:r>
        <w:r>
          <w:rPr>
            <w:rFonts w:cs="Arial" w:hAnsi="Arial" w:eastAsia="Arial" w:ascii="Arial"/>
            <w:color w:val="060606"/>
            <w:w w:val="95"/>
            <w:sz w:val="19"/>
            <w:szCs w:val="19"/>
          </w:rPr>
          <w:t>n</w:t>
        </w:r>
        <w:r>
          <w:rPr>
            <w:rFonts w:cs="Arial" w:hAnsi="Arial" w:eastAsia="Arial" w:ascii="Arial"/>
            <w:color w:val="060606"/>
            <w:w w:val="113"/>
            <w:sz w:val="19"/>
            <w:szCs w:val="19"/>
          </w:rPr>
          <w:t>-</w:t>
        </w:r>
        <w:r>
          <w:rPr>
            <w:rFonts w:cs="Arial" w:hAnsi="Arial" w:eastAsia="Arial" w:ascii="Arial"/>
            <w:color w:val="060606"/>
            <w:w w:val="95"/>
            <w:sz w:val="19"/>
            <w:szCs w:val="19"/>
          </w:rPr>
          <w:t>d</w:t>
        </w:r>
        <w:r>
          <w:rPr>
            <w:rFonts w:cs="Arial" w:hAnsi="Arial" w:eastAsia="Arial" w:ascii="Arial"/>
            <w:color w:val="060606"/>
            <w:w w:val="99"/>
            <w:sz w:val="19"/>
            <w:szCs w:val="19"/>
          </w:rPr>
          <w:t>e</w:t>
        </w:r>
        <w:r>
          <w:rPr>
            <w:rFonts w:cs="Arial" w:hAnsi="Arial" w:eastAsia="Arial" w:ascii="Arial"/>
            <w:color w:val="060606"/>
            <w:w w:val="113"/>
            <w:sz w:val="19"/>
            <w:szCs w:val="19"/>
          </w:rPr>
          <w:t>-</w:t>
        </w:r>
        <w:r>
          <w:rPr>
            <w:rFonts w:cs="Arial" w:hAnsi="Arial" w:eastAsia="Arial" w:ascii="Arial"/>
            <w:color w:val="060606"/>
            <w:w w:val="127"/>
            <w:sz w:val="19"/>
            <w:szCs w:val="19"/>
          </w:rPr>
          <w:t>t</w:t>
        </w:r>
        <w:r>
          <w:rPr>
            <w:rFonts w:cs="Arial" w:hAnsi="Arial" w:eastAsia="Arial" w:ascii="Arial"/>
            <w:color w:val="060606"/>
            <w:w w:val="102"/>
            <w:sz w:val="19"/>
            <w:szCs w:val="19"/>
          </w:rPr>
          <w:t>i</w:t>
        </w:r>
        <w:r>
          <w:rPr>
            <w:rFonts w:cs="Arial" w:hAnsi="Arial" w:eastAsia="Arial" w:ascii="Arial"/>
            <w:color w:val="060606"/>
            <w:w w:val="104"/>
            <w:sz w:val="19"/>
            <w:szCs w:val="19"/>
          </w:rPr>
          <w:t>e</w:t>
        </w:r>
        <w:r>
          <w:rPr>
            <w:rFonts w:cs="Arial" w:hAnsi="Arial" w:eastAsia="Arial" w:ascii="Arial"/>
            <w:color w:val="060606"/>
            <w:w w:val="128"/>
            <w:sz w:val="19"/>
            <w:szCs w:val="19"/>
          </w:rPr>
          <w:t>r</w:t>
        </w:r>
        <w:r>
          <w:rPr>
            <w:rFonts w:cs="Arial" w:hAnsi="Arial" w:eastAsia="Arial" w:ascii="Arial"/>
            <w:color w:val="060606"/>
            <w:w w:val="106"/>
            <w:sz w:val="19"/>
            <w:szCs w:val="19"/>
          </w:rPr>
          <w:t>r</w:t>
        </w:r>
        <w:r>
          <w:rPr>
            <w:rFonts w:cs="Arial" w:hAnsi="Arial" w:eastAsia="Arial" w:ascii="Arial"/>
            <w:color w:val="060606"/>
            <w:w w:val="81"/>
            <w:sz w:val="19"/>
            <w:szCs w:val="19"/>
          </w:rPr>
          <w:t>a</w:t>
        </w:r>
        <w:r>
          <w:rPr>
            <w:rFonts w:cs="Arial" w:hAnsi="Arial" w:eastAsia="Arial" w:ascii="Arial"/>
            <w:color w:val="060606"/>
            <w:w w:val="85"/>
            <w:sz w:val="19"/>
            <w:szCs w:val="19"/>
          </w:rPr>
          <w:t>s</w:t>
        </w:r>
      </w:hyperlink>
      <w:r>
        <w:rPr>
          <w:rFonts w:cs="Arial" w:hAnsi="Arial" w:eastAsia="Arial" w:ascii="Arial"/>
          <w:color w:val="00000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ind w:left="4334" w:right="4105"/>
        <w:sectPr>
          <w:pgSz w:w="11900" w:h="16820"/>
          <w:pgMar w:top="900" w:bottom="280" w:left="1680" w:right="1520"/>
        </w:sectPr>
      </w:pPr>
      <w:r>
        <w:rPr>
          <w:rFonts w:cs="Arial" w:hAnsi="Arial" w:eastAsia="Arial" w:ascii="Arial"/>
          <w:color w:val="060606"/>
          <w:w w:val="72"/>
          <w:sz w:val="19"/>
          <w:szCs w:val="19"/>
        </w:rPr>
        <w:t>2</w:t>
      </w:r>
      <w:r>
        <w:rPr>
          <w:rFonts w:cs="Arial" w:hAnsi="Arial" w:eastAsia="Arial" w:ascii="Arial"/>
          <w:color w:val="060606"/>
          <w:w w:val="109"/>
          <w:sz w:val="19"/>
          <w:szCs w:val="19"/>
        </w:rPr>
        <w:t>8</w:t>
      </w:r>
      <w:r>
        <w:rPr>
          <w:rFonts w:cs="Arial" w:hAnsi="Arial" w:eastAsia="Arial" w:ascii="Arial"/>
          <w:color w:val="00000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48"/>
          <w:szCs w:val="48"/>
        </w:rPr>
        <w:jc w:val="left"/>
        <w:spacing w:before="50" w:lineRule="exact" w:line="500"/>
        <w:ind w:left="1075" w:right="-93"/>
      </w:pPr>
      <w:r>
        <w:rPr>
          <w:rFonts w:cs="Times New Roman" w:hAnsi="Times New Roman" w:eastAsia="Times New Roman" w:ascii="Times New Roman"/>
          <w:color w:val="060606"/>
          <w:w w:val="71"/>
          <w:position w:val="-8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60606"/>
          <w:w w:val="85"/>
          <w:position w:val="-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60606"/>
          <w:spacing w:val="-24"/>
          <w:w w:val="82"/>
          <w:position w:val="-8"/>
          <w:sz w:val="14"/>
          <w:szCs w:val="14"/>
        </w:rPr>
        <w:t>I</w:t>
      </w:r>
      <w:r>
        <w:rPr>
          <w:rFonts w:cs="Arial" w:hAnsi="Arial" w:eastAsia="Arial" w:ascii="Arial"/>
          <w:b/>
          <w:color w:val="060606"/>
          <w:spacing w:val="-187"/>
          <w:w w:val="97"/>
          <w:position w:val="-4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85"/>
          <w:position w:val="-8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060606"/>
          <w:spacing w:val="0"/>
          <w:w w:val="84"/>
          <w:position w:val="-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60606"/>
          <w:spacing w:val="-53"/>
          <w:w w:val="87"/>
          <w:position w:val="-8"/>
          <w:sz w:val="14"/>
          <w:szCs w:val="14"/>
        </w:rPr>
        <w:t>R</w:t>
      </w:r>
      <w:r>
        <w:rPr>
          <w:rFonts w:cs="Arial" w:hAnsi="Arial" w:eastAsia="Arial" w:ascii="Arial"/>
          <w:b/>
          <w:color w:val="060606"/>
          <w:spacing w:val="-139"/>
          <w:w w:val="88"/>
          <w:position w:val="-4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67"/>
          <w:position w:val="-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72"/>
          <w:position w:val="-8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60606"/>
          <w:spacing w:val="-38"/>
          <w:w w:val="90"/>
          <w:position w:val="-8"/>
          <w:sz w:val="14"/>
          <w:szCs w:val="14"/>
        </w:rPr>
        <w:t>D</w:t>
      </w:r>
      <w:r>
        <w:rPr>
          <w:rFonts w:cs="Arial" w:hAnsi="Arial" w:eastAsia="Arial" w:ascii="Arial"/>
          <w:b/>
          <w:color w:val="060606"/>
          <w:spacing w:val="-149"/>
          <w:w w:val="86"/>
          <w:position w:val="-4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90"/>
          <w:position w:val="-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60606"/>
          <w:spacing w:val="-34"/>
          <w:w w:val="90"/>
          <w:position w:val="-8"/>
          <w:sz w:val="14"/>
          <w:szCs w:val="14"/>
        </w:rPr>
        <w:t>D</w:t>
      </w:r>
      <w:r>
        <w:rPr>
          <w:rFonts w:cs="Arial" w:hAnsi="Arial" w:eastAsia="Arial" w:ascii="Arial"/>
          <w:b/>
          <w:color w:val="060606"/>
          <w:spacing w:val="0"/>
          <w:w w:val="105"/>
          <w:position w:val="-4"/>
          <w:sz w:val="30"/>
          <w:szCs w:val="30"/>
        </w:rPr>
        <w:t>Y</w:t>
      </w:r>
      <w:r>
        <w:rPr>
          <w:rFonts w:cs="Arial" w:hAnsi="Arial" w:eastAsia="Arial" w:ascii="Arial"/>
          <w:b/>
          <w:color w:val="060606"/>
          <w:spacing w:val="0"/>
          <w:w w:val="88"/>
          <w:position w:val="-4"/>
          <w:sz w:val="30"/>
          <w:szCs w:val="30"/>
        </w:rPr>
        <w:t>O</w:t>
      </w:r>
      <w:r>
        <w:rPr>
          <w:rFonts w:cs="Arial" w:hAnsi="Arial" w:eastAsia="Arial" w:ascii="Arial"/>
          <w:b/>
          <w:color w:val="060606"/>
          <w:spacing w:val="0"/>
          <w:w w:val="100"/>
          <w:position w:val="-4"/>
          <w:sz w:val="30"/>
          <w:szCs w:val="30"/>
        </w:rPr>
        <w:t> </w:t>
      </w:r>
      <w:r>
        <w:rPr>
          <w:rFonts w:cs="Arial" w:hAnsi="Arial" w:eastAsia="Arial" w:ascii="Arial"/>
          <w:b/>
          <w:color w:val="060606"/>
          <w:spacing w:val="21"/>
          <w:w w:val="100"/>
          <w:position w:val="-4"/>
          <w:sz w:val="30"/>
          <w:szCs w:val="30"/>
        </w:rPr>
        <w:t> </w:t>
      </w:r>
      <w:r>
        <w:rPr>
          <w:rFonts w:cs="Arial" w:hAnsi="Arial" w:eastAsia="Arial" w:ascii="Arial"/>
          <w:b/>
          <w:color w:val="1D1D1D"/>
          <w:spacing w:val="0"/>
          <w:w w:val="28"/>
          <w:position w:val="-4"/>
          <w:sz w:val="37"/>
          <w:szCs w:val="37"/>
        </w:rPr>
        <w:t>I</w:t>
      </w:r>
      <w:r>
        <w:rPr>
          <w:rFonts w:cs="Arial" w:hAnsi="Arial" w:eastAsia="Arial" w:ascii="Arial"/>
          <w:b/>
          <w:color w:val="1D1D1D"/>
          <w:spacing w:val="0"/>
          <w:w w:val="28"/>
          <w:position w:val="-4"/>
          <w:sz w:val="37"/>
          <w:szCs w:val="37"/>
        </w:rPr>
        <w:t>    </w:t>
      </w:r>
      <w:r>
        <w:rPr>
          <w:rFonts w:cs="Arial" w:hAnsi="Arial" w:eastAsia="Arial" w:ascii="Arial"/>
          <w:b/>
          <w:color w:val="1D1D1D"/>
          <w:spacing w:val="10"/>
          <w:w w:val="28"/>
          <w:position w:val="-4"/>
          <w:sz w:val="37"/>
          <w:szCs w:val="37"/>
        </w:rPr>
        <w:t> </w:t>
      </w:r>
      <w:r>
        <w:rPr>
          <w:rFonts w:cs="Arial" w:hAnsi="Arial" w:eastAsia="Arial" w:ascii="Arial"/>
          <w:b/>
          <w:color w:val="1D1D1D"/>
          <w:spacing w:val="-45"/>
          <w:w w:val="64"/>
          <w:position w:val="-4"/>
          <w:sz w:val="48"/>
          <w:szCs w:val="48"/>
        </w:rPr>
        <w:t>f</w:t>
      </w:r>
      <w:r>
        <w:rPr>
          <w:rFonts w:cs="Times New Roman" w:hAnsi="Times New Roman" w:eastAsia="Times New Roman" w:ascii="Times New Roman"/>
          <w:color w:val="9C9C9C"/>
          <w:spacing w:val="0"/>
          <w:w w:val="27"/>
          <w:position w:val="-8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C9C9C"/>
          <w:spacing w:val="0"/>
          <w:w w:val="100"/>
          <w:position w:val="-8"/>
          <w:sz w:val="14"/>
          <w:szCs w:val="14"/>
        </w:rPr>
        <w:t> </w:t>
      </w:r>
      <w:r>
        <w:rPr>
          <w:rFonts w:cs="Arial" w:hAnsi="Arial" w:eastAsia="Arial" w:ascii="Arial"/>
          <w:b/>
          <w:color w:val="1D1D1D"/>
          <w:spacing w:val="0"/>
          <w:w w:val="64"/>
          <w:position w:val="-4"/>
          <w:sz w:val="48"/>
          <w:szCs w:val="48"/>
        </w:rPr>
        <w:t>J</w:t>
      </w:r>
      <w:r>
        <w:rPr>
          <w:rFonts w:cs="Arial" w:hAnsi="Arial" w:eastAsia="Arial" w:ascii="Arial"/>
          <w:b/>
          <w:color w:val="1D1D1D"/>
          <w:spacing w:val="0"/>
          <w:w w:val="29"/>
          <w:position w:val="-4"/>
          <w:sz w:val="48"/>
          <w:szCs w:val="48"/>
        </w:rPr>
        <w:t>rfj</w:t>
      </w:r>
      <w:r>
        <w:rPr>
          <w:rFonts w:cs="Arial" w:hAnsi="Arial" w:eastAsia="Arial" w:ascii="Arial"/>
          <w:b/>
          <w:color w:val="1D1D1D"/>
          <w:spacing w:val="0"/>
          <w:w w:val="87"/>
          <w:position w:val="-4"/>
          <w:sz w:val="48"/>
          <w:szCs w:val="48"/>
        </w:rPr>
        <w:t>[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8"/>
          <w:szCs w:val="4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40"/>
        <w:sectPr>
          <w:pgSz w:w="11900" w:h="16820"/>
          <w:pgMar w:top="800" w:bottom="280" w:left="1680" w:right="1540"/>
          <w:cols w:num="2" w:equalWidth="off">
            <w:col w:w="3178" w:space="134"/>
            <w:col w:w="5368"/>
          </w:cols>
        </w:sectPr>
      </w:pPr>
      <w:r>
        <w:rPr>
          <w:rFonts w:cs="Times New Roman" w:hAnsi="Times New Roman" w:eastAsia="Times New Roman" w:ascii="Times New Roman"/>
          <w:color w:val="060606"/>
          <w:spacing w:val="0"/>
          <w:w w:val="79"/>
          <w:position w:val="-1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060606"/>
          <w:spacing w:val="0"/>
          <w:w w:val="79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79"/>
          <w:position w:val="-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79"/>
          <w:position w:val="-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79"/>
          <w:position w:val="-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79"/>
          <w:position w:val="-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79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79"/>
          <w:position w:val="-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060606"/>
          <w:spacing w:val="17"/>
          <w:w w:val="79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75"/>
          <w:position w:val="-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84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40"/>
        <w:ind w:left="1071" w:right="-42"/>
      </w:pPr>
      <w:r>
        <w:rPr>
          <w:rFonts w:cs="Times New Roman" w:hAnsi="Times New Roman" w:eastAsia="Times New Roman" w:ascii="Times New Roman"/>
          <w:color w:val="060606"/>
          <w:w w:val="75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60606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60606"/>
          <w:w w:val="8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60606"/>
          <w:w w:val="5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60606"/>
          <w:w w:val="10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60606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60606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60606"/>
          <w:w w:val="78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60606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8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60606"/>
          <w:spacing w:val="10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84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84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60606"/>
          <w:spacing w:val="0"/>
          <w:w w:val="8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84"/>
          <w:sz w:val="14"/>
          <w:szCs w:val="14"/>
        </w:rPr>
        <w:t>                       </w:t>
      </w:r>
      <w:r>
        <w:rPr>
          <w:rFonts w:cs="Times New Roman" w:hAnsi="Times New Roman" w:eastAsia="Times New Roman" w:ascii="Times New Roman"/>
          <w:color w:val="060606"/>
          <w:spacing w:val="16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D8D8D"/>
          <w:spacing w:val="0"/>
          <w:w w:val="27"/>
          <w:sz w:val="14"/>
          <w:szCs w:val="14"/>
        </w:rPr>
        <w:t>.</w:t>
      </w:r>
      <w:r>
        <w:rPr>
          <w:rFonts w:cs="Malgun Gothic" w:hAnsi="Malgun Gothic" w:eastAsia="Malgun Gothic" w:ascii="Malgun Gothic"/>
          <w:color w:val="1D1D1D"/>
          <w:spacing w:val="0"/>
          <w:w w:val="140"/>
          <w:sz w:val="14"/>
          <w:szCs w:val="14"/>
        </w:rPr>
        <w:t>�</w:t>
      </w:r>
      <w:r>
        <w:rPr>
          <w:rFonts w:cs="Malgun Gothic" w:hAnsi="Malgun Gothic" w:eastAsia="Malgun Gothic" w:ascii="Malgun Gothic"/>
          <w:color w:val="1D1D1D"/>
          <w:spacing w:val="0"/>
          <w:w w:val="100"/>
          <w:sz w:val="14"/>
          <w:szCs w:val="14"/>
        </w:rPr>
        <w:t> </w:t>
      </w:r>
      <w:r>
        <w:rPr>
          <w:rFonts w:cs="Malgun Gothic" w:hAnsi="Malgun Gothic" w:eastAsia="Malgun Gothic" w:ascii="Malgun Gothic"/>
          <w:color w:val="1D1D1D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67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060606"/>
          <w:spacing w:val="0"/>
          <w:w w:val="6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88"/>
          <w:sz w:val="14"/>
          <w:szCs w:val="14"/>
        </w:rPr>
        <w:t>SO</w:t>
      </w:r>
      <w:r>
        <w:rPr>
          <w:rFonts w:cs="Times New Roman" w:hAnsi="Times New Roman" w:eastAsia="Times New Roman" w:ascii="Times New Roman"/>
          <w:color w:val="060606"/>
          <w:spacing w:val="0"/>
          <w:w w:val="80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060606"/>
          <w:spacing w:val="0"/>
          <w:w w:val="102"/>
          <w:sz w:val="14"/>
          <w:szCs w:val="14"/>
        </w:rPr>
        <w:t>Í</w:t>
      </w:r>
      <w:r>
        <w:rPr>
          <w:rFonts w:cs="Times New Roman" w:hAnsi="Times New Roman" w:eastAsia="Times New Roman" w:ascii="Times New Roman"/>
          <w:color w:val="060606"/>
          <w:spacing w:val="0"/>
          <w:w w:val="7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60606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71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60606"/>
          <w:spacing w:val="23"/>
          <w:w w:val="7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5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81"/>
          <w:sz w:val="14"/>
          <w:szCs w:val="14"/>
        </w:rPr>
        <w:t>ETR</w:t>
      </w:r>
      <w:r>
        <w:rPr>
          <w:rFonts w:cs="Times New Roman" w:hAnsi="Times New Roman" w:eastAsia="Times New Roman" w:ascii="Times New Roman"/>
          <w:color w:val="060606"/>
          <w:spacing w:val="0"/>
          <w:w w:val="8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8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28"/>
          <w:szCs w:val="28"/>
        </w:rPr>
        <w:jc w:val="left"/>
        <w:spacing w:before="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485"/>
      </w:pPr>
      <w:r>
        <w:rPr>
          <w:rFonts w:cs="Arial" w:hAnsi="Arial" w:eastAsia="Arial" w:ascii="Arial"/>
          <w:color w:val="060606"/>
          <w:w w:val="81"/>
          <w:position w:val="-1"/>
          <w:sz w:val="18"/>
          <w:szCs w:val="18"/>
        </w:rPr>
        <w:t>h</w:t>
      </w:r>
      <w:r>
        <w:rPr>
          <w:rFonts w:cs="Arial" w:hAnsi="Arial" w:eastAsia="Arial" w:ascii="Arial"/>
          <w:color w:val="060606"/>
          <w:w w:val="154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144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115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060606"/>
          <w:w w:val="9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060606"/>
          <w:w w:val="105"/>
          <w:position w:val="-1"/>
          <w:sz w:val="18"/>
          <w:szCs w:val="18"/>
        </w:rPr>
        <w:t>:</w:t>
      </w:r>
      <w:hyperlink r:id="rId38">
        <w:r>
          <w:rPr>
            <w:rFonts w:cs="Arial" w:hAnsi="Arial" w:eastAsia="Arial" w:ascii="Arial"/>
            <w:color w:val="060606"/>
            <w:w w:val="222"/>
            <w:position w:val="-1"/>
            <w:sz w:val="18"/>
            <w:szCs w:val="18"/>
          </w:rPr>
          <w:t>lj</w:t>
        </w:r>
        <w:r>
          <w:rPr>
            <w:rFonts w:cs="Arial" w:hAnsi="Arial" w:eastAsia="Arial" w:ascii="Arial"/>
            <w:color w:val="060606"/>
            <w:w w:val="107"/>
            <w:position w:val="-1"/>
            <w:sz w:val="18"/>
            <w:szCs w:val="18"/>
          </w:rPr>
          <w:t>w</w:t>
        </w:r>
        <w:r>
          <w:rPr>
            <w:rFonts w:cs="Arial" w:hAnsi="Arial" w:eastAsia="Arial" w:ascii="Arial"/>
            <w:color w:val="060606"/>
            <w:w w:val="118"/>
            <w:position w:val="-1"/>
            <w:sz w:val="18"/>
            <w:szCs w:val="18"/>
          </w:rPr>
          <w:t>ww</w:t>
        </w:r>
        <w:r>
          <w:rPr>
            <w:rFonts w:cs="Arial" w:hAnsi="Arial" w:eastAsia="Arial" w:ascii="Arial"/>
            <w:color w:val="060606"/>
            <w:w w:val="86"/>
            <w:position w:val="-1"/>
            <w:sz w:val="18"/>
            <w:szCs w:val="18"/>
          </w:rPr>
          <w:t>.</w:t>
        </w:r>
        <w:r>
          <w:rPr>
            <w:rFonts w:cs="Arial" w:hAnsi="Arial" w:eastAsia="Arial" w:ascii="Arial"/>
            <w:color w:val="060606"/>
            <w:w w:val="100"/>
            <w:position w:val="-1"/>
            <w:sz w:val="18"/>
            <w:szCs w:val="18"/>
          </w:rPr>
          <w:t>a</w:t>
        </w:r>
        <w:r>
          <w:rPr>
            <w:rFonts w:cs="Arial" w:hAnsi="Arial" w:eastAsia="Arial" w:ascii="Arial"/>
            <w:color w:val="060606"/>
            <w:w w:val="115"/>
            <w:position w:val="-1"/>
            <w:sz w:val="18"/>
            <w:szCs w:val="18"/>
          </w:rPr>
          <w:t>n</w:t>
        </w:r>
        <w:r>
          <w:rPr>
            <w:rFonts w:cs="Arial" w:hAnsi="Arial" w:eastAsia="Arial" w:ascii="Arial"/>
            <w:color w:val="060606"/>
            <w:w w:val="136"/>
            <w:position w:val="-1"/>
            <w:sz w:val="18"/>
            <w:szCs w:val="18"/>
          </w:rPr>
          <w:t>r</w:t>
        </w:r>
        <w:r>
          <w:rPr>
            <w:rFonts w:cs="Arial" w:hAnsi="Arial" w:eastAsia="Arial" w:ascii="Arial"/>
            <w:color w:val="060606"/>
            <w:w w:val="95"/>
            <w:position w:val="-1"/>
            <w:sz w:val="18"/>
            <w:szCs w:val="18"/>
          </w:rPr>
          <w:t>e</w:t>
        </w:r>
        <w:r>
          <w:rPr>
            <w:rFonts w:cs="Arial" w:hAnsi="Arial" w:eastAsia="Arial" w:ascii="Arial"/>
            <w:color w:val="060606"/>
            <w:w w:val="110"/>
            <w:position w:val="-1"/>
            <w:sz w:val="18"/>
            <w:szCs w:val="18"/>
          </w:rPr>
          <w:t>d</w:t>
        </w:r>
        <w:r>
          <w:rPr>
            <w:rFonts w:cs="Arial" w:hAnsi="Arial" w:eastAsia="Arial" w:ascii="Arial"/>
            <w:color w:val="060606"/>
            <w:w w:val="96"/>
            <w:position w:val="-1"/>
            <w:sz w:val="18"/>
            <w:szCs w:val="18"/>
          </w:rPr>
          <w:t>.</w:t>
        </w:r>
        <w:r>
          <w:rPr>
            <w:rFonts w:cs="Arial" w:hAnsi="Arial" w:eastAsia="Arial" w:ascii="Arial"/>
            <w:color w:val="060606"/>
            <w:w w:val="119"/>
            <w:position w:val="-1"/>
            <w:sz w:val="18"/>
            <w:szCs w:val="18"/>
          </w:rPr>
          <w:t>o</w:t>
        </w:r>
        <w:r>
          <w:rPr>
            <w:rFonts w:cs="Arial" w:hAnsi="Arial" w:eastAsia="Arial" w:ascii="Arial"/>
            <w:color w:val="060606"/>
            <w:w w:val="136"/>
            <w:position w:val="-1"/>
            <w:sz w:val="18"/>
            <w:szCs w:val="18"/>
          </w:rPr>
          <w:t>r</w:t>
        </w:r>
        <w:r>
          <w:rPr>
            <w:rFonts w:cs="Arial" w:hAnsi="Arial" w:eastAsia="Arial" w:ascii="Arial"/>
            <w:color w:val="060606"/>
            <w:w w:val="91"/>
            <w:position w:val="-1"/>
            <w:sz w:val="18"/>
            <w:szCs w:val="18"/>
          </w:rPr>
          <w:t>g</w:t>
        </w:r>
        <w:r>
          <w:rPr>
            <w:rFonts w:cs="Arial" w:hAnsi="Arial" w:eastAsia="Arial" w:ascii="Arial"/>
            <w:color w:val="060606"/>
            <w:w w:val="173"/>
            <w:position w:val="-1"/>
            <w:sz w:val="18"/>
            <w:szCs w:val="18"/>
          </w:rPr>
          <w:t>/</w:t>
        </w:r>
      </w:hyperlink>
      <w:r>
        <w:rPr>
          <w:rFonts w:cs="Arial" w:hAnsi="Arial" w:eastAsia="Arial" w:ascii="Arial"/>
          <w:color w:val="060606"/>
          <w:w w:val="86"/>
          <w:position w:val="-1"/>
          <w:sz w:val="18"/>
          <w:szCs w:val="18"/>
        </w:rPr>
        <w:t>?</w:t>
      </w:r>
      <w:r>
        <w:rPr>
          <w:rFonts w:cs="Arial" w:hAnsi="Arial" w:eastAsia="Arial" w:ascii="Arial"/>
          <w:color w:val="060606"/>
          <w:w w:val="115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060606"/>
          <w:w w:val="91"/>
          <w:position w:val="-1"/>
          <w:sz w:val="18"/>
          <w:szCs w:val="18"/>
        </w:rPr>
        <w:t>=</w:t>
      </w:r>
      <w:r>
        <w:rPr>
          <w:rFonts w:cs="Arial" w:hAnsi="Arial" w:eastAsia="Arial" w:ascii="Arial"/>
          <w:color w:val="060606"/>
          <w:w w:val="105"/>
          <w:position w:val="-1"/>
          <w:sz w:val="18"/>
          <w:szCs w:val="18"/>
        </w:rPr>
        <w:t>41</w:t>
      </w:r>
      <w:r>
        <w:rPr>
          <w:rFonts w:cs="Arial" w:hAnsi="Arial" w:eastAsia="Arial" w:ascii="Arial"/>
          <w:color w:val="060606"/>
          <w:w w:val="100"/>
          <w:position w:val="-1"/>
          <w:sz w:val="18"/>
          <w:szCs w:val="18"/>
        </w:rPr>
        <w:t>2</w:t>
      </w:r>
      <w:r>
        <w:rPr>
          <w:rFonts w:cs="Arial" w:hAnsi="Arial" w:eastAsia="Arial" w:ascii="Arial"/>
          <w:color w:val="060606"/>
          <w:w w:val="105"/>
          <w:position w:val="-1"/>
          <w:sz w:val="18"/>
          <w:szCs w:val="18"/>
        </w:rPr>
        <w:t>3</w:t>
      </w:r>
      <w:r>
        <w:rPr>
          <w:rFonts w:cs="Arial" w:hAnsi="Arial" w:eastAsia="Arial" w:ascii="Arial"/>
          <w:color w:val="060606"/>
          <w:w w:val="110"/>
          <w:position w:val="-1"/>
          <w:sz w:val="18"/>
          <w:szCs w:val="18"/>
        </w:rPr>
        <w:t>2</w:t>
      </w:r>
      <w:r>
        <w:rPr>
          <w:rFonts w:cs="Arial" w:hAnsi="Arial" w:eastAsia="Arial" w:ascii="Arial"/>
          <w:color w:val="00000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30"/>
        <w:sectPr>
          <w:type w:val="continuous"/>
          <w:pgSz w:w="11900" w:h="16820"/>
          <w:pgMar w:top="880" w:bottom="280" w:left="1680" w:right="1540"/>
          <w:cols w:num="2" w:equalWidth="off">
            <w:col w:w="4470" w:space="873"/>
            <w:col w:w="3337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060606"/>
          <w:w w:val="8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60606"/>
          <w:w w:val="107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60606"/>
          <w:w w:val="97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060606"/>
          <w:w w:val="7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60606"/>
          <w:w w:val="10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60606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60606"/>
          <w:w w:val="10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60606"/>
          <w:w w:val="7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60606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60606"/>
          <w:spacing w:val="2"/>
          <w:w w:val="8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26"/>
          <w:w w:val="8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6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60606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060606"/>
          <w:spacing w:val="0"/>
          <w:w w:val="92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6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9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9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60606"/>
          <w:spacing w:val="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2"/>
          <w:sz w:val="14"/>
          <w:szCs w:val="14"/>
        </w:rPr>
        <w:t>PR</w:t>
      </w:r>
      <w:r>
        <w:rPr>
          <w:rFonts w:cs="Times New Roman" w:hAnsi="Times New Roman" w:eastAsia="Times New Roman" w:ascii="Times New Roman"/>
          <w:color w:val="060606"/>
          <w:spacing w:val="0"/>
          <w:w w:val="8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90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060606"/>
          <w:spacing w:val="0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92"/>
          <w:sz w:val="14"/>
          <w:szCs w:val="14"/>
        </w:rPr>
        <w:t>IC</w:t>
      </w:r>
      <w:r>
        <w:rPr>
          <w:rFonts w:cs="Times New Roman" w:hAnsi="Times New Roman" w:eastAsia="Times New Roman" w:ascii="Times New Roman"/>
          <w:color w:val="060606"/>
          <w:spacing w:val="0"/>
          <w:w w:val="8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2" w:lineRule="auto" w:line="325"/>
        <w:ind w:left="475" w:right="85" w:firstLine="10"/>
      </w:pPr>
      <w:r>
        <w:rPr>
          <w:rFonts w:cs="Arial" w:hAnsi="Arial" w:eastAsia="Arial" w:ascii="Arial"/>
          <w:color w:val="060606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60606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57"/>
          <w:sz w:val="18"/>
          <w:szCs w:val="18"/>
        </w:rPr>
        <w:t>:</w:t>
      </w:r>
      <w:r>
        <w:rPr>
          <w:rFonts w:cs="Arial" w:hAnsi="Arial" w:eastAsia="Arial" w:ascii="Arial"/>
          <w:color w:val="060606"/>
          <w:spacing w:val="0"/>
          <w:w w:val="157"/>
          <w:sz w:val="18"/>
          <w:szCs w:val="18"/>
        </w:rPr>
        <w:t>/(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w</w:t>
      </w:r>
      <w:r>
        <w:rPr>
          <w:rFonts w:cs="Arial" w:hAnsi="Arial" w:eastAsia="Arial" w:ascii="Arial"/>
          <w:color w:val="060606"/>
          <w:spacing w:val="0"/>
          <w:w w:val="114"/>
          <w:sz w:val="18"/>
          <w:szCs w:val="18"/>
        </w:rPr>
        <w:t>w</w:t>
      </w:r>
      <w:r>
        <w:rPr>
          <w:rFonts w:cs="Arial" w:hAnsi="Arial" w:eastAsia="Arial" w:ascii="Arial"/>
          <w:color w:val="060606"/>
          <w:spacing w:val="0"/>
          <w:w w:val="118"/>
          <w:sz w:val="18"/>
          <w:szCs w:val="18"/>
        </w:rPr>
        <w:t>w</w:t>
      </w:r>
      <w:r>
        <w:rPr>
          <w:rFonts w:cs="Arial" w:hAnsi="Arial" w:eastAsia="Arial" w:ascii="Arial"/>
          <w:color w:val="060606"/>
          <w:spacing w:val="0"/>
          <w:w w:val="77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-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-13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4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1D1D1D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1D1D1D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5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/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1D1D1D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D1D1D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1D1D1D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1D1D1D"/>
          <w:spacing w:val="0"/>
          <w:w w:val="104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no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1D1D1D"/>
          <w:spacing w:val="0"/>
          <w:w w:val="104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x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is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4"/>
          <w:sz w:val="18"/>
          <w:szCs w:val="18"/>
        </w:rPr>
        <w:t>(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25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dé</w:t>
      </w:r>
      <w:r>
        <w:rPr>
          <w:rFonts w:cs="Arial" w:hAnsi="Arial" w:eastAsia="Arial" w:ascii="Arial"/>
          <w:color w:val="060606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x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ua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ua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pe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s)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28"/>
        <w:ind w:left="466" w:right="99" w:firstLine="14"/>
      </w:pPr>
      <w:r>
        <w:rPr>
          <w:rFonts w:cs="Arial" w:hAnsi="Arial" w:eastAsia="Arial" w:ascii="Arial"/>
          <w:color w:val="060606"/>
          <w:w w:val="86"/>
          <w:sz w:val="18"/>
          <w:szCs w:val="18"/>
        </w:rPr>
        <w:t>h</w:t>
      </w:r>
      <w:r>
        <w:rPr>
          <w:rFonts w:cs="Arial" w:hAnsi="Arial" w:eastAsia="Arial" w:ascii="Arial"/>
          <w:color w:val="060606"/>
          <w:w w:val="144"/>
          <w:sz w:val="18"/>
          <w:szCs w:val="18"/>
        </w:rPr>
        <w:t>tt</w:t>
      </w:r>
      <w:r>
        <w:rPr>
          <w:rFonts w:cs="Arial" w:hAnsi="Arial" w:eastAsia="Arial" w:ascii="Arial"/>
          <w:color w:val="060606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60606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D1D1D"/>
          <w:spacing w:val="0"/>
          <w:w w:val="48"/>
          <w:sz w:val="18"/>
          <w:szCs w:val="18"/>
        </w:rPr>
        <w:t>:</w:t>
      </w:r>
      <w:r>
        <w:rPr>
          <w:rFonts w:cs="Arial" w:hAnsi="Arial" w:eastAsia="Arial" w:ascii="Arial"/>
          <w:color w:val="060606"/>
          <w:spacing w:val="0"/>
          <w:w w:val="182"/>
          <w:sz w:val="18"/>
          <w:szCs w:val="18"/>
        </w:rPr>
        <w:t>/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/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-14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1D1D1D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/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01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8</w:t>
      </w:r>
      <w:r>
        <w:rPr>
          <w:rFonts w:cs="Arial" w:hAnsi="Arial" w:eastAsia="Arial" w:ascii="Arial"/>
          <w:color w:val="060606"/>
          <w:spacing w:val="0"/>
          <w:w w:val="182"/>
          <w:sz w:val="18"/>
          <w:szCs w:val="18"/>
        </w:rPr>
        <w:t>/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07</w:t>
      </w:r>
      <w:r>
        <w:rPr>
          <w:rFonts w:cs="Arial" w:hAnsi="Arial" w:eastAsia="Arial" w:ascii="Arial"/>
          <w:color w:val="060606"/>
          <w:spacing w:val="-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/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2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060606"/>
          <w:spacing w:val="14"/>
          <w:w w:val="192"/>
          <w:sz w:val="18"/>
          <w:szCs w:val="18"/>
        </w:rPr>
        <w:t>/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un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j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18"/>
          <w:sz w:val="18"/>
          <w:szCs w:val="18"/>
        </w:rPr>
        <w:t>w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4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-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4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92"/>
          <w:sz w:val="18"/>
          <w:szCs w:val="18"/>
        </w:rPr>
        <w:t>/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22"/>
        <w:ind w:left="471" w:right="541" w:firstLine="5"/>
      </w:pPr>
      <w:r>
        <w:rPr>
          <w:rFonts w:cs="Arial" w:hAnsi="Arial" w:eastAsia="Arial" w:ascii="Arial"/>
          <w:color w:val="060606"/>
          <w:w w:val="86"/>
          <w:sz w:val="18"/>
          <w:szCs w:val="18"/>
        </w:rPr>
        <w:t>h</w:t>
      </w:r>
      <w:r>
        <w:rPr>
          <w:rFonts w:cs="Arial" w:hAnsi="Arial" w:eastAsia="Arial" w:ascii="Arial"/>
          <w:color w:val="060606"/>
          <w:w w:val="144"/>
          <w:sz w:val="18"/>
          <w:szCs w:val="18"/>
        </w:rPr>
        <w:t>tt</w:t>
      </w:r>
      <w:r>
        <w:rPr>
          <w:rFonts w:cs="Arial" w:hAnsi="Arial" w:eastAsia="Arial" w:ascii="Arial"/>
          <w:color w:val="060606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60606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w w:val="149"/>
          <w:sz w:val="18"/>
          <w:szCs w:val="18"/>
        </w:rPr>
        <w:t>:/</w:t>
      </w:r>
      <w:hyperlink r:id="rId39">
        <w:r>
          <w:rPr>
            <w:rFonts w:cs="Arial" w:hAnsi="Arial" w:eastAsia="Arial" w:ascii="Arial"/>
            <w:color w:val="060606"/>
            <w:w w:val="163"/>
            <w:sz w:val="18"/>
            <w:szCs w:val="18"/>
          </w:rPr>
          <w:t>/</w:t>
        </w:r>
        <w:r>
          <w:rPr>
            <w:rFonts w:cs="Arial" w:hAnsi="Arial" w:eastAsia="Arial" w:ascii="Arial"/>
            <w:color w:val="060606"/>
            <w:w w:val="107"/>
            <w:sz w:val="18"/>
            <w:szCs w:val="18"/>
          </w:rPr>
          <w:t>w</w:t>
        </w:r>
        <w:r>
          <w:rPr>
            <w:rFonts w:cs="Arial" w:hAnsi="Arial" w:eastAsia="Arial" w:ascii="Arial"/>
            <w:color w:val="060606"/>
            <w:w w:val="118"/>
            <w:sz w:val="18"/>
            <w:szCs w:val="18"/>
          </w:rPr>
          <w:t>ww</w:t>
        </w:r>
        <w:r>
          <w:rPr>
            <w:rFonts w:cs="Arial" w:hAnsi="Arial" w:eastAsia="Arial" w:ascii="Arial"/>
            <w:color w:val="060606"/>
            <w:w w:val="86"/>
            <w:sz w:val="18"/>
            <w:szCs w:val="18"/>
          </w:rPr>
          <w:t>.</w:t>
        </w:r>
        <w:r>
          <w:rPr>
            <w:rFonts w:cs="Arial" w:hAnsi="Arial" w:eastAsia="Arial" w:ascii="Arial"/>
            <w:color w:val="060606"/>
            <w:w w:val="110"/>
            <w:sz w:val="18"/>
            <w:szCs w:val="18"/>
          </w:rPr>
          <w:t>e</w:t>
        </w:r>
        <w:r>
          <w:rPr>
            <w:rFonts w:cs="Arial" w:hAnsi="Arial" w:eastAsia="Arial" w:ascii="Arial"/>
            <w:color w:val="060606"/>
            <w:w w:val="120"/>
            <w:sz w:val="18"/>
            <w:szCs w:val="18"/>
          </w:rPr>
          <w:t>l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e</w:t>
        </w:r>
        <w:r>
          <w:rPr>
            <w:rFonts w:cs="Arial" w:hAnsi="Arial" w:eastAsia="Arial" w:ascii="Arial"/>
            <w:color w:val="060606"/>
            <w:w w:val="106"/>
            <w:sz w:val="18"/>
            <w:szCs w:val="18"/>
          </w:rPr>
          <w:t>c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on</w:t>
        </w:r>
        <w:r>
          <w:rPr>
            <w:rFonts w:cs="Arial" w:hAnsi="Arial" w:eastAsia="Arial" w:ascii="Arial"/>
            <w:color w:val="060606"/>
            <w:w w:val="119"/>
            <w:sz w:val="18"/>
            <w:szCs w:val="18"/>
          </w:rPr>
          <w:t>o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m</w:t>
        </w:r>
        <w:r>
          <w:rPr>
            <w:rFonts w:cs="Arial" w:hAnsi="Arial" w:eastAsia="Arial" w:ascii="Arial"/>
            <w:color w:val="060606"/>
            <w:w w:val="120"/>
            <w:sz w:val="18"/>
            <w:szCs w:val="18"/>
          </w:rPr>
          <w:t>i</w:t>
        </w:r>
        <w:r>
          <w:rPr>
            <w:rFonts w:cs="Arial" w:hAnsi="Arial" w:eastAsia="Arial" w:ascii="Arial"/>
            <w:color w:val="060606"/>
            <w:w w:val="90"/>
            <w:sz w:val="18"/>
            <w:szCs w:val="18"/>
          </w:rPr>
          <w:t>s</w:t>
        </w:r>
        <w:r>
          <w:rPr>
            <w:rFonts w:cs="Arial" w:hAnsi="Arial" w:eastAsia="Arial" w:ascii="Arial"/>
            <w:color w:val="060606"/>
            <w:w w:val="144"/>
            <w:sz w:val="18"/>
            <w:szCs w:val="18"/>
          </w:rPr>
          <w:t>t</w:t>
        </w:r>
        <w:r>
          <w:rPr>
            <w:rFonts w:cs="Arial" w:hAnsi="Arial" w:eastAsia="Arial" w:ascii="Arial"/>
            <w:color w:val="060606"/>
            <w:w w:val="95"/>
            <w:sz w:val="18"/>
            <w:szCs w:val="18"/>
          </w:rPr>
          <w:t>a</w:t>
        </w:r>
        <w:r>
          <w:rPr>
            <w:rFonts w:cs="Arial" w:hAnsi="Arial" w:eastAsia="Arial" w:ascii="Arial"/>
            <w:color w:val="060606"/>
            <w:w w:val="96"/>
            <w:sz w:val="18"/>
            <w:szCs w:val="18"/>
          </w:rPr>
          <w:t>.</w:t>
        </w:r>
        <w:r>
          <w:rPr>
            <w:rFonts w:cs="Arial" w:hAnsi="Arial" w:eastAsia="Arial" w:ascii="Arial"/>
            <w:color w:val="060606"/>
            <w:w w:val="100"/>
            <w:sz w:val="18"/>
            <w:szCs w:val="18"/>
          </w:rPr>
          <w:t>e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om.</w:t>
        </w:r>
        <w:r>
          <w:rPr>
            <w:rFonts w:cs="Arial" w:hAnsi="Arial" w:eastAsia="Arial" w:ascii="Arial"/>
            <w:color w:val="060606"/>
            <w:w w:val="112"/>
            <w:sz w:val="18"/>
            <w:szCs w:val="18"/>
          </w:rPr>
          <w:t>m</w:t>
        </w:r>
        <w:r>
          <w:rPr>
            <w:rFonts w:cs="Arial" w:hAnsi="Arial" w:eastAsia="Arial" w:ascii="Arial"/>
            <w:color w:val="060606"/>
            <w:w w:val="117"/>
            <w:sz w:val="18"/>
            <w:szCs w:val="18"/>
          </w:rPr>
          <w:t>x</w:t>
        </w:r>
        <w:r>
          <w:rPr>
            <w:rFonts w:cs="Arial" w:hAnsi="Arial" w:eastAsia="Arial" w:ascii="Arial"/>
            <w:color w:val="060606"/>
            <w:w w:val="163"/>
            <w:sz w:val="18"/>
            <w:szCs w:val="18"/>
          </w:rPr>
          <w:t>/</w:t>
        </w:r>
        <w:r>
          <w:rPr>
            <w:rFonts w:cs="Arial" w:hAnsi="Arial" w:eastAsia="Arial" w:ascii="Arial"/>
            <w:color w:val="060606"/>
            <w:w w:val="95"/>
            <w:sz w:val="18"/>
            <w:szCs w:val="18"/>
          </w:rPr>
          <w:t>e</w:t>
        </w:r>
        <w:r>
          <w:rPr>
            <w:rFonts w:cs="Arial" w:hAnsi="Arial" w:eastAsia="Arial" w:ascii="Arial"/>
            <w:color w:val="060606"/>
            <w:w w:val="90"/>
            <w:sz w:val="18"/>
            <w:szCs w:val="18"/>
          </w:rPr>
          <w:t>s</w:t>
        </w:r>
        <w:r>
          <w:rPr>
            <w:rFonts w:cs="Arial" w:hAnsi="Arial" w:eastAsia="Arial" w:ascii="Arial"/>
            <w:color w:val="060606"/>
            <w:w w:val="144"/>
            <w:sz w:val="18"/>
            <w:szCs w:val="18"/>
          </w:rPr>
          <w:t>t</w:t>
        </w:r>
        <w:r>
          <w:rPr>
            <w:rFonts w:cs="Arial" w:hAnsi="Arial" w:eastAsia="Arial" w:ascii="Arial"/>
            <w:color w:val="060606"/>
            <w:w w:val="91"/>
            <w:sz w:val="18"/>
            <w:szCs w:val="18"/>
          </w:rPr>
          <w:t>a</w:t>
        </w:r>
        <w:r>
          <w:rPr>
            <w:rFonts w:cs="Arial" w:hAnsi="Arial" w:eastAsia="Arial" w:ascii="Arial"/>
            <w:color w:val="060606"/>
            <w:w w:val="115"/>
            <w:sz w:val="18"/>
            <w:szCs w:val="18"/>
          </w:rPr>
          <w:t>do</w:t>
        </w:r>
        <w:r>
          <w:rPr>
            <w:rFonts w:cs="Arial" w:hAnsi="Arial" w:eastAsia="Arial" w:ascii="Arial"/>
            <w:color w:val="060606"/>
            <w:w w:val="90"/>
            <w:sz w:val="18"/>
            <w:szCs w:val="18"/>
          </w:rPr>
          <w:t>s</w:t>
        </w:r>
        <w:r>
          <w:rPr>
            <w:rFonts w:cs="Arial" w:hAnsi="Arial" w:eastAsia="Arial" w:ascii="Arial"/>
            <w:color w:val="060606"/>
            <w:w w:val="173"/>
            <w:sz w:val="18"/>
            <w:szCs w:val="18"/>
          </w:rPr>
          <w:t>/</w:t>
        </w:r>
        <w:r>
          <w:rPr>
            <w:rFonts w:cs="Arial" w:hAnsi="Arial" w:eastAsia="Arial" w:ascii="Arial"/>
            <w:color w:val="060606"/>
            <w:w w:val="108"/>
            <w:sz w:val="18"/>
            <w:szCs w:val="18"/>
          </w:rPr>
          <w:t>l</w:t>
        </w:r>
        <w:r>
          <w:rPr>
            <w:rFonts w:cs="Arial" w:hAnsi="Arial" w:eastAsia="Arial" w:ascii="Arial"/>
            <w:color w:val="060606"/>
            <w:w w:val="110"/>
            <w:sz w:val="18"/>
            <w:szCs w:val="18"/>
          </w:rPr>
          <w:t>nd</w:t>
        </w:r>
        <w:r>
          <w:rPr>
            <w:rFonts w:cs="Arial" w:hAnsi="Arial" w:eastAsia="Arial" w:ascii="Arial"/>
            <w:color w:val="060606"/>
            <w:w w:val="108"/>
            <w:sz w:val="18"/>
            <w:szCs w:val="18"/>
          </w:rPr>
          <w:t>i</w:t>
        </w:r>
        <w:r>
          <w:rPr>
            <w:rFonts w:cs="Arial" w:hAnsi="Arial" w:eastAsia="Arial" w:ascii="Arial"/>
            <w:color w:val="060606"/>
            <w:w w:val="115"/>
            <w:sz w:val="18"/>
            <w:szCs w:val="18"/>
          </w:rPr>
          <w:t>g</w:t>
        </w:r>
        <w:r>
          <w:rPr>
            <w:rFonts w:cs="Arial" w:hAnsi="Arial" w:eastAsia="Arial" w:ascii="Arial"/>
            <w:color w:val="060606"/>
            <w:w w:val="100"/>
            <w:sz w:val="18"/>
            <w:szCs w:val="18"/>
          </w:rPr>
          <w:t>ena</w:t>
        </w:r>
        <w:r>
          <w:rPr>
            <w:rFonts w:cs="Arial" w:hAnsi="Arial" w:eastAsia="Arial" w:ascii="Arial"/>
            <w:color w:val="060606"/>
            <w:w w:val="85"/>
            <w:sz w:val="18"/>
            <w:szCs w:val="18"/>
          </w:rPr>
          <w:t>s</w:t>
        </w:r>
        <w:r>
          <w:rPr>
            <w:rFonts w:cs="Arial" w:hAnsi="Arial" w:eastAsia="Arial" w:ascii="Arial"/>
            <w:color w:val="1D1D1D"/>
            <w:w w:val="128"/>
            <w:sz w:val="18"/>
            <w:szCs w:val="18"/>
          </w:rPr>
          <w:t>-</w:t>
        </w:r>
        <w:r>
          <w:rPr>
            <w:rFonts w:cs="Arial" w:hAnsi="Arial" w:eastAsia="Arial" w:ascii="Arial"/>
            <w:color w:val="060606"/>
            <w:w w:val="144"/>
            <w:sz w:val="18"/>
            <w:szCs w:val="18"/>
          </w:rPr>
          <w:t>f</w:t>
        </w:r>
        <w:r>
          <w:rPr>
            <w:rFonts w:cs="Arial" w:hAnsi="Arial" w:eastAsia="Arial" w:ascii="Arial"/>
            <w:color w:val="060606"/>
            <w:w w:val="100"/>
            <w:sz w:val="18"/>
            <w:szCs w:val="18"/>
          </w:rPr>
          <w:t>o</w:t>
        </w:r>
        <w:r>
          <w:rPr>
            <w:rFonts w:cs="Arial" w:hAnsi="Arial" w:eastAsia="Arial" w:ascii="Arial"/>
            <w:color w:val="060606"/>
            <w:w w:val="128"/>
            <w:sz w:val="18"/>
            <w:szCs w:val="18"/>
          </w:rPr>
          <w:t>r</w:t>
        </w:r>
        <w:r>
          <w:rPr>
            <w:rFonts w:cs="Arial" w:hAnsi="Arial" w:eastAsia="Arial" w:ascii="Arial"/>
            <w:color w:val="060606"/>
            <w:w w:val="80"/>
            <w:sz w:val="18"/>
            <w:szCs w:val="18"/>
          </w:rPr>
          <w:t>z</w:t>
        </w:r>
        <w:r>
          <w:rPr>
            <w:rFonts w:cs="Arial" w:hAnsi="Arial" w:eastAsia="Arial" w:ascii="Arial"/>
            <w:color w:val="060606"/>
            <w:w w:val="95"/>
            <w:sz w:val="18"/>
            <w:szCs w:val="18"/>
          </w:rPr>
          <w:t>a</w:t>
        </w:r>
        <w:r>
          <w:rPr>
            <w:rFonts w:cs="Arial" w:hAnsi="Arial" w:eastAsia="Arial" w:ascii="Arial"/>
            <w:color w:val="060606"/>
            <w:w w:val="115"/>
            <w:sz w:val="18"/>
            <w:szCs w:val="18"/>
          </w:rPr>
          <w:t>do</w:t>
        </w:r>
        <w:r>
          <w:rPr>
            <w:rFonts w:cs="Arial" w:hAnsi="Arial" w:eastAsia="Arial" w:ascii="Arial"/>
            <w:color w:val="060606"/>
            <w:w w:val="90"/>
            <w:sz w:val="18"/>
            <w:szCs w:val="18"/>
          </w:rPr>
          <w:t>s</w:t>
        </w:r>
        <w:r>
          <w:rPr>
            <w:rFonts w:cs="Arial" w:hAnsi="Arial" w:eastAsia="Arial" w:ascii="Arial"/>
            <w:color w:val="060606"/>
            <w:w w:val="112"/>
            <w:sz w:val="18"/>
            <w:szCs w:val="18"/>
          </w:rPr>
          <w:t>-</w:t>
        </w:r>
        <w:r>
          <w:rPr>
            <w:rFonts w:cs="Arial" w:hAnsi="Arial" w:eastAsia="Arial" w:ascii="Arial"/>
            <w:color w:val="060606"/>
            <w:w w:val="91"/>
            <w:sz w:val="18"/>
            <w:szCs w:val="18"/>
          </w:rPr>
          <w:t>a</w:t>
        </w:r>
        <w:r>
          <w:rPr>
            <w:rFonts w:cs="Arial" w:hAnsi="Arial" w:eastAsia="Arial" w:ascii="Arial"/>
            <w:color w:val="060606"/>
            <w:w w:val="120"/>
            <w:sz w:val="18"/>
            <w:szCs w:val="18"/>
          </w:rPr>
          <w:t>-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de</w:t>
        </w:r>
        <w:r>
          <w:rPr>
            <w:rFonts w:cs="Arial" w:hAnsi="Arial" w:eastAsia="Arial" w:ascii="Arial"/>
            <w:color w:val="060606"/>
            <w:w w:val="108"/>
            <w:sz w:val="18"/>
            <w:szCs w:val="18"/>
          </w:rPr>
          <w:t>j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a</w:t>
        </w:r>
        <w:r>
          <w:rPr>
            <w:rFonts w:cs="Arial" w:hAnsi="Arial" w:eastAsia="Arial" w:ascii="Arial"/>
            <w:color w:val="060606"/>
            <w:w w:val="144"/>
            <w:sz w:val="18"/>
            <w:szCs w:val="18"/>
          </w:rPr>
          <w:t>r</w:t>
        </w:r>
        <w:r>
          <w:rPr>
            <w:rFonts w:cs="Arial" w:hAnsi="Arial" w:eastAsia="Arial" w:ascii="Arial"/>
            <w:color w:val="060606"/>
            <w:w w:val="96"/>
            <w:sz w:val="18"/>
            <w:szCs w:val="18"/>
          </w:rPr>
          <w:t>-</w:t>
        </w:r>
        <w:r>
          <w:rPr>
            <w:rFonts w:cs="Arial" w:hAnsi="Arial" w:eastAsia="Arial" w:ascii="Arial"/>
            <w:color w:val="060606"/>
            <w:w w:val="80"/>
            <w:sz w:val="18"/>
            <w:szCs w:val="18"/>
          </w:rPr>
          <w:t>s</w:t>
        </w:r>
        <w:r>
          <w:rPr>
            <w:rFonts w:cs="Arial" w:hAnsi="Arial" w:eastAsia="Arial" w:ascii="Arial"/>
            <w:color w:val="060606"/>
            <w:w w:val="100"/>
            <w:sz w:val="18"/>
            <w:szCs w:val="18"/>
          </w:rPr>
          <w:t>u</w:t>
        </w:r>
        <w:r>
          <w:rPr>
            <w:rFonts w:cs="Arial" w:hAnsi="Arial" w:eastAsia="Arial" w:ascii="Arial"/>
            <w:color w:val="060606"/>
            <w:w w:val="90"/>
            <w:sz w:val="18"/>
            <w:szCs w:val="18"/>
          </w:rPr>
          <w:t>s</w:t>
        </w:r>
        <w:r>
          <w:rPr>
            <w:rFonts w:cs="Arial" w:hAnsi="Arial" w:eastAsia="Arial" w:ascii="Arial"/>
            <w:color w:val="060606"/>
            <w:w w:val="120"/>
            <w:sz w:val="18"/>
            <w:szCs w:val="18"/>
          </w:rPr>
          <w:t>-</w:t>
        </w:r>
        <w:r>
          <w:rPr>
            <w:rFonts w:cs="Arial" w:hAnsi="Arial" w:eastAsia="Arial" w:ascii="Arial"/>
            <w:color w:val="060606"/>
            <w:w w:val="100"/>
            <w:sz w:val="18"/>
            <w:szCs w:val="18"/>
          </w:rPr>
          <w:t>h</w:t>
        </w:r>
        <w:r>
          <w:rPr>
            <w:rFonts w:cs="Arial" w:hAnsi="Arial" w:eastAsia="Arial" w:ascii="Arial"/>
            <w:color w:val="060606"/>
            <w:w w:val="119"/>
            <w:sz w:val="18"/>
            <w:szCs w:val="18"/>
          </w:rPr>
          <w:t>o</w:t>
        </w:r>
        <w:r>
          <w:rPr>
            <w:rFonts w:cs="Arial" w:hAnsi="Arial" w:eastAsia="Arial" w:ascii="Arial"/>
            <w:color w:val="060606"/>
            <w:w w:val="100"/>
            <w:sz w:val="18"/>
            <w:szCs w:val="18"/>
          </w:rPr>
          <w:t>g</w:t>
        </w:r>
        <w:r>
          <w:rPr>
            <w:rFonts w:cs="Arial" w:hAnsi="Arial" w:eastAsia="Arial" w:ascii="Arial"/>
            <w:color w:val="060606"/>
            <w:w w:val="86"/>
            <w:sz w:val="18"/>
            <w:szCs w:val="18"/>
          </w:rPr>
          <w:t>a</w:t>
        </w:r>
        <w:r>
          <w:rPr>
            <w:rFonts w:cs="Arial" w:hAnsi="Arial" w:eastAsia="Arial" w:ascii="Arial"/>
            <w:color w:val="060606"/>
            <w:w w:val="144"/>
            <w:sz w:val="18"/>
            <w:szCs w:val="18"/>
          </w:rPr>
          <w:t>r</w:t>
        </w:r>
        <w:r>
          <w:rPr>
            <w:rFonts w:cs="Arial" w:hAnsi="Arial" w:eastAsia="Arial" w:ascii="Arial"/>
            <w:color w:val="060606"/>
            <w:w w:val="100"/>
            <w:sz w:val="18"/>
            <w:szCs w:val="18"/>
          </w:rPr>
          <w:t>e</w:t>
        </w:r>
        <w:r>
          <w:rPr>
            <w:rFonts w:cs="Arial" w:hAnsi="Arial" w:eastAsia="Arial" w:ascii="Arial"/>
            <w:color w:val="060606"/>
            <w:w w:val="90"/>
            <w:sz w:val="18"/>
            <w:szCs w:val="18"/>
          </w:rPr>
          <w:t>s</w:t>
        </w:r>
        <w:r>
          <w:rPr>
            <w:rFonts w:cs="Arial" w:hAnsi="Arial" w:eastAsia="Arial" w:ascii="Arial"/>
            <w:color w:val="060606"/>
            <w:w w:val="128"/>
            <w:sz w:val="18"/>
            <w:szCs w:val="18"/>
          </w:rPr>
          <w:t>-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p</w:t>
        </w:r>
        <w:r>
          <w:rPr>
            <w:rFonts w:cs="Arial" w:hAnsi="Arial" w:eastAsia="Arial" w:ascii="Arial"/>
            <w:color w:val="060606"/>
            <w:w w:val="115"/>
            <w:sz w:val="18"/>
            <w:szCs w:val="18"/>
          </w:rPr>
          <w:t>o</w:t>
        </w:r>
        <w:r>
          <w:rPr>
            <w:rFonts w:cs="Arial" w:hAnsi="Arial" w:eastAsia="Arial" w:ascii="Arial"/>
            <w:color w:val="060606"/>
            <w:w w:val="128"/>
            <w:sz w:val="18"/>
            <w:szCs w:val="18"/>
          </w:rPr>
          <w:t>r</w:t>
        </w:r>
        <w:r>
          <w:rPr>
            <w:rFonts w:cs="Arial" w:hAnsi="Arial" w:eastAsia="Arial" w:ascii="Arial"/>
            <w:color w:val="060606"/>
            <w:w w:val="96"/>
            <w:sz w:val="18"/>
            <w:szCs w:val="18"/>
          </w:rPr>
          <w:t>-</w:t>
        </w:r>
      </w:hyperlink>
      <w:r>
        <w:rPr>
          <w:rFonts w:cs="Arial" w:hAnsi="Arial" w:eastAsia="Arial" w:ascii="Arial"/>
          <w:color w:val="060606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60606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w w:val="154"/>
          <w:sz w:val="18"/>
          <w:szCs w:val="18"/>
        </w:rPr>
        <w:t>f</w:t>
      </w:r>
      <w:r>
        <w:rPr>
          <w:rFonts w:cs="Arial" w:hAnsi="Arial" w:eastAsia="Arial" w:ascii="Arial"/>
          <w:color w:val="060606"/>
          <w:w w:val="96"/>
          <w:sz w:val="18"/>
          <w:szCs w:val="18"/>
        </w:rPr>
        <w:t>l</w:t>
      </w:r>
      <w:r>
        <w:rPr>
          <w:rFonts w:cs="Arial" w:hAnsi="Arial" w:eastAsia="Arial" w:ascii="Arial"/>
          <w:color w:val="060606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1D1D1D"/>
          <w:w w:val="104"/>
          <w:sz w:val="18"/>
          <w:szCs w:val="18"/>
        </w:rPr>
        <w:t>-</w:t>
      </w:r>
      <w:r>
        <w:rPr>
          <w:rFonts w:cs="Arial" w:hAnsi="Arial" w:eastAsia="Arial" w:ascii="Arial"/>
          <w:color w:val="060606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w w:val="128"/>
          <w:sz w:val="18"/>
          <w:szCs w:val="18"/>
        </w:rPr>
        <w:t>rr</w:t>
      </w:r>
      <w:r>
        <w:rPr>
          <w:rFonts w:cs="Arial" w:hAnsi="Arial" w:eastAsia="Arial" w:ascii="Arial"/>
          <w:color w:val="060606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120"/>
          <w:sz w:val="18"/>
          <w:szCs w:val="18"/>
        </w:rPr>
        <w:t>l-</w:t>
      </w:r>
      <w:r>
        <w:rPr>
          <w:rFonts w:cs="Arial" w:hAnsi="Arial" w:eastAsia="Arial" w:ascii="Arial"/>
          <w:color w:val="060606"/>
          <w:w w:val="112"/>
          <w:sz w:val="18"/>
          <w:szCs w:val="18"/>
        </w:rPr>
        <w:t>-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60606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60606"/>
          <w:w w:val="95"/>
          <w:sz w:val="18"/>
          <w:szCs w:val="18"/>
        </w:rPr>
        <w:t>7</w:t>
      </w:r>
      <w:r>
        <w:rPr>
          <w:rFonts w:cs="Arial" w:hAnsi="Arial" w:eastAsia="Arial" w:ascii="Arial"/>
          <w:color w:val="060606"/>
          <w:w w:val="110"/>
          <w:sz w:val="18"/>
          <w:szCs w:val="18"/>
        </w:rPr>
        <w:t>1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1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60606"/>
          <w:w w:val="115"/>
          <w:sz w:val="18"/>
          <w:szCs w:val="18"/>
        </w:rPr>
        <w:t>0</w:t>
      </w:r>
      <w:r>
        <w:rPr>
          <w:rFonts w:cs="Arial" w:hAnsi="Arial" w:eastAsia="Arial" w:ascii="Arial"/>
          <w:color w:val="1D1D1D"/>
          <w:w w:val="104"/>
          <w:sz w:val="18"/>
          <w:szCs w:val="18"/>
        </w:rPr>
        <w:t>-</w:t>
      </w:r>
      <w:r>
        <w:rPr>
          <w:rFonts w:cs="Arial" w:hAnsi="Arial" w:eastAsia="Arial" w:ascii="Arial"/>
          <w:color w:val="060606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09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60606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60606"/>
          <w:w w:val="115"/>
          <w:sz w:val="18"/>
          <w:szCs w:val="18"/>
        </w:rPr>
        <w:t>h</w:t>
      </w:r>
      <w:r>
        <w:rPr>
          <w:rFonts w:cs="Arial" w:hAnsi="Arial" w:eastAsia="Arial" w:ascii="Arial"/>
          <w:color w:val="060606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60606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461"/>
      </w:pPr>
      <w:r>
        <w:rPr>
          <w:rFonts w:cs="Arial" w:hAnsi="Arial" w:eastAsia="Arial" w:ascii="Arial"/>
          <w:b/>
          <w:color w:val="060606"/>
          <w:w w:val="96"/>
          <w:sz w:val="18"/>
          <w:szCs w:val="18"/>
        </w:rPr>
        <w:t>O</w:t>
      </w:r>
      <w:r>
        <w:rPr>
          <w:rFonts w:cs="Arial" w:hAnsi="Arial" w:eastAsia="Arial" w:ascii="Arial"/>
          <w:b/>
          <w:color w:val="060606"/>
          <w:w w:val="128"/>
          <w:sz w:val="18"/>
          <w:szCs w:val="18"/>
        </w:rPr>
        <w:t>t</w:t>
      </w:r>
      <w:r>
        <w:rPr>
          <w:rFonts w:cs="Arial" w:hAnsi="Arial" w:eastAsia="Arial" w:ascii="Arial"/>
          <w:b/>
          <w:color w:val="060606"/>
          <w:w w:val="102"/>
          <w:sz w:val="18"/>
          <w:szCs w:val="18"/>
        </w:rPr>
        <w:t>r</w:t>
      </w:r>
      <w:r>
        <w:rPr>
          <w:rFonts w:cs="Arial" w:hAnsi="Arial" w:eastAsia="Arial" w:ascii="Arial"/>
          <w:b/>
          <w:color w:val="060606"/>
          <w:w w:val="104"/>
          <w:sz w:val="18"/>
          <w:szCs w:val="18"/>
        </w:rPr>
        <w:t>o</w:t>
      </w:r>
      <w:r>
        <w:rPr>
          <w:rFonts w:cs="Arial" w:hAnsi="Arial" w:eastAsia="Arial" w:ascii="Arial"/>
          <w:b/>
          <w:color w:val="060606"/>
          <w:w w:val="86"/>
          <w:sz w:val="18"/>
          <w:szCs w:val="18"/>
        </w:rPr>
        <w:t>s</w:t>
      </w:r>
      <w:r>
        <w:rPr>
          <w:rFonts w:cs="Arial" w:hAnsi="Arial" w:eastAsia="Arial" w:ascii="Arial"/>
          <w:b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60606"/>
          <w:spacing w:val="0"/>
          <w:w w:val="89"/>
          <w:sz w:val="18"/>
          <w:szCs w:val="18"/>
        </w:rPr>
        <w:t>r</w:t>
      </w:r>
      <w:r>
        <w:rPr>
          <w:rFonts w:cs="Arial" w:hAnsi="Arial" w:eastAsia="Arial" w:ascii="Arial"/>
          <w:b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b/>
          <w:color w:val="060606"/>
          <w:spacing w:val="0"/>
          <w:w w:val="86"/>
          <w:sz w:val="18"/>
          <w:szCs w:val="18"/>
        </w:rPr>
        <w:t>c</w:t>
      </w:r>
      <w:r>
        <w:rPr>
          <w:rFonts w:cs="Arial" w:hAnsi="Arial" w:eastAsia="Arial" w:ascii="Arial"/>
          <w:b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060606"/>
          <w:spacing w:val="0"/>
          <w:w w:val="116"/>
          <w:sz w:val="18"/>
          <w:szCs w:val="18"/>
        </w:rPr>
        <w:t>r</w:t>
      </w:r>
      <w:r>
        <w:rPr>
          <w:rFonts w:cs="Arial" w:hAnsi="Arial" w:eastAsia="Arial" w:ascii="Arial"/>
          <w:b/>
          <w:color w:val="060606"/>
          <w:spacing w:val="0"/>
          <w:w w:val="76"/>
          <w:sz w:val="18"/>
          <w:szCs w:val="18"/>
        </w:rPr>
        <w:t>s</w:t>
      </w:r>
      <w:r>
        <w:rPr>
          <w:rFonts w:cs="Arial" w:hAnsi="Arial" w:eastAsia="Arial" w:ascii="Arial"/>
          <w:b/>
          <w:color w:val="060606"/>
          <w:spacing w:val="0"/>
          <w:w w:val="109"/>
          <w:sz w:val="18"/>
          <w:szCs w:val="18"/>
        </w:rPr>
        <w:t>o</w:t>
      </w:r>
      <w:r>
        <w:rPr>
          <w:rFonts w:cs="Arial" w:hAnsi="Arial" w:eastAsia="Arial" w:ascii="Arial"/>
          <w:b/>
          <w:color w:val="060606"/>
          <w:spacing w:val="0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506"/>
        <w:ind w:left="451" w:right="848" w:firstLine="5"/>
      </w:pP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o:</w:t>
      </w:r>
      <w:r>
        <w:rPr>
          <w:rFonts w:cs="Arial" w:hAnsi="Arial" w:eastAsia="Arial" w:ascii="Arial"/>
          <w:color w:val="060606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ng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ll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6"/>
          <w:sz w:val="18"/>
          <w:szCs w:val="18"/>
        </w:rPr>
        <w:t>ct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1D1D1D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oní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)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1D1D1D"/>
          <w:spacing w:val="0"/>
          <w:w w:val="125"/>
          <w:sz w:val="18"/>
          <w:szCs w:val="18"/>
        </w:rPr>
        <w:t>:</w:t>
      </w:r>
      <w:hyperlink r:id="rId40">
        <w:r>
          <w:rPr>
            <w:rFonts w:cs="Arial" w:hAnsi="Arial" w:eastAsia="Arial" w:ascii="Arial"/>
            <w:color w:val="060606"/>
            <w:spacing w:val="0"/>
            <w:w w:val="168"/>
            <w:sz w:val="18"/>
            <w:szCs w:val="18"/>
          </w:rPr>
          <w:t>//</w:t>
        </w:r>
        <w:r>
          <w:rPr>
            <w:rFonts w:cs="Arial" w:hAnsi="Arial" w:eastAsia="Arial" w:ascii="Arial"/>
            <w:color w:val="1D1D1D"/>
            <w:spacing w:val="0"/>
            <w:w w:val="110"/>
            <w:sz w:val="18"/>
            <w:szCs w:val="18"/>
          </w:rPr>
          <w:t>w</w:t>
        </w:r>
        <w:r>
          <w:rPr>
            <w:rFonts w:cs="Arial" w:hAnsi="Arial" w:eastAsia="Arial" w:ascii="Arial"/>
            <w:color w:val="060606"/>
            <w:spacing w:val="0"/>
            <w:w w:val="114"/>
            <w:sz w:val="18"/>
            <w:szCs w:val="18"/>
          </w:rPr>
          <w:t>w</w:t>
        </w:r>
        <w:r>
          <w:rPr>
            <w:rFonts w:cs="Arial" w:hAnsi="Arial" w:eastAsia="Arial" w:ascii="Arial"/>
            <w:color w:val="1D1D1D"/>
            <w:spacing w:val="0"/>
            <w:w w:val="121"/>
            <w:sz w:val="18"/>
            <w:szCs w:val="18"/>
          </w:rPr>
          <w:t>w</w:t>
        </w:r>
        <w:r>
          <w:rPr>
            <w:rFonts w:cs="Arial" w:hAnsi="Arial" w:eastAsia="Arial" w:ascii="Arial"/>
            <w:color w:val="333333"/>
            <w:spacing w:val="0"/>
            <w:w w:val="86"/>
            <w:sz w:val="18"/>
            <w:szCs w:val="18"/>
          </w:rPr>
          <w:t>.</w:t>
        </w:r>
        <w:r>
          <w:rPr>
            <w:rFonts w:cs="Arial" w:hAnsi="Arial" w:eastAsia="Arial" w:ascii="Arial"/>
            <w:color w:val="1D1D1D"/>
            <w:spacing w:val="0"/>
            <w:w w:val="117"/>
            <w:sz w:val="18"/>
            <w:szCs w:val="18"/>
          </w:rPr>
          <w:t>y</w:t>
        </w:r>
        <w:r>
          <w:rPr>
            <w:rFonts w:cs="Arial" w:hAnsi="Arial" w:eastAsia="Arial" w:ascii="Arial"/>
            <w:color w:val="1D1D1D"/>
            <w:spacing w:val="0"/>
            <w:w w:val="105"/>
            <w:sz w:val="18"/>
            <w:szCs w:val="18"/>
          </w:rPr>
          <w:t>o</w:t>
        </w:r>
        <w:r>
          <w:rPr>
            <w:rFonts w:cs="Arial" w:hAnsi="Arial" w:eastAsia="Arial" w:ascii="Arial"/>
            <w:color w:val="060606"/>
            <w:spacing w:val="0"/>
            <w:w w:val="105"/>
            <w:sz w:val="18"/>
            <w:szCs w:val="18"/>
          </w:rPr>
          <w:t>u</w:t>
        </w:r>
        <w:r>
          <w:rPr>
            <w:rFonts w:cs="Arial" w:hAnsi="Arial" w:eastAsia="Arial" w:ascii="Arial"/>
            <w:color w:val="1D1D1D"/>
            <w:spacing w:val="0"/>
            <w:w w:val="154"/>
            <w:sz w:val="18"/>
            <w:szCs w:val="18"/>
          </w:rPr>
          <w:t>t</w:t>
        </w:r>
        <w:r>
          <w:rPr>
            <w:rFonts w:cs="Arial" w:hAnsi="Arial" w:eastAsia="Arial" w:ascii="Arial"/>
            <w:color w:val="1D1D1D"/>
            <w:spacing w:val="0"/>
            <w:w w:val="105"/>
            <w:sz w:val="18"/>
            <w:szCs w:val="18"/>
          </w:rPr>
          <w:t>u</w:t>
        </w:r>
        <w:r>
          <w:rPr>
            <w:rFonts w:cs="Arial" w:hAnsi="Arial" w:eastAsia="Arial" w:ascii="Arial"/>
            <w:color w:val="1D1D1D"/>
            <w:spacing w:val="0"/>
            <w:w w:val="119"/>
            <w:sz w:val="18"/>
            <w:szCs w:val="18"/>
          </w:rPr>
          <w:t>b</w:t>
        </w:r>
        <w:r>
          <w:rPr>
            <w:rFonts w:cs="Arial" w:hAnsi="Arial" w:eastAsia="Arial" w:ascii="Arial"/>
            <w:color w:val="1D1D1D"/>
            <w:spacing w:val="0"/>
            <w:w w:val="100"/>
            <w:sz w:val="18"/>
            <w:szCs w:val="18"/>
          </w:rPr>
          <w:t>e</w:t>
        </w:r>
        <w:r>
          <w:rPr>
            <w:rFonts w:cs="Arial" w:hAnsi="Arial" w:eastAsia="Arial" w:ascii="Arial"/>
            <w:color w:val="1D1D1D"/>
            <w:spacing w:val="0"/>
            <w:w w:val="105"/>
            <w:sz w:val="18"/>
            <w:szCs w:val="18"/>
          </w:rPr>
          <w:t>.</w:t>
        </w:r>
        <w:r>
          <w:rPr>
            <w:rFonts w:cs="Arial" w:hAnsi="Arial" w:eastAsia="Arial" w:ascii="Arial"/>
            <w:color w:val="1D1D1D"/>
            <w:spacing w:val="0"/>
            <w:w w:val="101"/>
            <w:sz w:val="18"/>
            <w:szCs w:val="18"/>
          </w:rPr>
          <w:t>c</w:t>
        </w:r>
        <w:r>
          <w:rPr>
            <w:rFonts w:cs="Arial" w:hAnsi="Arial" w:eastAsia="Arial" w:ascii="Arial"/>
            <w:color w:val="060606"/>
            <w:spacing w:val="0"/>
            <w:w w:val="105"/>
            <w:sz w:val="18"/>
            <w:szCs w:val="18"/>
          </w:rPr>
          <w:t>o</w:t>
        </w:r>
        <w:r>
          <w:rPr>
            <w:rFonts w:cs="Arial" w:hAnsi="Arial" w:eastAsia="Arial" w:ascii="Arial"/>
            <w:color w:val="1D1D1D"/>
            <w:spacing w:val="0"/>
            <w:w w:val="108"/>
            <w:sz w:val="18"/>
            <w:szCs w:val="18"/>
          </w:rPr>
          <w:t>m</w:t>
        </w:r>
        <w:r>
          <w:rPr>
            <w:rFonts w:cs="Arial" w:hAnsi="Arial" w:eastAsia="Arial" w:ascii="Arial"/>
            <w:color w:val="1D1D1D"/>
            <w:spacing w:val="0"/>
            <w:w w:val="182"/>
            <w:sz w:val="18"/>
            <w:szCs w:val="18"/>
          </w:rPr>
          <w:t>/</w:t>
        </w:r>
        <w:r>
          <w:rPr>
            <w:rFonts w:cs="Arial" w:hAnsi="Arial" w:eastAsia="Arial" w:ascii="Arial"/>
            <w:color w:val="060606"/>
            <w:spacing w:val="0"/>
            <w:w w:val="120"/>
            <w:sz w:val="18"/>
            <w:szCs w:val="18"/>
          </w:rPr>
          <w:t>r</w:t>
        </w:r>
        <w:r>
          <w:rPr>
            <w:rFonts w:cs="Arial" w:hAnsi="Arial" w:eastAsia="Arial" w:ascii="Arial"/>
            <w:color w:val="1D1D1D"/>
            <w:spacing w:val="0"/>
            <w:w w:val="95"/>
            <w:sz w:val="18"/>
            <w:szCs w:val="18"/>
          </w:rPr>
          <w:t>e</w:t>
        </w:r>
        <w:r>
          <w:rPr>
            <w:rFonts w:cs="Arial" w:hAnsi="Arial" w:eastAsia="Arial" w:ascii="Arial"/>
            <w:color w:val="1D1D1D"/>
            <w:spacing w:val="0"/>
            <w:w w:val="85"/>
            <w:sz w:val="18"/>
            <w:szCs w:val="18"/>
          </w:rPr>
          <w:t>s</w:t>
        </w:r>
        <w:r>
          <w:rPr>
            <w:rFonts w:cs="Arial" w:hAnsi="Arial" w:eastAsia="Arial" w:ascii="Arial"/>
            <w:color w:val="060606"/>
            <w:spacing w:val="0"/>
            <w:w w:val="115"/>
            <w:sz w:val="18"/>
            <w:szCs w:val="18"/>
          </w:rPr>
          <w:t>u</w:t>
        </w:r>
        <w:r>
          <w:rPr>
            <w:rFonts w:cs="Arial" w:hAnsi="Arial" w:eastAsia="Arial" w:ascii="Arial"/>
            <w:color w:val="060606"/>
            <w:spacing w:val="0"/>
            <w:w w:val="120"/>
            <w:sz w:val="18"/>
            <w:szCs w:val="18"/>
          </w:rPr>
          <w:t>l</w:t>
        </w:r>
        <w:r>
          <w:rPr>
            <w:rFonts w:cs="Arial" w:hAnsi="Arial" w:eastAsia="Arial" w:ascii="Arial"/>
            <w:color w:val="060606"/>
            <w:spacing w:val="0"/>
            <w:w w:val="144"/>
            <w:sz w:val="18"/>
            <w:szCs w:val="18"/>
          </w:rPr>
          <w:t>t</w:t>
        </w:r>
        <w:r>
          <w:rPr>
            <w:rFonts w:cs="Arial" w:hAnsi="Arial" w:eastAsia="Arial" w:ascii="Arial"/>
            <w:color w:val="1D1D1D"/>
            <w:spacing w:val="0"/>
            <w:w w:val="90"/>
            <w:sz w:val="18"/>
            <w:szCs w:val="18"/>
          </w:rPr>
          <w:t>s</w:t>
        </w:r>
      </w:hyperlink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?</w:t>
      </w:r>
      <w:r>
        <w:rPr>
          <w:rFonts w:cs="Arial" w:hAnsi="Arial" w:eastAsia="Arial" w:ascii="Arial"/>
          <w:color w:val="1D1D1D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1D1D1D"/>
          <w:spacing w:val="0"/>
          <w:w w:val="105"/>
          <w:sz w:val="18"/>
          <w:szCs w:val="18"/>
        </w:rPr>
        <w:t>é</w:t>
      </w:r>
      <w:r>
        <w:rPr>
          <w:rFonts w:cs="Arial" w:hAnsi="Arial" w:eastAsia="Arial" w:ascii="Arial"/>
          <w:color w:val="1D1D1D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1D1D1D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D1D1D"/>
          <w:spacing w:val="0"/>
          <w:w w:val="95"/>
          <w:sz w:val="18"/>
          <w:szCs w:val="18"/>
        </w:rPr>
        <w:t>q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1D1D1D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1D1D1D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1D1D1D"/>
          <w:spacing w:val="0"/>
          <w:w w:val="106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=</w:t>
      </w:r>
      <w:r>
        <w:rPr>
          <w:rFonts w:cs="Arial" w:hAnsi="Arial" w:eastAsia="Arial" w:ascii="Arial"/>
          <w:color w:val="1D1D1D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D1D1D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8"/>
          <w:szCs w:val="18"/>
        </w:rPr>
        <w:t>+</w:t>
      </w:r>
      <w:r>
        <w:rPr>
          <w:rFonts w:cs="Arial" w:hAnsi="Arial" w:eastAsia="Arial" w:ascii="Arial"/>
          <w:color w:val="333333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1D1D1D"/>
          <w:spacing w:val="0"/>
          <w:w w:val="105"/>
          <w:sz w:val="18"/>
          <w:szCs w:val="18"/>
        </w:rPr>
        <w:t>an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1D1D1D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1D1D1D"/>
          <w:spacing w:val="0"/>
          <w:w w:val="105"/>
          <w:sz w:val="18"/>
          <w:szCs w:val="18"/>
        </w:rPr>
        <w:t>+</w:t>
      </w:r>
      <w:r>
        <w:rPr>
          <w:rFonts w:cs="Arial" w:hAnsi="Arial" w:eastAsia="Arial" w:ascii="Arial"/>
          <w:color w:val="1D1D1D"/>
          <w:spacing w:val="0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+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+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1D1D1D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1D1D1D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o: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25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8"/>
          <w:szCs w:val="18"/>
        </w:rPr>
        <w:t>(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)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:</w:t>
      </w:r>
      <w:r>
        <w:rPr>
          <w:rFonts w:cs="Arial" w:hAnsi="Arial" w:eastAsia="Arial" w:ascii="Arial"/>
          <w:color w:val="060606"/>
          <w:spacing w:val="0"/>
          <w:w w:val="192"/>
          <w:sz w:val="18"/>
          <w:szCs w:val="18"/>
        </w:rPr>
        <w:t>/</w:t>
      </w:r>
      <w:hyperlink r:id="rId41">
        <w:r>
          <w:rPr>
            <w:rFonts w:cs="Arial" w:hAnsi="Arial" w:eastAsia="Arial" w:ascii="Arial"/>
            <w:color w:val="060606"/>
            <w:spacing w:val="0"/>
            <w:w w:val="163"/>
            <w:sz w:val="18"/>
            <w:szCs w:val="18"/>
          </w:rPr>
          <w:t>/</w:t>
        </w:r>
        <w:r>
          <w:rPr>
            <w:rFonts w:cs="Arial" w:hAnsi="Arial" w:eastAsia="Arial" w:ascii="Arial"/>
            <w:color w:val="060606"/>
            <w:spacing w:val="0"/>
            <w:w w:val="110"/>
            <w:sz w:val="18"/>
            <w:szCs w:val="18"/>
          </w:rPr>
          <w:t>w</w:t>
        </w:r>
        <w:r>
          <w:rPr>
            <w:rFonts w:cs="Arial" w:hAnsi="Arial" w:eastAsia="Arial" w:ascii="Arial"/>
            <w:color w:val="060606"/>
            <w:spacing w:val="0"/>
            <w:w w:val="114"/>
            <w:sz w:val="18"/>
            <w:szCs w:val="18"/>
          </w:rPr>
          <w:t>w</w:t>
        </w:r>
        <w:r>
          <w:rPr>
            <w:rFonts w:cs="Arial" w:hAnsi="Arial" w:eastAsia="Arial" w:ascii="Arial"/>
            <w:color w:val="060606"/>
            <w:spacing w:val="0"/>
            <w:w w:val="118"/>
            <w:sz w:val="18"/>
            <w:szCs w:val="18"/>
          </w:rPr>
          <w:t>w</w:t>
        </w:r>
        <w:r>
          <w:rPr>
            <w:rFonts w:cs="Arial" w:hAnsi="Arial" w:eastAsia="Arial" w:ascii="Arial"/>
            <w:color w:val="060606"/>
            <w:spacing w:val="0"/>
            <w:w w:val="86"/>
            <w:sz w:val="18"/>
            <w:szCs w:val="18"/>
          </w:rPr>
          <w:t>.</w:t>
        </w:r>
        <w:r>
          <w:rPr>
            <w:rFonts w:cs="Arial" w:hAnsi="Arial" w:eastAsia="Arial" w:ascii="Arial"/>
            <w:color w:val="060606"/>
            <w:spacing w:val="0"/>
            <w:w w:val="122"/>
            <w:sz w:val="18"/>
            <w:szCs w:val="18"/>
          </w:rPr>
          <w:t>y</w:t>
        </w:r>
        <w:r>
          <w:rPr>
            <w:rFonts w:cs="Arial" w:hAnsi="Arial" w:eastAsia="Arial" w:ascii="Arial"/>
            <w:color w:val="060606"/>
            <w:spacing w:val="0"/>
            <w:w w:val="105"/>
            <w:sz w:val="18"/>
            <w:szCs w:val="18"/>
          </w:rPr>
          <w:t>ou</w:t>
        </w:r>
        <w:r>
          <w:rPr>
            <w:rFonts w:cs="Arial" w:hAnsi="Arial" w:eastAsia="Arial" w:ascii="Arial"/>
            <w:color w:val="060606"/>
            <w:spacing w:val="0"/>
            <w:w w:val="154"/>
            <w:sz w:val="18"/>
            <w:szCs w:val="18"/>
          </w:rPr>
          <w:t>t</w:t>
        </w:r>
        <w:r>
          <w:rPr>
            <w:rFonts w:cs="Arial" w:hAnsi="Arial" w:eastAsia="Arial" w:ascii="Arial"/>
            <w:color w:val="060606"/>
            <w:spacing w:val="0"/>
            <w:w w:val="100"/>
            <w:sz w:val="18"/>
            <w:szCs w:val="18"/>
          </w:rPr>
          <w:t>u</w:t>
        </w:r>
        <w:r>
          <w:rPr>
            <w:rFonts w:cs="Arial" w:hAnsi="Arial" w:eastAsia="Arial" w:ascii="Arial"/>
            <w:color w:val="060606"/>
            <w:spacing w:val="0"/>
            <w:w w:val="124"/>
            <w:sz w:val="18"/>
            <w:szCs w:val="18"/>
          </w:rPr>
          <w:t>b</w:t>
        </w:r>
        <w:r>
          <w:rPr>
            <w:rFonts w:cs="Arial" w:hAnsi="Arial" w:eastAsia="Arial" w:ascii="Arial"/>
            <w:color w:val="060606"/>
            <w:spacing w:val="0"/>
            <w:w w:val="100"/>
            <w:sz w:val="18"/>
            <w:szCs w:val="18"/>
          </w:rPr>
          <w:t>e</w:t>
        </w:r>
        <w:r>
          <w:rPr>
            <w:rFonts w:cs="Arial" w:hAnsi="Arial" w:eastAsia="Arial" w:ascii="Arial"/>
            <w:color w:val="060606"/>
            <w:spacing w:val="0"/>
            <w:w w:val="86"/>
            <w:sz w:val="18"/>
            <w:szCs w:val="18"/>
          </w:rPr>
          <w:t>.</w:t>
        </w:r>
        <w:r>
          <w:rPr>
            <w:rFonts w:cs="Arial" w:hAnsi="Arial" w:eastAsia="Arial" w:ascii="Arial"/>
            <w:color w:val="060606"/>
            <w:spacing w:val="0"/>
            <w:w w:val="112"/>
            <w:sz w:val="18"/>
            <w:szCs w:val="18"/>
          </w:rPr>
          <w:t>c</w:t>
        </w:r>
        <w:r>
          <w:rPr>
            <w:rFonts w:cs="Arial" w:hAnsi="Arial" w:eastAsia="Arial" w:ascii="Arial"/>
            <w:color w:val="060606"/>
            <w:spacing w:val="0"/>
            <w:w w:val="105"/>
            <w:sz w:val="18"/>
            <w:szCs w:val="18"/>
          </w:rPr>
          <w:t>om</w:t>
        </w:r>
        <w:r>
          <w:rPr>
            <w:rFonts w:cs="Arial" w:hAnsi="Arial" w:eastAsia="Arial" w:ascii="Arial"/>
            <w:color w:val="060606"/>
            <w:spacing w:val="0"/>
            <w:w w:val="192"/>
            <w:sz w:val="18"/>
            <w:szCs w:val="18"/>
          </w:rPr>
          <w:t>/</w:t>
        </w:r>
        <w:r>
          <w:rPr>
            <w:rFonts w:cs="Arial" w:hAnsi="Arial" w:eastAsia="Arial" w:ascii="Arial"/>
            <w:color w:val="060606"/>
            <w:spacing w:val="0"/>
            <w:w w:val="110"/>
            <w:sz w:val="18"/>
            <w:szCs w:val="18"/>
          </w:rPr>
          <w:t>w</w:t>
        </w:r>
        <w:r>
          <w:rPr>
            <w:rFonts w:cs="Arial" w:hAnsi="Arial" w:eastAsia="Arial" w:ascii="Arial"/>
            <w:color w:val="060606"/>
            <w:spacing w:val="0"/>
            <w:w w:val="91"/>
            <w:sz w:val="18"/>
            <w:szCs w:val="18"/>
          </w:rPr>
          <w:t>a</w:t>
        </w:r>
        <w:r>
          <w:rPr>
            <w:rFonts w:cs="Arial" w:hAnsi="Arial" w:eastAsia="Arial" w:ascii="Arial"/>
            <w:color w:val="060606"/>
            <w:spacing w:val="0"/>
            <w:w w:val="154"/>
            <w:sz w:val="18"/>
            <w:szCs w:val="18"/>
          </w:rPr>
          <w:t>t</w:t>
        </w:r>
        <w:r>
          <w:rPr>
            <w:rFonts w:cs="Arial" w:hAnsi="Arial" w:eastAsia="Arial" w:ascii="Arial"/>
            <w:color w:val="060606"/>
            <w:spacing w:val="0"/>
            <w:w w:val="101"/>
            <w:sz w:val="18"/>
            <w:szCs w:val="18"/>
          </w:rPr>
          <w:t>c</w:t>
        </w:r>
        <w:r>
          <w:rPr>
            <w:rFonts w:cs="Arial" w:hAnsi="Arial" w:eastAsia="Arial" w:ascii="Arial"/>
            <w:color w:val="060606"/>
            <w:spacing w:val="0"/>
            <w:w w:val="100"/>
            <w:sz w:val="18"/>
            <w:szCs w:val="18"/>
          </w:rPr>
          <w:t>h?</w:t>
        </w:r>
      </w:hyperlink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=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92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8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84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09"/>
          <w:sz w:val="18"/>
          <w:szCs w:val="18"/>
        </w:rPr>
        <w:t>Q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451"/>
      </w:pPr>
      <w:r>
        <w:rPr>
          <w:rFonts w:cs="Arial" w:hAnsi="Arial" w:eastAsia="Arial" w:ascii="Arial"/>
          <w:color w:val="060606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60606"/>
          <w:w w:val="173"/>
          <w:sz w:val="18"/>
          <w:szCs w:val="18"/>
        </w:rPr>
        <w:t>f</w:t>
      </w:r>
      <w:r>
        <w:rPr>
          <w:rFonts w:cs="Arial" w:hAnsi="Arial" w:eastAsia="Arial" w:ascii="Arial"/>
          <w:color w:val="060606"/>
          <w:w w:val="84"/>
          <w:sz w:val="18"/>
          <w:szCs w:val="18"/>
        </w:rPr>
        <w:t>l</w:t>
      </w:r>
      <w:r>
        <w:rPr>
          <w:rFonts w:cs="Arial" w:hAnsi="Arial" w:eastAsia="Arial" w:ascii="Arial"/>
          <w:color w:val="060606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2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3" w:lineRule="exact" w:line="420"/>
        <w:ind w:left="447" w:right="253" w:firstLine="10"/>
      </w:pPr>
      <w:r>
        <w:rPr>
          <w:rFonts w:cs="Arial" w:hAnsi="Arial" w:eastAsia="Arial" w:ascii="Arial"/>
          <w:color w:val="060606"/>
          <w:w w:val="76"/>
          <w:sz w:val="18"/>
          <w:szCs w:val="18"/>
        </w:rPr>
        <w:t>h</w:t>
      </w:r>
      <w:r>
        <w:rPr>
          <w:rFonts w:cs="Arial" w:hAnsi="Arial" w:eastAsia="Arial" w:ascii="Arial"/>
          <w:color w:val="060606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60606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60606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60606"/>
          <w:w w:val="192"/>
          <w:sz w:val="18"/>
          <w:szCs w:val="18"/>
        </w:rPr>
        <w:t>/</w:t>
      </w:r>
      <w:hyperlink r:id="rId42">
        <w:r>
          <w:rPr>
            <w:rFonts w:cs="Arial" w:hAnsi="Arial" w:eastAsia="Arial" w:ascii="Arial"/>
            <w:color w:val="060606"/>
            <w:w w:val="163"/>
            <w:sz w:val="18"/>
            <w:szCs w:val="18"/>
          </w:rPr>
          <w:t>/</w:t>
        </w:r>
        <w:r>
          <w:rPr>
            <w:rFonts w:cs="Arial" w:hAnsi="Arial" w:eastAsia="Arial" w:ascii="Arial"/>
            <w:color w:val="060606"/>
            <w:w w:val="107"/>
            <w:sz w:val="18"/>
            <w:szCs w:val="18"/>
          </w:rPr>
          <w:t>w</w:t>
        </w:r>
        <w:r>
          <w:rPr>
            <w:rFonts w:cs="Arial" w:hAnsi="Arial" w:eastAsia="Arial" w:ascii="Arial"/>
            <w:color w:val="060606"/>
            <w:w w:val="118"/>
            <w:sz w:val="18"/>
            <w:szCs w:val="18"/>
          </w:rPr>
          <w:t>ww</w:t>
        </w:r>
        <w:r>
          <w:rPr>
            <w:rFonts w:cs="Arial" w:hAnsi="Arial" w:eastAsia="Arial" w:ascii="Arial"/>
            <w:color w:val="060606"/>
            <w:w w:val="86"/>
            <w:sz w:val="18"/>
            <w:szCs w:val="18"/>
          </w:rPr>
          <w:t>.</w:t>
        </w:r>
        <w:r>
          <w:rPr>
            <w:rFonts w:cs="Arial" w:hAnsi="Arial" w:eastAsia="Arial" w:ascii="Arial"/>
            <w:color w:val="060606"/>
            <w:w w:val="117"/>
            <w:sz w:val="18"/>
            <w:szCs w:val="18"/>
          </w:rPr>
          <w:t>y</w:t>
        </w:r>
        <w:r>
          <w:rPr>
            <w:rFonts w:cs="Arial" w:hAnsi="Arial" w:eastAsia="Arial" w:ascii="Arial"/>
            <w:color w:val="060606"/>
            <w:w w:val="110"/>
            <w:sz w:val="18"/>
            <w:szCs w:val="18"/>
          </w:rPr>
          <w:t>o</w:t>
        </w:r>
        <w:r>
          <w:rPr>
            <w:rFonts w:cs="Arial" w:hAnsi="Arial" w:eastAsia="Arial" w:ascii="Arial"/>
            <w:color w:val="060606"/>
            <w:w w:val="100"/>
            <w:sz w:val="18"/>
            <w:szCs w:val="18"/>
          </w:rPr>
          <w:t>u</w:t>
        </w:r>
        <w:r>
          <w:rPr>
            <w:rFonts w:cs="Arial" w:hAnsi="Arial" w:eastAsia="Arial" w:ascii="Arial"/>
            <w:color w:val="060606"/>
            <w:w w:val="154"/>
            <w:sz w:val="18"/>
            <w:szCs w:val="18"/>
          </w:rPr>
          <w:t>t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u</w:t>
        </w:r>
        <w:r>
          <w:rPr>
            <w:rFonts w:cs="Arial" w:hAnsi="Arial" w:eastAsia="Arial" w:ascii="Arial"/>
            <w:color w:val="060606"/>
            <w:w w:val="119"/>
            <w:sz w:val="18"/>
            <w:szCs w:val="18"/>
          </w:rPr>
          <w:t>b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e</w:t>
        </w:r>
        <w:r>
          <w:rPr>
            <w:rFonts w:cs="Arial" w:hAnsi="Arial" w:eastAsia="Arial" w:ascii="Arial"/>
            <w:color w:val="060606"/>
            <w:w w:val="86"/>
            <w:sz w:val="18"/>
            <w:szCs w:val="18"/>
          </w:rPr>
          <w:t>.</w:t>
        </w:r>
        <w:r>
          <w:rPr>
            <w:rFonts w:cs="Arial" w:hAnsi="Arial" w:eastAsia="Arial" w:ascii="Arial"/>
            <w:color w:val="060606"/>
            <w:w w:val="112"/>
            <w:sz w:val="18"/>
            <w:szCs w:val="18"/>
          </w:rPr>
          <w:t>c</w:t>
        </w:r>
        <w:r>
          <w:rPr>
            <w:rFonts w:cs="Arial" w:hAnsi="Arial" w:eastAsia="Arial" w:ascii="Arial"/>
            <w:color w:val="060606"/>
            <w:w w:val="105"/>
            <w:sz w:val="18"/>
            <w:szCs w:val="18"/>
          </w:rPr>
          <w:t>om</w:t>
        </w:r>
        <w:r>
          <w:rPr>
            <w:rFonts w:cs="Arial" w:hAnsi="Arial" w:eastAsia="Arial" w:ascii="Arial"/>
            <w:color w:val="060606"/>
            <w:w w:val="192"/>
            <w:sz w:val="18"/>
            <w:szCs w:val="18"/>
          </w:rPr>
          <w:t>/</w:t>
        </w:r>
        <w:r>
          <w:rPr>
            <w:rFonts w:cs="Arial" w:hAnsi="Arial" w:eastAsia="Arial" w:ascii="Arial"/>
            <w:color w:val="060606"/>
            <w:w w:val="107"/>
            <w:sz w:val="18"/>
            <w:szCs w:val="18"/>
          </w:rPr>
          <w:t>w</w:t>
        </w:r>
        <w:r>
          <w:rPr>
            <w:rFonts w:cs="Arial" w:hAnsi="Arial" w:eastAsia="Arial" w:ascii="Arial"/>
            <w:color w:val="060606"/>
            <w:w w:val="95"/>
            <w:sz w:val="18"/>
            <w:szCs w:val="18"/>
          </w:rPr>
          <w:t>a</w:t>
        </w:r>
        <w:r>
          <w:rPr>
            <w:rFonts w:cs="Arial" w:hAnsi="Arial" w:eastAsia="Arial" w:ascii="Arial"/>
            <w:color w:val="060606"/>
            <w:w w:val="154"/>
            <w:sz w:val="18"/>
            <w:szCs w:val="18"/>
          </w:rPr>
          <w:t>t</w:t>
        </w:r>
        <w:r>
          <w:rPr>
            <w:rFonts w:cs="Arial" w:hAnsi="Arial" w:eastAsia="Arial" w:ascii="Arial"/>
            <w:color w:val="060606"/>
            <w:w w:val="101"/>
            <w:sz w:val="18"/>
            <w:szCs w:val="18"/>
          </w:rPr>
          <w:t>c</w:t>
        </w:r>
        <w:r>
          <w:rPr>
            <w:rFonts w:cs="Arial" w:hAnsi="Arial" w:eastAsia="Arial" w:ascii="Arial"/>
            <w:color w:val="060606"/>
            <w:w w:val="100"/>
            <w:sz w:val="18"/>
            <w:szCs w:val="18"/>
          </w:rPr>
          <w:t>h?</w:t>
        </w:r>
      </w:hyperlink>
      <w:r>
        <w:rPr>
          <w:rFonts w:cs="Arial" w:hAnsi="Arial" w:eastAsia="Arial" w:ascii="Arial"/>
          <w:color w:val="060606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060606"/>
          <w:w w:val="96"/>
          <w:sz w:val="18"/>
          <w:szCs w:val="18"/>
        </w:rPr>
        <w:t>=</w:t>
      </w:r>
      <w:r>
        <w:rPr>
          <w:rFonts w:cs="Arial" w:hAnsi="Arial" w:eastAsia="Arial" w:ascii="Arial"/>
          <w:color w:val="060606"/>
          <w:w w:val="95"/>
          <w:sz w:val="18"/>
          <w:szCs w:val="18"/>
        </w:rPr>
        <w:t>3</w:t>
      </w:r>
      <w:r>
        <w:rPr>
          <w:rFonts w:cs="Arial" w:hAnsi="Arial" w:eastAsia="Arial" w:ascii="Arial"/>
          <w:color w:val="060606"/>
          <w:w w:val="115"/>
          <w:sz w:val="18"/>
          <w:szCs w:val="18"/>
        </w:rPr>
        <w:t>2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w w:val="163"/>
          <w:sz w:val="18"/>
          <w:szCs w:val="18"/>
        </w:rPr>
        <w:t>f</w:t>
      </w:r>
      <w:r>
        <w:rPr>
          <w:rFonts w:cs="Arial" w:hAnsi="Arial" w:eastAsia="Arial" w:ascii="Arial"/>
          <w:color w:val="060606"/>
          <w:w w:val="92"/>
          <w:sz w:val="18"/>
          <w:szCs w:val="18"/>
        </w:rPr>
        <w:t>N</w:t>
      </w:r>
      <w:r>
        <w:rPr>
          <w:rFonts w:cs="Arial" w:hAnsi="Arial" w:eastAsia="Arial" w:ascii="Arial"/>
          <w:color w:val="060606"/>
          <w:w w:val="110"/>
          <w:sz w:val="18"/>
          <w:szCs w:val="18"/>
        </w:rPr>
        <w:t>3</w:t>
      </w:r>
      <w:r>
        <w:rPr>
          <w:rFonts w:cs="Arial" w:hAnsi="Arial" w:eastAsia="Arial" w:ascii="Arial"/>
          <w:color w:val="060606"/>
          <w:w w:val="92"/>
          <w:sz w:val="18"/>
          <w:szCs w:val="18"/>
        </w:rPr>
        <w:t>C</w:t>
      </w:r>
      <w:r>
        <w:rPr>
          <w:rFonts w:cs="Arial" w:hAnsi="Arial" w:eastAsia="Arial" w:ascii="Arial"/>
          <w:color w:val="060606"/>
          <w:w w:val="91"/>
          <w:sz w:val="18"/>
          <w:szCs w:val="18"/>
        </w:rPr>
        <w:t>2</w:t>
      </w:r>
      <w:r>
        <w:rPr>
          <w:rFonts w:cs="Arial" w:hAnsi="Arial" w:eastAsia="Arial" w:ascii="Arial"/>
          <w:color w:val="060606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88"/>
          <w:sz w:val="18"/>
          <w:szCs w:val="18"/>
        </w:rPr>
        <w:t>R</w:t>
      </w:r>
      <w:r>
        <w:rPr>
          <w:rFonts w:cs="Arial" w:hAnsi="Arial" w:eastAsia="Arial" w:ascii="Arial"/>
          <w:color w:val="060606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060606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60606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w w:val="163"/>
          <w:sz w:val="18"/>
          <w:szCs w:val="18"/>
        </w:rPr>
        <w:t>f</w:t>
      </w:r>
      <w:r>
        <w:rPr>
          <w:rFonts w:cs="Arial" w:hAnsi="Arial" w:eastAsia="Arial" w:ascii="Arial"/>
          <w:color w:val="060606"/>
          <w:w w:val="84"/>
          <w:sz w:val="18"/>
          <w:szCs w:val="18"/>
        </w:rPr>
        <w:t>l</w:t>
      </w:r>
      <w:r>
        <w:rPr>
          <w:rFonts w:cs="Arial" w:hAnsi="Arial" w:eastAsia="Arial" w:ascii="Arial"/>
          <w:color w:val="060606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7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:</w:t>
      </w:r>
      <w:hyperlink r:id="rId43">
        <w:r>
          <w:rPr>
            <w:rFonts w:cs="Arial" w:hAnsi="Arial" w:eastAsia="Arial" w:ascii="Arial"/>
            <w:color w:val="060606"/>
            <w:spacing w:val="0"/>
            <w:w w:val="216"/>
            <w:sz w:val="18"/>
            <w:szCs w:val="18"/>
          </w:rPr>
          <w:t>lj</w:t>
        </w:r>
        <w:r>
          <w:rPr>
            <w:rFonts w:cs="Arial" w:hAnsi="Arial" w:eastAsia="Arial" w:ascii="Arial"/>
            <w:color w:val="060606"/>
            <w:spacing w:val="0"/>
            <w:w w:val="110"/>
            <w:sz w:val="18"/>
            <w:szCs w:val="18"/>
          </w:rPr>
          <w:t>w</w:t>
        </w:r>
        <w:r>
          <w:rPr>
            <w:rFonts w:cs="Arial" w:hAnsi="Arial" w:eastAsia="Arial" w:ascii="Arial"/>
            <w:color w:val="060606"/>
            <w:spacing w:val="0"/>
            <w:w w:val="114"/>
            <w:sz w:val="18"/>
            <w:szCs w:val="18"/>
          </w:rPr>
          <w:t>w</w:t>
        </w:r>
        <w:r>
          <w:rPr>
            <w:rFonts w:cs="Arial" w:hAnsi="Arial" w:eastAsia="Arial" w:ascii="Arial"/>
            <w:color w:val="060606"/>
            <w:spacing w:val="0"/>
            <w:w w:val="118"/>
            <w:sz w:val="18"/>
            <w:szCs w:val="18"/>
          </w:rPr>
          <w:t>w</w:t>
        </w:r>
        <w:r>
          <w:rPr>
            <w:rFonts w:cs="Arial" w:hAnsi="Arial" w:eastAsia="Arial" w:ascii="Arial"/>
            <w:color w:val="060606"/>
            <w:spacing w:val="0"/>
            <w:w w:val="86"/>
            <w:sz w:val="18"/>
            <w:szCs w:val="18"/>
          </w:rPr>
          <w:t>.</w:t>
        </w:r>
        <w:r>
          <w:rPr>
            <w:rFonts w:cs="Arial" w:hAnsi="Arial" w:eastAsia="Arial" w:ascii="Arial"/>
            <w:color w:val="060606"/>
            <w:spacing w:val="0"/>
            <w:w w:val="115"/>
            <w:sz w:val="18"/>
            <w:szCs w:val="18"/>
          </w:rPr>
          <w:t>d</w:t>
        </w:r>
        <w:r>
          <w:rPr>
            <w:rFonts w:cs="Arial" w:hAnsi="Arial" w:eastAsia="Arial" w:ascii="Arial"/>
            <w:color w:val="060606"/>
            <w:spacing w:val="0"/>
            <w:w w:val="110"/>
            <w:sz w:val="18"/>
            <w:szCs w:val="18"/>
          </w:rPr>
          <w:t>e</w:t>
        </w:r>
        <w:r>
          <w:rPr>
            <w:rFonts w:cs="Arial" w:hAnsi="Arial" w:eastAsia="Arial" w:ascii="Arial"/>
            <w:color w:val="060606"/>
            <w:spacing w:val="0"/>
            <w:w w:val="136"/>
            <w:sz w:val="18"/>
            <w:szCs w:val="18"/>
          </w:rPr>
          <w:t>r</w:t>
        </w:r>
        <w:r>
          <w:rPr>
            <w:rFonts w:cs="Arial" w:hAnsi="Arial" w:eastAsia="Arial" w:ascii="Arial"/>
            <w:color w:val="060606"/>
            <w:spacing w:val="0"/>
            <w:w w:val="95"/>
            <w:sz w:val="18"/>
            <w:szCs w:val="18"/>
          </w:rPr>
          <w:t>e</w:t>
        </w:r>
        <w:r>
          <w:rPr>
            <w:rFonts w:cs="Arial" w:hAnsi="Arial" w:eastAsia="Arial" w:ascii="Arial"/>
            <w:color w:val="060606"/>
            <w:spacing w:val="0"/>
            <w:w w:val="101"/>
            <w:sz w:val="18"/>
            <w:szCs w:val="18"/>
          </w:rPr>
          <w:t>c</w:t>
        </w:r>
        <w:r>
          <w:rPr>
            <w:rFonts w:cs="Arial" w:hAnsi="Arial" w:eastAsia="Arial" w:ascii="Arial"/>
            <w:color w:val="060606"/>
            <w:spacing w:val="0"/>
            <w:w w:val="100"/>
            <w:sz w:val="18"/>
            <w:szCs w:val="18"/>
          </w:rPr>
          <w:t>h</w:t>
        </w:r>
        <w:r>
          <w:rPr>
            <w:rFonts w:cs="Arial" w:hAnsi="Arial" w:eastAsia="Arial" w:ascii="Arial"/>
            <w:color w:val="060606"/>
            <w:spacing w:val="0"/>
            <w:w w:val="119"/>
            <w:sz w:val="18"/>
            <w:szCs w:val="18"/>
          </w:rPr>
          <w:t>o</w:t>
        </w:r>
        <w:r>
          <w:rPr>
            <w:rFonts w:cs="Arial" w:hAnsi="Arial" w:eastAsia="Arial" w:ascii="Arial"/>
            <w:color w:val="060606"/>
            <w:spacing w:val="0"/>
            <w:w w:val="90"/>
            <w:sz w:val="18"/>
            <w:szCs w:val="18"/>
          </w:rPr>
          <w:t>s</w:t>
        </w:r>
        <w:r>
          <w:rPr>
            <w:rFonts w:cs="Arial" w:hAnsi="Arial" w:eastAsia="Arial" w:ascii="Arial"/>
            <w:color w:val="060606"/>
            <w:spacing w:val="0"/>
            <w:w w:val="110"/>
            <w:sz w:val="18"/>
            <w:szCs w:val="18"/>
          </w:rPr>
          <w:t>h</w:t>
        </w:r>
        <w:r>
          <w:rPr>
            <w:rFonts w:cs="Arial" w:hAnsi="Arial" w:eastAsia="Arial" w:ascii="Arial"/>
            <w:color w:val="060606"/>
            <w:spacing w:val="0"/>
            <w:w w:val="105"/>
            <w:sz w:val="18"/>
            <w:szCs w:val="18"/>
          </w:rPr>
          <w:t>u</w:t>
        </w:r>
        <w:r>
          <w:rPr>
            <w:rFonts w:cs="Arial" w:hAnsi="Arial" w:eastAsia="Arial" w:ascii="Arial"/>
            <w:color w:val="060606"/>
            <w:spacing w:val="0"/>
            <w:w w:val="108"/>
            <w:sz w:val="18"/>
            <w:szCs w:val="18"/>
          </w:rPr>
          <w:t>m</w:t>
        </w:r>
        <w:r>
          <w:rPr>
            <w:rFonts w:cs="Arial" w:hAnsi="Arial" w:eastAsia="Arial" w:ascii="Arial"/>
            <w:color w:val="060606"/>
            <w:spacing w:val="0"/>
            <w:w w:val="100"/>
            <w:sz w:val="18"/>
            <w:szCs w:val="18"/>
          </w:rPr>
          <w:t>a</w:t>
        </w:r>
        <w:r>
          <w:rPr>
            <w:rFonts w:cs="Arial" w:hAnsi="Arial" w:eastAsia="Arial" w:ascii="Arial"/>
            <w:color w:val="060606"/>
            <w:spacing w:val="0"/>
            <w:w w:val="110"/>
            <w:sz w:val="18"/>
            <w:szCs w:val="18"/>
          </w:rPr>
          <w:t>n</w:t>
        </w:r>
        <w:r>
          <w:rPr>
            <w:rFonts w:cs="Arial" w:hAnsi="Arial" w:eastAsia="Arial" w:ascii="Arial"/>
            <w:color w:val="060606"/>
            <w:spacing w:val="0"/>
            <w:w w:val="115"/>
            <w:sz w:val="18"/>
            <w:szCs w:val="18"/>
          </w:rPr>
          <w:t>o</w:t>
        </w:r>
        <w:r>
          <w:rPr>
            <w:rFonts w:cs="Arial" w:hAnsi="Arial" w:eastAsia="Arial" w:ascii="Arial"/>
            <w:color w:val="060606"/>
            <w:spacing w:val="0"/>
            <w:w w:val="90"/>
            <w:sz w:val="18"/>
            <w:szCs w:val="18"/>
          </w:rPr>
          <w:t>s</w:t>
        </w:r>
        <w:r>
          <w:rPr>
            <w:rFonts w:cs="Arial" w:hAnsi="Arial" w:eastAsia="Arial" w:ascii="Arial"/>
            <w:color w:val="060606"/>
            <w:spacing w:val="0"/>
            <w:w w:val="110"/>
            <w:sz w:val="18"/>
            <w:szCs w:val="18"/>
          </w:rPr>
          <w:t>p</w:t>
        </w:r>
        <w:r>
          <w:rPr>
            <w:rFonts w:cs="Arial" w:hAnsi="Arial" w:eastAsia="Arial" w:ascii="Arial"/>
            <w:color w:val="060606"/>
            <w:spacing w:val="0"/>
            <w:w w:val="100"/>
            <w:sz w:val="18"/>
            <w:szCs w:val="18"/>
          </w:rPr>
          <w:t>u</w:t>
        </w:r>
        <w:r>
          <w:rPr>
            <w:rFonts w:cs="Arial" w:hAnsi="Arial" w:eastAsia="Arial" w:ascii="Arial"/>
            <w:color w:val="060606"/>
            <w:spacing w:val="0"/>
            <w:w w:val="115"/>
            <w:sz w:val="18"/>
            <w:szCs w:val="18"/>
          </w:rPr>
          <w:t>no</w:t>
        </w:r>
        <w:r>
          <w:rPr>
            <w:rFonts w:cs="Arial" w:hAnsi="Arial" w:eastAsia="Arial" w:ascii="Arial"/>
            <w:color w:val="1D1D1D"/>
            <w:spacing w:val="0"/>
            <w:w w:val="96"/>
            <w:sz w:val="18"/>
            <w:szCs w:val="18"/>
          </w:rPr>
          <w:t>.</w:t>
        </w:r>
        <w:r>
          <w:rPr>
            <w:rFonts w:cs="Arial" w:hAnsi="Arial" w:eastAsia="Arial" w:ascii="Arial"/>
            <w:color w:val="060606"/>
            <w:spacing w:val="0"/>
            <w:w w:val="115"/>
            <w:sz w:val="18"/>
            <w:szCs w:val="18"/>
          </w:rPr>
          <w:t>o</w:t>
        </w:r>
        <w:r>
          <w:rPr>
            <w:rFonts w:cs="Arial" w:hAnsi="Arial" w:eastAsia="Arial" w:ascii="Arial"/>
            <w:color w:val="060606"/>
            <w:spacing w:val="0"/>
            <w:w w:val="144"/>
            <w:sz w:val="18"/>
            <w:szCs w:val="18"/>
          </w:rPr>
          <w:t>r</w:t>
        </w:r>
        <w:r>
          <w:rPr>
            <w:rFonts w:cs="Arial" w:hAnsi="Arial" w:eastAsia="Arial" w:ascii="Arial"/>
            <w:color w:val="060606"/>
            <w:spacing w:val="0"/>
            <w:w w:val="91"/>
            <w:sz w:val="18"/>
            <w:szCs w:val="18"/>
          </w:rPr>
          <w:t>g</w:t>
        </w:r>
        <w:r>
          <w:rPr>
            <w:rFonts w:cs="Arial" w:hAnsi="Arial" w:eastAsia="Arial" w:ascii="Arial"/>
            <w:color w:val="060606"/>
            <w:spacing w:val="0"/>
            <w:w w:val="163"/>
            <w:sz w:val="18"/>
            <w:szCs w:val="18"/>
          </w:rPr>
          <w:t>/</w:t>
        </w:r>
        <w:r>
          <w:rPr>
            <w:rFonts w:cs="Arial" w:hAnsi="Arial" w:eastAsia="Arial" w:ascii="Arial"/>
            <w:color w:val="060606"/>
            <w:spacing w:val="0"/>
            <w:w w:val="96"/>
            <w:sz w:val="18"/>
            <w:szCs w:val="18"/>
          </w:rPr>
          <w:t>c</w:t>
        </w:r>
        <w:r>
          <w:rPr>
            <w:rFonts w:cs="Arial" w:hAnsi="Arial" w:eastAsia="Arial" w:ascii="Arial"/>
            <w:color w:val="060606"/>
            <w:spacing w:val="0"/>
            <w:w w:val="105"/>
            <w:sz w:val="18"/>
            <w:szCs w:val="18"/>
          </w:rPr>
          <w:t>o</w:t>
        </w:r>
        <w:r>
          <w:rPr>
            <w:rFonts w:cs="Arial" w:hAnsi="Arial" w:eastAsia="Arial" w:ascii="Arial"/>
            <w:color w:val="060606"/>
            <w:spacing w:val="0"/>
            <w:w w:val="112"/>
            <w:sz w:val="18"/>
            <w:szCs w:val="18"/>
          </w:rPr>
          <w:t>m</w:t>
        </w:r>
        <w:r>
          <w:rPr>
            <w:rFonts w:cs="Arial" w:hAnsi="Arial" w:eastAsia="Arial" w:ascii="Arial"/>
            <w:color w:val="060606"/>
            <w:spacing w:val="0"/>
            <w:w w:val="115"/>
            <w:sz w:val="18"/>
            <w:szCs w:val="18"/>
          </w:rPr>
          <w:t>p</w:t>
        </w:r>
        <w:r>
          <w:rPr>
            <w:rFonts w:cs="Arial" w:hAnsi="Arial" w:eastAsia="Arial" w:ascii="Arial"/>
            <w:color w:val="060606"/>
            <w:spacing w:val="0"/>
            <w:w w:val="110"/>
            <w:sz w:val="18"/>
            <w:szCs w:val="18"/>
          </w:rPr>
          <w:t>o</w:t>
        </w:r>
        <w:r>
          <w:rPr>
            <w:rFonts w:cs="Arial" w:hAnsi="Arial" w:eastAsia="Arial" w:ascii="Arial"/>
            <w:color w:val="060606"/>
            <w:spacing w:val="0"/>
            <w:w w:val="100"/>
            <w:sz w:val="18"/>
            <w:szCs w:val="18"/>
          </w:rPr>
          <w:t>n</w:t>
        </w:r>
        <w:r>
          <w:rPr>
            <w:rFonts w:cs="Arial" w:hAnsi="Arial" w:eastAsia="Arial" w:ascii="Arial"/>
            <w:color w:val="060606"/>
            <w:spacing w:val="0"/>
            <w:w w:val="115"/>
            <w:sz w:val="18"/>
            <w:szCs w:val="18"/>
          </w:rPr>
          <w:t>e</w:t>
        </w:r>
        <w:r>
          <w:rPr>
            <w:rFonts w:cs="Arial" w:hAnsi="Arial" w:eastAsia="Arial" w:ascii="Arial"/>
            <w:color w:val="060606"/>
            <w:spacing w:val="0"/>
            <w:w w:val="105"/>
            <w:sz w:val="18"/>
            <w:szCs w:val="18"/>
          </w:rPr>
          <w:t>n</w:t>
        </w:r>
        <w:r>
          <w:rPr>
            <w:rFonts w:cs="Arial" w:hAnsi="Arial" w:eastAsia="Arial" w:ascii="Arial"/>
            <w:color w:val="060606"/>
            <w:spacing w:val="0"/>
            <w:w w:val="144"/>
            <w:sz w:val="18"/>
            <w:szCs w:val="18"/>
          </w:rPr>
          <w:t>t</w:t>
        </w:r>
        <w:r>
          <w:rPr>
            <w:rFonts w:cs="Arial" w:hAnsi="Arial" w:eastAsia="Arial" w:ascii="Arial"/>
            <w:color w:val="060606"/>
            <w:spacing w:val="0"/>
            <w:w w:val="123"/>
            <w:sz w:val="18"/>
            <w:szCs w:val="18"/>
          </w:rPr>
          <w:t>/y</w:t>
        </w:r>
        <w:r>
          <w:rPr>
            <w:rFonts w:cs="Arial" w:hAnsi="Arial" w:eastAsia="Arial" w:ascii="Arial"/>
            <w:color w:val="060606"/>
            <w:spacing w:val="0"/>
            <w:w w:val="100"/>
            <w:sz w:val="18"/>
            <w:szCs w:val="18"/>
          </w:rPr>
          <w:t>e</w:t>
        </w:r>
        <w:r>
          <w:rPr>
            <w:rFonts w:cs="Arial" w:hAnsi="Arial" w:eastAsia="Arial" w:ascii="Arial"/>
            <w:color w:val="060606"/>
            <w:spacing w:val="0"/>
            <w:w w:val="110"/>
            <w:sz w:val="18"/>
            <w:szCs w:val="18"/>
          </w:rPr>
          <w:t>nd</w:t>
        </w:r>
        <w:r>
          <w:rPr>
            <w:rFonts w:cs="Arial" w:hAnsi="Arial" w:eastAsia="Arial" w:ascii="Arial"/>
            <w:color w:val="060606"/>
            <w:spacing w:val="0"/>
            <w:w w:val="120"/>
            <w:sz w:val="18"/>
            <w:szCs w:val="18"/>
          </w:rPr>
          <w:t>i</w:t>
        </w:r>
        <w:r>
          <w:rPr>
            <w:rFonts w:cs="Arial" w:hAnsi="Arial" w:eastAsia="Arial" w:ascii="Arial"/>
            <w:color w:val="060606"/>
            <w:spacing w:val="0"/>
            <w:w w:val="154"/>
            <w:sz w:val="18"/>
            <w:szCs w:val="18"/>
          </w:rPr>
          <w:t>f</w:t>
        </w:r>
        <w:r>
          <w:rPr>
            <w:rFonts w:cs="Arial" w:hAnsi="Arial" w:eastAsia="Arial" w:ascii="Arial"/>
            <w:color w:val="060606"/>
            <w:spacing w:val="0"/>
            <w:w w:val="90"/>
            <w:sz w:val="18"/>
            <w:szCs w:val="18"/>
          </w:rPr>
          <w:t>v</w:t>
        </w:r>
        <w:r>
          <w:rPr>
            <w:rFonts w:cs="Arial" w:hAnsi="Arial" w:eastAsia="Arial" w:ascii="Arial"/>
            <w:color w:val="060606"/>
            <w:spacing w:val="0"/>
            <w:w w:val="120"/>
            <w:sz w:val="18"/>
            <w:szCs w:val="18"/>
          </w:rPr>
          <w:t>i</w:t>
        </w:r>
        <w:r>
          <w:rPr>
            <w:rFonts w:cs="Arial" w:hAnsi="Arial" w:eastAsia="Arial" w:ascii="Arial"/>
            <w:color w:val="060606"/>
            <w:spacing w:val="0"/>
            <w:w w:val="105"/>
            <w:sz w:val="18"/>
            <w:szCs w:val="18"/>
          </w:rPr>
          <w:t>d</w:t>
        </w:r>
        <w:r>
          <w:rPr>
            <w:rFonts w:cs="Arial" w:hAnsi="Arial" w:eastAsia="Arial" w:ascii="Arial"/>
            <w:color w:val="060606"/>
            <w:spacing w:val="0"/>
            <w:w w:val="115"/>
            <w:sz w:val="18"/>
            <w:szCs w:val="18"/>
          </w:rPr>
          <w:t>e</w:t>
        </w:r>
        <w:r>
          <w:rPr>
            <w:rFonts w:cs="Arial" w:hAnsi="Arial" w:eastAsia="Arial" w:ascii="Arial"/>
            <w:color w:val="060606"/>
            <w:spacing w:val="0"/>
            <w:w w:val="105"/>
            <w:sz w:val="18"/>
            <w:szCs w:val="18"/>
          </w:rPr>
          <w:t>o</w:t>
        </w:r>
        <w:r>
          <w:rPr>
            <w:rFonts w:cs="Arial" w:hAnsi="Arial" w:eastAsia="Arial" w:ascii="Arial"/>
            <w:color w:val="060606"/>
            <w:spacing w:val="0"/>
            <w:w w:val="90"/>
            <w:sz w:val="18"/>
            <w:szCs w:val="18"/>
          </w:rPr>
          <w:t>s</w:t>
        </w:r>
        <w:r>
          <w:rPr>
            <w:rFonts w:cs="Arial" w:hAnsi="Arial" w:eastAsia="Arial" w:ascii="Arial"/>
            <w:color w:val="060606"/>
            <w:spacing w:val="0"/>
            <w:w w:val="110"/>
            <w:sz w:val="18"/>
            <w:szCs w:val="18"/>
          </w:rPr>
          <w:t>h</w:t>
        </w:r>
        <w:r>
          <w:rPr>
            <w:rFonts w:cs="Arial" w:hAnsi="Arial" w:eastAsia="Arial" w:ascii="Arial"/>
            <w:color w:val="060606"/>
            <w:spacing w:val="0"/>
            <w:w w:val="95"/>
            <w:sz w:val="18"/>
            <w:szCs w:val="18"/>
          </w:rPr>
          <w:t>a</w:t>
        </w:r>
        <w:r>
          <w:rPr>
            <w:rFonts w:cs="Arial" w:hAnsi="Arial" w:eastAsia="Arial" w:ascii="Arial"/>
            <w:color w:val="060606"/>
            <w:spacing w:val="0"/>
            <w:w w:val="144"/>
            <w:sz w:val="18"/>
            <w:szCs w:val="18"/>
          </w:rPr>
          <w:t>r</w:t>
        </w:r>
        <w:r>
          <w:rPr>
            <w:rFonts w:cs="Arial" w:hAnsi="Arial" w:eastAsia="Arial" w:ascii="Arial"/>
            <w:color w:val="060606"/>
            <w:spacing w:val="0"/>
            <w:w w:val="100"/>
            <w:sz w:val="18"/>
            <w:szCs w:val="18"/>
          </w:rPr>
          <w:t>e</w:t>
        </w:r>
        <w:r>
          <w:rPr>
            <w:rFonts w:cs="Arial" w:hAnsi="Arial" w:eastAsia="Arial" w:ascii="Arial"/>
            <w:color w:val="060606"/>
            <w:spacing w:val="0"/>
            <w:w w:val="173"/>
            <w:sz w:val="18"/>
            <w:szCs w:val="18"/>
          </w:rPr>
          <w:t>/</w:t>
        </w:r>
        <w:r>
          <w:rPr>
            <w:rFonts w:cs="Arial" w:hAnsi="Arial" w:eastAsia="Arial" w:ascii="Arial"/>
            <w:color w:val="060606"/>
            <w:spacing w:val="0"/>
            <w:w w:val="101"/>
            <w:sz w:val="18"/>
            <w:szCs w:val="18"/>
          </w:rPr>
          <w:t>v</w:t>
        </w:r>
        <w:r>
          <w:rPr>
            <w:rFonts w:cs="Arial" w:hAnsi="Arial" w:eastAsia="Arial" w:ascii="Arial"/>
            <w:color w:val="060606"/>
            <w:spacing w:val="0"/>
            <w:w w:val="96"/>
            <w:sz w:val="18"/>
            <w:szCs w:val="18"/>
          </w:rPr>
          <w:t>i</w:t>
        </w:r>
        <w:r>
          <w:rPr>
            <w:rFonts w:cs="Arial" w:hAnsi="Arial" w:eastAsia="Arial" w:ascii="Arial"/>
            <w:color w:val="060606"/>
            <w:spacing w:val="0"/>
            <w:w w:val="105"/>
            <w:sz w:val="18"/>
            <w:szCs w:val="18"/>
          </w:rPr>
          <w:t>deo</w:t>
        </w:r>
        <w:r>
          <w:rPr>
            <w:rFonts w:cs="Arial" w:hAnsi="Arial" w:eastAsia="Arial" w:ascii="Arial"/>
            <w:color w:val="060606"/>
            <w:spacing w:val="0"/>
            <w:w w:val="182"/>
            <w:sz w:val="18"/>
            <w:szCs w:val="18"/>
          </w:rPr>
          <w:t>/</w:t>
        </w:r>
        <w:r>
          <w:rPr>
            <w:rFonts w:cs="Arial" w:hAnsi="Arial" w:eastAsia="Arial" w:ascii="Arial"/>
            <w:color w:val="060606"/>
            <w:spacing w:val="0"/>
            <w:w w:val="100"/>
            <w:sz w:val="18"/>
            <w:szCs w:val="18"/>
          </w:rPr>
          <w:t>6</w:t>
        </w:r>
        <w:r>
          <w:rPr>
            <w:rFonts w:cs="Arial" w:hAnsi="Arial" w:eastAsia="Arial" w:ascii="Arial"/>
            <w:color w:val="060606"/>
            <w:spacing w:val="0"/>
            <w:w w:val="112"/>
            <w:sz w:val="18"/>
            <w:szCs w:val="18"/>
          </w:rPr>
          <w:t>-</w:t>
        </w:r>
        <w:r>
          <w:rPr>
            <w:rFonts w:cs="Arial" w:hAnsi="Arial" w:eastAsia="Arial" w:ascii="Arial"/>
            <w:color w:val="060606"/>
            <w:spacing w:val="0"/>
            <w:w w:val="120"/>
            <w:sz w:val="18"/>
            <w:szCs w:val="18"/>
          </w:rPr>
          <w:t>j</w:t>
        </w:r>
        <w:r>
          <w:rPr>
            <w:rFonts w:cs="Arial" w:hAnsi="Arial" w:eastAsia="Arial" w:ascii="Arial"/>
            <w:color w:val="060606"/>
            <w:spacing w:val="0"/>
            <w:w w:val="100"/>
            <w:sz w:val="18"/>
            <w:szCs w:val="18"/>
          </w:rPr>
          <w:t>u</w:t>
        </w:r>
        <w:r>
          <w:rPr>
            <w:rFonts w:cs="Arial" w:hAnsi="Arial" w:eastAsia="Arial" w:ascii="Arial"/>
            <w:color w:val="060606"/>
            <w:spacing w:val="0"/>
            <w:w w:val="112"/>
            <w:sz w:val="18"/>
            <w:szCs w:val="18"/>
          </w:rPr>
          <w:t>c</w:t>
        </w:r>
        <w:r>
          <w:rPr>
            <w:rFonts w:cs="Arial" w:hAnsi="Arial" w:eastAsia="Arial" w:ascii="Arial"/>
            <w:color w:val="060606"/>
            <w:spacing w:val="0"/>
            <w:w w:val="108"/>
            <w:sz w:val="18"/>
            <w:szCs w:val="18"/>
          </w:rPr>
          <w:t>i</w:t>
        </w:r>
        <w:r>
          <w:rPr>
            <w:rFonts w:cs="Arial" w:hAnsi="Arial" w:eastAsia="Arial" w:ascii="Arial"/>
            <w:color w:val="060606"/>
            <w:spacing w:val="0"/>
            <w:w w:val="115"/>
            <w:sz w:val="18"/>
            <w:szCs w:val="18"/>
          </w:rPr>
          <w:t>o</w:t>
        </w:r>
        <w:r>
          <w:rPr>
            <w:rFonts w:cs="Arial" w:hAnsi="Arial" w:eastAsia="Arial" w:ascii="Arial"/>
            <w:color w:val="060606"/>
            <w:spacing w:val="0"/>
            <w:w w:val="112"/>
            <w:sz w:val="18"/>
            <w:szCs w:val="18"/>
          </w:rPr>
          <w:t>-</w:t>
        </w:r>
        <w:r>
          <w:rPr>
            <w:rFonts w:cs="Arial" w:hAnsi="Arial" w:eastAsia="Arial" w:ascii="Arial"/>
            <w:color w:val="060606"/>
            <w:spacing w:val="0"/>
            <w:w w:val="120"/>
            <w:sz w:val="18"/>
            <w:szCs w:val="18"/>
          </w:rPr>
          <w:t>li</w:t>
        </w:r>
        <w:r>
          <w:rPr>
            <w:rFonts w:cs="Arial" w:hAnsi="Arial" w:eastAsia="Arial" w:ascii="Arial"/>
            <w:color w:val="060606"/>
            <w:spacing w:val="0"/>
            <w:w w:val="110"/>
            <w:sz w:val="18"/>
            <w:szCs w:val="18"/>
          </w:rPr>
          <w:t>d</w:t>
        </w:r>
        <w:r>
          <w:rPr>
            <w:rFonts w:cs="Arial" w:hAnsi="Arial" w:eastAsia="Arial" w:ascii="Arial"/>
            <w:color w:val="060606"/>
            <w:spacing w:val="0"/>
            <w:w w:val="105"/>
            <w:sz w:val="18"/>
            <w:szCs w:val="18"/>
          </w:rPr>
          <w:t>e</w:t>
        </w:r>
        <w:r>
          <w:rPr>
            <w:rFonts w:cs="Arial" w:hAnsi="Arial" w:eastAsia="Arial" w:ascii="Arial"/>
            <w:color w:val="060606"/>
            <w:spacing w:val="0"/>
            <w:w w:val="136"/>
            <w:sz w:val="18"/>
            <w:szCs w:val="18"/>
          </w:rPr>
          <w:t>r</w:t>
        </w:r>
        <w:r>
          <w:rPr>
            <w:rFonts w:cs="Arial" w:hAnsi="Arial" w:eastAsia="Arial" w:ascii="Arial"/>
            <w:color w:val="060606"/>
            <w:spacing w:val="0"/>
            <w:w w:val="95"/>
            <w:sz w:val="18"/>
            <w:szCs w:val="18"/>
          </w:rPr>
          <w:t>e</w:t>
        </w:r>
        <w:r>
          <w:rPr>
            <w:rFonts w:cs="Arial" w:hAnsi="Arial" w:eastAsia="Arial" w:ascii="Arial"/>
            <w:color w:val="060606"/>
            <w:spacing w:val="0"/>
            <w:w w:val="90"/>
            <w:sz w:val="18"/>
            <w:szCs w:val="18"/>
          </w:rPr>
          <w:t>s</w:t>
        </w:r>
        <w:r>
          <w:rPr>
            <w:rFonts w:cs="Arial" w:hAnsi="Arial" w:eastAsia="Arial" w:ascii="Arial"/>
            <w:color w:val="060606"/>
            <w:spacing w:val="0"/>
            <w:w w:val="120"/>
            <w:sz w:val="18"/>
            <w:szCs w:val="18"/>
          </w:rPr>
          <w:t>-</w:t>
        </w:r>
      </w:hyperlink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23"/>
        <w:ind w:left="437"/>
      </w:pPr>
      <w:r>
        <w:rPr>
          <w:rFonts w:cs="Arial" w:hAnsi="Arial" w:eastAsia="Arial" w:ascii="Arial"/>
          <w:color w:val="060606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117"/>
          <w:sz w:val="18"/>
          <w:szCs w:val="18"/>
        </w:rPr>
        <w:t>y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ma</w:t>
      </w:r>
      <w:r>
        <w:rPr>
          <w:rFonts w:cs="Arial" w:hAnsi="Arial" w:eastAsia="Arial" w:ascii="Arial"/>
          <w:color w:val="060606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60606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9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auto" w:line="320"/>
        <w:ind w:left="967" w:right="713"/>
      </w:pPr>
      <w:r>
        <w:rPr>
          <w:rFonts w:cs="Arial" w:hAnsi="Arial" w:eastAsia="Arial" w:ascii="Arial"/>
          <w:b/>
          <w:color w:val="060606"/>
          <w:w w:val="106"/>
          <w:sz w:val="20"/>
          <w:szCs w:val="20"/>
        </w:rPr>
        <w:t>M</w:t>
      </w:r>
      <w:r>
        <w:rPr>
          <w:rFonts w:cs="Arial" w:hAnsi="Arial" w:eastAsia="Arial" w:ascii="Arial"/>
          <w:b/>
          <w:color w:val="060606"/>
          <w:w w:val="82"/>
          <w:sz w:val="20"/>
          <w:szCs w:val="20"/>
        </w:rPr>
        <w:t>E</w:t>
      </w:r>
      <w:r>
        <w:rPr>
          <w:rFonts w:cs="Arial" w:hAnsi="Arial" w:eastAsia="Arial" w:ascii="Arial"/>
          <w:b/>
          <w:color w:val="060606"/>
          <w:w w:val="102"/>
          <w:sz w:val="20"/>
          <w:szCs w:val="20"/>
        </w:rPr>
        <w:t>T</w:t>
      </w:r>
      <w:r>
        <w:rPr>
          <w:rFonts w:cs="Arial" w:hAnsi="Arial" w:eastAsia="Arial" w:ascii="Arial"/>
          <w:b/>
          <w:color w:val="060606"/>
          <w:w w:val="95"/>
          <w:sz w:val="20"/>
          <w:szCs w:val="20"/>
        </w:rPr>
        <w:t>O</w:t>
      </w:r>
      <w:r>
        <w:rPr>
          <w:rFonts w:cs="Arial" w:hAnsi="Arial" w:eastAsia="Arial" w:ascii="Arial"/>
          <w:b/>
          <w:color w:val="060606"/>
          <w:w w:val="103"/>
          <w:sz w:val="20"/>
          <w:szCs w:val="20"/>
        </w:rPr>
        <w:t>D</w:t>
      </w:r>
      <w:r>
        <w:rPr>
          <w:rFonts w:cs="Arial" w:hAnsi="Arial" w:eastAsia="Arial" w:ascii="Arial"/>
          <w:b/>
          <w:color w:val="060606"/>
          <w:w w:val="98"/>
          <w:sz w:val="20"/>
          <w:szCs w:val="20"/>
        </w:rPr>
        <w:t>O</w:t>
      </w:r>
      <w:r>
        <w:rPr>
          <w:rFonts w:cs="Arial" w:hAnsi="Arial" w:eastAsia="Arial" w:ascii="Arial"/>
          <w:b/>
          <w:color w:val="060606"/>
          <w:w w:val="86"/>
          <w:sz w:val="20"/>
          <w:szCs w:val="20"/>
        </w:rPr>
        <w:t>L</w:t>
      </w:r>
      <w:r>
        <w:rPr>
          <w:rFonts w:cs="Arial" w:hAnsi="Arial" w:eastAsia="Arial" w:ascii="Arial"/>
          <w:b/>
          <w:color w:val="060606"/>
          <w:w w:val="92"/>
          <w:sz w:val="20"/>
          <w:szCs w:val="20"/>
        </w:rPr>
        <w:t>O</w:t>
      </w:r>
      <w:r>
        <w:rPr>
          <w:rFonts w:cs="Arial" w:hAnsi="Arial" w:eastAsia="Arial" w:ascii="Arial"/>
          <w:b/>
          <w:color w:val="060606"/>
          <w:w w:val="95"/>
          <w:sz w:val="20"/>
          <w:szCs w:val="20"/>
        </w:rPr>
        <w:t>G</w:t>
      </w:r>
      <w:r>
        <w:rPr>
          <w:rFonts w:cs="Arial" w:hAnsi="Arial" w:eastAsia="Arial" w:ascii="Arial"/>
          <w:b/>
          <w:color w:val="060606"/>
          <w:w w:val="147"/>
          <w:sz w:val="20"/>
          <w:szCs w:val="20"/>
        </w:rPr>
        <w:t>Í</w:t>
      </w:r>
      <w:r>
        <w:rPr>
          <w:rFonts w:cs="Arial" w:hAnsi="Arial" w:eastAsia="Arial" w:ascii="Arial"/>
          <w:b/>
          <w:color w:val="060606"/>
          <w:w w:val="86"/>
          <w:sz w:val="20"/>
          <w:szCs w:val="20"/>
        </w:rPr>
        <w:t>A</w:t>
      </w:r>
      <w:r>
        <w:rPr>
          <w:rFonts w:cs="Arial" w:hAnsi="Arial" w:eastAsia="Arial" w:ascii="Arial"/>
          <w:b/>
          <w:color w:val="060606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60606"/>
          <w:spacing w:val="0"/>
          <w:w w:val="84"/>
          <w:sz w:val="20"/>
          <w:szCs w:val="20"/>
        </w:rPr>
        <w:t>D</w:t>
      </w:r>
      <w:r>
        <w:rPr>
          <w:rFonts w:cs="Arial" w:hAnsi="Arial" w:eastAsia="Arial" w:ascii="Arial"/>
          <w:b/>
          <w:color w:val="060606"/>
          <w:spacing w:val="0"/>
          <w:w w:val="84"/>
          <w:sz w:val="20"/>
          <w:szCs w:val="20"/>
        </w:rPr>
        <w:t>E</w:t>
      </w:r>
      <w:r>
        <w:rPr>
          <w:rFonts w:cs="Arial" w:hAnsi="Arial" w:eastAsia="Arial" w:ascii="Arial"/>
          <w:b/>
          <w:color w:val="060606"/>
          <w:spacing w:val="27"/>
          <w:w w:val="84"/>
          <w:sz w:val="20"/>
          <w:szCs w:val="20"/>
        </w:rPr>
        <w:t> </w:t>
      </w:r>
      <w:r>
        <w:rPr>
          <w:rFonts w:cs="Arial" w:hAnsi="Arial" w:eastAsia="Arial" w:ascii="Arial"/>
          <w:b/>
          <w:color w:val="060606"/>
          <w:spacing w:val="0"/>
          <w:w w:val="84"/>
          <w:sz w:val="20"/>
          <w:szCs w:val="20"/>
        </w:rPr>
        <w:t>P</w:t>
      </w:r>
      <w:r>
        <w:rPr>
          <w:rFonts w:cs="Arial" w:hAnsi="Arial" w:eastAsia="Arial" w:ascii="Arial"/>
          <w:b/>
          <w:color w:val="060606"/>
          <w:spacing w:val="0"/>
          <w:w w:val="84"/>
          <w:sz w:val="20"/>
          <w:szCs w:val="20"/>
        </w:rPr>
        <w:t>R</w:t>
      </w:r>
      <w:r>
        <w:rPr>
          <w:rFonts w:cs="Arial" w:hAnsi="Arial" w:eastAsia="Arial" w:ascii="Arial"/>
          <w:b/>
          <w:color w:val="060606"/>
          <w:spacing w:val="0"/>
          <w:w w:val="84"/>
          <w:sz w:val="20"/>
          <w:szCs w:val="20"/>
        </w:rPr>
        <w:t>O</w:t>
      </w:r>
      <w:r>
        <w:rPr>
          <w:rFonts w:cs="Arial" w:hAnsi="Arial" w:eastAsia="Arial" w:ascii="Arial"/>
          <w:b/>
          <w:color w:val="060606"/>
          <w:spacing w:val="0"/>
          <w:w w:val="84"/>
          <w:sz w:val="20"/>
          <w:szCs w:val="20"/>
        </w:rPr>
        <w:t>C</w:t>
      </w:r>
      <w:r>
        <w:rPr>
          <w:rFonts w:cs="Arial" w:hAnsi="Arial" w:eastAsia="Arial" w:ascii="Arial"/>
          <w:b/>
          <w:color w:val="060606"/>
          <w:spacing w:val="0"/>
          <w:w w:val="84"/>
          <w:sz w:val="20"/>
          <w:szCs w:val="20"/>
        </w:rPr>
        <w:t>E</w:t>
      </w:r>
      <w:r>
        <w:rPr>
          <w:rFonts w:cs="Arial" w:hAnsi="Arial" w:eastAsia="Arial" w:ascii="Arial"/>
          <w:b/>
          <w:color w:val="060606"/>
          <w:spacing w:val="0"/>
          <w:w w:val="84"/>
          <w:sz w:val="20"/>
          <w:szCs w:val="20"/>
        </w:rPr>
        <w:t>S</w:t>
      </w:r>
      <w:r>
        <w:rPr>
          <w:rFonts w:cs="Arial" w:hAnsi="Arial" w:eastAsia="Arial" w:ascii="Arial"/>
          <w:b/>
          <w:color w:val="060606"/>
          <w:spacing w:val="0"/>
          <w:w w:val="84"/>
          <w:sz w:val="20"/>
          <w:szCs w:val="20"/>
        </w:rPr>
        <w:t>O</w:t>
      </w:r>
      <w:r>
        <w:rPr>
          <w:rFonts w:cs="Arial" w:hAnsi="Arial" w:eastAsia="Arial" w:ascii="Arial"/>
          <w:b/>
          <w:color w:val="060606"/>
          <w:spacing w:val="0"/>
          <w:w w:val="84"/>
          <w:sz w:val="20"/>
          <w:szCs w:val="20"/>
        </w:rPr>
        <w:t> </w:t>
      </w:r>
      <w:r>
        <w:rPr>
          <w:rFonts w:cs="Arial" w:hAnsi="Arial" w:eastAsia="Arial" w:ascii="Arial"/>
          <w:b/>
          <w:color w:val="060606"/>
          <w:spacing w:val="3"/>
          <w:w w:val="84"/>
          <w:sz w:val="20"/>
          <w:szCs w:val="20"/>
        </w:rPr>
        <w:t> </w:t>
      </w:r>
      <w:r>
        <w:rPr>
          <w:rFonts w:cs="Arial" w:hAnsi="Arial" w:eastAsia="Arial" w:ascii="Arial"/>
          <w:b/>
          <w:color w:val="060606"/>
          <w:spacing w:val="0"/>
          <w:w w:val="84"/>
          <w:sz w:val="20"/>
          <w:szCs w:val="20"/>
        </w:rPr>
        <w:t>D</w:t>
      </w:r>
      <w:r>
        <w:rPr>
          <w:rFonts w:cs="Arial" w:hAnsi="Arial" w:eastAsia="Arial" w:ascii="Arial"/>
          <w:b/>
          <w:color w:val="060606"/>
          <w:spacing w:val="0"/>
          <w:w w:val="84"/>
          <w:sz w:val="20"/>
          <w:szCs w:val="20"/>
        </w:rPr>
        <w:t>E</w:t>
      </w:r>
      <w:r>
        <w:rPr>
          <w:rFonts w:cs="Arial" w:hAnsi="Arial" w:eastAsia="Arial" w:ascii="Arial"/>
          <w:b/>
          <w:color w:val="060606"/>
          <w:spacing w:val="25"/>
          <w:w w:val="84"/>
          <w:sz w:val="20"/>
          <w:szCs w:val="20"/>
        </w:rPr>
        <w:t> </w:t>
      </w:r>
      <w:r>
        <w:rPr>
          <w:rFonts w:cs="Arial" w:hAnsi="Arial" w:eastAsia="Arial" w:ascii="Arial"/>
          <w:b/>
          <w:color w:val="060606"/>
          <w:spacing w:val="0"/>
          <w:w w:val="72"/>
          <w:sz w:val="20"/>
          <w:szCs w:val="20"/>
        </w:rPr>
        <w:t>E</w:t>
      </w:r>
      <w:r>
        <w:rPr>
          <w:rFonts w:cs="Arial" w:hAnsi="Arial" w:eastAsia="Arial" w:ascii="Arial"/>
          <w:b/>
          <w:color w:val="060606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b/>
          <w:color w:val="060606"/>
          <w:spacing w:val="0"/>
          <w:w w:val="86"/>
          <w:sz w:val="20"/>
          <w:szCs w:val="20"/>
        </w:rPr>
        <w:t>S</w:t>
      </w:r>
      <w:r>
        <w:rPr>
          <w:rFonts w:cs="Arial" w:hAnsi="Arial" w:eastAsia="Arial" w:ascii="Arial"/>
          <w:b/>
          <w:color w:val="060606"/>
          <w:spacing w:val="0"/>
          <w:w w:val="82"/>
          <w:sz w:val="20"/>
          <w:szCs w:val="20"/>
        </w:rPr>
        <w:t>E</w:t>
      </w:r>
      <w:r>
        <w:rPr>
          <w:rFonts w:cs="Arial" w:hAnsi="Arial" w:eastAsia="Arial" w:ascii="Arial"/>
          <w:b/>
          <w:color w:val="060606"/>
          <w:spacing w:val="0"/>
          <w:w w:val="103"/>
          <w:sz w:val="20"/>
          <w:szCs w:val="20"/>
        </w:rPr>
        <w:t>Ñ</w:t>
      </w:r>
      <w:r>
        <w:rPr>
          <w:rFonts w:cs="Arial" w:hAnsi="Arial" w:eastAsia="Arial" w:ascii="Arial"/>
          <w:b/>
          <w:color w:val="060606"/>
          <w:spacing w:val="0"/>
          <w:w w:val="99"/>
          <w:sz w:val="20"/>
          <w:szCs w:val="20"/>
        </w:rPr>
        <w:t>AN</w:t>
      </w:r>
      <w:r>
        <w:rPr>
          <w:rFonts w:cs="Arial" w:hAnsi="Arial" w:eastAsia="Arial" w:ascii="Arial"/>
          <w:b/>
          <w:color w:val="060606"/>
          <w:spacing w:val="0"/>
          <w:w w:val="94"/>
          <w:sz w:val="20"/>
          <w:szCs w:val="20"/>
        </w:rPr>
        <w:t>Z</w:t>
      </w:r>
      <w:r>
        <w:rPr>
          <w:rFonts w:cs="Arial" w:hAnsi="Arial" w:eastAsia="Arial" w:ascii="Arial"/>
          <w:b/>
          <w:color w:val="060606"/>
          <w:spacing w:val="0"/>
          <w:w w:val="93"/>
          <w:sz w:val="20"/>
          <w:szCs w:val="20"/>
        </w:rPr>
        <w:t>A</w:t>
      </w:r>
      <w:r>
        <w:rPr>
          <w:rFonts w:cs="Arial" w:hAnsi="Arial" w:eastAsia="Arial" w:ascii="Arial"/>
          <w:b/>
          <w:color w:val="060606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60606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b/>
          <w:color w:val="060606"/>
          <w:spacing w:val="0"/>
          <w:w w:val="86"/>
          <w:sz w:val="20"/>
          <w:szCs w:val="20"/>
        </w:rPr>
        <w:t>P</w:t>
      </w:r>
      <w:r>
        <w:rPr>
          <w:rFonts w:cs="Arial" w:hAnsi="Arial" w:eastAsia="Arial" w:ascii="Arial"/>
          <w:b/>
          <w:color w:val="060606"/>
          <w:spacing w:val="0"/>
          <w:w w:val="86"/>
          <w:sz w:val="20"/>
          <w:szCs w:val="20"/>
        </w:rPr>
        <w:t>R</w:t>
      </w:r>
      <w:r>
        <w:rPr>
          <w:rFonts w:cs="Arial" w:hAnsi="Arial" w:eastAsia="Arial" w:ascii="Arial"/>
          <w:b/>
          <w:color w:val="060606"/>
          <w:spacing w:val="0"/>
          <w:w w:val="86"/>
          <w:sz w:val="20"/>
          <w:szCs w:val="20"/>
        </w:rPr>
        <w:t>E</w:t>
      </w:r>
      <w:r>
        <w:rPr>
          <w:rFonts w:cs="Arial" w:hAnsi="Arial" w:eastAsia="Arial" w:ascii="Arial"/>
          <w:b/>
          <w:color w:val="060606"/>
          <w:spacing w:val="0"/>
          <w:w w:val="86"/>
          <w:sz w:val="20"/>
          <w:szCs w:val="20"/>
        </w:rPr>
        <w:t>ND</w:t>
      </w:r>
      <w:r>
        <w:rPr>
          <w:rFonts w:cs="Arial" w:hAnsi="Arial" w:eastAsia="Arial" w:ascii="Arial"/>
          <w:b/>
          <w:color w:val="060606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b/>
          <w:color w:val="060606"/>
          <w:spacing w:val="0"/>
          <w:w w:val="86"/>
          <w:sz w:val="20"/>
          <w:szCs w:val="20"/>
        </w:rPr>
        <w:t>Z</w:t>
      </w:r>
      <w:r>
        <w:rPr>
          <w:rFonts w:cs="Arial" w:hAnsi="Arial" w:eastAsia="Arial" w:ascii="Arial"/>
          <w:b/>
          <w:color w:val="060606"/>
          <w:spacing w:val="0"/>
          <w:w w:val="86"/>
          <w:sz w:val="20"/>
          <w:szCs w:val="20"/>
        </w:rPr>
        <w:t>AJ</w:t>
      </w:r>
      <w:r>
        <w:rPr>
          <w:rFonts w:cs="Arial" w:hAnsi="Arial" w:eastAsia="Arial" w:ascii="Arial"/>
          <w:b/>
          <w:color w:val="060606"/>
          <w:spacing w:val="0"/>
          <w:w w:val="86"/>
          <w:sz w:val="20"/>
          <w:szCs w:val="20"/>
        </w:rPr>
        <w:t>E</w:t>
      </w:r>
      <w:r>
        <w:rPr>
          <w:rFonts w:cs="Arial" w:hAnsi="Arial" w:eastAsia="Arial" w:ascii="Arial"/>
          <w:b/>
          <w:color w:val="060606"/>
          <w:spacing w:val="0"/>
          <w:w w:val="86"/>
          <w:sz w:val="20"/>
          <w:szCs w:val="20"/>
        </w:rPr>
        <w:t> </w:t>
      </w:r>
      <w:r>
        <w:rPr>
          <w:rFonts w:cs="Arial" w:hAnsi="Arial" w:eastAsia="Arial" w:ascii="Arial"/>
          <w:b/>
          <w:color w:val="060606"/>
          <w:spacing w:val="35"/>
          <w:w w:val="86"/>
          <w:sz w:val="20"/>
          <w:szCs w:val="20"/>
        </w:rPr>
        <w:t> </w:t>
      </w:r>
      <w:r>
        <w:rPr>
          <w:rFonts w:cs="Arial" w:hAnsi="Arial" w:eastAsia="Arial" w:ascii="Arial"/>
          <w:b/>
          <w:color w:val="060606"/>
          <w:spacing w:val="0"/>
          <w:w w:val="86"/>
          <w:sz w:val="20"/>
          <w:szCs w:val="20"/>
        </w:rPr>
        <w:t>Y</w:t>
      </w:r>
      <w:r>
        <w:rPr>
          <w:rFonts w:cs="Arial" w:hAnsi="Arial" w:eastAsia="Arial" w:ascii="Arial"/>
          <w:b/>
          <w:color w:val="060606"/>
          <w:spacing w:val="9"/>
          <w:w w:val="86"/>
          <w:sz w:val="20"/>
          <w:szCs w:val="20"/>
        </w:rPr>
        <w:t> </w:t>
      </w:r>
      <w:r>
        <w:rPr>
          <w:rFonts w:cs="Arial" w:hAnsi="Arial" w:eastAsia="Arial" w:ascii="Arial"/>
          <w:b/>
          <w:color w:val="060606"/>
          <w:spacing w:val="0"/>
          <w:w w:val="68"/>
          <w:sz w:val="20"/>
          <w:szCs w:val="20"/>
        </w:rPr>
        <w:t>S</w:t>
      </w:r>
      <w:r>
        <w:rPr>
          <w:rFonts w:cs="Arial" w:hAnsi="Arial" w:eastAsia="Arial" w:ascii="Arial"/>
          <w:b/>
          <w:color w:val="060606"/>
          <w:spacing w:val="0"/>
          <w:w w:val="86"/>
          <w:sz w:val="20"/>
          <w:szCs w:val="20"/>
        </w:rPr>
        <w:t>IS</w:t>
      </w:r>
      <w:r>
        <w:rPr>
          <w:rFonts w:cs="Arial" w:hAnsi="Arial" w:eastAsia="Arial" w:ascii="Arial"/>
          <w:b/>
          <w:color w:val="060606"/>
          <w:spacing w:val="0"/>
          <w:w w:val="98"/>
          <w:sz w:val="20"/>
          <w:szCs w:val="20"/>
        </w:rPr>
        <w:t>T</w:t>
      </w:r>
      <w:r>
        <w:rPr>
          <w:rFonts w:cs="Arial" w:hAnsi="Arial" w:eastAsia="Arial" w:ascii="Arial"/>
          <w:b/>
          <w:color w:val="060606"/>
          <w:spacing w:val="0"/>
          <w:w w:val="82"/>
          <w:sz w:val="20"/>
          <w:szCs w:val="20"/>
        </w:rPr>
        <w:t>E</w:t>
      </w:r>
      <w:r>
        <w:rPr>
          <w:rFonts w:cs="Arial" w:hAnsi="Arial" w:eastAsia="Arial" w:ascii="Arial"/>
          <w:b/>
          <w:color w:val="060606"/>
          <w:spacing w:val="0"/>
          <w:w w:val="115"/>
          <w:sz w:val="20"/>
          <w:szCs w:val="20"/>
        </w:rPr>
        <w:t>M</w:t>
      </w:r>
      <w:r>
        <w:rPr>
          <w:rFonts w:cs="Arial" w:hAnsi="Arial" w:eastAsia="Arial" w:ascii="Arial"/>
          <w:b/>
          <w:color w:val="060606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b/>
          <w:color w:val="060606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60606"/>
          <w:spacing w:val="0"/>
          <w:w w:val="83"/>
          <w:sz w:val="20"/>
          <w:szCs w:val="20"/>
        </w:rPr>
        <w:t>D</w:t>
      </w:r>
      <w:r>
        <w:rPr>
          <w:rFonts w:cs="Arial" w:hAnsi="Arial" w:eastAsia="Arial" w:ascii="Arial"/>
          <w:b/>
          <w:color w:val="060606"/>
          <w:spacing w:val="0"/>
          <w:w w:val="86"/>
          <w:sz w:val="20"/>
          <w:szCs w:val="20"/>
        </w:rPr>
        <w:t>E</w:t>
      </w:r>
      <w:r>
        <w:rPr>
          <w:rFonts w:cs="Arial" w:hAnsi="Arial" w:eastAsia="Arial" w:ascii="Arial"/>
          <w:b/>
          <w:color w:val="060606"/>
          <w:spacing w:val="0"/>
          <w:w w:val="86"/>
          <w:sz w:val="20"/>
          <w:szCs w:val="20"/>
        </w:rPr>
        <w:t> </w:t>
      </w:r>
      <w:r>
        <w:rPr>
          <w:rFonts w:cs="Arial" w:hAnsi="Arial" w:eastAsia="Arial" w:ascii="Arial"/>
          <w:b/>
          <w:color w:val="060606"/>
          <w:spacing w:val="0"/>
          <w:w w:val="68"/>
          <w:sz w:val="20"/>
          <w:szCs w:val="20"/>
        </w:rPr>
        <w:t>E</w:t>
      </w:r>
      <w:r>
        <w:rPr>
          <w:rFonts w:cs="Arial" w:hAnsi="Arial" w:eastAsia="Arial" w:ascii="Arial"/>
          <w:b/>
          <w:color w:val="060606"/>
          <w:spacing w:val="0"/>
          <w:w w:val="108"/>
          <w:sz w:val="20"/>
          <w:szCs w:val="20"/>
        </w:rPr>
        <w:t>V</w:t>
      </w:r>
      <w:r>
        <w:rPr>
          <w:rFonts w:cs="Arial" w:hAnsi="Arial" w:eastAsia="Arial" w:ascii="Arial"/>
          <w:b/>
          <w:color w:val="060606"/>
          <w:spacing w:val="0"/>
          <w:w w:val="96"/>
          <w:sz w:val="20"/>
          <w:szCs w:val="20"/>
        </w:rPr>
        <w:t>A</w:t>
      </w:r>
      <w:r>
        <w:rPr>
          <w:rFonts w:cs="Arial" w:hAnsi="Arial" w:eastAsia="Arial" w:ascii="Arial"/>
          <w:b/>
          <w:color w:val="8D8D8D"/>
          <w:spacing w:val="0"/>
          <w:w w:val="17"/>
          <w:sz w:val="20"/>
          <w:szCs w:val="20"/>
        </w:rPr>
        <w:t>.</w:t>
      </w:r>
      <w:r>
        <w:rPr>
          <w:rFonts w:cs="Arial" w:hAnsi="Arial" w:eastAsia="Arial" w:ascii="Arial"/>
          <w:b/>
          <w:color w:val="060606"/>
          <w:spacing w:val="0"/>
          <w:w w:val="70"/>
          <w:sz w:val="20"/>
          <w:szCs w:val="20"/>
        </w:rPr>
        <w:t>L</w:t>
      </w:r>
      <w:r>
        <w:rPr>
          <w:rFonts w:cs="Arial" w:hAnsi="Arial" w:eastAsia="Arial" w:ascii="Arial"/>
          <w:b/>
          <w:color w:val="060606"/>
          <w:spacing w:val="0"/>
          <w:w w:val="96"/>
          <w:sz w:val="20"/>
          <w:szCs w:val="20"/>
        </w:rPr>
        <w:t>U</w:t>
      </w:r>
      <w:r>
        <w:rPr>
          <w:rFonts w:cs="Arial" w:hAnsi="Arial" w:eastAsia="Arial" w:ascii="Arial"/>
          <w:b/>
          <w:color w:val="060606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b/>
          <w:color w:val="060606"/>
          <w:spacing w:val="0"/>
          <w:w w:val="86"/>
          <w:sz w:val="20"/>
          <w:szCs w:val="20"/>
        </w:rPr>
        <w:t>CI</w:t>
      </w:r>
      <w:r>
        <w:rPr>
          <w:rFonts w:cs="Arial" w:hAnsi="Arial" w:eastAsia="Arial" w:ascii="Arial"/>
          <w:b/>
          <w:color w:val="060606"/>
          <w:spacing w:val="0"/>
          <w:w w:val="105"/>
          <w:sz w:val="20"/>
          <w:szCs w:val="20"/>
        </w:rPr>
        <w:t>Ó</w:t>
      </w:r>
      <w:r>
        <w:rPr>
          <w:rFonts w:cs="Arial" w:hAnsi="Arial" w:eastAsia="Arial" w:ascii="Arial"/>
          <w:b/>
          <w:color w:val="060606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418"/>
      </w:pPr>
      <w:r>
        <w:rPr>
          <w:rFonts w:cs="Arial" w:hAnsi="Arial" w:eastAsia="Arial" w:ascii="Arial"/>
          <w:b/>
          <w:color w:val="060606"/>
          <w:sz w:val="20"/>
          <w:szCs w:val="20"/>
        </w:rPr>
        <w:t>M</w:t>
      </w:r>
      <w:r>
        <w:rPr>
          <w:rFonts w:cs="Arial" w:hAnsi="Arial" w:eastAsia="Arial" w:ascii="Arial"/>
          <w:b/>
          <w:color w:val="060606"/>
          <w:w w:val="90"/>
          <w:sz w:val="20"/>
          <w:szCs w:val="20"/>
        </w:rPr>
        <w:t>E</w:t>
      </w:r>
      <w:r>
        <w:rPr>
          <w:rFonts w:cs="Arial" w:hAnsi="Arial" w:eastAsia="Arial" w:ascii="Arial"/>
          <w:b/>
          <w:color w:val="060606"/>
          <w:w w:val="106"/>
          <w:sz w:val="20"/>
          <w:szCs w:val="20"/>
        </w:rPr>
        <w:t>T</w:t>
      </w:r>
      <w:r>
        <w:rPr>
          <w:rFonts w:cs="Arial" w:hAnsi="Arial" w:eastAsia="Arial" w:ascii="Arial"/>
          <w:b/>
          <w:color w:val="060606"/>
          <w:w w:val="98"/>
          <w:sz w:val="20"/>
          <w:szCs w:val="20"/>
        </w:rPr>
        <w:t>O</w:t>
      </w:r>
      <w:r>
        <w:rPr>
          <w:rFonts w:cs="Arial" w:hAnsi="Arial" w:eastAsia="Arial" w:ascii="Arial"/>
          <w:b/>
          <w:color w:val="060606"/>
          <w:w w:val="103"/>
          <w:sz w:val="20"/>
          <w:szCs w:val="20"/>
        </w:rPr>
        <w:t>D</w:t>
      </w:r>
      <w:r>
        <w:rPr>
          <w:rFonts w:cs="Arial" w:hAnsi="Arial" w:eastAsia="Arial" w:ascii="Arial"/>
          <w:b/>
          <w:color w:val="060606"/>
          <w:w w:val="101"/>
          <w:sz w:val="20"/>
          <w:szCs w:val="20"/>
        </w:rPr>
        <w:t>O</w:t>
      </w:r>
      <w:r>
        <w:rPr>
          <w:rFonts w:cs="Arial" w:hAnsi="Arial" w:eastAsia="Arial" w:ascii="Arial"/>
          <w:b/>
          <w:color w:val="060606"/>
          <w:w w:val="90"/>
          <w:sz w:val="20"/>
          <w:szCs w:val="20"/>
        </w:rPr>
        <w:t>L</w:t>
      </w:r>
      <w:r>
        <w:rPr>
          <w:rFonts w:cs="Arial" w:hAnsi="Arial" w:eastAsia="Arial" w:ascii="Arial"/>
          <w:b/>
          <w:color w:val="060606"/>
          <w:w w:val="98"/>
          <w:sz w:val="20"/>
          <w:szCs w:val="20"/>
        </w:rPr>
        <w:t>O</w:t>
      </w:r>
      <w:r>
        <w:rPr>
          <w:rFonts w:cs="Arial" w:hAnsi="Arial" w:eastAsia="Arial" w:ascii="Arial"/>
          <w:b/>
          <w:color w:val="060606"/>
          <w:w w:val="95"/>
          <w:sz w:val="20"/>
          <w:szCs w:val="20"/>
        </w:rPr>
        <w:t>G</w:t>
      </w:r>
      <w:r>
        <w:rPr>
          <w:rFonts w:cs="Arial" w:hAnsi="Arial" w:eastAsia="Arial" w:ascii="Arial"/>
          <w:b/>
          <w:color w:val="060606"/>
          <w:w w:val="155"/>
          <w:sz w:val="20"/>
          <w:szCs w:val="20"/>
        </w:rPr>
        <w:t>Í</w:t>
      </w:r>
      <w:r>
        <w:rPr>
          <w:rFonts w:cs="Arial" w:hAnsi="Arial" w:eastAsia="Arial" w:ascii="Arial"/>
          <w:b/>
          <w:color w:val="060606"/>
          <w:w w:val="93"/>
          <w:sz w:val="20"/>
          <w:szCs w:val="20"/>
        </w:rPr>
        <w:t>A</w:t>
      </w:r>
      <w:r>
        <w:rPr>
          <w:rFonts w:cs="Arial" w:hAnsi="Arial" w:eastAsia="Arial" w:ascii="Arial"/>
          <w:b/>
          <w:color w:val="060606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60606"/>
          <w:spacing w:val="0"/>
          <w:w w:val="88"/>
          <w:sz w:val="20"/>
          <w:szCs w:val="20"/>
        </w:rPr>
        <w:t>D</w:t>
      </w:r>
      <w:r>
        <w:rPr>
          <w:rFonts w:cs="Arial" w:hAnsi="Arial" w:eastAsia="Arial" w:ascii="Arial"/>
          <w:b/>
          <w:color w:val="060606"/>
          <w:spacing w:val="0"/>
          <w:w w:val="88"/>
          <w:sz w:val="20"/>
          <w:szCs w:val="20"/>
        </w:rPr>
        <w:t>E</w:t>
      </w:r>
      <w:r>
        <w:rPr>
          <w:rFonts w:cs="Arial" w:hAnsi="Arial" w:eastAsia="Arial" w:ascii="Arial"/>
          <w:b/>
          <w:color w:val="060606"/>
          <w:spacing w:val="19"/>
          <w:w w:val="88"/>
          <w:sz w:val="20"/>
          <w:szCs w:val="20"/>
        </w:rPr>
        <w:t> </w:t>
      </w:r>
      <w:r>
        <w:rPr>
          <w:rFonts w:cs="Arial" w:hAnsi="Arial" w:eastAsia="Arial" w:ascii="Arial"/>
          <w:b/>
          <w:color w:val="060606"/>
          <w:spacing w:val="0"/>
          <w:w w:val="88"/>
          <w:sz w:val="20"/>
          <w:szCs w:val="20"/>
        </w:rPr>
        <w:t>D</w:t>
      </w:r>
      <w:r>
        <w:rPr>
          <w:rFonts w:cs="Arial" w:hAnsi="Arial" w:eastAsia="Arial" w:ascii="Arial"/>
          <w:b/>
          <w:color w:val="060606"/>
          <w:spacing w:val="0"/>
          <w:w w:val="88"/>
          <w:sz w:val="20"/>
          <w:szCs w:val="20"/>
        </w:rPr>
        <w:t>ES</w:t>
      </w:r>
      <w:r>
        <w:rPr>
          <w:rFonts w:cs="Arial" w:hAnsi="Arial" w:eastAsia="Arial" w:ascii="Arial"/>
          <w:b/>
          <w:color w:val="060606"/>
          <w:spacing w:val="0"/>
          <w:w w:val="88"/>
          <w:sz w:val="20"/>
          <w:szCs w:val="20"/>
        </w:rPr>
        <w:t>A</w:t>
      </w:r>
      <w:r>
        <w:rPr>
          <w:rFonts w:cs="Arial" w:hAnsi="Arial" w:eastAsia="Arial" w:ascii="Arial"/>
          <w:b/>
          <w:color w:val="060606"/>
          <w:spacing w:val="0"/>
          <w:w w:val="88"/>
          <w:sz w:val="20"/>
          <w:szCs w:val="20"/>
        </w:rPr>
        <w:t>R</w:t>
      </w:r>
      <w:r>
        <w:rPr>
          <w:rFonts w:cs="Arial" w:hAnsi="Arial" w:eastAsia="Arial" w:ascii="Arial"/>
          <w:b/>
          <w:color w:val="060606"/>
          <w:spacing w:val="0"/>
          <w:w w:val="88"/>
          <w:sz w:val="20"/>
          <w:szCs w:val="20"/>
        </w:rPr>
        <w:t>R</w:t>
      </w:r>
      <w:r>
        <w:rPr>
          <w:rFonts w:cs="Arial" w:hAnsi="Arial" w:eastAsia="Arial" w:ascii="Arial"/>
          <w:b/>
          <w:color w:val="060606"/>
          <w:spacing w:val="0"/>
          <w:w w:val="88"/>
          <w:sz w:val="20"/>
          <w:szCs w:val="20"/>
        </w:rPr>
        <w:t>O</w:t>
      </w:r>
      <w:r>
        <w:rPr>
          <w:rFonts w:cs="Arial" w:hAnsi="Arial" w:eastAsia="Arial" w:ascii="Arial"/>
          <w:b/>
          <w:color w:val="060606"/>
          <w:spacing w:val="0"/>
          <w:w w:val="88"/>
          <w:sz w:val="20"/>
          <w:szCs w:val="20"/>
        </w:rPr>
        <w:t>L</w:t>
      </w:r>
      <w:r>
        <w:rPr>
          <w:rFonts w:cs="Arial" w:hAnsi="Arial" w:eastAsia="Arial" w:ascii="Arial"/>
          <w:b/>
          <w:color w:val="060606"/>
          <w:spacing w:val="0"/>
          <w:w w:val="88"/>
          <w:sz w:val="20"/>
          <w:szCs w:val="20"/>
        </w:rPr>
        <w:t>L</w:t>
      </w:r>
      <w:r>
        <w:rPr>
          <w:rFonts w:cs="Arial" w:hAnsi="Arial" w:eastAsia="Arial" w:ascii="Arial"/>
          <w:b/>
          <w:color w:val="060606"/>
          <w:spacing w:val="0"/>
          <w:w w:val="88"/>
          <w:sz w:val="20"/>
          <w:szCs w:val="20"/>
        </w:rPr>
        <w:t>O</w:t>
      </w:r>
      <w:r>
        <w:rPr>
          <w:rFonts w:cs="Arial" w:hAnsi="Arial" w:eastAsia="Arial" w:ascii="Arial"/>
          <w:b/>
          <w:color w:val="060606"/>
          <w:spacing w:val="0"/>
          <w:w w:val="88"/>
          <w:sz w:val="20"/>
          <w:szCs w:val="20"/>
        </w:rPr>
        <w:t> </w:t>
      </w:r>
      <w:r>
        <w:rPr>
          <w:rFonts w:cs="Arial" w:hAnsi="Arial" w:eastAsia="Arial" w:ascii="Arial"/>
          <w:b/>
          <w:color w:val="060606"/>
          <w:spacing w:val="7"/>
          <w:w w:val="88"/>
          <w:sz w:val="20"/>
          <w:szCs w:val="20"/>
        </w:rPr>
        <w:t> </w:t>
      </w:r>
      <w:r>
        <w:rPr>
          <w:rFonts w:cs="Arial" w:hAnsi="Arial" w:eastAsia="Arial" w:ascii="Arial"/>
          <w:b/>
          <w:color w:val="060606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06060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60606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60606"/>
          <w:spacing w:val="0"/>
          <w:w w:val="66"/>
          <w:sz w:val="20"/>
          <w:szCs w:val="20"/>
        </w:rPr>
        <w:t>L</w:t>
      </w:r>
      <w:r>
        <w:rPr>
          <w:rFonts w:cs="Arial" w:hAnsi="Arial" w:eastAsia="Arial" w:ascii="Arial"/>
          <w:b/>
          <w:color w:val="060606"/>
          <w:spacing w:val="0"/>
          <w:w w:val="98"/>
          <w:sz w:val="20"/>
          <w:szCs w:val="20"/>
        </w:rPr>
        <w:t>O</w:t>
      </w:r>
      <w:r>
        <w:rPr>
          <w:rFonts w:cs="Arial" w:hAnsi="Arial" w:eastAsia="Arial" w:ascii="Arial"/>
          <w:b/>
          <w:color w:val="060606"/>
          <w:spacing w:val="0"/>
          <w:w w:val="86"/>
          <w:sz w:val="20"/>
          <w:szCs w:val="20"/>
        </w:rPr>
        <w:t>S</w:t>
      </w:r>
      <w:r>
        <w:rPr>
          <w:rFonts w:cs="Arial" w:hAnsi="Arial" w:eastAsia="Arial" w:ascii="Arial"/>
          <w:b/>
          <w:color w:val="060606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60606"/>
          <w:spacing w:val="0"/>
          <w:w w:val="86"/>
          <w:sz w:val="20"/>
          <w:szCs w:val="20"/>
        </w:rPr>
        <w:t>P</w:t>
      </w:r>
      <w:r>
        <w:rPr>
          <w:rFonts w:cs="Arial" w:hAnsi="Arial" w:eastAsia="Arial" w:ascii="Arial"/>
          <w:b/>
          <w:color w:val="1D1D1D"/>
          <w:spacing w:val="0"/>
          <w:w w:val="86"/>
          <w:sz w:val="20"/>
          <w:szCs w:val="20"/>
        </w:rPr>
        <w:t>R</w:t>
      </w:r>
      <w:r>
        <w:rPr>
          <w:rFonts w:cs="Arial" w:hAnsi="Arial" w:eastAsia="Arial" w:ascii="Arial"/>
          <w:b/>
          <w:color w:val="060606"/>
          <w:spacing w:val="0"/>
          <w:w w:val="86"/>
          <w:sz w:val="20"/>
          <w:szCs w:val="20"/>
        </w:rPr>
        <w:t>O</w:t>
      </w:r>
      <w:r>
        <w:rPr>
          <w:rFonts w:cs="Arial" w:hAnsi="Arial" w:eastAsia="Arial" w:ascii="Arial"/>
          <w:b/>
          <w:color w:val="060606"/>
          <w:spacing w:val="0"/>
          <w:w w:val="86"/>
          <w:sz w:val="20"/>
          <w:szCs w:val="20"/>
        </w:rPr>
        <w:t>C</w:t>
      </w:r>
      <w:r>
        <w:rPr>
          <w:rFonts w:cs="Arial" w:hAnsi="Arial" w:eastAsia="Arial" w:ascii="Arial"/>
          <w:b/>
          <w:color w:val="1D1D1D"/>
          <w:spacing w:val="0"/>
          <w:w w:val="86"/>
          <w:sz w:val="20"/>
          <w:szCs w:val="20"/>
        </w:rPr>
        <w:t>E</w:t>
      </w:r>
      <w:r>
        <w:rPr>
          <w:rFonts w:cs="Arial" w:hAnsi="Arial" w:eastAsia="Arial" w:ascii="Arial"/>
          <w:b/>
          <w:color w:val="060606"/>
          <w:spacing w:val="0"/>
          <w:w w:val="86"/>
          <w:sz w:val="20"/>
          <w:szCs w:val="20"/>
        </w:rPr>
        <w:t>S</w:t>
      </w:r>
      <w:r>
        <w:rPr>
          <w:rFonts w:cs="Arial" w:hAnsi="Arial" w:eastAsia="Arial" w:ascii="Arial"/>
          <w:b/>
          <w:color w:val="060606"/>
          <w:spacing w:val="0"/>
          <w:w w:val="86"/>
          <w:sz w:val="20"/>
          <w:szCs w:val="20"/>
        </w:rPr>
        <w:t>O</w:t>
      </w:r>
      <w:r>
        <w:rPr>
          <w:rFonts w:cs="Arial" w:hAnsi="Arial" w:eastAsia="Arial" w:ascii="Arial"/>
          <w:b/>
          <w:color w:val="060606"/>
          <w:spacing w:val="0"/>
          <w:w w:val="86"/>
          <w:sz w:val="20"/>
          <w:szCs w:val="20"/>
        </w:rPr>
        <w:t>S</w:t>
      </w:r>
      <w:r>
        <w:rPr>
          <w:rFonts w:cs="Arial" w:hAnsi="Arial" w:eastAsia="Arial" w:ascii="Arial"/>
          <w:b/>
          <w:color w:val="060606"/>
          <w:spacing w:val="0"/>
          <w:w w:val="86"/>
          <w:sz w:val="20"/>
          <w:szCs w:val="20"/>
        </w:rPr>
        <w:t> </w:t>
      </w:r>
      <w:r>
        <w:rPr>
          <w:rFonts w:cs="Arial" w:hAnsi="Arial" w:eastAsia="Arial" w:ascii="Arial"/>
          <w:b/>
          <w:color w:val="060606"/>
          <w:spacing w:val="21"/>
          <w:w w:val="86"/>
          <w:sz w:val="20"/>
          <w:szCs w:val="20"/>
        </w:rPr>
        <w:t> </w:t>
      </w:r>
      <w:r>
        <w:rPr>
          <w:rFonts w:cs="Arial" w:hAnsi="Arial" w:eastAsia="Arial" w:ascii="Arial"/>
          <w:b/>
          <w:color w:val="060606"/>
          <w:spacing w:val="0"/>
          <w:w w:val="86"/>
          <w:sz w:val="20"/>
          <w:szCs w:val="20"/>
        </w:rPr>
        <w:t>D</w:t>
      </w:r>
      <w:r>
        <w:rPr>
          <w:rFonts w:cs="Arial" w:hAnsi="Arial" w:eastAsia="Arial" w:ascii="Arial"/>
          <w:b/>
          <w:color w:val="060606"/>
          <w:spacing w:val="0"/>
          <w:w w:val="86"/>
          <w:sz w:val="20"/>
          <w:szCs w:val="20"/>
        </w:rPr>
        <w:t>E</w:t>
      </w:r>
      <w:r>
        <w:rPr>
          <w:rFonts w:cs="Arial" w:hAnsi="Arial" w:eastAsia="Arial" w:ascii="Arial"/>
          <w:b/>
          <w:color w:val="060606"/>
          <w:spacing w:val="24"/>
          <w:w w:val="86"/>
          <w:sz w:val="20"/>
          <w:szCs w:val="20"/>
        </w:rPr>
        <w:t> </w:t>
      </w:r>
      <w:r>
        <w:rPr>
          <w:rFonts w:cs="Arial" w:hAnsi="Arial" w:eastAsia="Arial" w:ascii="Arial"/>
          <w:b/>
          <w:color w:val="060606"/>
          <w:spacing w:val="0"/>
          <w:w w:val="68"/>
          <w:sz w:val="20"/>
          <w:szCs w:val="20"/>
        </w:rPr>
        <w:t>E</w:t>
      </w:r>
      <w:r>
        <w:rPr>
          <w:rFonts w:cs="Arial" w:hAnsi="Arial" w:eastAsia="Arial" w:ascii="Arial"/>
          <w:b/>
          <w:color w:val="060606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b/>
          <w:color w:val="060606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b/>
          <w:color w:val="060606"/>
          <w:spacing w:val="0"/>
          <w:w w:val="86"/>
          <w:sz w:val="20"/>
          <w:szCs w:val="20"/>
        </w:rPr>
        <w:t>E</w:t>
      </w:r>
      <w:r>
        <w:rPr>
          <w:rFonts w:cs="Arial" w:hAnsi="Arial" w:eastAsia="Arial" w:ascii="Arial"/>
          <w:b/>
          <w:color w:val="060606"/>
          <w:spacing w:val="0"/>
          <w:w w:val="103"/>
          <w:sz w:val="20"/>
          <w:szCs w:val="20"/>
        </w:rPr>
        <w:t>Ñ</w:t>
      </w:r>
      <w:r>
        <w:rPr>
          <w:rFonts w:cs="Arial" w:hAnsi="Arial" w:eastAsia="Arial" w:ascii="Arial"/>
          <w:b/>
          <w:color w:val="060606"/>
          <w:spacing w:val="0"/>
          <w:w w:val="106"/>
          <w:sz w:val="20"/>
          <w:szCs w:val="20"/>
        </w:rPr>
        <w:t>A</w:t>
      </w:r>
      <w:r>
        <w:rPr>
          <w:rFonts w:cs="Arial" w:hAnsi="Arial" w:eastAsia="Arial" w:ascii="Arial"/>
          <w:b/>
          <w:color w:val="060606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b/>
          <w:color w:val="060606"/>
          <w:spacing w:val="0"/>
          <w:w w:val="94"/>
          <w:sz w:val="20"/>
          <w:szCs w:val="20"/>
        </w:rPr>
        <w:t>Z</w:t>
      </w:r>
      <w:r>
        <w:rPr>
          <w:rFonts w:cs="Arial" w:hAnsi="Arial" w:eastAsia="Arial" w:ascii="Arial"/>
          <w:b/>
          <w:color w:val="060606"/>
          <w:spacing w:val="0"/>
          <w:w w:val="96"/>
          <w:sz w:val="20"/>
          <w:szCs w:val="20"/>
        </w:rPr>
        <w:t>A</w:t>
      </w:r>
      <w:r>
        <w:rPr>
          <w:rFonts w:cs="Arial" w:hAnsi="Arial" w:eastAsia="Arial" w:ascii="Arial"/>
          <w:b/>
          <w:color w:val="060606"/>
          <w:spacing w:val="0"/>
          <w:w w:val="108"/>
          <w:sz w:val="20"/>
          <w:szCs w:val="20"/>
        </w:rPr>
        <w:t>-</w:t>
      </w:r>
      <w:r>
        <w:rPr>
          <w:rFonts w:cs="Arial" w:hAnsi="Arial" w:eastAsia="Arial" w:ascii="Arial"/>
          <w:b/>
          <w:color w:val="060606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b/>
          <w:color w:val="060606"/>
          <w:spacing w:val="0"/>
          <w:w w:val="97"/>
          <w:sz w:val="20"/>
          <w:szCs w:val="20"/>
        </w:rPr>
        <w:t>P</w:t>
      </w:r>
      <w:r>
        <w:rPr>
          <w:rFonts w:cs="Arial" w:hAnsi="Arial" w:eastAsia="Arial" w:ascii="Arial"/>
          <w:b/>
          <w:color w:val="060606"/>
          <w:spacing w:val="0"/>
          <w:w w:val="86"/>
          <w:sz w:val="20"/>
          <w:szCs w:val="20"/>
        </w:rPr>
        <w:t>RE</w:t>
      </w:r>
      <w:r>
        <w:rPr>
          <w:rFonts w:cs="Arial" w:hAnsi="Arial" w:eastAsia="Arial" w:ascii="Arial"/>
          <w:b/>
          <w:color w:val="060606"/>
          <w:spacing w:val="0"/>
          <w:w w:val="106"/>
          <w:sz w:val="20"/>
          <w:szCs w:val="20"/>
        </w:rPr>
        <w:t>N</w:t>
      </w:r>
      <w:r>
        <w:rPr>
          <w:rFonts w:cs="Arial" w:hAnsi="Arial" w:eastAsia="Arial" w:ascii="Arial"/>
          <w:b/>
          <w:color w:val="060606"/>
          <w:spacing w:val="0"/>
          <w:w w:val="109"/>
          <w:sz w:val="20"/>
          <w:szCs w:val="20"/>
        </w:rPr>
        <w:t>D</w:t>
      </w:r>
      <w:r>
        <w:rPr>
          <w:rFonts w:cs="Arial" w:hAnsi="Arial" w:eastAsia="Arial" w:ascii="Arial"/>
          <w:b/>
          <w:color w:val="060606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b/>
          <w:color w:val="060606"/>
          <w:spacing w:val="0"/>
          <w:w w:val="102"/>
          <w:sz w:val="20"/>
          <w:szCs w:val="20"/>
        </w:rPr>
        <w:t>Z</w:t>
      </w:r>
      <w:r>
        <w:rPr>
          <w:rFonts w:cs="Arial" w:hAnsi="Arial" w:eastAsia="Arial" w:ascii="Arial"/>
          <w:b/>
          <w:color w:val="060606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b/>
          <w:color w:val="060606"/>
          <w:spacing w:val="0"/>
          <w:w w:val="60"/>
          <w:sz w:val="20"/>
          <w:szCs w:val="20"/>
        </w:rPr>
        <w:t>J</w:t>
      </w:r>
      <w:r>
        <w:rPr>
          <w:rFonts w:cs="Arial" w:hAnsi="Arial" w:eastAsia="Arial" w:ascii="Arial"/>
          <w:b/>
          <w:color w:val="060606"/>
          <w:spacing w:val="0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43"/>
        <w:ind w:left="399" w:right="109" w:firstLine="682"/>
      </w:pPr>
      <w:r>
        <w:rPr>
          <w:rFonts w:cs="Arial" w:hAnsi="Arial" w:eastAsia="Arial" w:ascii="Arial"/>
          <w:color w:val="060606"/>
          <w:w w:val="72"/>
          <w:sz w:val="18"/>
          <w:szCs w:val="18"/>
        </w:rPr>
        <w:t>S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4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9"/>
          <w:sz w:val="18"/>
          <w:szCs w:val="18"/>
        </w:rPr>
        <w:t>rt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9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2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2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2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2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2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21"/>
          <w:w w:val="92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4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5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li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4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24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9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 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4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9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do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en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6"/>
          <w:sz w:val="18"/>
          <w:szCs w:val="18"/>
        </w:rPr>
        <w:t>rt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do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6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5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j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31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1D1D1D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1D1D1D"/>
          <w:spacing w:val="31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12"/>
          <w:w w:val="13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6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ud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31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31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9"/>
          <w:sz w:val="18"/>
          <w:szCs w:val="18"/>
        </w:rPr>
        <w:t>po</w:t>
      </w:r>
      <w:r>
        <w:rPr>
          <w:rFonts w:cs="Arial" w:hAnsi="Arial" w:eastAsia="Arial" w:ascii="Arial"/>
          <w:color w:val="060606"/>
          <w:spacing w:val="0"/>
          <w:w w:val="109"/>
          <w:sz w:val="18"/>
          <w:szCs w:val="18"/>
        </w:rPr>
        <w:t>rt</w:t>
      </w:r>
      <w:r>
        <w:rPr>
          <w:rFonts w:cs="Arial" w:hAnsi="Arial" w:eastAsia="Arial" w:ascii="Arial"/>
          <w:color w:val="060606"/>
          <w:spacing w:val="0"/>
          <w:w w:val="109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9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9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9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9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27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26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nd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z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16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73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ía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í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1D1D1D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1D1D1D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97"/>
          <w:sz w:val="18"/>
          <w:szCs w:val="18"/>
        </w:rPr>
        <w:t>ue</w:t>
      </w:r>
      <w:r>
        <w:rPr>
          <w:rFonts w:cs="Arial" w:hAnsi="Arial" w:eastAsia="Arial" w:ascii="Arial"/>
          <w:color w:val="060606"/>
          <w:spacing w:val="0"/>
          <w:w w:val="97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20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z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j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eb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ue</w:t>
      </w:r>
      <w:r>
        <w:rPr>
          <w:rFonts w:cs="Arial" w:hAnsi="Arial" w:eastAsia="Arial" w:ascii="Arial"/>
          <w:color w:val="060606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34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4325" w:right="4100"/>
        <w:sectPr>
          <w:type w:val="continuous"/>
          <w:pgSz w:w="11900" w:h="16820"/>
          <w:pgMar w:top="880" w:bottom="280" w:left="1680" w:right="1540"/>
        </w:sectPr>
      </w:pPr>
      <w:r>
        <w:rPr>
          <w:rFonts w:cs="Arial" w:hAnsi="Arial" w:eastAsia="Arial" w:ascii="Arial"/>
          <w:color w:val="060606"/>
          <w:spacing w:val="0"/>
          <w:w w:val="93"/>
          <w:sz w:val="18"/>
          <w:szCs w:val="18"/>
        </w:rPr>
        <w:t>2</w:t>
      </w:r>
      <w:r>
        <w:rPr>
          <w:rFonts w:cs="Arial" w:hAnsi="Arial" w:eastAsia="Arial" w:ascii="Arial"/>
          <w:color w:val="060606"/>
          <w:spacing w:val="0"/>
          <w:w w:val="93"/>
          <w:sz w:val="18"/>
          <w:szCs w:val="18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4"/>
        <w:ind w:left="38"/>
        <w:sectPr>
          <w:pgSz w:w="12120" w:h="16980"/>
          <w:pgMar w:top="60" w:bottom="280" w:left="0" w:right="1700"/>
        </w:sectPr>
      </w:pPr>
      <w:r>
        <w:pict>
          <v:shape type="#_x0000_t75" style="width:36.4656pt;height:36.4645pt">
            <v:imagedata o:title="" r:id="rId4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2677"/>
      </w:pPr>
      <w:r>
        <w:pict>
          <v:shape type="#_x0000_t202" style="position:absolute;margin-left:142.504pt;margin-top:-18.2348pt;width:97.8812pt;height:25.6pt;mso-position-horizontal-relative:page;mso-position-vertical-relative:paragraph;z-index:-176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51"/>
                      <w:szCs w:val="51"/>
                    </w:rPr>
                    <w:jc w:val="left"/>
                    <w:spacing w:lineRule="exact" w:line="500"/>
                    <w:ind w:right="-97"/>
                  </w:pPr>
                  <w:r>
                    <w:rPr>
                      <w:rFonts w:cs="Arial" w:hAnsi="Arial" w:eastAsia="Arial" w:ascii="Arial"/>
                      <w:b/>
                      <w:color w:val="3A3A3A"/>
                      <w:spacing w:val="0"/>
                      <w:w w:val="100"/>
                      <w:position w:val="-1"/>
                      <w:sz w:val="30"/>
                      <w:szCs w:val="3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3A3A3A"/>
                      <w:spacing w:val="0"/>
                      <w:w w:val="100"/>
                      <w:position w:val="-1"/>
                      <w:sz w:val="30"/>
                      <w:szCs w:val="30"/>
                    </w:rPr>
                    <w:t>CU</w:t>
                  </w:r>
                  <w:r>
                    <w:rPr>
                      <w:rFonts w:cs="Arial" w:hAnsi="Arial" w:eastAsia="Arial" w:ascii="Arial"/>
                      <w:b/>
                      <w:color w:val="3A3A3A"/>
                      <w:spacing w:val="0"/>
                      <w:w w:val="100"/>
                      <w:position w:val="-1"/>
                      <w:sz w:val="30"/>
                      <w:szCs w:val="30"/>
                    </w:rPr>
                    <w:t>Y</w:t>
                  </w:r>
                  <w:r>
                    <w:rPr>
                      <w:rFonts w:cs="Arial" w:hAnsi="Arial" w:eastAsia="Arial" w:ascii="Arial"/>
                      <w:b/>
                      <w:color w:val="3A3A3A"/>
                      <w:spacing w:val="0"/>
                      <w:w w:val="100"/>
                      <w:position w:val="-1"/>
                      <w:sz w:val="30"/>
                      <w:szCs w:val="30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3A3A3A"/>
                      <w:spacing w:val="33"/>
                      <w:w w:val="100"/>
                      <w:position w:val="-1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696969"/>
                      <w:spacing w:val="0"/>
                      <w:w w:val="28"/>
                      <w:position w:val="-1"/>
                      <w:sz w:val="37"/>
                      <w:szCs w:val="37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696969"/>
                      <w:spacing w:val="0"/>
                      <w:w w:val="28"/>
                      <w:position w:val="-1"/>
                      <w:sz w:val="37"/>
                      <w:szCs w:val="37"/>
                    </w:rPr>
                    <w:t>    </w:t>
                  </w:r>
                  <w:r>
                    <w:rPr>
                      <w:rFonts w:cs="Arial" w:hAnsi="Arial" w:eastAsia="Arial" w:ascii="Arial"/>
                      <w:b/>
                      <w:color w:val="696969"/>
                      <w:spacing w:val="24"/>
                      <w:w w:val="28"/>
                      <w:position w:val="-1"/>
                      <w:sz w:val="37"/>
                      <w:szCs w:val="37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C4C4C"/>
                      <w:spacing w:val="0"/>
                      <w:w w:val="100"/>
                      <w:position w:val="-1"/>
                      <w:sz w:val="51"/>
                      <w:szCs w:val="51"/>
                    </w:rPr>
                    <w:t>f/j</w:t>
                  </w:r>
                  <w:r>
                    <w:rPr>
                      <w:rFonts w:cs="Arial" w:hAnsi="Arial" w:eastAsia="Arial" w:ascii="Arial"/>
                      <w:b/>
                      <w:color w:val="4C4C4C"/>
                      <w:spacing w:val="0"/>
                      <w:w w:val="100"/>
                      <w:position w:val="-1"/>
                      <w:sz w:val="51"/>
                      <w:szCs w:val="51"/>
                    </w:rPr>
                    <w:t>[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51"/>
                      <w:szCs w:val="5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72727"/>
          <w:w w:val="83"/>
          <w:sz w:val="12"/>
          <w:szCs w:val="12"/>
        </w:rPr>
      </w:r>
      <w:r>
        <w:rPr>
          <w:rFonts w:cs="Arial" w:hAnsi="Arial" w:eastAsia="Arial" w:ascii="Arial"/>
          <w:color w:val="272727"/>
          <w:w w:val="83"/>
          <w:sz w:val="12"/>
          <w:szCs w:val="12"/>
          <w:shadow/>
        </w:rPr>
        <w:t>U</w:t>
      </w:r>
      <w:r>
        <w:rPr>
          <w:rFonts w:cs="Arial" w:hAnsi="Arial" w:eastAsia="Arial" w:ascii="Arial"/>
          <w:color w:val="272727"/>
          <w:w w:val="83"/>
          <w:sz w:val="12"/>
          <w:szCs w:val="12"/>
          <w:shadow/>
        </w:rPr>
      </w:r>
      <w:r>
        <w:rPr>
          <w:rFonts w:cs="Arial" w:hAnsi="Arial" w:eastAsia="Arial" w:ascii="Arial"/>
          <w:color w:val="272727"/>
          <w:w w:val="83"/>
          <w:sz w:val="12"/>
          <w:szCs w:val="12"/>
        </w:rPr>
      </w:r>
      <w:r>
        <w:rPr>
          <w:rFonts w:cs="Arial" w:hAnsi="Arial" w:eastAsia="Arial" w:ascii="Arial"/>
          <w:color w:val="272727"/>
          <w:w w:val="83"/>
          <w:sz w:val="12"/>
          <w:szCs w:val="12"/>
        </w:rPr>
      </w:r>
      <w:r>
        <w:rPr>
          <w:rFonts w:cs="Arial" w:hAnsi="Arial" w:eastAsia="Arial" w:ascii="Arial"/>
          <w:color w:val="3A3A3A"/>
          <w:w w:val="105"/>
          <w:sz w:val="12"/>
          <w:szCs w:val="12"/>
        </w:rPr>
        <w:t>N</w:t>
      </w:r>
      <w:r>
        <w:rPr>
          <w:rFonts w:cs="Arial" w:hAnsi="Arial" w:eastAsia="Arial" w:ascii="Arial"/>
          <w:color w:val="272727"/>
          <w:w w:val="115"/>
          <w:sz w:val="12"/>
          <w:szCs w:val="12"/>
        </w:rPr>
        <w:t>I</w:t>
      </w:r>
      <w:r>
        <w:rPr>
          <w:rFonts w:cs="Arial" w:hAnsi="Arial" w:eastAsia="Arial" w:ascii="Arial"/>
          <w:color w:val="3A3A3A"/>
          <w:w w:val="102"/>
          <w:sz w:val="12"/>
          <w:szCs w:val="12"/>
        </w:rPr>
        <w:t>V</w:t>
      </w:r>
      <w:r>
        <w:rPr>
          <w:rFonts w:cs="Arial" w:hAnsi="Arial" w:eastAsia="Arial" w:ascii="Arial"/>
          <w:color w:val="3A3A3A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272727"/>
          <w:w w:val="88"/>
          <w:sz w:val="12"/>
          <w:szCs w:val="12"/>
        </w:rPr>
        <w:t>R</w:t>
      </w:r>
      <w:r>
        <w:rPr>
          <w:rFonts w:cs="Arial" w:hAnsi="Arial" w:eastAsia="Arial" w:ascii="Arial"/>
          <w:color w:val="272727"/>
          <w:w w:val="78"/>
          <w:sz w:val="12"/>
          <w:szCs w:val="12"/>
        </w:rPr>
        <w:t>S</w:t>
      </w:r>
      <w:r>
        <w:rPr>
          <w:rFonts w:cs="Arial" w:hAnsi="Arial" w:eastAsia="Arial" w:ascii="Arial"/>
          <w:color w:val="3A3A3A"/>
          <w:w w:val="101"/>
          <w:sz w:val="12"/>
          <w:szCs w:val="12"/>
        </w:rPr>
        <w:t>I</w:t>
      </w:r>
      <w:r>
        <w:rPr>
          <w:rFonts w:cs="Arial" w:hAnsi="Arial" w:eastAsia="Arial" w:ascii="Arial"/>
          <w:color w:val="3A3A3A"/>
          <w:w w:val="105"/>
          <w:sz w:val="12"/>
          <w:szCs w:val="12"/>
        </w:rPr>
        <w:t>D</w:t>
      </w:r>
      <w:r>
        <w:rPr>
          <w:rFonts w:cs="Arial" w:hAnsi="Arial" w:eastAsia="Arial" w:ascii="Arial"/>
          <w:color w:val="3A3A3A"/>
          <w:w w:val="114"/>
          <w:sz w:val="12"/>
          <w:szCs w:val="12"/>
        </w:rPr>
        <w:t>A</w:t>
      </w:r>
      <w:r>
        <w:rPr>
          <w:rFonts w:cs="Arial" w:hAnsi="Arial" w:eastAsia="Arial" w:ascii="Arial"/>
          <w:color w:val="3A3A3A"/>
          <w:spacing w:val="-29"/>
          <w:w w:val="99"/>
          <w:sz w:val="12"/>
          <w:szCs w:val="12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ectPr>
          <w:type w:val="continuous"/>
          <w:pgSz w:w="12120" w:h="16980"/>
          <w:pgMar w:top="880" w:bottom="280" w:left="0" w:right="1700"/>
          <w:cols w:num="2" w:equalWidth="off">
            <w:col w:w="4808" w:space="134"/>
            <w:col w:w="5478"/>
          </w:cols>
        </w:sectPr>
      </w:pPr>
      <w:r>
        <w:rPr>
          <w:rFonts w:cs="Arial" w:hAnsi="Arial" w:eastAsia="Arial" w:ascii="Arial"/>
          <w:color w:val="3A3A3A"/>
          <w:spacing w:val="0"/>
          <w:w w:val="93"/>
          <w:sz w:val="12"/>
          <w:szCs w:val="12"/>
        </w:rPr>
        <w:t>F</w:t>
      </w:r>
      <w:r>
        <w:rPr>
          <w:rFonts w:cs="Arial" w:hAnsi="Arial" w:eastAsia="Arial" w:ascii="Arial"/>
          <w:color w:val="3A3A3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272727"/>
          <w:spacing w:val="0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3A3A3A"/>
          <w:spacing w:val="0"/>
          <w:w w:val="93"/>
          <w:sz w:val="12"/>
          <w:szCs w:val="12"/>
        </w:rPr>
        <w:t>U</w:t>
      </w:r>
      <w:r>
        <w:rPr>
          <w:rFonts w:cs="Arial" w:hAnsi="Arial" w:eastAsia="Arial" w:ascii="Arial"/>
          <w:color w:val="272727"/>
          <w:spacing w:val="0"/>
          <w:w w:val="93"/>
          <w:sz w:val="12"/>
          <w:szCs w:val="12"/>
        </w:rPr>
        <w:t>L</w:t>
      </w:r>
      <w:r>
        <w:rPr>
          <w:rFonts w:cs="Arial" w:hAnsi="Arial" w:eastAsia="Arial" w:ascii="Arial"/>
          <w:color w:val="3A3A3A"/>
          <w:spacing w:val="0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272727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272727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272727"/>
          <w:spacing w:val="26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272727"/>
          <w:spacing w:val="0"/>
          <w:w w:val="83"/>
          <w:sz w:val="12"/>
          <w:szCs w:val="12"/>
        </w:rPr>
        <w:t>D</w:t>
      </w:r>
      <w:r>
        <w:rPr>
          <w:rFonts w:cs="Arial" w:hAnsi="Arial" w:eastAsia="Arial" w:ascii="Arial"/>
          <w:color w:val="272727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lineRule="exact" w:line="180"/>
        <w:ind w:left="2644" w:right="128"/>
      </w:pPr>
      <w:r>
        <w:rPr>
          <w:rFonts w:cs="Arial" w:hAnsi="Arial" w:eastAsia="Arial" w:ascii="Arial"/>
          <w:color w:val="3A3A3A"/>
          <w:w w:val="81"/>
          <w:position w:val="4"/>
          <w:sz w:val="13"/>
          <w:szCs w:val="13"/>
        </w:rPr>
        <w:t>N</w:t>
      </w:r>
      <w:r>
        <w:rPr>
          <w:rFonts w:cs="Arial" w:hAnsi="Arial" w:eastAsia="Arial" w:ascii="Arial"/>
          <w:color w:val="272727"/>
          <w:w w:val="116"/>
          <w:position w:val="4"/>
          <w:sz w:val="13"/>
          <w:szCs w:val="13"/>
        </w:rPr>
        <w:t>A</w:t>
      </w:r>
      <w:r>
        <w:rPr>
          <w:rFonts w:cs="Arial" w:hAnsi="Arial" w:eastAsia="Arial" w:ascii="Arial"/>
          <w:color w:val="272727"/>
          <w:w w:val="81"/>
          <w:position w:val="4"/>
          <w:sz w:val="13"/>
          <w:szCs w:val="13"/>
        </w:rPr>
        <w:t>C</w:t>
      </w:r>
      <w:r>
        <w:rPr>
          <w:rFonts w:cs="Arial" w:hAnsi="Arial" w:eastAsia="Arial" w:ascii="Arial"/>
          <w:color w:val="272727"/>
          <w:w w:val="79"/>
          <w:position w:val="4"/>
          <w:sz w:val="13"/>
          <w:szCs w:val="13"/>
        </w:rPr>
        <w:t>I</w:t>
      </w:r>
      <w:r>
        <w:rPr>
          <w:rFonts w:cs="Arial" w:hAnsi="Arial" w:eastAsia="Arial" w:ascii="Arial"/>
          <w:color w:val="272727"/>
          <w:w w:val="99"/>
          <w:position w:val="4"/>
          <w:sz w:val="13"/>
          <w:szCs w:val="13"/>
        </w:rPr>
        <w:t>O</w:t>
      </w:r>
      <w:r>
        <w:rPr>
          <w:rFonts w:cs="Arial" w:hAnsi="Arial" w:eastAsia="Arial" w:ascii="Arial"/>
          <w:color w:val="272727"/>
          <w:w w:val="97"/>
          <w:position w:val="4"/>
          <w:sz w:val="13"/>
          <w:szCs w:val="13"/>
        </w:rPr>
        <w:t>N</w:t>
      </w:r>
      <w:r>
        <w:rPr>
          <w:rFonts w:cs="Arial" w:hAnsi="Arial" w:eastAsia="Arial" w:ascii="Arial"/>
          <w:color w:val="272727"/>
          <w:w w:val="116"/>
          <w:position w:val="4"/>
          <w:sz w:val="13"/>
          <w:szCs w:val="13"/>
        </w:rPr>
        <w:t>A</w:t>
      </w:r>
      <w:r>
        <w:rPr>
          <w:rFonts w:cs="Arial" w:hAnsi="Arial" w:eastAsia="Arial" w:ascii="Arial"/>
          <w:color w:val="3A3A3A"/>
          <w:w w:val="92"/>
          <w:position w:val="4"/>
          <w:sz w:val="13"/>
          <w:szCs w:val="13"/>
        </w:rPr>
        <w:t>L</w:t>
      </w:r>
      <w:r>
        <w:rPr>
          <w:rFonts w:cs="Arial" w:hAnsi="Arial" w:eastAsia="Arial" w:ascii="Arial"/>
          <w:color w:val="3A3A3A"/>
          <w:spacing w:val="7"/>
          <w:w w:val="100"/>
          <w:position w:val="4"/>
          <w:sz w:val="13"/>
          <w:szCs w:val="13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272727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72727"/>
          <w:spacing w:val="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A3A3A"/>
          <w:spacing w:val="0"/>
          <w:w w:val="71"/>
          <w:position w:val="4"/>
          <w:sz w:val="13"/>
          <w:szCs w:val="13"/>
        </w:rPr>
        <w:t>C</w:t>
      </w:r>
      <w:r>
        <w:rPr>
          <w:rFonts w:cs="Arial" w:hAnsi="Arial" w:eastAsia="Arial" w:ascii="Arial"/>
          <w:color w:val="272727"/>
          <w:spacing w:val="0"/>
          <w:w w:val="92"/>
          <w:position w:val="4"/>
          <w:sz w:val="13"/>
          <w:szCs w:val="13"/>
        </w:rPr>
        <w:t>U</w:t>
      </w:r>
      <w:r>
        <w:rPr>
          <w:rFonts w:cs="Arial" w:hAnsi="Arial" w:eastAsia="Arial" w:ascii="Arial"/>
          <w:color w:val="3A3A3A"/>
          <w:spacing w:val="0"/>
          <w:w w:val="105"/>
          <w:position w:val="4"/>
          <w:sz w:val="13"/>
          <w:szCs w:val="13"/>
        </w:rPr>
        <w:t>Y</w:t>
      </w:r>
      <w:r>
        <w:rPr>
          <w:rFonts w:cs="Arial" w:hAnsi="Arial" w:eastAsia="Arial" w:ascii="Arial"/>
          <w:color w:val="272727"/>
          <w:spacing w:val="0"/>
          <w:w w:val="95"/>
          <w:position w:val="4"/>
          <w:sz w:val="13"/>
          <w:szCs w:val="13"/>
        </w:rPr>
        <w:t>O</w:t>
      </w:r>
      <w:r>
        <w:rPr>
          <w:rFonts w:cs="Arial" w:hAnsi="Arial" w:eastAsia="Arial" w:ascii="Arial"/>
          <w:color w:val="272727"/>
          <w:spacing w:val="0"/>
          <w:w w:val="100"/>
          <w:position w:val="4"/>
          <w:sz w:val="13"/>
          <w:szCs w:val="13"/>
        </w:rPr>
        <w:t>        </w:t>
      </w:r>
      <w:r>
        <w:rPr>
          <w:rFonts w:cs="Arial" w:hAnsi="Arial" w:eastAsia="Arial" w:ascii="Arial"/>
          <w:color w:val="272727"/>
          <w:spacing w:val="12"/>
          <w:w w:val="100"/>
          <w:position w:val="4"/>
          <w:sz w:val="13"/>
          <w:szCs w:val="13"/>
        </w:rPr>
        <w:t> </w:t>
      </w:r>
      <w:r>
        <w:rPr>
          <w:rFonts w:cs="Arial" w:hAnsi="Arial" w:eastAsia="Arial" w:ascii="Arial"/>
          <w:color w:val="A4A4A4"/>
          <w:spacing w:val="0"/>
          <w:w w:val="39"/>
          <w:position w:val="4"/>
          <w:sz w:val="13"/>
          <w:szCs w:val="13"/>
        </w:rPr>
        <w:t>.</w:t>
      </w:r>
      <w:r>
        <w:rPr>
          <w:rFonts w:cs="Arial" w:hAnsi="Arial" w:eastAsia="Arial" w:ascii="Arial"/>
          <w:color w:val="A4A4A4"/>
          <w:spacing w:val="0"/>
          <w:w w:val="39"/>
          <w:position w:val="4"/>
          <w:sz w:val="13"/>
          <w:szCs w:val="13"/>
        </w:rPr>
        <w:t>                         </w:t>
      </w:r>
      <w:r>
        <w:rPr>
          <w:rFonts w:cs="Arial" w:hAnsi="Arial" w:eastAsia="Arial" w:ascii="Arial"/>
          <w:color w:val="A4A4A4"/>
          <w:spacing w:val="14"/>
          <w:w w:val="39"/>
          <w:position w:val="4"/>
          <w:sz w:val="13"/>
          <w:szCs w:val="13"/>
        </w:rPr>
        <w:t> </w:t>
      </w:r>
      <w:r>
        <w:rPr>
          <w:rFonts w:cs="Malgun Gothic" w:hAnsi="Malgun Gothic" w:eastAsia="Malgun Gothic" w:ascii="Malgun Gothic"/>
          <w:color w:val="4C4C4C"/>
          <w:spacing w:val="0"/>
          <w:w w:val="155"/>
          <w:position w:val="4"/>
          <w:sz w:val="13"/>
          <w:szCs w:val="13"/>
        </w:rPr>
        <w:t>�</w:t>
      </w:r>
      <w:r>
        <w:rPr>
          <w:rFonts w:cs="Malgun Gothic" w:hAnsi="Malgun Gothic" w:eastAsia="Malgun Gothic" w:ascii="Malgun Gothic"/>
          <w:color w:val="4C4C4C"/>
          <w:spacing w:val="26"/>
          <w:w w:val="155"/>
          <w:position w:val="4"/>
          <w:sz w:val="13"/>
          <w:szCs w:val="13"/>
        </w:rPr>
        <w:t> </w:t>
      </w:r>
      <w:r>
        <w:rPr>
          <w:rFonts w:cs="Arial" w:hAnsi="Arial" w:eastAsia="Arial" w:ascii="Arial"/>
          <w:color w:val="3A3A3A"/>
          <w:spacing w:val="0"/>
          <w:w w:val="146"/>
          <w:position w:val="4"/>
          <w:sz w:val="13"/>
          <w:szCs w:val="13"/>
        </w:rPr>
        <w:t>f</w:t>
      </w:r>
      <w:r>
        <w:rPr>
          <w:rFonts w:cs="Arial" w:hAnsi="Arial" w:eastAsia="Arial" w:ascii="Arial"/>
          <w:color w:val="4C4C4C"/>
          <w:spacing w:val="0"/>
          <w:w w:val="116"/>
          <w:position w:val="4"/>
          <w:sz w:val="13"/>
          <w:szCs w:val="13"/>
        </w:rPr>
        <w:t>l</w:t>
      </w:r>
      <w:r>
        <w:rPr>
          <w:rFonts w:cs="Arial" w:hAnsi="Arial" w:eastAsia="Arial" w:ascii="Arial"/>
          <w:color w:val="272727"/>
          <w:spacing w:val="0"/>
          <w:w w:val="99"/>
          <w:position w:val="4"/>
          <w:sz w:val="13"/>
          <w:szCs w:val="13"/>
        </w:rPr>
        <w:t>L</w:t>
      </w:r>
      <w:r>
        <w:rPr>
          <w:rFonts w:cs="Arial" w:hAnsi="Arial" w:eastAsia="Arial" w:ascii="Arial"/>
          <w:color w:val="272727"/>
          <w:spacing w:val="0"/>
          <w:w w:val="90"/>
          <w:position w:val="4"/>
          <w:sz w:val="13"/>
          <w:szCs w:val="13"/>
        </w:rPr>
        <w:t>O</w:t>
      </w:r>
      <w:r>
        <w:rPr>
          <w:rFonts w:cs="Arial" w:hAnsi="Arial" w:eastAsia="Arial" w:ascii="Arial"/>
          <w:color w:val="272727"/>
          <w:spacing w:val="0"/>
          <w:w w:val="66"/>
          <w:position w:val="4"/>
          <w:sz w:val="13"/>
          <w:szCs w:val="13"/>
        </w:rPr>
        <w:t>S</w:t>
      </w:r>
      <w:r>
        <w:rPr>
          <w:rFonts w:cs="Arial" w:hAnsi="Arial" w:eastAsia="Arial" w:ascii="Arial"/>
          <w:color w:val="272727"/>
          <w:spacing w:val="0"/>
          <w:w w:val="99"/>
          <w:position w:val="4"/>
          <w:sz w:val="13"/>
          <w:szCs w:val="13"/>
        </w:rPr>
        <w:t>O</w:t>
      </w:r>
      <w:r>
        <w:rPr>
          <w:rFonts w:cs="Arial" w:hAnsi="Arial" w:eastAsia="Arial" w:ascii="Arial"/>
          <w:color w:val="272727"/>
          <w:spacing w:val="0"/>
          <w:w w:val="78"/>
          <w:position w:val="4"/>
          <w:sz w:val="13"/>
          <w:szCs w:val="13"/>
        </w:rPr>
        <w:t>F</w:t>
      </w:r>
      <w:r>
        <w:rPr>
          <w:rFonts w:cs="Arial" w:hAnsi="Arial" w:eastAsia="Arial" w:ascii="Arial"/>
          <w:color w:val="272727"/>
          <w:spacing w:val="0"/>
          <w:w w:val="93"/>
          <w:position w:val="4"/>
          <w:sz w:val="13"/>
          <w:szCs w:val="13"/>
        </w:rPr>
        <w:t>I</w:t>
      </w:r>
      <w:r>
        <w:rPr>
          <w:rFonts w:cs="Arial" w:hAnsi="Arial" w:eastAsia="Arial" w:ascii="Arial"/>
          <w:color w:val="272727"/>
          <w:spacing w:val="0"/>
          <w:w w:val="110"/>
          <w:position w:val="4"/>
          <w:sz w:val="13"/>
          <w:szCs w:val="13"/>
        </w:rPr>
        <w:t>A</w:t>
      </w:r>
      <w:r>
        <w:rPr>
          <w:rFonts w:cs="Arial" w:hAnsi="Arial" w:eastAsia="Arial" w:ascii="Arial"/>
          <w:color w:val="272727"/>
          <w:spacing w:val="2"/>
          <w:w w:val="100"/>
          <w:position w:val="4"/>
          <w:sz w:val="13"/>
          <w:szCs w:val="13"/>
        </w:rPr>
        <w:t> </w:t>
      </w:r>
      <w:r>
        <w:rPr>
          <w:rFonts w:cs="Arial" w:hAnsi="Arial" w:eastAsia="Arial" w:ascii="Arial"/>
          <w:color w:val="272727"/>
          <w:spacing w:val="0"/>
          <w:w w:val="87"/>
          <w:position w:val="4"/>
          <w:sz w:val="13"/>
          <w:szCs w:val="13"/>
        </w:rPr>
        <w:t>Y</w:t>
      </w:r>
      <w:r>
        <w:rPr>
          <w:rFonts w:cs="Arial" w:hAnsi="Arial" w:eastAsia="Arial" w:ascii="Arial"/>
          <w:color w:val="272727"/>
          <w:spacing w:val="13"/>
          <w:w w:val="87"/>
          <w:position w:val="4"/>
          <w:sz w:val="13"/>
          <w:szCs w:val="13"/>
        </w:rPr>
        <w:t> </w:t>
      </w:r>
      <w:r>
        <w:rPr>
          <w:rFonts w:cs="Arial" w:hAnsi="Arial" w:eastAsia="Arial" w:ascii="Arial"/>
          <w:color w:val="272727"/>
          <w:spacing w:val="0"/>
          <w:w w:val="87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272727"/>
          <w:spacing w:val="0"/>
          <w:w w:val="87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72727"/>
          <w:spacing w:val="0"/>
          <w:w w:val="87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3A3A3A"/>
          <w:spacing w:val="0"/>
          <w:w w:val="87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272727"/>
          <w:spacing w:val="0"/>
          <w:w w:val="87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272727"/>
          <w:spacing w:val="0"/>
          <w:w w:val="87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272727"/>
          <w:spacing w:val="0"/>
          <w:w w:val="87"/>
          <w:position w:val="4"/>
          <w:sz w:val="12"/>
          <w:szCs w:val="12"/>
        </w:rPr>
        <w:t>                              </w:t>
      </w:r>
      <w:r>
        <w:rPr>
          <w:rFonts w:cs="Arial" w:hAnsi="Arial" w:eastAsia="Arial" w:ascii="Arial"/>
          <w:color w:val="272727"/>
          <w:spacing w:val="6"/>
          <w:w w:val="87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80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72727"/>
          <w:spacing w:val="0"/>
          <w:w w:val="104"/>
          <w:position w:val="-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272727"/>
          <w:spacing w:val="0"/>
          <w:w w:val="102"/>
          <w:position w:val="-1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0F0F0F"/>
          <w:spacing w:val="0"/>
          <w:w w:val="72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272727"/>
          <w:spacing w:val="0"/>
          <w:w w:val="95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72727"/>
          <w:spacing w:val="0"/>
          <w:w w:val="94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272727"/>
          <w:spacing w:val="0"/>
          <w:w w:val="95"/>
          <w:position w:val="-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272727"/>
          <w:spacing w:val="0"/>
          <w:w w:val="89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72727"/>
          <w:spacing w:val="3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84"/>
          <w:position w:val="-1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272727"/>
          <w:spacing w:val="4"/>
          <w:w w:val="84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84"/>
          <w:position w:val="-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272727"/>
          <w:spacing w:val="0"/>
          <w:w w:val="84"/>
          <w:position w:val="-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272727"/>
          <w:spacing w:val="0"/>
          <w:w w:val="84"/>
          <w:position w:val="-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272727"/>
          <w:spacing w:val="0"/>
          <w:w w:val="84"/>
          <w:position w:val="-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272727"/>
          <w:spacing w:val="0"/>
          <w:w w:val="84"/>
          <w:position w:val="-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272727"/>
          <w:spacing w:val="0"/>
          <w:w w:val="84"/>
          <w:position w:val="-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272727"/>
          <w:spacing w:val="0"/>
          <w:w w:val="84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72727"/>
          <w:spacing w:val="0"/>
          <w:w w:val="84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72727"/>
          <w:spacing w:val="20"/>
          <w:w w:val="84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84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72727"/>
          <w:spacing w:val="0"/>
          <w:w w:val="84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272727"/>
          <w:spacing w:val="19"/>
          <w:w w:val="84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85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72727"/>
          <w:spacing w:val="0"/>
          <w:w w:val="100"/>
          <w:position w:val="-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272727"/>
          <w:spacing w:val="0"/>
          <w:w w:val="95"/>
          <w:position w:val="-1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272727"/>
          <w:spacing w:val="0"/>
          <w:w w:val="97"/>
          <w:position w:val="-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272727"/>
          <w:spacing w:val="0"/>
          <w:w w:val="72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272727"/>
          <w:spacing w:val="0"/>
          <w:w w:val="93"/>
          <w:position w:val="-1"/>
          <w:sz w:val="14"/>
          <w:szCs w:val="14"/>
        </w:rPr>
        <w:t>CA</w:t>
      </w:r>
      <w:r>
        <w:rPr>
          <w:rFonts w:cs="Times New Roman" w:hAnsi="Times New Roman" w:eastAsia="Times New Roman" w:ascii="Times New Roman"/>
          <w:color w:val="272727"/>
          <w:spacing w:val="8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F0F0F"/>
          <w:spacing w:val="0"/>
          <w:w w:val="86"/>
          <w:position w:val="-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0F0F0F"/>
          <w:spacing w:val="0"/>
          <w:w w:val="97"/>
          <w:position w:val="-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272727"/>
          <w:spacing w:val="0"/>
          <w:w w:val="84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72727"/>
          <w:spacing w:val="0"/>
          <w:w w:val="90"/>
          <w:position w:val="-1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0F0F0F"/>
          <w:spacing w:val="0"/>
          <w:w w:val="92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272727"/>
          <w:spacing w:val="0"/>
          <w:w w:val="98"/>
          <w:position w:val="-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272727"/>
          <w:spacing w:val="0"/>
          <w:w w:val="104"/>
          <w:position w:val="-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272727"/>
          <w:spacing w:val="0"/>
          <w:w w:val="99"/>
          <w:position w:val="-1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272727"/>
          <w:spacing w:val="0"/>
          <w:w w:val="90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F0F0F"/>
          <w:spacing w:val="0"/>
          <w:w w:val="82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272727"/>
          <w:spacing w:val="0"/>
          <w:w w:val="93"/>
          <w:position w:val="-1"/>
          <w:sz w:val="14"/>
          <w:szCs w:val="14"/>
        </w:rPr>
        <w:t>CA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34"/>
        <w:ind w:left="2097" w:right="98"/>
      </w:pPr>
      <w:r>
        <w:rPr>
          <w:rFonts w:cs="Arial" w:hAnsi="Arial" w:eastAsia="Arial" w:ascii="Arial"/>
          <w:color w:val="3A3A3A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272727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72727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72727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72727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3A3A3A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272727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72727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272727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272727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8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13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8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272727"/>
          <w:spacing w:val="0"/>
          <w:w w:val="124"/>
          <w:sz w:val="18"/>
          <w:szCs w:val="18"/>
        </w:rPr>
        <w:t>p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F0F0F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3A3A3A"/>
          <w:spacing w:val="18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72"/>
          <w:sz w:val="18"/>
          <w:szCs w:val="18"/>
        </w:rPr>
        <w:t>P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13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F0F0F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0F0F0F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F0F0F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F0F0F"/>
          <w:spacing w:val="0"/>
          <w:w w:val="105"/>
          <w:sz w:val="18"/>
          <w:szCs w:val="18"/>
        </w:rPr>
        <w:t>nd</w:t>
      </w:r>
      <w:r>
        <w:rPr>
          <w:rFonts w:cs="Arial" w:hAnsi="Arial" w:eastAsia="Arial" w:ascii="Arial"/>
          <w:color w:val="0F0F0F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F0F0F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F0F0F"/>
          <w:spacing w:val="0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0F0F0F"/>
          <w:spacing w:val="13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F0F0F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F0F0F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F0F0F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F0F0F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F0F0F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F0F0F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F0F0F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F0F0F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F0F0F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F0F0F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F0F0F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72727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13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F0F0F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F0F0F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í</w:t>
      </w:r>
      <w:r>
        <w:rPr>
          <w:rFonts w:cs="Arial" w:hAnsi="Arial" w:eastAsia="Arial" w:ascii="Arial"/>
          <w:color w:val="272727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7272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48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11"/>
          <w:sz w:val="18"/>
          <w:szCs w:val="18"/>
        </w:rPr>
        <w:t>v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97"/>
          <w:sz w:val="18"/>
          <w:szCs w:val="18"/>
        </w:rPr>
        <w:t>:</w:t>
      </w:r>
      <w:r>
        <w:rPr>
          <w:rFonts w:cs="Arial" w:hAnsi="Arial" w:eastAsia="Arial" w:ascii="Arial"/>
          <w:color w:val="3A3A3A"/>
          <w:spacing w:val="24"/>
          <w:w w:val="9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4C4C4C"/>
          <w:spacing w:val="0"/>
          <w:w w:val="80"/>
          <w:sz w:val="20"/>
          <w:szCs w:val="20"/>
        </w:rPr>
        <w:t>"</w:t>
      </w:r>
      <w:r>
        <w:rPr>
          <w:rFonts w:cs="Times New Roman" w:hAnsi="Times New Roman" w:eastAsia="Times New Roman" w:ascii="Times New Roman"/>
          <w:i/>
          <w:color w:val="3A3A3A"/>
          <w:spacing w:val="0"/>
          <w:w w:val="117"/>
          <w:sz w:val="20"/>
          <w:szCs w:val="20"/>
        </w:rPr>
        <w:t>[</w:t>
      </w:r>
      <w:r>
        <w:rPr>
          <w:rFonts w:cs="Times New Roman" w:hAnsi="Times New Roman" w:eastAsia="Times New Roman" w:ascii="Times New Roman"/>
          <w:i/>
          <w:color w:val="272727"/>
          <w:spacing w:val="0"/>
          <w:w w:val="97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color w:val="272727"/>
          <w:spacing w:val="0"/>
          <w:w w:val="9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272727"/>
          <w:spacing w:val="0"/>
          <w:w w:val="116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color w:val="272727"/>
          <w:spacing w:val="0"/>
          <w:w w:val="11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272727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F0F0F"/>
          <w:spacing w:val="0"/>
          <w:w w:val="6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272727"/>
          <w:spacing w:val="0"/>
          <w:w w:val="10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F0F0F"/>
          <w:spacing w:val="0"/>
          <w:w w:val="11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272727"/>
          <w:spacing w:val="0"/>
          <w:w w:val="10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272727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72727"/>
          <w:spacing w:val="0"/>
          <w:w w:val="8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color w:val="272727"/>
          <w:spacing w:val="0"/>
          <w:w w:val="9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272727"/>
          <w:spacing w:val="0"/>
          <w:w w:val="103"/>
          <w:sz w:val="20"/>
          <w:szCs w:val="20"/>
        </w:rPr>
        <w:t>í</w:t>
      </w:r>
      <w:r>
        <w:rPr>
          <w:rFonts w:cs="Times New Roman" w:hAnsi="Times New Roman" w:eastAsia="Times New Roman" w:ascii="Times New Roman"/>
          <w:i/>
          <w:color w:val="0F0F0F"/>
          <w:spacing w:val="0"/>
          <w:w w:val="10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F0F0F"/>
          <w:spacing w:val="0"/>
          <w:w w:val="8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272727"/>
          <w:spacing w:val="0"/>
          <w:w w:val="97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color w:val="272727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0F0F0F"/>
          <w:spacing w:val="0"/>
          <w:w w:val="112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color w:val="0F0F0F"/>
          <w:spacing w:val="0"/>
          <w:w w:val="12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F0F0F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F0F0F"/>
          <w:spacing w:val="0"/>
          <w:w w:val="164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272727"/>
          <w:spacing w:val="0"/>
          <w:w w:val="9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272727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72727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0F0F0F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0F0F0F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72727"/>
          <w:spacing w:val="0"/>
          <w:w w:val="9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272727"/>
          <w:spacing w:val="0"/>
          <w:w w:val="10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272727"/>
          <w:spacing w:val="0"/>
          <w:w w:val="13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272727"/>
          <w:spacing w:val="0"/>
          <w:w w:val="103"/>
          <w:sz w:val="20"/>
          <w:szCs w:val="20"/>
        </w:rPr>
        <w:t>í</w:t>
      </w:r>
      <w:r>
        <w:rPr>
          <w:rFonts w:cs="Times New Roman" w:hAnsi="Times New Roman" w:eastAsia="Times New Roman" w:ascii="Times New Roman"/>
          <w:i/>
          <w:color w:val="272727"/>
          <w:spacing w:val="0"/>
          <w:w w:val="8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color w:val="0F0F0F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0F0F0F"/>
          <w:spacing w:val="0"/>
          <w:w w:val="10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0F0F0F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0F0F0F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F0F0F"/>
          <w:spacing w:val="0"/>
          <w:w w:val="8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color w:val="272727"/>
          <w:spacing w:val="0"/>
          <w:w w:val="9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F0F0F"/>
          <w:spacing w:val="0"/>
          <w:w w:val="10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272727"/>
          <w:spacing w:val="0"/>
          <w:w w:val="11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272727"/>
          <w:spacing w:val="0"/>
          <w:w w:val="13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F0F0F"/>
          <w:spacing w:val="0"/>
          <w:w w:val="121"/>
          <w:sz w:val="20"/>
          <w:szCs w:val="20"/>
        </w:rPr>
        <w:t>íf</w:t>
      </w:r>
      <w:r>
        <w:rPr>
          <w:rFonts w:cs="Times New Roman" w:hAnsi="Times New Roman" w:eastAsia="Times New Roman" w:ascii="Times New Roman"/>
          <w:i/>
          <w:color w:val="0F0F0F"/>
          <w:spacing w:val="0"/>
          <w:w w:val="5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F0F0F"/>
          <w:spacing w:val="0"/>
          <w:w w:val="97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color w:val="0F0F0F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0F0F0F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F0F0F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0F0F0F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F0F0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272727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272727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F0F0F"/>
          <w:spacing w:val="0"/>
          <w:w w:val="7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272727"/>
          <w:spacing w:val="0"/>
          <w:w w:val="9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272727"/>
          <w:spacing w:val="0"/>
          <w:w w:val="113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i/>
          <w:color w:val="0F0F0F"/>
          <w:spacing w:val="0"/>
          <w:w w:val="10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272727"/>
          <w:spacing w:val="0"/>
          <w:w w:val="11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0F0F0F"/>
          <w:spacing w:val="0"/>
          <w:w w:val="14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272727"/>
          <w:spacing w:val="0"/>
          <w:w w:val="8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272727"/>
          <w:spacing w:val="0"/>
          <w:w w:val="95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color w:val="272727"/>
          <w:spacing w:val="0"/>
          <w:w w:val="11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272727"/>
          <w:spacing w:val="0"/>
          <w:w w:val="10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color w:val="272727"/>
          <w:spacing w:val="0"/>
          <w:w w:val="9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F0F0F"/>
          <w:spacing w:val="0"/>
          <w:w w:val="9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i/>
          <w:color w:val="0F0F0F"/>
          <w:spacing w:val="0"/>
          <w:w w:val="110"/>
          <w:sz w:val="20"/>
          <w:szCs w:val="20"/>
        </w:rPr>
        <w:t>n?</w:t>
      </w:r>
      <w:r>
        <w:rPr>
          <w:rFonts w:cs="Times New Roman" w:hAnsi="Times New Roman" w:eastAsia="Times New Roman" w:ascii="Times New Roman"/>
          <w:i/>
          <w:color w:val="272727"/>
          <w:spacing w:val="0"/>
          <w:w w:val="91"/>
          <w:sz w:val="20"/>
          <w:szCs w:val="20"/>
        </w:rPr>
        <w:t>"</w:t>
      </w:r>
      <w:r>
        <w:rPr>
          <w:rFonts w:cs="Times New Roman" w:hAnsi="Times New Roman" w:eastAsia="Times New Roman" w:ascii="Times New Roman"/>
          <w:i/>
          <w:color w:val="272727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3A3A3A"/>
          <w:spacing w:val="2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6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11"/>
          <w:sz w:val="18"/>
          <w:szCs w:val="18"/>
        </w:rPr>
        <w:t>v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ll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68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5"/>
          <w:w w:val="136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0"/>
          <w:w w:val="64"/>
          <w:sz w:val="18"/>
          <w:szCs w:val="18"/>
        </w:rPr>
        <w:t>(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15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35"/>
          <w:sz w:val="18"/>
          <w:szCs w:val="18"/>
        </w:rPr>
        <w:t>rt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1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27272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272727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F0F0F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F0F0F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F0F0F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5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F0F0F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0"/>
          <w:w w:val="68"/>
          <w:sz w:val="18"/>
          <w:szCs w:val="18"/>
        </w:rPr>
        <w:t>S</w:t>
      </w:r>
      <w:r>
        <w:rPr>
          <w:rFonts w:cs="Arial" w:hAnsi="Arial" w:eastAsia="Arial" w:ascii="Arial"/>
          <w:color w:val="0F0F0F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0"/>
          <w:w w:val="58"/>
          <w:sz w:val="18"/>
          <w:szCs w:val="18"/>
        </w:rPr>
        <w:t>J</w:t>
      </w:r>
      <w:r>
        <w:rPr>
          <w:rFonts w:cs="Arial" w:hAnsi="Arial" w:eastAsia="Arial" w:ascii="Arial"/>
          <w:color w:val="0F0F0F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1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68"/>
          <w:sz w:val="18"/>
          <w:szCs w:val="18"/>
        </w:rPr>
        <w:t>P</w:t>
      </w:r>
      <w:r>
        <w:rPr>
          <w:rFonts w:cs="Arial" w:hAnsi="Arial" w:eastAsia="Arial" w:ascii="Arial"/>
          <w:color w:val="0F0F0F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F0F0F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F0F0F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F0F0F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F0F0F"/>
          <w:spacing w:val="15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70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F0F0F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F0F0F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86"/>
          <w:sz w:val="18"/>
          <w:szCs w:val="18"/>
        </w:rPr>
        <w:t>,</w:t>
      </w:r>
      <w:r>
        <w:rPr>
          <w:rFonts w:cs="Arial" w:hAnsi="Arial" w:eastAsia="Arial" w:ascii="Arial"/>
          <w:color w:val="272727"/>
          <w:spacing w:val="2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81"/>
          <w:sz w:val="18"/>
          <w:szCs w:val="18"/>
        </w:rPr>
        <w:t>2</w:t>
      </w:r>
      <w:r>
        <w:rPr>
          <w:rFonts w:cs="Arial" w:hAnsi="Arial" w:eastAsia="Arial" w:ascii="Arial"/>
          <w:color w:val="0F0F0F"/>
          <w:spacing w:val="0"/>
          <w:w w:val="110"/>
          <w:sz w:val="18"/>
          <w:szCs w:val="18"/>
        </w:rPr>
        <w:t>00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8</w:t>
      </w:r>
      <w:r>
        <w:rPr>
          <w:rFonts w:cs="Arial" w:hAnsi="Arial" w:eastAsia="Arial" w:ascii="Arial"/>
          <w:color w:val="0F0F0F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8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08"/>
          <w:sz w:val="18"/>
          <w:szCs w:val="18"/>
        </w:rPr>
        <w:t>s</w:t>
      </w:r>
      <w:r>
        <w:rPr>
          <w:rFonts w:cs="Arial" w:hAnsi="Arial" w:eastAsia="Arial" w:ascii="Arial"/>
          <w:color w:val="4C4C4C"/>
          <w:spacing w:val="0"/>
          <w:w w:val="108"/>
          <w:sz w:val="18"/>
          <w:szCs w:val="18"/>
        </w:rPr>
        <w:t>p</w:t>
      </w:r>
      <w:r>
        <w:rPr>
          <w:rFonts w:cs="Arial" w:hAnsi="Arial" w:eastAsia="Arial" w:ascii="Arial"/>
          <w:color w:val="272727"/>
          <w:spacing w:val="0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8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08"/>
          <w:sz w:val="18"/>
          <w:szCs w:val="18"/>
        </w:rPr>
        <w:t>b</w:t>
      </w:r>
      <w:r>
        <w:rPr>
          <w:rFonts w:cs="Arial" w:hAnsi="Arial" w:eastAsia="Arial" w:ascii="Arial"/>
          <w:color w:val="3A3A3A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108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9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25"/>
          <w:sz w:val="18"/>
          <w:szCs w:val="18"/>
        </w:rPr>
        <w:t>f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3A3A3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63"/>
          <w:sz w:val="18"/>
          <w:szCs w:val="18"/>
        </w:rPr>
        <w:t>J</w:t>
      </w:r>
      <w:r>
        <w:rPr>
          <w:rFonts w:cs="Arial" w:hAnsi="Arial" w:eastAsia="Arial" w:ascii="Arial"/>
          <w:color w:val="272727"/>
          <w:spacing w:val="0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200"/>
        <w:ind w:left="2759" w:right="123"/>
      </w:pPr>
      <w:r>
        <w:rPr>
          <w:rFonts w:cs="Arial" w:hAnsi="Arial" w:eastAsia="Arial" w:ascii="Arial"/>
          <w:color w:val="3A3A3A"/>
          <w:w w:val="70"/>
          <w:sz w:val="18"/>
          <w:szCs w:val="18"/>
        </w:rPr>
        <w:t>R</w:t>
      </w:r>
      <w:r>
        <w:rPr>
          <w:rFonts w:cs="Arial" w:hAnsi="Arial" w:eastAsia="Arial" w:ascii="Arial"/>
          <w:color w:val="272727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A3A3A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3A3A3A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3A3A3A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3A3A3A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72727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727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8"/>
          <w:sz w:val="18"/>
          <w:szCs w:val="18"/>
        </w:rPr>
        <w:t>v</w:t>
      </w:r>
      <w:r>
        <w:rPr>
          <w:rFonts w:cs="Arial" w:hAnsi="Arial" w:eastAsia="Arial" w:ascii="Arial"/>
          <w:color w:val="27272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08"/>
          <w:sz w:val="18"/>
          <w:szCs w:val="18"/>
        </w:rPr>
        <w:t>rt</w:t>
      </w:r>
      <w:r>
        <w:rPr>
          <w:rFonts w:cs="Arial" w:hAnsi="Arial" w:eastAsia="Arial" w:ascii="Arial"/>
          <w:color w:val="3A3A3A"/>
          <w:spacing w:val="0"/>
          <w:w w:val="108"/>
          <w:sz w:val="18"/>
          <w:szCs w:val="18"/>
        </w:rPr>
        <w:t>u</w:t>
      </w:r>
      <w:r>
        <w:rPr>
          <w:rFonts w:cs="Arial" w:hAnsi="Arial" w:eastAsia="Arial" w:ascii="Arial"/>
          <w:color w:val="272727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08"/>
          <w:sz w:val="18"/>
          <w:szCs w:val="18"/>
        </w:rPr>
        <w:t>li</w:t>
      </w:r>
      <w:r>
        <w:rPr>
          <w:rFonts w:cs="Arial" w:hAnsi="Arial" w:eastAsia="Arial" w:ascii="Arial"/>
          <w:color w:val="3A3A3A"/>
          <w:spacing w:val="0"/>
          <w:w w:val="108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8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08"/>
          <w:sz w:val="18"/>
          <w:szCs w:val="18"/>
        </w:rPr>
        <w:t>,</w:t>
      </w:r>
      <w:r>
        <w:rPr>
          <w:rFonts w:cs="Arial" w:hAnsi="Arial" w:eastAsia="Arial" w:ascii="Arial"/>
          <w:color w:val="272727"/>
          <w:spacing w:val="0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20"/>
          <w:sz w:val="18"/>
          <w:szCs w:val="18"/>
        </w:rPr>
        <w:t>j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86"/>
          <w:sz w:val="18"/>
          <w:szCs w:val="18"/>
        </w:rPr>
        <w:t>á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27272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63"/>
          <w:sz w:val="18"/>
          <w:szCs w:val="18"/>
        </w:rPr>
        <w:t>f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96"/>
          <w:sz w:val="18"/>
          <w:szCs w:val="18"/>
        </w:rPr>
        <w:t>M</w:t>
      </w:r>
      <w:r>
        <w:rPr>
          <w:rFonts w:cs="Arial" w:hAnsi="Arial" w:eastAsia="Arial" w:ascii="Arial"/>
          <w:color w:val="272727"/>
          <w:spacing w:val="0"/>
          <w:w w:val="124"/>
          <w:sz w:val="18"/>
          <w:szCs w:val="18"/>
        </w:rPr>
        <w:t>o</w:t>
      </w:r>
      <w:r>
        <w:rPr>
          <w:rFonts w:cs="Arial" w:hAnsi="Arial" w:eastAsia="Arial" w:ascii="Arial"/>
          <w:color w:val="0F0F0F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7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da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de</w:t>
      </w:r>
      <w:r>
        <w:rPr>
          <w:rFonts w:cs="Arial" w:hAnsi="Arial" w:eastAsia="Arial" w:ascii="Arial"/>
          <w:color w:val="27272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95" w:lineRule="auto" w:line="342"/>
        <w:ind w:left="2116" w:right="121" w:hanging="10"/>
      </w:pPr>
      <w:r>
        <w:rPr>
          <w:rFonts w:cs="Arial" w:hAnsi="Arial" w:eastAsia="Arial" w:ascii="Arial"/>
          <w:color w:val="3A3A3A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272727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3A3A3A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3A3A3A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3A3A3A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3A3A3A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3A3A3A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A3A3A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3A3A3A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10"/>
          <w:sz w:val="18"/>
          <w:szCs w:val="18"/>
        </w:rPr>
        <w:t>q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53"/>
          <w:sz w:val="18"/>
          <w:szCs w:val="18"/>
        </w:rPr>
        <w:t>f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272727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48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eg</w:t>
      </w:r>
      <w:r>
        <w:rPr>
          <w:rFonts w:cs="Arial" w:hAnsi="Arial" w:eastAsia="Arial" w:ascii="Arial"/>
          <w:color w:val="27272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88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ue</w:t>
      </w:r>
      <w:r>
        <w:rPr>
          <w:rFonts w:cs="Arial" w:hAnsi="Arial" w:eastAsia="Arial" w:ascii="Arial"/>
          <w:color w:val="272727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272727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17"/>
          <w:sz w:val="18"/>
          <w:szCs w:val="18"/>
        </w:rPr>
        <w:t>v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48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63"/>
          <w:sz w:val="18"/>
          <w:szCs w:val="18"/>
        </w:rPr>
        <w:t>f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A3A3A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1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ne</w:t>
      </w:r>
      <w:r>
        <w:rPr>
          <w:rFonts w:cs="Arial" w:hAnsi="Arial" w:eastAsia="Arial" w:ascii="Arial"/>
          <w:color w:val="3A3A3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15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56"/>
          <w:sz w:val="18"/>
          <w:szCs w:val="18"/>
        </w:rPr>
        <w:t>(</w:t>
      </w:r>
      <w:r>
        <w:rPr>
          <w:rFonts w:cs="Arial" w:hAnsi="Arial" w:eastAsia="Arial" w:ascii="Arial"/>
          <w:color w:val="272727"/>
          <w:spacing w:val="0"/>
          <w:w w:val="109"/>
          <w:sz w:val="18"/>
          <w:szCs w:val="18"/>
        </w:rPr>
        <w:t>T</w:t>
      </w:r>
      <w:r>
        <w:rPr>
          <w:rFonts w:cs="Arial" w:hAnsi="Arial" w:eastAsia="Arial" w:ascii="Arial"/>
          <w:color w:val="0F0F0F"/>
          <w:spacing w:val="0"/>
          <w:w w:val="67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99"/>
          <w:sz w:val="18"/>
          <w:szCs w:val="18"/>
        </w:rPr>
        <w:t>C</w:t>
      </w:r>
      <w:r>
        <w:rPr>
          <w:rFonts w:cs="Arial" w:hAnsi="Arial" w:eastAsia="Arial" w:ascii="Arial"/>
          <w:color w:val="0F0F0F"/>
          <w:spacing w:val="0"/>
          <w:w w:val="88"/>
          <w:sz w:val="18"/>
          <w:szCs w:val="18"/>
        </w:rPr>
        <w:t>)</w:t>
      </w:r>
      <w:r>
        <w:rPr>
          <w:rFonts w:cs="Arial" w:hAnsi="Arial" w:eastAsia="Arial" w:ascii="Arial"/>
          <w:color w:val="0F0F0F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F0F0F"/>
          <w:spacing w:val="15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5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272727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272727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15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5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25"/>
          <w:sz w:val="18"/>
          <w:szCs w:val="18"/>
        </w:rPr>
        <w:t>f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z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32"/>
          <w:sz w:val="18"/>
          <w:szCs w:val="18"/>
        </w:rPr>
        <w:t>j</w:t>
      </w:r>
      <w:r>
        <w:rPr>
          <w:rFonts w:cs="Arial" w:hAnsi="Arial" w:eastAsia="Arial" w:ascii="Arial"/>
          <w:color w:val="3A3A3A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44"/>
        <w:ind w:left="2111" w:right="107"/>
      </w:pPr>
      <w:r>
        <w:pict>
          <v:shape type="#_x0000_t75" style="position:absolute;margin-left:3.83848pt;margin-top:48.265pt;width:39.3444pt;height:53.7372pt;mso-position-horizontal-relative:page;mso-position-vertical-relative:paragraph;z-index:-1769">
            <v:imagedata o:title="" r:id="rId45"/>
          </v:shape>
        </w:pict>
      </w:r>
      <w:r>
        <w:rPr>
          <w:rFonts w:cs="Arial" w:hAnsi="Arial" w:eastAsia="Arial" w:ascii="Arial"/>
          <w:color w:val="272727"/>
          <w:w w:val="68"/>
          <w:sz w:val="18"/>
          <w:szCs w:val="18"/>
        </w:rPr>
        <w:t>S</w:t>
      </w:r>
      <w:r>
        <w:rPr>
          <w:rFonts w:cs="Arial" w:hAnsi="Arial" w:eastAsia="Arial" w:ascii="Arial"/>
          <w:color w:val="3A3A3A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3A3A3A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5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C4C4C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4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4C4C4C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2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96"/>
          <w:sz w:val="18"/>
          <w:szCs w:val="18"/>
        </w:rPr>
        <w:t>T</w:t>
      </w:r>
      <w:r>
        <w:rPr>
          <w:rFonts w:cs="Arial" w:hAnsi="Arial" w:eastAsia="Arial" w:ascii="Arial"/>
          <w:color w:val="0F0F0F"/>
          <w:spacing w:val="0"/>
          <w:w w:val="67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99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3"/>
          <w:sz w:val="18"/>
          <w:szCs w:val="18"/>
        </w:rPr>
        <w:t>p</w:t>
      </w:r>
      <w:r>
        <w:rPr>
          <w:rFonts w:cs="Arial" w:hAnsi="Arial" w:eastAsia="Arial" w:ascii="Arial"/>
          <w:color w:val="4C4C4C"/>
          <w:spacing w:val="0"/>
          <w:w w:val="103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103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03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103"/>
          <w:sz w:val="18"/>
          <w:szCs w:val="18"/>
        </w:rPr>
        <w:t>es</w:t>
      </w:r>
      <w:r>
        <w:rPr>
          <w:rFonts w:cs="Arial" w:hAnsi="Arial" w:eastAsia="Arial" w:ascii="Arial"/>
          <w:color w:val="272727"/>
          <w:spacing w:val="0"/>
          <w:w w:val="103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6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27272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11"/>
          <w:sz w:val="18"/>
          <w:szCs w:val="18"/>
        </w:rPr>
        <w:t>v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2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es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72727"/>
          <w:spacing w:val="0"/>
          <w:w w:val="144"/>
          <w:sz w:val="18"/>
          <w:szCs w:val="18"/>
        </w:rPr>
        <w:t>lt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F0F0F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1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76"/>
          <w:sz w:val="18"/>
          <w:szCs w:val="18"/>
        </w:rPr>
        <w:t>  </w:t>
      </w:r>
      <w:r>
        <w:rPr>
          <w:rFonts w:cs="Arial" w:hAnsi="Arial" w:eastAsia="Arial" w:ascii="Arial"/>
          <w:color w:val="3A3A3A"/>
          <w:spacing w:val="1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53"/>
          <w:sz w:val="18"/>
          <w:szCs w:val="18"/>
        </w:rPr>
        <w:t>f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14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C4C4C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9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92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í</w:t>
      </w:r>
      <w:r>
        <w:rPr>
          <w:rFonts w:cs="Arial" w:hAnsi="Arial" w:eastAsia="Arial" w:ascii="Arial"/>
          <w:color w:val="3A3A3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4C4C4C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9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eñ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14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14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27272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272727"/>
          <w:spacing w:val="0"/>
          <w:w w:val="124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14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4C4C4C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46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3A3A3A"/>
          <w:spacing w:val="0"/>
          <w:w w:val="112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12"/>
          <w:sz w:val="18"/>
          <w:szCs w:val="18"/>
        </w:rPr>
        <w:t>rt</w:t>
      </w:r>
      <w:r>
        <w:rPr>
          <w:rFonts w:cs="Arial" w:hAnsi="Arial" w:eastAsia="Arial" w:ascii="Arial"/>
          <w:color w:val="3A3A3A"/>
          <w:spacing w:val="0"/>
          <w:w w:val="112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12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52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ue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6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25"/>
          <w:sz w:val="18"/>
          <w:szCs w:val="18"/>
        </w:rPr>
        <w:t>f</w:t>
      </w:r>
      <w:r>
        <w:rPr>
          <w:rFonts w:cs="Arial" w:hAnsi="Arial" w:eastAsia="Arial" w:ascii="Arial"/>
          <w:color w:val="3A3A3A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27272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20"/>
          <w:sz w:val="18"/>
          <w:szCs w:val="18"/>
        </w:rPr>
        <w:t>li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46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6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F0F0F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1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71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71"/>
          <w:sz w:val="18"/>
          <w:szCs w:val="18"/>
        </w:rPr>
        <w:t>  </w:t>
      </w:r>
      <w:r>
        <w:rPr>
          <w:rFonts w:cs="Arial" w:hAnsi="Arial" w:eastAsia="Arial" w:ascii="Arial"/>
          <w:color w:val="272727"/>
          <w:spacing w:val="4"/>
          <w:w w:val="71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6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3A3A3A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34"/>
          <w:sz w:val="18"/>
          <w:szCs w:val="18"/>
        </w:rPr>
        <w:t>f</w:t>
      </w:r>
      <w:r>
        <w:rPr>
          <w:rFonts w:cs="Arial" w:hAnsi="Arial" w:eastAsia="Arial" w:ascii="Arial"/>
          <w:color w:val="27272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27272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20"/>
          <w:sz w:val="18"/>
          <w:szCs w:val="18"/>
        </w:rPr>
        <w:t>li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97"/>
          <w:sz w:val="18"/>
          <w:szCs w:val="18"/>
        </w:rPr>
        <w:t>u</w:t>
      </w:r>
      <w:r>
        <w:rPr>
          <w:rFonts w:cs="Arial" w:hAnsi="Arial" w:eastAsia="Arial" w:ascii="Arial"/>
          <w:color w:val="272727"/>
          <w:spacing w:val="0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97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9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28"/>
          <w:sz w:val="18"/>
          <w:szCs w:val="18"/>
        </w:rPr>
        <w:t>m</w:t>
      </w:r>
      <w:r>
        <w:rPr>
          <w:rFonts w:cs="Arial" w:hAnsi="Arial" w:eastAsia="Arial" w:ascii="Arial"/>
          <w:color w:val="272727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as</w:t>
      </w:r>
      <w:r>
        <w:rPr>
          <w:rFonts w:cs="Arial" w:hAnsi="Arial" w:eastAsia="Arial" w:ascii="Arial"/>
          <w:color w:val="27272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7272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44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27272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od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27272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72727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0"/>
          <w:w w:val="76"/>
          <w:sz w:val="18"/>
          <w:szCs w:val="18"/>
        </w:rPr>
        <w:t>u</w:t>
      </w:r>
      <w:r>
        <w:rPr>
          <w:rFonts w:cs="Arial" w:hAnsi="Arial" w:eastAsia="Arial" w:ascii="Arial"/>
          <w:color w:val="0F0F0F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F0F0F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F0F0F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F0F0F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F0F0F"/>
          <w:spacing w:val="0"/>
          <w:w w:val="153"/>
          <w:sz w:val="18"/>
          <w:szCs w:val="18"/>
        </w:rPr>
        <w:t>f</w:t>
      </w:r>
      <w:r>
        <w:rPr>
          <w:rFonts w:cs="Arial" w:hAnsi="Arial" w:eastAsia="Arial" w:ascii="Arial"/>
          <w:color w:val="0F0F0F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F0F0F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F0F0F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F0F0F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F0F0F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0"/>
          <w:w w:val="95"/>
          <w:sz w:val="18"/>
          <w:szCs w:val="18"/>
        </w:rPr>
        <w:t>v</w:t>
      </w:r>
      <w:r>
        <w:rPr>
          <w:rFonts w:cs="Arial" w:hAnsi="Arial" w:eastAsia="Arial" w:ascii="Arial"/>
          <w:color w:val="27272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F0F0F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F0F0F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F0F0F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F0F0F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F0F0F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F0F0F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F0F0F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F0F0F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F0F0F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27272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F0F0F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F0F0F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F0F0F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F0F0F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25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76"/>
          <w:sz w:val="18"/>
          <w:szCs w:val="18"/>
        </w:rPr>
        <w:t>h</w:t>
      </w:r>
      <w:r>
        <w:rPr>
          <w:rFonts w:cs="Arial" w:hAnsi="Arial" w:eastAsia="Arial" w:ascii="Arial"/>
          <w:color w:val="3A3A3A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é</w:t>
      </w:r>
      <w:r>
        <w:rPr>
          <w:rFonts w:cs="Arial" w:hAnsi="Arial" w:eastAsia="Arial" w:ascii="Arial"/>
          <w:color w:val="27272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68"/>
          <w:sz w:val="18"/>
          <w:szCs w:val="18"/>
        </w:rPr>
        <w:t>P</w:t>
      </w:r>
      <w:r>
        <w:rPr>
          <w:rFonts w:cs="Arial" w:hAnsi="Arial" w:eastAsia="Arial" w:ascii="Arial"/>
          <w:color w:val="27272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27272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272727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F0F0F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F0F0F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F0F0F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F0F0F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ue</w:t>
      </w:r>
      <w:r>
        <w:rPr>
          <w:rFonts w:cs="Arial" w:hAnsi="Arial" w:eastAsia="Arial" w:ascii="Arial"/>
          <w:color w:val="0F0F0F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F0F0F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F0F0F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F0F0F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F0F0F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F0F0F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F0F0F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F0F0F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F0F0F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F0F0F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F0F0F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F0F0F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F0F0F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27272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F0F0F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F0F0F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F0F0F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27272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F0F0F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F0F0F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F0F0F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86"/>
          <w:sz w:val="18"/>
          <w:szCs w:val="18"/>
        </w:rPr>
        <w:t>g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68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16"/>
          <w:w w:val="168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27272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F0F0F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F0F0F"/>
          <w:spacing w:val="4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89"/>
          <w:sz w:val="18"/>
          <w:szCs w:val="18"/>
        </w:rPr>
        <w:t>m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do</w:t>
      </w:r>
      <w:r>
        <w:rPr>
          <w:rFonts w:cs="Arial" w:hAnsi="Arial" w:eastAsia="Arial" w:ascii="Arial"/>
          <w:color w:val="272727"/>
          <w:spacing w:val="0"/>
          <w:w w:val="168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g</w:t>
      </w:r>
      <w:r>
        <w:rPr>
          <w:rFonts w:cs="Arial" w:hAnsi="Arial" w:eastAsia="Arial" w:ascii="Arial"/>
          <w:color w:val="27272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81"/>
          <w:sz w:val="18"/>
          <w:szCs w:val="18"/>
        </w:rPr>
        <w:t>p</w:t>
      </w:r>
      <w:r>
        <w:rPr>
          <w:rFonts w:cs="Arial" w:hAnsi="Arial" w:eastAsia="Arial" w:ascii="Arial"/>
          <w:color w:val="27272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F0F0F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27272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35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F0F0F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F0F0F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F0F0F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F0F0F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F0F0F"/>
          <w:spacing w:val="0"/>
          <w:w w:val="105"/>
          <w:sz w:val="18"/>
          <w:szCs w:val="18"/>
        </w:rPr>
        <w:t>ñ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z</w:t>
      </w:r>
      <w:r>
        <w:rPr>
          <w:rFonts w:cs="Arial" w:hAnsi="Arial" w:eastAsia="Arial" w:ascii="Arial"/>
          <w:color w:val="0F0F0F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28"/>
          <w:sz w:val="18"/>
          <w:szCs w:val="18"/>
        </w:rPr>
        <w:t>-</w:t>
      </w:r>
      <w:r>
        <w:rPr>
          <w:rFonts w:cs="Arial" w:hAnsi="Arial" w:eastAsia="Arial" w:ascii="Arial"/>
          <w:color w:val="0F0F0F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F0F0F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27272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F0F0F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F0F0F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F0F0F"/>
          <w:spacing w:val="0"/>
          <w:w w:val="95"/>
          <w:sz w:val="18"/>
          <w:szCs w:val="18"/>
        </w:rPr>
        <w:t>z</w:t>
      </w:r>
      <w:r>
        <w:rPr>
          <w:rFonts w:cs="Arial" w:hAnsi="Arial" w:eastAsia="Arial" w:ascii="Arial"/>
          <w:color w:val="0F0F0F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F0F0F"/>
          <w:spacing w:val="0"/>
          <w:w w:val="132"/>
          <w:sz w:val="18"/>
          <w:szCs w:val="18"/>
        </w:rPr>
        <w:t>j</w:t>
      </w:r>
      <w:r>
        <w:rPr>
          <w:rFonts w:cs="Arial" w:hAnsi="Arial" w:eastAsia="Arial" w:ascii="Arial"/>
          <w:color w:val="0F0F0F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F0F0F"/>
          <w:spacing w:val="4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0F0F0F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F0F0F"/>
          <w:spacing w:val="38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F0F0F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F0F0F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F0F0F"/>
          <w:spacing w:val="4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F0F0F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14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F0F0F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F0F0F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F0F0F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F0F0F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7272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F0F0F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F0F0F"/>
          <w:spacing w:val="3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34"/>
          <w:sz w:val="18"/>
          <w:szCs w:val="18"/>
        </w:rPr>
        <w:t>f</w:t>
      </w:r>
      <w:r>
        <w:rPr>
          <w:rFonts w:cs="Arial" w:hAnsi="Arial" w:eastAsia="Arial" w:ascii="Arial"/>
          <w:color w:val="272727"/>
          <w:spacing w:val="0"/>
          <w:w w:val="86"/>
          <w:sz w:val="18"/>
          <w:szCs w:val="18"/>
        </w:rPr>
        <w:t>u</w:t>
      </w:r>
      <w:r>
        <w:rPr>
          <w:rFonts w:cs="Arial" w:hAnsi="Arial" w:eastAsia="Arial" w:ascii="Arial"/>
          <w:color w:val="27272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C4C4C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4C4C4C"/>
          <w:spacing w:val="0"/>
          <w:w w:val="130"/>
          <w:sz w:val="18"/>
          <w:szCs w:val="18"/>
        </w:rPr>
        <w:t>jd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4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90"/>
          <w:sz w:val="18"/>
          <w:szCs w:val="18"/>
        </w:rPr>
        <w:t>y</w:t>
      </w:r>
      <w:r>
        <w:rPr>
          <w:rFonts w:cs="Arial" w:hAnsi="Arial" w:eastAsia="Arial" w:ascii="Arial"/>
          <w:color w:val="272727"/>
          <w:spacing w:val="0"/>
          <w:w w:val="173"/>
          <w:sz w:val="18"/>
          <w:szCs w:val="18"/>
        </w:rPr>
        <w:t>/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48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11"/>
          <w:sz w:val="18"/>
          <w:szCs w:val="18"/>
        </w:rPr>
        <w:t>v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27272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F0F0F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F0F0F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ll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272727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4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F0F0F"/>
          <w:spacing w:val="0"/>
          <w:w w:val="110"/>
          <w:sz w:val="18"/>
          <w:szCs w:val="18"/>
        </w:rPr>
        <w:t>po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F0F0F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0F0F0F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F0F0F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0"/>
          <w:w w:val="92"/>
          <w:sz w:val="18"/>
          <w:szCs w:val="18"/>
        </w:rPr>
        <w:t>m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F0F0F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F0F0F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F0F0F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F0F0F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4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F0F0F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F0F0F"/>
          <w:spacing w:val="0"/>
          <w:w w:val="119"/>
          <w:sz w:val="18"/>
          <w:szCs w:val="18"/>
        </w:rPr>
        <w:t>b</w:t>
      </w:r>
      <w:r>
        <w:rPr>
          <w:rFonts w:cs="Arial" w:hAnsi="Arial" w:eastAsia="Arial" w:ascii="Arial"/>
          <w:color w:val="0F0F0F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F0F0F"/>
          <w:spacing w:val="0"/>
          <w:w w:val="132"/>
          <w:sz w:val="18"/>
          <w:szCs w:val="18"/>
        </w:rPr>
        <w:t>j</w:t>
      </w:r>
      <w:r>
        <w:rPr>
          <w:rFonts w:cs="Arial" w:hAnsi="Arial" w:eastAsia="Arial" w:ascii="Arial"/>
          <w:color w:val="0F0F0F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F0F0F"/>
          <w:spacing w:val="31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F0F0F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0"/>
          <w:w w:val="87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87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19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0"/>
          <w:w w:val="88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F0F0F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F0F0F"/>
          <w:spacing w:val="0"/>
          <w:w w:val="120"/>
          <w:sz w:val="18"/>
          <w:szCs w:val="18"/>
        </w:rPr>
        <w:t>li</w:t>
      </w:r>
      <w:r>
        <w:rPr>
          <w:rFonts w:cs="Arial" w:hAnsi="Arial" w:eastAsia="Arial" w:ascii="Arial"/>
          <w:color w:val="272727"/>
          <w:spacing w:val="0"/>
          <w:w w:val="101"/>
          <w:sz w:val="18"/>
          <w:szCs w:val="18"/>
        </w:rPr>
        <w:t>z</w:t>
      </w:r>
      <w:r>
        <w:rPr>
          <w:rFonts w:cs="Arial" w:hAnsi="Arial" w:eastAsia="Arial" w:ascii="Arial"/>
          <w:color w:val="0F0F0F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F0F0F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0F0F0F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F0F0F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11"/>
          <w:sz w:val="18"/>
          <w:szCs w:val="18"/>
        </w:rPr>
        <w:t>v</w:t>
      </w:r>
      <w:r>
        <w:rPr>
          <w:rFonts w:cs="Arial" w:hAnsi="Arial" w:eastAsia="Arial" w:ascii="Arial"/>
          <w:color w:val="27272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109"/>
          <w:sz w:val="18"/>
          <w:szCs w:val="18"/>
        </w:rPr>
        <w:t>io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27272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86"/>
          <w:sz w:val="18"/>
          <w:szCs w:val="18"/>
        </w:rPr>
        <w:t>á</w:t>
      </w:r>
      <w:r>
        <w:rPr>
          <w:rFonts w:cs="Arial" w:hAnsi="Arial" w:eastAsia="Arial" w:ascii="Arial"/>
          <w:color w:val="27272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2140" w:right="6971"/>
      </w:pPr>
      <w:r>
        <w:rPr>
          <w:rFonts w:cs="Arial" w:hAnsi="Arial" w:eastAsia="Arial" w:ascii="Arial"/>
          <w:b/>
          <w:color w:val="3A3A3A"/>
          <w:w w:val="68"/>
          <w:sz w:val="19"/>
          <w:szCs w:val="19"/>
        </w:rPr>
        <w:t>E</w:t>
      </w:r>
      <w:r>
        <w:rPr>
          <w:rFonts w:cs="Arial" w:hAnsi="Arial" w:eastAsia="Arial" w:ascii="Arial"/>
          <w:b/>
          <w:color w:val="3A3A3A"/>
          <w:w w:val="117"/>
          <w:sz w:val="19"/>
          <w:szCs w:val="19"/>
        </w:rPr>
        <w:t>V</w:t>
      </w:r>
      <w:r>
        <w:rPr>
          <w:rFonts w:cs="Arial" w:hAnsi="Arial" w:eastAsia="Arial" w:ascii="Arial"/>
          <w:b/>
          <w:color w:val="3A3A3A"/>
          <w:w w:val="104"/>
          <w:sz w:val="19"/>
          <w:szCs w:val="19"/>
        </w:rPr>
        <w:t>A</w:t>
      </w:r>
      <w:r>
        <w:rPr>
          <w:rFonts w:cs="Arial" w:hAnsi="Arial" w:eastAsia="Arial" w:ascii="Arial"/>
          <w:b/>
          <w:color w:val="3A3A3A"/>
          <w:w w:val="91"/>
          <w:sz w:val="19"/>
          <w:szCs w:val="19"/>
        </w:rPr>
        <w:t>L</w:t>
      </w:r>
      <w:r>
        <w:rPr>
          <w:rFonts w:cs="Arial" w:hAnsi="Arial" w:eastAsia="Arial" w:ascii="Arial"/>
          <w:b/>
          <w:color w:val="3A3A3A"/>
          <w:w w:val="104"/>
          <w:sz w:val="19"/>
          <w:szCs w:val="19"/>
        </w:rPr>
        <w:t>U</w:t>
      </w:r>
      <w:r>
        <w:rPr>
          <w:rFonts w:cs="Arial" w:hAnsi="Arial" w:eastAsia="Arial" w:ascii="Arial"/>
          <w:b/>
          <w:color w:val="3A3A3A"/>
          <w:w w:val="108"/>
          <w:sz w:val="19"/>
          <w:szCs w:val="19"/>
        </w:rPr>
        <w:t>A</w:t>
      </w:r>
      <w:r>
        <w:rPr>
          <w:rFonts w:cs="Arial" w:hAnsi="Arial" w:eastAsia="Arial" w:ascii="Arial"/>
          <w:b/>
          <w:color w:val="3A3A3A"/>
          <w:w w:val="94"/>
          <w:sz w:val="19"/>
          <w:szCs w:val="19"/>
        </w:rPr>
        <w:t>C</w:t>
      </w:r>
      <w:r>
        <w:rPr>
          <w:rFonts w:cs="Arial" w:hAnsi="Arial" w:eastAsia="Arial" w:ascii="Arial"/>
          <w:b/>
          <w:color w:val="4C4C4C"/>
          <w:w w:val="109"/>
          <w:sz w:val="19"/>
          <w:szCs w:val="19"/>
        </w:rPr>
        <w:t>I</w:t>
      </w:r>
      <w:r>
        <w:rPr>
          <w:rFonts w:cs="Arial" w:hAnsi="Arial" w:eastAsia="Arial" w:ascii="Arial"/>
          <w:b/>
          <w:color w:val="3A3A3A"/>
          <w:w w:val="110"/>
          <w:sz w:val="19"/>
          <w:szCs w:val="19"/>
        </w:rPr>
        <w:t>Ó</w:t>
      </w:r>
      <w:r>
        <w:rPr>
          <w:rFonts w:cs="Arial" w:hAnsi="Arial" w:eastAsia="Arial" w:ascii="Arial"/>
          <w:b/>
          <w:color w:val="3A3A3A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0000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43"/>
        <w:ind w:left="2135" w:right="92" w:firstLine="355"/>
      </w:pPr>
      <w:r>
        <w:rPr>
          <w:rFonts w:cs="Arial" w:hAnsi="Arial" w:eastAsia="Arial" w:ascii="Arial"/>
          <w:color w:val="272727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3A3A3A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23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13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ua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4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272727"/>
          <w:spacing w:val="18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23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13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F0F0F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F0F0F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F0F0F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15"/>
          <w:sz w:val="18"/>
          <w:szCs w:val="18"/>
        </w:rPr>
        <w:t>,</w:t>
      </w:r>
      <w:r>
        <w:rPr>
          <w:rFonts w:cs="Arial" w:hAnsi="Arial" w:eastAsia="Arial" w:ascii="Arial"/>
          <w:color w:val="3A3A3A"/>
          <w:spacing w:val="13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F0F0F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F0F0F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F0F0F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8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g</w:t>
      </w:r>
      <w:r>
        <w:rPr>
          <w:rFonts w:cs="Arial" w:hAnsi="Arial" w:eastAsia="Arial" w:ascii="Arial"/>
          <w:color w:val="27272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F0F0F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F0F0F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F0F0F"/>
          <w:spacing w:val="0"/>
          <w:w w:val="95"/>
          <w:sz w:val="18"/>
          <w:szCs w:val="18"/>
        </w:rPr>
        <w:t>z</w:t>
      </w:r>
      <w:r>
        <w:rPr>
          <w:rFonts w:cs="Arial" w:hAnsi="Arial" w:eastAsia="Arial" w:ascii="Arial"/>
          <w:color w:val="27272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F0F0F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F0F0F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18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7272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F0F0F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18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F0F0F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6"/>
          <w:sz w:val="18"/>
          <w:szCs w:val="18"/>
        </w:rPr>
        <w:t>x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91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45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A3A3A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4C4C4C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4C4C4C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4C4C4C"/>
          <w:spacing w:val="1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4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97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0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97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4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4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72727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27272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F0F0F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F0F0F"/>
          <w:spacing w:val="0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v</w:t>
      </w:r>
      <w:r>
        <w:rPr>
          <w:rFonts w:cs="Arial" w:hAnsi="Arial" w:eastAsia="Arial" w:ascii="Arial"/>
          <w:color w:val="3A3A3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7272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4C4C4C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F0F0F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C4C4C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76"/>
          <w:sz w:val="18"/>
          <w:szCs w:val="18"/>
        </w:rPr>
        <w:t>.</w:t>
      </w:r>
      <w:r>
        <w:rPr>
          <w:rFonts w:cs="Arial" w:hAnsi="Arial" w:eastAsia="Arial" w:ascii="Arial"/>
          <w:color w:val="3A3A3A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68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36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11"/>
          <w:sz w:val="18"/>
          <w:szCs w:val="18"/>
        </w:rPr>
        <w:t>v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3A3A3A"/>
          <w:spacing w:val="4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72727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31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20"/>
          <w:sz w:val="18"/>
          <w:szCs w:val="18"/>
        </w:rPr>
        <w:t>j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q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72727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za</w:t>
      </w:r>
      <w:r>
        <w:rPr>
          <w:rFonts w:cs="Arial" w:hAnsi="Arial" w:eastAsia="Arial" w:ascii="Arial"/>
          <w:color w:val="27272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19"/>
          <w:sz w:val="18"/>
          <w:szCs w:val="18"/>
        </w:rPr>
        <w:t>ó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27272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27272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11"/>
          <w:sz w:val="18"/>
          <w:szCs w:val="18"/>
        </w:rPr>
        <w:t>v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24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14"/>
          <w:w w:val="136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91"/>
          <w:sz w:val="18"/>
          <w:szCs w:val="18"/>
        </w:rPr>
        <w:t>pa</w:t>
      </w:r>
      <w:r>
        <w:rPr>
          <w:rFonts w:cs="Arial" w:hAnsi="Arial" w:eastAsia="Arial" w:ascii="Arial"/>
          <w:color w:val="3A3A3A"/>
          <w:spacing w:val="0"/>
          <w:w w:val="135"/>
          <w:sz w:val="18"/>
          <w:szCs w:val="18"/>
        </w:rPr>
        <w:t>rt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14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272727"/>
          <w:spacing w:val="24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125"/>
          <w:sz w:val="18"/>
          <w:szCs w:val="18"/>
        </w:rPr>
        <w:t>í</w:t>
      </w:r>
      <w:r>
        <w:rPr>
          <w:rFonts w:cs="Arial" w:hAnsi="Arial" w:eastAsia="Arial" w:ascii="Arial"/>
          <w:color w:val="272727"/>
          <w:spacing w:val="0"/>
          <w:w w:val="12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76"/>
          <w:sz w:val="18"/>
          <w:szCs w:val="18"/>
        </w:rPr>
        <w:t>u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19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F0F0F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F0F0F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F0F0F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F0F0F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F0F0F"/>
          <w:spacing w:val="24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F0F0F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01"/>
          <w:sz w:val="18"/>
          <w:szCs w:val="18"/>
        </w:rPr>
        <w:t>z</w:t>
      </w:r>
      <w:r>
        <w:rPr>
          <w:rFonts w:cs="Arial" w:hAnsi="Arial" w:eastAsia="Arial" w:ascii="Arial"/>
          <w:color w:val="27272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do</w:t>
      </w:r>
      <w:r>
        <w:rPr>
          <w:rFonts w:cs="Arial" w:hAnsi="Arial" w:eastAsia="Arial" w:ascii="Arial"/>
          <w:color w:val="272727"/>
          <w:spacing w:val="14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4C4C4C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8" w:lineRule="auto" w:line="339"/>
        <w:ind w:left="2140" w:right="83" w:firstLine="355"/>
      </w:pPr>
      <w:r>
        <w:rPr>
          <w:rFonts w:cs="Arial" w:hAnsi="Arial" w:eastAsia="Arial" w:ascii="Arial"/>
          <w:color w:val="3A3A3A"/>
          <w:w w:val="72"/>
          <w:sz w:val="18"/>
          <w:szCs w:val="18"/>
        </w:rPr>
        <w:t>P</w:t>
      </w:r>
      <w:r>
        <w:rPr>
          <w:rFonts w:cs="Arial" w:hAnsi="Arial" w:eastAsia="Arial" w:ascii="Arial"/>
          <w:color w:val="3A3A3A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3A3A3A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3A3A3A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19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4C4C4C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7272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z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10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14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na</w:t>
      </w:r>
      <w:r>
        <w:rPr>
          <w:rFonts w:cs="Arial" w:hAnsi="Arial" w:eastAsia="Arial" w:ascii="Arial"/>
          <w:color w:val="27272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1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87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87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22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86"/>
          <w:sz w:val="18"/>
          <w:szCs w:val="18"/>
        </w:rPr>
        <w:t>á</w:t>
      </w:r>
      <w:r>
        <w:rPr>
          <w:rFonts w:cs="Arial" w:hAnsi="Arial" w:eastAsia="Arial" w:ascii="Arial"/>
          <w:color w:val="3A3A3A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1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27272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10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19"/>
          <w:sz w:val="18"/>
          <w:szCs w:val="18"/>
        </w:rPr>
        <w:t>b</w:t>
      </w:r>
      <w:r>
        <w:rPr>
          <w:rFonts w:cs="Arial" w:hAnsi="Arial" w:eastAsia="Arial" w:ascii="Arial"/>
          <w:color w:val="27272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32"/>
          <w:sz w:val="18"/>
          <w:szCs w:val="18"/>
        </w:rPr>
        <w:t>j</w:t>
      </w:r>
      <w:r>
        <w:rPr>
          <w:rFonts w:cs="Arial" w:hAnsi="Arial" w:eastAsia="Arial" w:ascii="Arial"/>
          <w:color w:val="27272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14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27272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86"/>
          <w:sz w:val="18"/>
          <w:szCs w:val="18"/>
        </w:rPr>
        <w:t>á</w:t>
      </w:r>
      <w:r>
        <w:rPr>
          <w:rFonts w:cs="Arial" w:hAnsi="Arial" w:eastAsia="Arial" w:ascii="Arial"/>
          <w:color w:val="27272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5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F0F0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17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6"/>
          <w:sz w:val="18"/>
          <w:szCs w:val="18"/>
        </w:rPr>
        <w:t>x</w:t>
      </w:r>
      <w:r>
        <w:rPr>
          <w:rFonts w:cs="Arial" w:hAnsi="Arial" w:eastAsia="Arial" w:ascii="Arial"/>
          <w:color w:val="27272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19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11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3A3A3A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21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88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4C4C4C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11"/>
          <w:sz w:val="18"/>
          <w:szCs w:val="18"/>
        </w:rPr>
        <w:t>v</w:t>
      </w:r>
      <w:r>
        <w:rPr>
          <w:rFonts w:cs="Arial" w:hAnsi="Arial" w:eastAsia="Arial" w:ascii="Arial"/>
          <w:color w:val="3A3A3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16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16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0F0F0F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ó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16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11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11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7272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as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3A3A3A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81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22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4C4C4C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F0F0F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F0F0F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34"/>
          <w:sz w:val="18"/>
          <w:szCs w:val="18"/>
        </w:rPr>
        <w:t>f</w:t>
      </w:r>
      <w:r>
        <w:rPr>
          <w:rFonts w:cs="Arial" w:hAnsi="Arial" w:eastAsia="Arial" w:ascii="Arial"/>
          <w:color w:val="272727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F0F0F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6"/>
          <w:sz w:val="18"/>
          <w:szCs w:val="18"/>
        </w:rPr>
        <w:t>p</w:t>
      </w:r>
      <w:r>
        <w:rPr>
          <w:rFonts w:cs="Arial" w:hAnsi="Arial" w:eastAsia="Arial" w:ascii="Arial"/>
          <w:color w:val="272727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0F0F0F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06"/>
          <w:sz w:val="18"/>
          <w:szCs w:val="18"/>
        </w:rPr>
        <w:t>p</w:t>
      </w:r>
      <w:r>
        <w:rPr>
          <w:rFonts w:cs="Arial" w:hAnsi="Arial" w:eastAsia="Arial" w:ascii="Arial"/>
          <w:color w:val="272727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22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po</w:t>
      </w:r>
      <w:r>
        <w:rPr>
          <w:rFonts w:cs="Arial" w:hAnsi="Arial" w:eastAsia="Arial" w:ascii="Arial"/>
          <w:color w:val="272727"/>
          <w:spacing w:val="0"/>
          <w:w w:val="106"/>
          <w:sz w:val="18"/>
          <w:szCs w:val="18"/>
        </w:rPr>
        <w:t>y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27272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óg</w:t>
      </w:r>
      <w:r>
        <w:rPr>
          <w:rFonts w:cs="Arial" w:hAnsi="Arial" w:eastAsia="Arial" w:ascii="Arial"/>
          <w:color w:val="696969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8"/>
          <w:sz w:val="18"/>
          <w:szCs w:val="18"/>
        </w:rPr>
        <w:t>j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7272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í</w:t>
      </w:r>
      <w:r>
        <w:rPr>
          <w:rFonts w:cs="Arial" w:hAnsi="Arial" w:eastAsia="Arial" w:ascii="Arial"/>
          <w:color w:val="272727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F0F0F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F0F0F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27272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F0F0F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F0F0F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9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09"/>
          <w:sz w:val="18"/>
          <w:szCs w:val="18"/>
        </w:rPr>
        <w:t>y</w:t>
      </w:r>
      <w:r>
        <w:rPr>
          <w:rFonts w:cs="Arial" w:hAnsi="Arial" w:eastAsia="Arial" w:ascii="Arial"/>
          <w:color w:val="272727"/>
          <w:spacing w:val="0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9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109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3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27272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no</w:t>
      </w:r>
      <w:r>
        <w:rPr>
          <w:rFonts w:cs="Arial" w:hAnsi="Arial" w:eastAsia="Arial" w:ascii="Arial"/>
          <w:color w:val="27272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4C4C4C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15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12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25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emá</w:t>
      </w:r>
      <w:r>
        <w:rPr>
          <w:rFonts w:cs="Arial" w:hAnsi="Arial" w:eastAsia="Arial" w:ascii="Arial"/>
          <w:color w:val="27272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4C4C4C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17" w:lineRule="auto" w:line="339"/>
        <w:ind w:left="2150" w:right="78" w:firstLine="345"/>
      </w:pPr>
      <w:r>
        <w:rPr>
          <w:rFonts w:cs="Arial" w:hAnsi="Arial" w:eastAsia="Arial" w:ascii="Arial"/>
          <w:color w:val="3A3A3A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3A3A3A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3A3A3A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3A3A3A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3A3A3A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3A3A3A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3A3A3A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3A3A3A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A3A3A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3A3A3A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16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3A3A3A"/>
          <w:spacing w:val="11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11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19"/>
          <w:sz w:val="18"/>
          <w:szCs w:val="18"/>
        </w:rPr>
        <w:t>b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86"/>
          <w:sz w:val="18"/>
          <w:szCs w:val="18"/>
        </w:rPr>
        <w:t>á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6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19"/>
          <w:sz w:val="18"/>
          <w:szCs w:val="18"/>
        </w:rPr>
        <w:t>b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20"/>
          <w:sz w:val="18"/>
          <w:szCs w:val="18"/>
        </w:rPr>
        <w:t>j</w:t>
      </w:r>
      <w:r>
        <w:rPr>
          <w:rFonts w:cs="Arial" w:hAnsi="Arial" w:eastAsia="Arial" w:ascii="Arial"/>
          <w:color w:val="27272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16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27272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86"/>
          <w:sz w:val="18"/>
          <w:szCs w:val="18"/>
        </w:rPr>
        <w:t>á</w:t>
      </w:r>
      <w:r>
        <w:rPr>
          <w:rFonts w:cs="Arial" w:hAnsi="Arial" w:eastAsia="Arial" w:ascii="Arial"/>
          <w:color w:val="27272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16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21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53"/>
          <w:sz w:val="18"/>
          <w:szCs w:val="18"/>
        </w:rPr>
        <w:t>f</w:t>
      </w:r>
      <w:r>
        <w:rPr>
          <w:rFonts w:cs="Arial" w:hAnsi="Arial" w:eastAsia="Arial" w:ascii="Arial"/>
          <w:color w:val="3A3A3A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86"/>
          <w:sz w:val="18"/>
          <w:szCs w:val="18"/>
        </w:rPr>
        <w:t>á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16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11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2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C4C4C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86"/>
          <w:sz w:val="18"/>
          <w:szCs w:val="18"/>
        </w:rPr>
        <w:t>b</w:t>
      </w:r>
      <w:r>
        <w:rPr>
          <w:rFonts w:cs="Arial" w:hAnsi="Arial" w:eastAsia="Arial" w:ascii="Arial"/>
          <w:color w:val="3A3A3A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3A3A3A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27272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73"/>
          <w:sz w:val="18"/>
          <w:szCs w:val="18"/>
        </w:rPr>
        <w:t>f</w:t>
      </w:r>
      <w:r>
        <w:rPr>
          <w:rFonts w:cs="Arial" w:hAnsi="Arial" w:eastAsia="Arial" w:ascii="Arial"/>
          <w:color w:val="3A3A3A"/>
          <w:spacing w:val="0"/>
          <w:w w:val="96"/>
          <w:sz w:val="18"/>
          <w:szCs w:val="18"/>
        </w:rPr>
        <w:t>í</w:t>
      </w:r>
      <w:r>
        <w:rPr>
          <w:rFonts w:cs="Arial" w:hAnsi="Arial" w:eastAsia="Arial" w:ascii="Arial"/>
          <w:color w:val="3A3A3A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10"/>
          <w:sz w:val="18"/>
          <w:szCs w:val="18"/>
        </w:rPr>
        <w:t>nd</w:t>
      </w:r>
      <w:r>
        <w:rPr>
          <w:rFonts w:cs="Arial" w:hAnsi="Arial" w:eastAsia="Arial" w:ascii="Arial"/>
          <w:color w:val="27272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272727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67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72727"/>
          <w:spacing w:val="-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27272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76"/>
          <w:sz w:val="18"/>
          <w:szCs w:val="18"/>
        </w:rPr>
        <w:t>u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%</w:t>
      </w:r>
      <w:r>
        <w:rPr>
          <w:rFonts w:cs="Arial" w:hAnsi="Arial" w:eastAsia="Arial" w:ascii="Arial"/>
          <w:color w:val="3A3A3A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64"/>
          <w:sz w:val="18"/>
          <w:szCs w:val="18"/>
        </w:rPr>
        <w:t>(</w:t>
      </w:r>
      <w:r>
        <w:rPr>
          <w:rFonts w:cs="Arial" w:hAnsi="Arial" w:eastAsia="Arial" w:ascii="Arial"/>
          <w:color w:val="27272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1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68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8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86"/>
          <w:sz w:val="18"/>
          <w:szCs w:val="18"/>
        </w:rPr>
        <w:t>á</w:t>
      </w:r>
      <w:r>
        <w:rPr>
          <w:rFonts w:cs="Arial" w:hAnsi="Arial" w:eastAsia="Arial" w:ascii="Arial"/>
          <w:color w:val="3A3A3A"/>
          <w:spacing w:val="18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4C4C4C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4C4C4C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13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13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4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32"/>
          <w:sz w:val="18"/>
          <w:szCs w:val="18"/>
        </w:rPr>
        <w:t>j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18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4"/>
          <w:sz w:val="18"/>
          <w:szCs w:val="18"/>
        </w:rPr>
        <w:t>p</w:t>
      </w:r>
      <w:r>
        <w:rPr>
          <w:rFonts w:cs="Arial" w:hAnsi="Arial" w:eastAsia="Arial" w:ascii="Arial"/>
          <w:color w:val="272727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104"/>
          <w:sz w:val="18"/>
          <w:szCs w:val="18"/>
        </w:rPr>
        <w:t>á</w:t>
      </w:r>
      <w:r>
        <w:rPr>
          <w:rFonts w:cs="Arial" w:hAnsi="Arial" w:eastAsia="Arial" w:ascii="Arial"/>
          <w:color w:val="272727"/>
          <w:spacing w:val="0"/>
          <w:w w:val="104"/>
          <w:sz w:val="18"/>
          <w:szCs w:val="18"/>
        </w:rPr>
        <w:t>ct</w:t>
      </w:r>
      <w:r>
        <w:rPr>
          <w:rFonts w:cs="Arial" w:hAnsi="Arial" w:eastAsia="Arial" w:ascii="Arial"/>
          <w:color w:val="3A3A3A"/>
          <w:spacing w:val="0"/>
          <w:w w:val="104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04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18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64"/>
          <w:sz w:val="18"/>
          <w:szCs w:val="18"/>
        </w:rPr>
        <w:t>(</w:t>
      </w:r>
      <w:r>
        <w:rPr>
          <w:rFonts w:cs="Arial" w:hAnsi="Arial" w:eastAsia="Arial" w:ascii="Arial"/>
          <w:color w:val="27272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13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25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C4C4C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ón</w:t>
      </w:r>
      <w:r>
        <w:rPr>
          <w:rFonts w:cs="Arial" w:hAnsi="Arial" w:eastAsia="Arial" w:ascii="Arial"/>
          <w:color w:val="27272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96"/>
          <w:sz w:val="18"/>
          <w:szCs w:val="18"/>
        </w:rPr>
        <w:t>;</w:t>
      </w:r>
      <w:r>
        <w:rPr>
          <w:rFonts w:cs="Arial" w:hAnsi="Arial" w:eastAsia="Arial" w:ascii="Arial"/>
          <w:color w:val="3A3A3A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ha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A3A3A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F0F0F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17" w:lineRule="auto" w:line="339"/>
        <w:ind w:left="2154" w:right="73" w:firstLine="691"/>
      </w:pPr>
      <w:r>
        <w:rPr>
          <w:rFonts w:cs="Arial" w:hAnsi="Arial" w:eastAsia="Arial" w:ascii="Arial"/>
          <w:color w:val="3A3A3A"/>
          <w:spacing w:val="0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27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11"/>
          <w:sz w:val="18"/>
          <w:szCs w:val="18"/>
        </w:rPr>
        <w:t>v</w:t>
      </w:r>
      <w:r>
        <w:rPr>
          <w:rFonts w:cs="Arial" w:hAnsi="Arial" w:eastAsia="Arial" w:ascii="Arial"/>
          <w:color w:val="3A3A3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19"/>
          <w:sz w:val="18"/>
          <w:szCs w:val="18"/>
        </w:rPr>
        <w:t>ó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72727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4C4C4C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25"/>
          <w:sz w:val="18"/>
          <w:szCs w:val="18"/>
        </w:rPr>
        <w:t>f</w:t>
      </w:r>
      <w:r>
        <w:rPr>
          <w:rFonts w:cs="Arial" w:hAnsi="Arial" w:eastAsia="Arial" w:ascii="Arial"/>
          <w:color w:val="272727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9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109"/>
          <w:sz w:val="18"/>
          <w:szCs w:val="18"/>
        </w:rPr>
        <w:t>en</w:t>
      </w:r>
      <w:r>
        <w:rPr>
          <w:rFonts w:cs="Arial" w:hAnsi="Arial" w:eastAsia="Arial" w:ascii="Arial"/>
          <w:color w:val="272727"/>
          <w:spacing w:val="0"/>
          <w:w w:val="109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109"/>
          <w:sz w:val="18"/>
          <w:szCs w:val="18"/>
        </w:rPr>
        <w:t>á</w:t>
      </w:r>
      <w:r>
        <w:rPr>
          <w:rFonts w:cs="Arial" w:hAnsi="Arial" w:eastAsia="Arial" w:ascii="Arial"/>
          <w:color w:val="3A3A3A"/>
          <w:spacing w:val="17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ug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11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9"/>
          <w:sz w:val="18"/>
          <w:szCs w:val="18"/>
        </w:rPr>
        <w:t>f</w:t>
      </w:r>
      <w:r>
        <w:rPr>
          <w:rFonts w:cs="Arial" w:hAnsi="Arial" w:eastAsia="Arial" w:ascii="Arial"/>
          <w:color w:val="272727"/>
          <w:spacing w:val="0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109"/>
          <w:sz w:val="18"/>
          <w:szCs w:val="18"/>
        </w:rPr>
        <w:t>m</w:t>
      </w:r>
      <w:r>
        <w:rPr>
          <w:rFonts w:cs="Arial" w:hAnsi="Arial" w:eastAsia="Arial" w:ascii="Arial"/>
          <w:color w:val="272727"/>
          <w:spacing w:val="0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9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F0F0F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F0F0F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y</w:t>
      </w:r>
      <w:r>
        <w:rPr>
          <w:rFonts w:cs="Arial" w:hAnsi="Arial" w:eastAsia="Arial" w:ascii="Arial"/>
          <w:color w:val="272727"/>
          <w:spacing w:val="0"/>
          <w:w w:val="163"/>
          <w:sz w:val="18"/>
          <w:szCs w:val="18"/>
        </w:rPr>
        <w:t>/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27272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4C4C4C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4C4C4C"/>
          <w:spacing w:val="4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4C4C4C"/>
          <w:spacing w:val="0"/>
          <w:w w:val="111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11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111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11"/>
          <w:sz w:val="18"/>
          <w:szCs w:val="18"/>
        </w:rPr>
        <w:t>b</w:t>
      </w:r>
      <w:r>
        <w:rPr>
          <w:rFonts w:cs="Arial" w:hAnsi="Arial" w:eastAsia="Arial" w:ascii="Arial"/>
          <w:color w:val="3A3A3A"/>
          <w:spacing w:val="0"/>
          <w:w w:val="111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11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44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4C4C4C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36"/>
          <w:w w:val="128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45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92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3A3A3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45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27272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45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11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4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ha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72727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F0F0F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F0F0F"/>
          <w:spacing w:val="45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F0F0F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10"/>
          <w:sz w:val="18"/>
          <w:szCs w:val="18"/>
        </w:rPr>
        <w:t>dé</w:t>
      </w:r>
      <w:r>
        <w:rPr>
          <w:rFonts w:cs="Arial" w:hAnsi="Arial" w:eastAsia="Arial" w:ascii="Arial"/>
          <w:color w:val="3A3A3A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27272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C4C4C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C4C4C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C4C4C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C4C4C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4C4C4C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4C4C4C"/>
          <w:spacing w:val="45"/>
          <w:w w:val="136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65"/>
          <w:sz w:val="18"/>
          <w:szCs w:val="18"/>
        </w:rPr>
        <w:t>F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72727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4C4C4C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5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65"/>
          <w:sz w:val="18"/>
          <w:szCs w:val="18"/>
        </w:rPr>
        <w:t>F</w:t>
      </w:r>
      <w:r>
        <w:rPr>
          <w:rFonts w:cs="Arial" w:hAnsi="Arial" w:eastAsia="Arial" w:ascii="Arial"/>
          <w:color w:val="27272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63"/>
          <w:sz w:val="18"/>
          <w:szCs w:val="18"/>
        </w:rPr>
        <w:t>f</w:t>
      </w:r>
      <w:r>
        <w:rPr>
          <w:rFonts w:cs="Arial" w:hAnsi="Arial" w:eastAsia="Arial" w:ascii="Arial"/>
          <w:color w:val="3A3A3A"/>
          <w:spacing w:val="0"/>
          <w:w w:val="86"/>
          <w:sz w:val="18"/>
          <w:szCs w:val="18"/>
        </w:rPr>
        <w:t>ía</w:t>
      </w:r>
      <w:r>
        <w:rPr>
          <w:rFonts w:cs="Arial" w:hAnsi="Arial" w:eastAsia="Arial" w:ascii="Arial"/>
          <w:color w:val="3A3A3A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A3A3A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272727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19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1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88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eg</w:t>
      </w:r>
      <w:r>
        <w:rPr>
          <w:rFonts w:cs="Arial" w:hAnsi="Arial" w:eastAsia="Arial" w:ascii="Arial"/>
          <w:color w:val="272727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86"/>
          <w:sz w:val="18"/>
          <w:szCs w:val="18"/>
        </w:rPr>
        <w:t>á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14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1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6"/>
          <w:sz w:val="18"/>
          <w:szCs w:val="18"/>
        </w:rPr>
        <w:t>p</w:t>
      </w:r>
      <w:r>
        <w:rPr>
          <w:rFonts w:cs="Arial" w:hAnsi="Arial" w:eastAsia="Arial" w:ascii="Arial"/>
          <w:color w:val="272727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06"/>
          <w:sz w:val="18"/>
          <w:szCs w:val="18"/>
        </w:rPr>
        <w:t>p</w:t>
      </w:r>
      <w:r>
        <w:rPr>
          <w:rFonts w:cs="Arial" w:hAnsi="Arial" w:eastAsia="Arial" w:ascii="Arial"/>
          <w:color w:val="272727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4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92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0"/>
          <w:w w:val="110"/>
          <w:sz w:val="18"/>
          <w:szCs w:val="18"/>
        </w:rPr>
        <w:t>é</w:t>
      </w:r>
      <w:r>
        <w:rPr>
          <w:rFonts w:cs="Arial" w:hAnsi="Arial" w:eastAsia="Arial" w:ascii="Arial"/>
          <w:color w:val="3A3A3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4C4C4C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4C4C4C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4C4C4C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4C4C4C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C4C4C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4C4C4C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na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z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27272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72727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76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46"/>
          <w:sz w:val="18"/>
          <w:szCs w:val="18"/>
        </w:rPr>
        <w:t>º</w:t>
      </w:r>
      <w:r>
        <w:rPr>
          <w:rFonts w:cs="Arial" w:hAnsi="Arial" w:eastAsia="Arial" w:ascii="Arial"/>
          <w:color w:val="3A3A3A"/>
          <w:spacing w:val="0"/>
          <w:w w:val="146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0"/>
          <w:w w:val="146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08</w:t>
      </w:r>
      <w:r>
        <w:rPr>
          <w:rFonts w:cs="Arial" w:hAnsi="Arial" w:eastAsia="Arial" w:ascii="Arial"/>
          <w:color w:val="272727"/>
          <w:spacing w:val="0"/>
          <w:w w:val="182"/>
          <w:sz w:val="18"/>
          <w:szCs w:val="18"/>
        </w:rPr>
        <w:t>/</w:t>
      </w:r>
      <w:r>
        <w:rPr>
          <w:rFonts w:cs="Arial" w:hAnsi="Arial" w:eastAsia="Arial" w:ascii="Arial"/>
          <w:color w:val="272727"/>
          <w:spacing w:val="0"/>
          <w:w w:val="91"/>
          <w:sz w:val="18"/>
          <w:szCs w:val="18"/>
        </w:rPr>
        <w:t>2</w:t>
      </w:r>
      <w:r>
        <w:rPr>
          <w:rFonts w:cs="Arial" w:hAnsi="Arial" w:eastAsia="Arial" w:ascii="Arial"/>
          <w:color w:val="272727"/>
          <w:spacing w:val="0"/>
          <w:w w:val="119"/>
          <w:sz w:val="18"/>
          <w:szCs w:val="18"/>
        </w:rPr>
        <w:t>0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10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F0F0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F0F0F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66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17"/>
          <w:sz w:val="18"/>
          <w:szCs w:val="18"/>
        </w:rPr>
        <w:t>v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35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10"/>
          <w:sz w:val="18"/>
          <w:szCs w:val="18"/>
        </w:rPr>
        <w:t>on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26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0"/>
          <w:w w:val="117"/>
          <w:sz w:val="18"/>
          <w:szCs w:val="18"/>
        </w:rPr>
        <w:t>y</w:t>
      </w:r>
      <w:r>
        <w:rPr>
          <w:rFonts w:cs="Arial" w:hAnsi="Arial" w:eastAsia="Arial" w:ascii="Arial"/>
          <w:color w:val="3A3A3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3A3A3A"/>
          <w:spacing w:val="35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26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34"/>
          <w:sz w:val="18"/>
          <w:szCs w:val="18"/>
        </w:rPr>
        <w:t>f</w:t>
      </w:r>
      <w:r>
        <w:rPr>
          <w:rFonts w:cs="Arial" w:hAnsi="Arial" w:eastAsia="Arial" w:ascii="Arial"/>
          <w:color w:val="3A3A3A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26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31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88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53"/>
          <w:sz w:val="18"/>
          <w:szCs w:val="18"/>
        </w:rPr>
        <w:t>f</w:t>
      </w:r>
      <w:r>
        <w:rPr>
          <w:rFonts w:cs="Arial" w:hAnsi="Arial" w:eastAsia="Arial" w:ascii="Arial"/>
          <w:color w:val="272727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3A3A3A"/>
          <w:spacing w:val="26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21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272727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F0F0F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do</w:t>
      </w:r>
      <w:r>
        <w:rPr>
          <w:rFonts w:cs="Arial" w:hAnsi="Arial" w:eastAsia="Arial" w:ascii="Arial"/>
          <w:color w:val="272727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26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27272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21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72727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ba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4C4C4C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4C4C4C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as</w:t>
      </w:r>
      <w:r>
        <w:rPr>
          <w:rFonts w:cs="Arial" w:hAnsi="Arial" w:eastAsia="Arial" w:ascii="Arial"/>
          <w:color w:val="3A3A3A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3A3A3A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10"/>
          <w:sz w:val="18"/>
          <w:szCs w:val="18"/>
        </w:rPr>
        <w:t>nd</w:t>
      </w:r>
      <w:r>
        <w:rPr>
          <w:rFonts w:cs="Arial" w:hAnsi="Arial" w:eastAsia="Arial" w:ascii="Arial"/>
          <w:color w:val="272727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27272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72727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72727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27272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72727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F0F0F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088"/>
      </w:pPr>
      <w:r>
        <w:pict>
          <v:shape type="#_x0000_t75" style="width:214.955pt;height:75.8079pt">
            <v:imagedata o:title="" r:id="rId4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center"/>
        <w:ind w:left="6117" w:right="4033"/>
        <w:sectPr>
          <w:type w:val="continuous"/>
          <w:pgSz w:w="12120" w:h="16980"/>
          <w:pgMar w:top="880" w:bottom="280" w:left="0" w:right="1700"/>
        </w:sectPr>
      </w:pPr>
      <w:r>
        <w:rPr>
          <w:rFonts w:cs="Times New Roman" w:hAnsi="Times New Roman" w:eastAsia="Times New Roman" w:ascii="Times New Roman"/>
          <w:color w:val="3A3A3A"/>
          <w:w w:val="90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color w:val="272727"/>
          <w:w w:val="12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0"/>
        <w:ind w:left="114"/>
      </w:pPr>
      <w:r>
        <w:pict>
          <v:shape type="#_x0000_t75" style="width:33.622pt;height:35.53pt">
            <v:imagedata o:title="" r:id="rId4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46" w:lineRule="exact" w:line="140"/>
        <w:ind w:left="6969"/>
      </w:pPr>
      <w:r>
        <w:pict>
          <v:shape type="#_x0000_t75" style="position:absolute;margin-left:103.748pt;margin-top:-19.4928pt;width:201.732pt;height:29.7684pt;mso-position-horizontal-relative:page;mso-position-vertical-relative:paragraph;z-index:-1767">
            <v:imagedata o:title="" r:id="rId48"/>
          </v:shape>
        </w:pict>
      </w:r>
      <w:r>
        <w:rPr>
          <w:rFonts w:cs="Times New Roman" w:hAnsi="Times New Roman" w:eastAsia="Times New Roman" w:ascii="Times New Roman"/>
          <w:color w:val="2C2C2C"/>
          <w:w w:val="8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C2C2C"/>
          <w:w w:val="104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2C2C2C"/>
          <w:w w:val="103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1C1C1C"/>
          <w:w w:val="7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1C1C1C"/>
          <w:w w:val="8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C2C2C"/>
          <w:w w:val="99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D3D3D"/>
          <w:w w:val="10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2C2C2C"/>
          <w:w w:val="7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C2C2C"/>
          <w:spacing w:val="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C2C2C"/>
          <w:spacing w:val="0"/>
          <w:w w:val="84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2C2C2C"/>
          <w:spacing w:val="0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8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1C1C1C"/>
          <w:spacing w:val="0"/>
          <w:w w:val="84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1C1C1C"/>
          <w:spacing w:val="0"/>
          <w:w w:val="8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1C1C1C"/>
          <w:spacing w:val="0"/>
          <w:w w:val="8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1C1C1C"/>
          <w:spacing w:val="0"/>
          <w:w w:val="84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1C1C1C"/>
          <w:spacing w:val="0"/>
          <w:w w:val="8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2C2C2C"/>
          <w:spacing w:val="0"/>
          <w:w w:val="8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C2C2C"/>
          <w:spacing w:val="0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C2C2C"/>
          <w:spacing w:val="27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6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C2C2C"/>
          <w:spacing w:val="0"/>
          <w:w w:val="95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2C2C2C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C2C2C"/>
          <w:spacing w:val="-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C2C2C"/>
          <w:spacing w:val="0"/>
          <w:w w:val="8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C2C2C"/>
          <w:spacing w:val="0"/>
          <w:w w:val="10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1C1C1C"/>
          <w:spacing w:val="0"/>
          <w:w w:val="89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2C2C2C"/>
          <w:spacing w:val="0"/>
          <w:w w:val="9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1C1C1C"/>
          <w:spacing w:val="0"/>
          <w:w w:val="7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2C2C2C"/>
          <w:spacing w:val="0"/>
          <w:w w:val="93"/>
          <w:sz w:val="14"/>
          <w:szCs w:val="14"/>
        </w:rPr>
        <w:t>CA</w:t>
      </w:r>
      <w:r>
        <w:rPr>
          <w:rFonts w:cs="Times New Roman" w:hAnsi="Times New Roman" w:eastAsia="Times New Roman" w:ascii="Times New Roman"/>
          <w:color w:val="2C2C2C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92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2C2C2C"/>
          <w:spacing w:val="0"/>
          <w:w w:val="92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2C2C2C"/>
          <w:spacing w:val="0"/>
          <w:w w:val="8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C2C2C"/>
          <w:spacing w:val="0"/>
          <w:w w:val="95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1C1C1C"/>
          <w:spacing w:val="0"/>
          <w:w w:val="8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1C1C1C"/>
          <w:spacing w:val="0"/>
          <w:w w:val="104"/>
          <w:sz w:val="14"/>
          <w:szCs w:val="14"/>
        </w:rPr>
        <w:t>SP</w:t>
      </w:r>
      <w:r>
        <w:rPr>
          <w:rFonts w:cs="Times New Roman" w:hAnsi="Times New Roman" w:eastAsia="Times New Roman" w:ascii="Times New Roman"/>
          <w:color w:val="2C2C2C"/>
          <w:spacing w:val="0"/>
          <w:w w:val="95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1C1C1C"/>
          <w:spacing w:val="0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2C2C2C"/>
          <w:spacing w:val="0"/>
          <w:w w:val="92"/>
          <w:sz w:val="14"/>
          <w:szCs w:val="14"/>
        </w:rPr>
        <w:t>IC</w:t>
      </w:r>
      <w:r>
        <w:rPr>
          <w:rFonts w:cs="Times New Roman" w:hAnsi="Times New Roman" w:eastAsia="Times New Roman" w:ascii="Times New Roman"/>
          <w:color w:val="2C2C2C"/>
          <w:spacing w:val="0"/>
          <w:w w:val="9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60"/>
        <w:ind w:left="4043"/>
      </w:pPr>
      <w:r>
        <w:rPr>
          <w:rFonts w:cs="Arial" w:hAnsi="Arial" w:eastAsia="Arial" w:ascii="Arial"/>
          <w:color w:val="B2B2B2"/>
          <w:w w:val="36"/>
          <w:position w:val="-1"/>
          <w:sz w:val="17"/>
          <w:szCs w:val="17"/>
        </w:rPr>
        <w:t>'.</w:t>
      </w:r>
      <w:r>
        <w:rPr>
          <w:rFonts w:cs="Arial" w:hAnsi="Arial" w:eastAsia="Arial" w:ascii="Arial"/>
          <w:color w:val="B2B2B2"/>
          <w:w w:val="50"/>
          <w:position w:val="-1"/>
          <w:sz w:val="17"/>
          <w:szCs w:val="17"/>
        </w:rPr>
        <w:t>/</w:t>
      </w:r>
      <w:r>
        <w:rPr>
          <w:rFonts w:cs="Arial" w:hAnsi="Arial" w:eastAsia="Arial" w:ascii="Arial"/>
          <w:color w:val="4C4C4C"/>
          <w:w w:val="234"/>
          <w:position w:val="-1"/>
          <w:sz w:val="17"/>
          <w:szCs w:val="17"/>
        </w:rPr>
        <w:t>t</w:t>
      </w:r>
      <w:r>
        <w:rPr>
          <w:rFonts w:cs="Arial" w:hAnsi="Arial" w:eastAsia="Arial" w:ascii="Arial"/>
          <w:color w:val="2C2C2C"/>
          <w:w w:val="29"/>
          <w:position w:val="-1"/>
          <w:sz w:val="17"/>
          <w:szCs w:val="17"/>
        </w:rPr>
        <w:t>.J</w:t>
      </w:r>
      <w:r>
        <w:rPr>
          <w:rFonts w:cs="Arial" w:hAnsi="Arial" w:eastAsia="Arial" w:ascii="Arial"/>
          <w:color w:val="3D3D3D"/>
          <w:w w:val="142"/>
          <w:position w:val="-1"/>
          <w:sz w:val="17"/>
          <w:szCs w:val="17"/>
        </w:rPr>
        <w:t>6</w:t>
      </w:r>
      <w:r>
        <w:rPr>
          <w:rFonts w:cs="Arial" w:hAnsi="Arial" w:eastAsia="Arial" w:ascii="Arial"/>
          <w:color w:val="B2B2B2"/>
          <w:w w:val="50"/>
          <w:position w:val="-1"/>
          <w:sz w:val="17"/>
          <w:szCs w:val="17"/>
        </w:rPr>
        <w:t>:</w:t>
      </w:r>
      <w:r>
        <w:rPr>
          <w:rFonts w:cs="Arial" w:hAnsi="Arial" w:eastAsia="Arial" w:ascii="Arial"/>
          <w:color w:val="3D3D3D"/>
          <w:w w:val="96"/>
          <w:position w:val="-1"/>
          <w:sz w:val="17"/>
          <w:szCs w:val="17"/>
        </w:rPr>
        <w:t>a</w:t>
      </w:r>
      <w:r>
        <w:rPr>
          <w:rFonts w:cs="Arial" w:hAnsi="Arial" w:eastAsia="Arial" w:ascii="Arial"/>
          <w:color w:val="1C1C1C"/>
          <w:w w:val="101"/>
          <w:position w:val="-1"/>
          <w:sz w:val="17"/>
          <w:szCs w:val="17"/>
        </w:rPr>
        <w:t>p</w:t>
      </w:r>
      <w:r>
        <w:rPr>
          <w:rFonts w:cs="Arial" w:hAnsi="Arial" w:eastAsia="Arial" w:ascii="Arial"/>
          <w:color w:val="1C1C1C"/>
          <w:w w:val="118"/>
          <w:position w:val="-1"/>
          <w:sz w:val="17"/>
          <w:szCs w:val="17"/>
        </w:rPr>
        <w:t>r</w:t>
      </w:r>
      <w:r>
        <w:rPr>
          <w:rFonts w:cs="Arial" w:hAnsi="Arial" w:eastAsia="Arial" w:ascii="Arial"/>
          <w:color w:val="3D3D3D"/>
          <w:w w:val="96"/>
          <w:position w:val="-1"/>
          <w:sz w:val="17"/>
          <w:szCs w:val="17"/>
        </w:rPr>
        <w:t>p</w:t>
      </w:r>
      <w:r>
        <w:rPr>
          <w:rFonts w:cs="Arial" w:hAnsi="Arial" w:eastAsia="Arial" w:ascii="Arial"/>
          <w:color w:val="1C1C1C"/>
          <w:w w:val="101"/>
          <w:position w:val="-1"/>
          <w:sz w:val="17"/>
          <w:szCs w:val="17"/>
        </w:rPr>
        <w:t>b</w:t>
      </w:r>
      <w:r>
        <w:rPr>
          <w:rFonts w:cs="Arial" w:hAnsi="Arial" w:eastAsia="Arial" w:ascii="Arial"/>
          <w:color w:val="1C1C1C"/>
          <w:w w:val="96"/>
          <w:position w:val="-1"/>
          <w:sz w:val="17"/>
          <w:szCs w:val="17"/>
        </w:rPr>
        <w:t>ad</w:t>
      </w:r>
      <w:r>
        <w:rPr>
          <w:rFonts w:cs="Arial" w:hAnsi="Arial" w:eastAsia="Arial" w:ascii="Arial"/>
          <w:color w:val="1C1C1C"/>
          <w:w w:val="111"/>
          <w:position w:val="-1"/>
          <w:sz w:val="17"/>
          <w:szCs w:val="17"/>
        </w:rPr>
        <w:t>ó</w:t>
      </w:r>
      <w:r>
        <w:rPr>
          <w:rFonts w:cs="Arial" w:hAnsi="Arial" w:eastAsia="Arial" w:ascii="Arial"/>
          <w:color w:val="B2B2B2"/>
          <w:w w:val="74"/>
          <w:position w:val="-1"/>
          <w:sz w:val="17"/>
          <w:szCs w:val="17"/>
        </w:rPr>
        <w:t>'</w:t>
      </w:r>
      <w:r>
        <w:rPr>
          <w:rFonts w:cs="Malgun Gothic" w:hAnsi="Malgun Gothic" w:eastAsia="Malgun Gothic" w:ascii="Malgun Gothic"/>
          <w:color w:val="B2B2B2"/>
          <w:w w:val="42"/>
          <w:position w:val="-1"/>
          <w:sz w:val="17"/>
          <w:szCs w:val="17"/>
        </w:rPr>
        <w:t>�</w:t>
      </w:r>
      <w:r>
        <w:rPr>
          <w:rFonts w:cs="Arial" w:hAnsi="Arial" w:eastAsia="Arial" w:ascii="Arial"/>
          <w:color w:val="B2B2B2"/>
          <w:w w:val="152"/>
          <w:position w:val="-1"/>
          <w:sz w:val="17"/>
          <w:szCs w:val="17"/>
        </w:rPr>
        <w:t>;</w:t>
      </w:r>
      <w:r>
        <w:rPr>
          <w:rFonts w:cs="Arial" w:hAnsi="Arial" w:eastAsia="Arial" w:ascii="Arial"/>
          <w:color w:val="B2B2B2"/>
          <w:w w:val="20"/>
          <w:position w:val="-1"/>
          <w:sz w:val="17"/>
          <w:szCs w:val="17"/>
        </w:rPr>
        <w:t>,</w:t>
      </w:r>
      <w:r>
        <w:rPr>
          <w:rFonts w:cs="Arial" w:hAnsi="Arial" w:eastAsia="Arial" w:ascii="Arial"/>
          <w:color w:val="B2B2B2"/>
          <w:spacing w:val="15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B2B2B2"/>
          <w:spacing w:val="0"/>
          <w:w w:val="44"/>
          <w:position w:val="-1"/>
          <w:sz w:val="17"/>
          <w:szCs w:val="17"/>
        </w:rPr>
        <w:t>'</w:t>
      </w:r>
      <w:r>
        <w:rPr>
          <w:rFonts w:cs="Arial" w:hAnsi="Arial" w:eastAsia="Arial" w:ascii="Arial"/>
          <w:color w:val="B2B2B2"/>
          <w:spacing w:val="0"/>
          <w:w w:val="74"/>
          <w:position w:val="-1"/>
          <w:sz w:val="17"/>
          <w:szCs w:val="17"/>
        </w:rPr>
        <w:t>'</w:t>
      </w:r>
      <w:r>
        <w:rPr>
          <w:rFonts w:cs="Arial" w:hAnsi="Arial" w:eastAsia="Arial" w:ascii="Arial"/>
          <w:color w:val="B2B2B2"/>
          <w:spacing w:val="0"/>
          <w:w w:val="118"/>
          <w:position w:val="-1"/>
          <w:sz w:val="17"/>
          <w:szCs w:val="17"/>
        </w:rPr>
        <w:t>'</w:t>
      </w:r>
      <w:r>
        <w:rPr>
          <w:rFonts w:cs="Arial" w:hAnsi="Arial" w:eastAsia="Arial" w:ascii="Arial"/>
          <w:color w:val="B2B2B2"/>
          <w:spacing w:val="0"/>
          <w:w w:val="119"/>
          <w:position w:val="-1"/>
          <w:sz w:val="17"/>
          <w:szCs w:val="17"/>
        </w:rPr>
        <w:t>"</w:t>
      </w:r>
      <w:r>
        <w:rPr>
          <w:rFonts w:cs="Arial" w:hAnsi="Arial" w:eastAsia="Arial" w:ascii="Arial"/>
          <w:color w:val="B2B2B2"/>
          <w:spacing w:val="0"/>
          <w:w w:val="104"/>
          <w:position w:val="-1"/>
          <w:sz w:val="17"/>
          <w:szCs w:val="17"/>
        </w:rPr>
        <w:t>'</w:t>
      </w:r>
      <w:r>
        <w:rPr>
          <w:rFonts w:cs="Arial" w:hAnsi="Arial" w:eastAsia="Arial" w:ascii="Arial"/>
          <w:color w:val="B2B2B2"/>
          <w:spacing w:val="0"/>
          <w:w w:val="118"/>
          <w:position w:val="-1"/>
          <w:sz w:val="17"/>
          <w:szCs w:val="17"/>
        </w:rPr>
        <w:t>'</w:t>
      </w:r>
      <w:r>
        <w:rPr>
          <w:rFonts w:cs="Arial" w:hAnsi="Arial" w:eastAsia="Arial" w:ascii="Arial"/>
          <w:color w:val="B2B2B2"/>
          <w:spacing w:val="0"/>
          <w:w w:val="178"/>
          <w:position w:val="-1"/>
          <w:sz w:val="17"/>
          <w:szCs w:val="17"/>
        </w:rPr>
        <w:t>'</w:t>
      </w:r>
      <w:r>
        <w:rPr>
          <w:rFonts w:cs="Arial" w:hAnsi="Arial" w:eastAsia="Arial" w:ascii="Arial"/>
          <w:color w:val="B2B2B2"/>
          <w:spacing w:val="0"/>
          <w:w w:val="71"/>
          <w:position w:val="-1"/>
          <w:sz w:val="17"/>
          <w:szCs w:val="17"/>
        </w:rPr>
        <w:t>"</w:t>
      </w:r>
      <w:r>
        <w:rPr>
          <w:rFonts w:cs="Arial" w:hAnsi="Arial" w:eastAsia="Arial" w:ascii="Arial"/>
          <w:color w:val="B2B2B2"/>
          <w:spacing w:val="0"/>
          <w:w w:val="127"/>
          <w:position w:val="-1"/>
          <w:sz w:val="17"/>
          <w:szCs w:val="17"/>
        </w:rPr>
        <w:t>"</w:t>
      </w:r>
      <w:r>
        <w:rPr>
          <w:rFonts w:cs="Arial" w:hAnsi="Arial" w:eastAsia="Arial" w:ascii="Arial"/>
          <w:color w:val="B2B2B2"/>
          <w:spacing w:val="0"/>
          <w:w w:val="33"/>
          <w:position w:val="-1"/>
          <w:sz w:val="17"/>
          <w:szCs w:val="17"/>
        </w:rPr>
        <w:t>·</w:t>
      </w:r>
      <w:r>
        <w:rPr>
          <w:rFonts w:cs="Arial" w:hAnsi="Arial" w:eastAsia="Arial" w:ascii="Arial"/>
          <w:color w:val="B2B2B2"/>
          <w:spacing w:val="0"/>
          <w:w w:val="237"/>
          <w:position w:val="-1"/>
          <w:sz w:val="17"/>
          <w:szCs w:val="17"/>
        </w:rPr>
        <w:t>'</w:t>
      </w:r>
      <w:r>
        <w:rPr>
          <w:rFonts w:cs="Arial" w:hAnsi="Arial" w:eastAsia="Arial" w:ascii="Arial"/>
          <w:color w:val="B2B2B2"/>
          <w:spacing w:val="1"/>
          <w:w w:val="100"/>
          <w:position w:val="-1"/>
          <w:sz w:val="17"/>
          <w:szCs w:val="17"/>
        </w:rPr>
        <w:t> </w:t>
      </w:r>
      <w:r>
        <w:rPr>
          <w:rFonts w:cs="Malgun Gothic" w:hAnsi="Malgun Gothic" w:eastAsia="Malgun Gothic" w:ascii="Malgun Gothic"/>
          <w:color w:val="2C2C2C"/>
          <w:spacing w:val="0"/>
          <w:w w:val="39"/>
          <w:position w:val="-1"/>
          <w:sz w:val="17"/>
          <w:szCs w:val="17"/>
        </w:rPr>
        <w:t>�</w:t>
      </w:r>
      <w:r>
        <w:rPr>
          <w:rFonts w:cs="Malgun Gothic" w:hAnsi="Malgun Gothic" w:eastAsia="Malgun Gothic" w:ascii="Malgun Gothic"/>
          <w:color w:val="2C2C2C"/>
          <w:spacing w:val="0"/>
          <w:w w:val="39"/>
          <w:position w:val="-1"/>
          <w:sz w:val="17"/>
          <w:szCs w:val="17"/>
        </w:rPr>
        <w:t>     </w:t>
      </w:r>
      <w:r>
        <w:rPr>
          <w:rFonts w:cs="Malgun Gothic" w:hAnsi="Malgun Gothic" w:eastAsia="Malgun Gothic" w:ascii="Malgun Gothic"/>
          <w:color w:val="2C2C2C"/>
          <w:spacing w:val="5"/>
          <w:w w:val="39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B2B2B2"/>
          <w:spacing w:val="0"/>
          <w:w w:val="59"/>
          <w:position w:val="-1"/>
          <w:sz w:val="20"/>
          <w:szCs w:val="20"/>
        </w:rPr>
        <w:t>;¡</w:t>
      </w:r>
      <w:r>
        <w:rPr>
          <w:rFonts w:cs="Arial" w:hAnsi="Arial" w:eastAsia="Arial" w:ascii="Arial"/>
          <w:color w:val="B2B2B2"/>
          <w:spacing w:val="30"/>
          <w:w w:val="59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B2B2B2"/>
          <w:spacing w:val="0"/>
          <w:w w:val="182"/>
          <w:position w:val="-1"/>
          <w:sz w:val="15"/>
          <w:szCs w:val="15"/>
        </w:rPr>
        <w:t>{</w:t>
      </w:r>
      <w:r>
        <w:rPr>
          <w:rFonts w:cs="Arial" w:hAnsi="Arial" w:eastAsia="Arial" w:ascii="Arial"/>
          <w:color w:val="B2B2B2"/>
          <w:spacing w:val="0"/>
          <w:w w:val="80"/>
          <w:position w:val="-1"/>
          <w:sz w:val="15"/>
          <w:szCs w:val="15"/>
        </w:rPr>
        <w:t>,</w:t>
      </w:r>
      <w:r>
        <w:rPr>
          <w:rFonts w:cs="Arial" w:hAnsi="Arial" w:eastAsia="Arial" w:ascii="Arial"/>
          <w:color w:val="B2B2B2"/>
          <w:spacing w:val="0"/>
          <w:w w:val="138"/>
          <w:position w:val="-1"/>
          <w:sz w:val="15"/>
          <w:szCs w:val="15"/>
        </w:rPr>
        <w:t>;</w:t>
      </w:r>
      <w:r>
        <w:rPr>
          <w:rFonts w:cs="Arial" w:hAnsi="Arial" w:eastAsia="Arial" w:ascii="Arial"/>
          <w:color w:val="B2B2B2"/>
          <w:spacing w:val="0"/>
          <w:w w:val="51"/>
          <w:position w:val="-1"/>
          <w:sz w:val="15"/>
          <w:szCs w:val="15"/>
        </w:rPr>
        <w:t>J</w:t>
      </w:r>
      <w:r>
        <w:rPr>
          <w:rFonts w:cs="Arial" w:hAnsi="Arial" w:eastAsia="Arial" w:ascii="Arial"/>
          <w:color w:val="B2B2B2"/>
          <w:spacing w:val="0"/>
          <w:w w:val="76"/>
          <w:position w:val="-1"/>
          <w:sz w:val="15"/>
          <w:szCs w:val="15"/>
        </w:rPr>
        <w:t>)</w:t>
      </w:r>
      <w:r>
        <w:rPr>
          <w:rFonts w:cs="Arial" w:hAnsi="Arial" w:eastAsia="Arial" w:ascii="Arial"/>
          <w:color w:val="B2B2B2"/>
          <w:spacing w:val="0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B2B2B2"/>
          <w:spacing w:val="-6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B2B2B2"/>
          <w:spacing w:val="0"/>
          <w:w w:val="51"/>
          <w:position w:val="-1"/>
          <w:sz w:val="15"/>
          <w:szCs w:val="15"/>
        </w:rPr>
        <w:t>,</w:t>
      </w:r>
      <w:r>
        <w:rPr>
          <w:rFonts w:cs="Arial" w:hAnsi="Arial" w:eastAsia="Arial" w:ascii="Arial"/>
          <w:color w:val="B2B2B2"/>
          <w:spacing w:val="0"/>
          <w:w w:val="51"/>
          <w:position w:val="-1"/>
          <w:sz w:val="15"/>
          <w:szCs w:val="15"/>
        </w:rPr>
        <w:t>,</w:t>
      </w:r>
      <w:r>
        <w:rPr>
          <w:rFonts w:cs="Arial" w:hAnsi="Arial" w:eastAsia="Arial" w:ascii="Arial"/>
          <w:color w:val="B2B2B2"/>
          <w:spacing w:val="0"/>
          <w:w w:val="51"/>
          <w:position w:val="-1"/>
          <w:sz w:val="15"/>
          <w:szCs w:val="15"/>
        </w:rPr>
        <w:t>     </w:t>
      </w:r>
      <w:r>
        <w:rPr>
          <w:rFonts w:cs="Arial" w:hAnsi="Arial" w:eastAsia="Arial" w:ascii="Arial"/>
          <w:color w:val="B2B2B2"/>
          <w:spacing w:val="3"/>
          <w:w w:val="51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B2B2B2"/>
          <w:spacing w:val="0"/>
          <w:w w:val="93"/>
          <w:position w:val="-1"/>
          <w:sz w:val="20"/>
          <w:szCs w:val="20"/>
        </w:rPr>
        <w:t>'</w:t>
      </w:r>
      <w:r>
        <w:rPr>
          <w:rFonts w:cs="Times New Roman" w:hAnsi="Times New Roman" w:eastAsia="Times New Roman" w:ascii="Times New Roman"/>
          <w:color w:val="B2B2B2"/>
          <w:spacing w:val="0"/>
          <w:w w:val="62"/>
          <w:position w:val="-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B2B2B2"/>
          <w:spacing w:val="0"/>
          <w:w w:val="43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B2B2B2"/>
          <w:spacing w:val="0"/>
          <w:w w:val="24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B2B2B2"/>
          <w:spacing w:val="0"/>
          <w:w w:val="53"/>
          <w:position w:val="-1"/>
          <w:sz w:val="20"/>
          <w:szCs w:val="20"/>
        </w:rPr>
        <w:t>'</w:t>
      </w:r>
      <w:r>
        <w:rPr>
          <w:rFonts w:cs="Times New Roman" w:hAnsi="Times New Roman" w:eastAsia="Times New Roman" w:ascii="Times New Roman"/>
          <w:color w:val="B2B2B2"/>
          <w:spacing w:val="0"/>
          <w:w w:val="173"/>
          <w:position w:val="-1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color w:val="2C2C2C"/>
          <w:spacing w:val="0"/>
          <w:w w:val="115"/>
          <w:position w:val="-1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1C1C1C"/>
          <w:spacing w:val="0"/>
          <w:w w:val="58"/>
          <w:position w:val="-1"/>
          <w:sz w:val="20"/>
          <w:szCs w:val="20"/>
        </w:rPr>
        <w:t>&amp;</w:t>
      </w:r>
      <w:r>
        <w:rPr>
          <w:rFonts w:cs="Times New Roman" w:hAnsi="Times New Roman" w:eastAsia="Times New Roman" w:ascii="Times New Roman"/>
          <w:color w:val="B2B2B2"/>
          <w:spacing w:val="0"/>
          <w:w w:val="86"/>
          <w:position w:val="-1"/>
          <w:sz w:val="20"/>
          <w:szCs w:val="20"/>
        </w:rPr>
        <w:t>l</w:t>
      </w:r>
      <w:r>
        <w:rPr>
          <w:rFonts w:cs="Malgun Gothic" w:hAnsi="Malgun Gothic" w:eastAsia="Malgun Gothic" w:ascii="Malgun Gothic"/>
          <w:color w:val="3D3D3D"/>
          <w:spacing w:val="0"/>
          <w:w w:val="45"/>
          <w:position w:val="-1"/>
          <w:sz w:val="20"/>
          <w:szCs w:val="20"/>
        </w:rPr>
        <w:t>�</w:t>
      </w:r>
      <w:r>
        <w:rPr>
          <w:rFonts w:cs="Times New Roman" w:hAnsi="Times New Roman" w:eastAsia="Times New Roman" w:ascii="Times New Roman"/>
          <w:color w:val="B2B2B2"/>
          <w:spacing w:val="0"/>
          <w:w w:val="69"/>
          <w:position w:val="-1"/>
          <w:sz w:val="20"/>
          <w:szCs w:val="20"/>
        </w:rPr>
        <w:t>\</w:t>
      </w:r>
      <w:r>
        <w:rPr>
          <w:rFonts w:cs="Times New Roman" w:hAnsi="Times New Roman" w:eastAsia="Times New Roman" w:ascii="Times New Roman"/>
          <w:color w:val="B2B2B2"/>
          <w:spacing w:val="0"/>
          <w:w w:val="28"/>
          <w:position w:val="-1"/>
          <w:sz w:val="20"/>
          <w:szCs w:val="20"/>
        </w:rPr>
        <w:t>·</w:t>
      </w:r>
      <w:r>
        <w:rPr>
          <w:rFonts w:cs="Times New Roman" w:hAnsi="Times New Roman" w:eastAsia="Times New Roman" w:ascii="Times New Roman"/>
          <w:color w:val="1C1C1C"/>
          <w:spacing w:val="0"/>
          <w:w w:val="86"/>
          <w:position w:val="-1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B2B2B2"/>
          <w:spacing w:val="0"/>
          <w:w w:val="28"/>
          <w:position w:val="-1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1C1C1C"/>
          <w:spacing w:val="0"/>
          <w:w w:val="86"/>
          <w:position w:val="-1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4C4C4C"/>
          <w:spacing w:val="0"/>
          <w:w w:val="138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C4C4C"/>
          <w:spacing w:val="0"/>
          <w:w w:val="39"/>
          <w:position w:val="-1"/>
          <w:sz w:val="20"/>
          <w:szCs w:val="20"/>
        </w:rPr>
        <w:t>i¡</w:t>
      </w:r>
      <w:r>
        <w:rPr>
          <w:rFonts w:cs="Times New Roman" w:hAnsi="Times New Roman" w:eastAsia="Times New Roman" w:ascii="Times New Roman"/>
          <w:color w:val="4C4C4C"/>
          <w:spacing w:val="0"/>
          <w:w w:val="28"/>
          <w:position w:val="-1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color w:val="B2B2B2"/>
          <w:spacing w:val="0"/>
          <w:w w:val="43"/>
          <w:position w:val="-1"/>
          <w:sz w:val="20"/>
          <w:szCs w:val="20"/>
        </w:rPr>
        <w:t>¡</w:t>
      </w:r>
      <w:r>
        <w:rPr>
          <w:rFonts w:cs="Times New Roman" w:hAnsi="Times New Roman" w:eastAsia="Times New Roman" w:ascii="Times New Roman"/>
          <w:color w:val="B2B2B2"/>
          <w:spacing w:val="0"/>
          <w:w w:val="26"/>
          <w:position w:val="-1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B2B2B2"/>
          <w:spacing w:val="0"/>
          <w:w w:val="36"/>
          <w:position w:val="-1"/>
          <w:sz w:val="20"/>
          <w:szCs w:val="20"/>
        </w:rPr>
        <w:t>¡</w:t>
      </w:r>
      <w:r>
        <w:rPr>
          <w:rFonts w:cs="Times New Roman" w:hAnsi="Times New Roman" w:eastAsia="Times New Roman" w:ascii="Times New Roman"/>
          <w:color w:val="9B9B9B"/>
          <w:spacing w:val="0"/>
          <w:w w:val="26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9B9B9B"/>
          <w:spacing w:val="0"/>
          <w:w w:val="36"/>
          <w:position w:val="-1"/>
          <w:sz w:val="20"/>
          <w:szCs w:val="20"/>
        </w:rPr>
        <w:t>¡</w:t>
      </w:r>
      <w:r>
        <w:rPr>
          <w:rFonts w:cs="Times New Roman" w:hAnsi="Times New Roman" w:eastAsia="Times New Roman" w:ascii="Times New Roman"/>
          <w:color w:val="9B9B9B"/>
          <w:spacing w:val="0"/>
          <w:w w:val="6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B2B2B2"/>
          <w:spacing w:val="0"/>
          <w:w w:val="36"/>
          <w:position w:val="-1"/>
          <w:sz w:val="20"/>
          <w:szCs w:val="20"/>
        </w:rPr>
        <w:t>¡</w:t>
      </w:r>
      <w:r>
        <w:rPr>
          <w:rFonts w:cs="Times New Roman" w:hAnsi="Times New Roman" w:eastAsia="Times New Roman" w:ascii="Times New Roman"/>
          <w:color w:val="B2B2B2"/>
          <w:spacing w:val="0"/>
          <w:w w:val="43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B2B2B2"/>
          <w:spacing w:val="0"/>
          <w:w w:val="69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B2B2B2"/>
          <w:spacing w:val="0"/>
          <w:w w:val="17"/>
          <w:position w:val="-1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B2B2B2"/>
          <w:spacing w:val="0"/>
          <w:w w:val="14"/>
          <w:position w:val="-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B2B2B2"/>
          <w:spacing w:val="0"/>
          <w:w w:val="56"/>
          <w:position w:val="-1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B2B2B2"/>
          <w:spacing w:val="0"/>
          <w:w w:val="69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9B9B9B"/>
          <w:spacing w:val="0"/>
          <w:w w:val="104"/>
          <w:position w:val="-1"/>
          <w:sz w:val="20"/>
          <w:szCs w:val="20"/>
        </w:rPr>
        <w:t>\</w:t>
      </w:r>
      <w:r>
        <w:rPr>
          <w:rFonts w:cs="Times New Roman" w:hAnsi="Times New Roman" w:eastAsia="Times New Roman" w:ascii="Times New Roman"/>
          <w:color w:val="9B9B9B"/>
          <w:spacing w:val="0"/>
          <w:w w:val="26"/>
          <w:position w:val="-1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B2B2B2"/>
          <w:spacing w:val="0"/>
          <w:w w:val="36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8" w:lineRule="auto" w:line="250"/>
        <w:ind w:left="4140" w:right="2578"/>
      </w:pPr>
      <w:r>
        <w:rPr>
          <w:rFonts w:cs="Arial" w:hAnsi="Arial" w:eastAsia="Arial" w:ascii="Arial"/>
          <w:color w:val="1C1C1C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2C2C2C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2C2C2C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7"/>
          <w:szCs w:val="17"/>
        </w:rPr>
        <w:t>b</w:t>
      </w:r>
      <w:r>
        <w:rPr>
          <w:rFonts w:cs="Arial" w:hAnsi="Arial" w:eastAsia="Arial" w:ascii="Arial"/>
          <w:color w:val="2C2C2C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2C2C2C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C2C2C"/>
          <w:spacing w:val="0"/>
          <w:w w:val="100"/>
          <w:sz w:val="17"/>
          <w:szCs w:val="17"/>
        </w:rPr>
        <w:t>                    </w:t>
      </w:r>
      <w:r>
        <w:rPr>
          <w:rFonts w:cs="Arial" w:hAnsi="Arial" w:eastAsia="Arial" w:ascii="Arial"/>
          <w:color w:val="2C2C2C"/>
          <w:spacing w:val="3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C2C2C"/>
          <w:spacing w:val="0"/>
          <w:w w:val="100"/>
          <w:sz w:val="17"/>
          <w:szCs w:val="17"/>
        </w:rPr>
        <w:t>6</w:t>
      </w:r>
      <w:r>
        <w:rPr>
          <w:rFonts w:cs="Arial" w:hAnsi="Arial" w:eastAsia="Arial" w:ascii="Arial"/>
          <w:color w:val="2C2C2C"/>
          <w:spacing w:val="0"/>
          <w:w w:val="100"/>
          <w:sz w:val="17"/>
          <w:szCs w:val="17"/>
        </w:rPr>
        <w:t>                     </w:t>
      </w:r>
      <w:r>
        <w:rPr>
          <w:rFonts w:cs="Arial" w:hAnsi="Arial" w:eastAsia="Arial" w:ascii="Arial"/>
          <w:color w:val="2C2C2C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7"/>
          <w:szCs w:val="17"/>
        </w:rPr>
        <w:t>6</w:t>
      </w:r>
      <w:r>
        <w:rPr>
          <w:rFonts w:cs="Arial" w:hAnsi="Arial" w:eastAsia="Arial" w:ascii="Arial"/>
          <w:color w:val="1C1C1C"/>
          <w:spacing w:val="0"/>
          <w:w w:val="100"/>
          <w:sz w:val="17"/>
          <w:szCs w:val="17"/>
        </w:rPr>
        <w:t>0</w:t>
      </w:r>
      <w:r>
        <w:rPr>
          <w:rFonts w:cs="Arial" w:hAnsi="Arial" w:eastAsia="Arial" w:ascii="Arial"/>
          <w:color w:val="1C1C1C"/>
          <w:spacing w:val="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C1C1C"/>
          <w:spacing w:val="0"/>
          <w:w w:val="81"/>
          <w:sz w:val="17"/>
          <w:szCs w:val="17"/>
        </w:rPr>
        <w:t>a</w:t>
      </w:r>
      <w:r>
        <w:rPr>
          <w:rFonts w:cs="Arial" w:hAnsi="Arial" w:eastAsia="Arial" w:ascii="Arial"/>
          <w:color w:val="1C1C1C"/>
          <w:spacing w:val="29"/>
          <w:w w:val="81"/>
          <w:sz w:val="17"/>
          <w:szCs w:val="17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7"/>
          <w:szCs w:val="17"/>
        </w:rPr>
        <w:t>6</w:t>
      </w:r>
      <w:r>
        <w:rPr>
          <w:rFonts w:cs="Arial" w:hAnsi="Arial" w:eastAsia="Arial" w:ascii="Arial"/>
          <w:color w:val="1C1C1C"/>
          <w:spacing w:val="0"/>
          <w:w w:val="100"/>
          <w:sz w:val="17"/>
          <w:szCs w:val="17"/>
        </w:rPr>
        <w:t>4</w:t>
      </w:r>
      <w:r>
        <w:rPr>
          <w:rFonts w:cs="Arial" w:hAnsi="Arial" w:eastAsia="Arial" w:ascii="Arial"/>
          <w:color w:val="3D3D3D"/>
          <w:spacing w:val="0"/>
          <w:w w:val="100"/>
          <w:sz w:val="17"/>
          <w:szCs w:val="17"/>
        </w:rPr>
        <w:t>%</w:t>
      </w:r>
      <w:r>
        <w:rPr>
          <w:rFonts w:cs="Arial" w:hAnsi="Arial" w:eastAsia="Arial" w:ascii="Arial"/>
          <w:color w:val="3D3D3D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C2C2C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2C2C2C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2C2C2C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2C2C2C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7"/>
          <w:szCs w:val="17"/>
        </w:rPr>
        <w:t>ba</w:t>
      </w:r>
      <w:r>
        <w:rPr>
          <w:rFonts w:cs="Arial" w:hAnsi="Arial" w:eastAsia="Arial" w:ascii="Arial"/>
          <w:color w:val="2C2C2C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2C2C2C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C2C2C"/>
          <w:spacing w:val="0"/>
          <w:w w:val="100"/>
          <w:sz w:val="17"/>
          <w:szCs w:val="17"/>
        </w:rPr>
        <w:t>                    </w:t>
      </w:r>
      <w:r>
        <w:rPr>
          <w:rFonts w:cs="Arial" w:hAnsi="Arial" w:eastAsia="Arial" w:ascii="Arial"/>
          <w:color w:val="2C2C2C"/>
          <w:spacing w:val="4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C1C1C"/>
          <w:spacing w:val="0"/>
          <w:w w:val="81"/>
          <w:sz w:val="17"/>
          <w:szCs w:val="17"/>
        </w:rPr>
        <w:t>7</w:t>
      </w:r>
      <w:r>
        <w:rPr>
          <w:rFonts w:cs="Arial" w:hAnsi="Arial" w:eastAsia="Arial" w:ascii="Arial"/>
          <w:color w:val="1C1C1C"/>
          <w:spacing w:val="0"/>
          <w:w w:val="81"/>
          <w:sz w:val="17"/>
          <w:szCs w:val="17"/>
        </w:rPr>
        <w:t>                        </w:t>
      </w:r>
      <w:r>
        <w:rPr>
          <w:rFonts w:cs="Arial" w:hAnsi="Arial" w:eastAsia="Arial" w:ascii="Arial"/>
          <w:color w:val="1C1C1C"/>
          <w:spacing w:val="36"/>
          <w:w w:val="81"/>
          <w:sz w:val="17"/>
          <w:szCs w:val="17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7"/>
          <w:szCs w:val="17"/>
        </w:rPr>
        <w:t>6</w:t>
      </w:r>
      <w:r>
        <w:rPr>
          <w:rFonts w:cs="Arial" w:hAnsi="Arial" w:eastAsia="Arial" w:ascii="Arial"/>
          <w:color w:val="1C1C1C"/>
          <w:spacing w:val="0"/>
          <w:w w:val="100"/>
          <w:sz w:val="17"/>
          <w:szCs w:val="17"/>
        </w:rPr>
        <w:t>5</w:t>
      </w:r>
      <w:r>
        <w:rPr>
          <w:rFonts w:cs="Arial" w:hAnsi="Arial" w:eastAsia="Arial" w:ascii="Arial"/>
          <w:color w:val="3D3D3D"/>
          <w:spacing w:val="0"/>
          <w:w w:val="100"/>
          <w:sz w:val="17"/>
          <w:szCs w:val="17"/>
        </w:rPr>
        <w:t>%</w:t>
      </w:r>
      <w:r>
        <w:rPr>
          <w:rFonts w:cs="Arial" w:hAnsi="Arial" w:eastAsia="Arial" w:ascii="Arial"/>
          <w:color w:val="3D3D3D"/>
          <w:spacing w:val="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1C1C1C"/>
          <w:spacing w:val="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C1C1C"/>
          <w:spacing w:val="0"/>
          <w:w w:val="81"/>
          <w:sz w:val="17"/>
          <w:szCs w:val="17"/>
        </w:rPr>
        <w:t>7</w:t>
      </w:r>
      <w:r>
        <w:rPr>
          <w:rFonts w:cs="Arial" w:hAnsi="Arial" w:eastAsia="Arial" w:ascii="Arial"/>
          <w:color w:val="1C1C1C"/>
          <w:spacing w:val="0"/>
          <w:w w:val="106"/>
          <w:sz w:val="17"/>
          <w:szCs w:val="17"/>
        </w:rPr>
        <w:t>4</w:t>
      </w:r>
      <w:r>
        <w:rPr>
          <w:rFonts w:cs="Arial" w:hAnsi="Arial" w:eastAsia="Arial" w:ascii="Arial"/>
          <w:color w:val="3D3D3D"/>
          <w:spacing w:val="0"/>
          <w:w w:val="101"/>
          <w:sz w:val="17"/>
          <w:szCs w:val="17"/>
        </w:rPr>
        <w:t>%</w:t>
      </w:r>
      <w:r>
        <w:rPr>
          <w:rFonts w:cs="Arial" w:hAnsi="Arial" w:eastAsia="Arial" w:ascii="Arial"/>
          <w:color w:val="3D3D3D"/>
          <w:spacing w:val="0"/>
          <w:w w:val="101"/>
          <w:sz w:val="17"/>
          <w:szCs w:val="17"/>
        </w:rPr>
        <w:t> </w:t>
      </w:r>
      <w:r>
        <w:rPr>
          <w:rFonts w:cs="Arial" w:hAnsi="Arial" w:eastAsia="Arial" w:ascii="Arial"/>
          <w:color w:val="2C2C2C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2C2C2C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2C2C2C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7"/>
          <w:szCs w:val="17"/>
        </w:rPr>
        <w:t>bad</w:t>
      </w:r>
      <w:r>
        <w:rPr>
          <w:rFonts w:cs="Arial" w:hAnsi="Arial" w:eastAsia="Arial" w:ascii="Arial"/>
          <w:color w:val="2C2C2C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C2C2C"/>
          <w:spacing w:val="0"/>
          <w:w w:val="100"/>
          <w:sz w:val="17"/>
          <w:szCs w:val="17"/>
        </w:rPr>
        <w:t>                    </w:t>
      </w:r>
      <w:r>
        <w:rPr>
          <w:rFonts w:cs="Arial" w:hAnsi="Arial" w:eastAsia="Arial" w:ascii="Arial"/>
          <w:color w:val="2C2C2C"/>
          <w:spacing w:val="3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7"/>
          <w:szCs w:val="17"/>
        </w:rPr>
        <w:t>8</w:t>
      </w:r>
      <w:r>
        <w:rPr>
          <w:rFonts w:cs="Arial" w:hAnsi="Arial" w:eastAsia="Arial" w:ascii="Arial"/>
          <w:color w:val="1C1C1C"/>
          <w:spacing w:val="0"/>
          <w:w w:val="100"/>
          <w:sz w:val="17"/>
          <w:szCs w:val="17"/>
        </w:rPr>
        <w:t>                     </w:t>
      </w:r>
      <w:r>
        <w:rPr>
          <w:rFonts w:cs="Arial" w:hAnsi="Arial" w:eastAsia="Arial" w:ascii="Arial"/>
          <w:color w:val="1C1C1C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7"/>
          <w:szCs w:val="17"/>
        </w:rPr>
        <w:t>7</w:t>
      </w:r>
      <w:r>
        <w:rPr>
          <w:rFonts w:cs="Arial" w:hAnsi="Arial" w:eastAsia="Arial" w:ascii="Arial"/>
          <w:color w:val="1C1C1C"/>
          <w:spacing w:val="0"/>
          <w:w w:val="100"/>
          <w:sz w:val="17"/>
          <w:szCs w:val="17"/>
        </w:rPr>
        <w:t>5</w:t>
      </w:r>
      <w:r>
        <w:rPr>
          <w:rFonts w:cs="Arial" w:hAnsi="Arial" w:eastAsia="Arial" w:ascii="Arial"/>
          <w:color w:val="1C1C1C"/>
          <w:spacing w:val="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1C1C1C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7"/>
          <w:szCs w:val="17"/>
        </w:rPr>
        <w:t>8</w:t>
      </w:r>
      <w:r>
        <w:rPr>
          <w:rFonts w:cs="Arial" w:hAnsi="Arial" w:eastAsia="Arial" w:ascii="Arial"/>
          <w:color w:val="1C1C1C"/>
          <w:spacing w:val="0"/>
          <w:w w:val="100"/>
          <w:sz w:val="17"/>
          <w:szCs w:val="17"/>
        </w:rPr>
        <w:t>4</w:t>
      </w:r>
      <w:r>
        <w:rPr>
          <w:rFonts w:cs="Arial" w:hAnsi="Arial" w:eastAsia="Arial" w:ascii="Arial"/>
          <w:color w:val="3D3D3D"/>
          <w:spacing w:val="0"/>
          <w:w w:val="100"/>
          <w:sz w:val="17"/>
          <w:szCs w:val="17"/>
        </w:rPr>
        <w:t>%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4043"/>
      </w:pPr>
      <w:r>
        <w:rPr>
          <w:rFonts w:cs="Arial" w:hAnsi="Arial" w:eastAsia="Arial" w:ascii="Arial"/>
          <w:color w:val="3D3D3D"/>
          <w:spacing w:val="0"/>
          <w:w w:val="100"/>
          <w:sz w:val="17"/>
          <w:szCs w:val="17"/>
        </w:rPr>
        <w:t>_</w:t>
      </w:r>
      <w:r>
        <w:rPr>
          <w:rFonts w:cs="Arial" w:hAnsi="Arial" w:eastAsia="Arial" w:ascii="Arial"/>
          <w:color w:val="3D3D3D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2C2C2C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3D3D3D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3D3D3D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7"/>
          <w:szCs w:val="17"/>
        </w:rPr>
        <w:t>bado</w:t>
      </w:r>
      <w:r>
        <w:rPr>
          <w:rFonts w:cs="Arial" w:hAnsi="Arial" w:eastAsia="Arial" w:ascii="Arial"/>
          <w:color w:val="3D3D3D"/>
          <w:spacing w:val="0"/>
          <w:w w:val="100"/>
          <w:sz w:val="17"/>
          <w:szCs w:val="17"/>
        </w:rPr>
        <w:t>                     </w:t>
      </w:r>
      <w:r>
        <w:rPr>
          <w:rFonts w:cs="Arial" w:hAnsi="Arial" w:eastAsia="Arial" w:ascii="Arial"/>
          <w:color w:val="3D3D3D"/>
          <w:spacing w:val="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7"/>
          <w:szCs w:val="17"/>
        </w:rPr>
        <w:t>9</w:t>
      </w:r>
      <w:r>
        <w:rPr>
          <w:rFonts w:cs="Arial" w:hAnsi="Arial" w:eastAsia="Arial" w:ascii="Arial"/>
          <w:color w:val="3D3D3D"/>
          <w:spacing w:val="0"/>
          <w:w w:val="100"/>
          <w:sz w:val="17"/>
          <w:szCs w:val="17"/>
        </w:rPr>
        <w:t>                     </w:t>
      </w:r>
      <w:r>
        <w:rPr>
          <w:rFonts w:cs="Arial" w:hAnsi="Arial" w:eastAsia="Arial" w:ascii="Arial"/>
          <w:color w:val="3D3D3D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C2C2C"/>
          <w:spacing w:val="0"/>
          <w:w w:val="100"/>
          <w:sz w:val="17"/>
          <w:szCs w:val="17"/>
        </w:rPr>
        <w:t>8</w:t>
      </w:r>
      <w:r>
        <w:rPr>
          <w:rFonts w:cs="Arial" w:hAnsi="Arial" w:eastAsia="Arial" w:ascii="Arial"/>
          <w:color w:val="2C2C2C"/>
          <w:spacing w:val="0"/>
          <w:w w:val="100"/>
          <w:sz w:val="17"/>
          <w:szCs w:val="17"/>
        </w:rPr>
        <w:t>5</w:t>
      </w:r>
      <w:r>
        <w:rPr>
          <w:rFonts w:cs="Arial" w:hAnsi="Arial" w:eastAsia="Arial" w:ascii="Arial"/>
          <w:color w:val="2C2C2C"/>
          <w:spacing w:val="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C1C1C"/>
          <w:spacing w:val="0"/>
          <w:w w:val="81"/>
          <w:sz w:val="17"/>
          <w:szCs w:val="17"/>
        </w:rPr>
        <w:t>a</w:t>
      </w:r>
      <w:r>
        <w:rPr>
          <w:rFonts w:cs="Arial" w:hAnsi="Arial" w:eastAsia="Arial" w:ascii="Arial"/>
          <w:color w:val="1C1C1C"/>
          <w:spacing w:val="34"/>
          <w:w w:val="81"/>
          <w:sz w:val="17"/>
          <w:szCs w:val="17"/>
        </w:rPr>
        <w:t> </w:t>
      </w:r>
      <w:r>
        <w:rPr>
          <w:rFonts w:cs="Arial" w:hAnsi="Arial" w:eastAsia="Arial" w:ascii="Arial"/>
          <w:color w:val="2C2C2C"/>
          <w:spacing w:val="0"/>
          <w:w w:val="86"/>
          <w:sz w:val="17"/>
          <w:szCs w:val="17"/>
        </w:rPr>
        <w:t>9</w:t>
      </w:r>
      <w:r>
        <w:rPr>
          <w:rFonts w:cs="Arial" w:hAnsi="Arial" w:eastAsia="Arial" w:ascii="Arial"/>
          <w:color w:val="2C2C2C"/>
          <w:spacing w:val="14"/>
          <w:w w:val="96"/>
          <w:sz w:val="17"/>
          <w:szCs w:val="17"/>
        </w:rPr>
        <w:t>4</w:t>
      </w:r>
      <w:r>
        <w:rPr>
          <w:rFonts w:cs="Arial" w:hAnsi="Arial" w:eastAsia="Arial" w:ascii="Arial"/>
          <w:i/>
          <w:color w:val="3D3D3D"/>
          <w:spacing w:val="0"/>
          <w:w w:val="87"/>
          <w:sz w:val="18"/>
          <w:szCs w:val="18"/>
        </w:rPr>
        <w:t>º</w:t>
      </w:r>
      <w:r>
        <w:rPr>
          <w:rFonts w:cs="Arial" w:hAnsi="Arial" w:eastAsia="Arial" w:ascii="Arial"/>
          <w:i/>
          <w:color w:val="3D3D3D"/>
          <w:spacing w:val="0"/>
          <w:w w:val="44"/>
          <w:sz w:val="18"/>
          <w:szCs w:val="18"/>
        </w:rPr>
        <w:t>A</w:t>
      </w:r>
      <w:r>
        <w:rPr>
          <w:rFonts w:cs="Arial" w:hAnsi="Arial" w:eastAsia="Arial" w:ascii="Arial"/>
          <w:i/>
          <w:color w:val="3D3D3D"/>
          <w:spacing w:val="0"/>
          <w:w w:val="48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13"/>
        <w:ind w:left="4144"/>
      </w:pPr>
      <w:r>
        <w:rPr>
          <w:rFonts w:cs="Arial" w:hAnsi="Arial" w:eastAsia="Arial" w:ascii="Arial"/>
          <w:color w:val="2C2C2C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2C2C2C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1C1C1C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2C2C2C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C2C2C"/>
          <w:spacing w:val="0"/>
          <w:w w:val="100"/>
          <w:sz w:val="17"/>
          <w:szCs w:val="17"/>
        </w:rPr>
        <w:t>b</w:t>
      </w:r>
      <w:r>
        <w:rPr>
          <w:rFonts w:cs="Arial" w:hAnsi="Arial" w:eastAsia="Arial" w:ascii="Arial"/>
          <w:color w:val="2C2C2C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2C2C2C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C2C2C"/>
          <w:spacing w:val="0"/>
          <w:w w:val="100"/>
          <w:sz w:val="17"/>
          <w:szCs w:val="17"/>
        </w:rPr>
        <w:t>                    </w:t>
      </w:r>
      <w:r>
        <w:rPr>
          <w:rFonts w:cs="Arial" w:hAnsi="Arial" w:eastAsia="Arial" w:ascii="Arial"/>
          <w:color w:val="2C2C2C"/>
          <w:spacing w:val="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C1C1C"/>
          <w:spacing w:val="0"/>
          <w:w w:val="53"/>
          <w:sz w:val="17"/>
          <w:szCs w:val="17"/>
        </w:rPr>
        <w:t>1</w:t>
      </w:r>
      <w:r>
        <w:rPr>
          <w:rFonts w:cs="Arial" w:hAnsi="Arial" w:eastAsia="Arial" w:ascii="Arial"/>
          <w:color w:val="1C1C1C"/>
          <w:spacing w:val="6"/>
          <w:w w:val="53"/>
          <w:sz w:val="17"/>
          <w:szCs w:val="17"/>
        </w:rPr>
        <w:t> </w:t>
      </w:r>
      <w:r>
        <w:rPr>
          <w:rFonts w:cs="Arial" w:hAnsi="Arial" w:eastAsia="Arial" w:ascii="Arial"/>
          <w:color w:val="1C1C1C"/>
          <w:spacing w:val="0"/>
          <w:w w:val="53"/>
          <w:sz w:val="17"/>
          <w:szCs w:val="17"/>
        </w:rPr>
        <w:t>O</w:t>
      </w:r>
      <w:r>
        <w:rPr>
          <w:rFonts w:cs="Arial" w:hAnsi="Arial" w:eastAsia="Arial" w:ascii="Arial"/>
          <w:color w:val="1C1C1C"/>
          <w:spacing w:val="0"/>
          <w:w w:val="53"/>
          <w:sz w:val="17"/>
          <w:szCs w:val="17"/>
        </w:rPr>
        <w:t>                                      </w:t>
      </w:r>
      <w:r>
        <w:rPr>
          <w:rFonts w:cs="Arial" w:hAnsi="Arial" w:eastAsia="Arial" w:ascii="Arial"/>
          <w:color w:val="1C1C1C"/>
          <w:spacing w:val="3"/>
          <w:w w:val="53"/>
          <w:sz w:val="17"/>
          <w:szCs w:val="17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7"/>
          <w:szCs w:val="17"/>
        </w:rPr>
        <w:t>9</w:t>
      </w:r>
      <w:r>
        <w:rPr>
          <w:rFonts w:cs="Arial" w:hAnsi="Arial" w:eastAsia="Arial" w:ascii="Arial"/>
          <w:color w:val="1C1C1C"/>
          <w:spacing w:val="0"/>
          <w:w w:val="100"/>
          <w:sz w:val="17"/>
          <w:szCs w:val="17"/>
        </w:rPr>
        <w:t>5</w:t>
      </w:r>
      <w:r>
        <w:rPr>
          <w:rFonts w:cs="Arial" w:hAnsi="Arial" w:eastAsia="Arial" w:ascii="Arial"/>
          <w:color w:val="1C1C1C"/>
          <w:spacing w:val="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C1C1C"/>
          <w:spacing w:val="0"/>
          <w:w w:val="81"/>
          <w:sz w:val="17"/>
          <w:szCs w:val="17"/>
        </w:rPr>
        <w:t>a</w:t>
      </w:r>
      <w:r>
        <w:rPr>
          <w:rFonts w:cs="Arial" w:hAnsi="Arial" w:eastAsia="Arial" w:ascii="Arial"/>
          <w:color w:val="1C1C1C"/>
          <w:spacing w:val="0"/>
          <w:w w:val="81"/>
          <w:sz w:val="17"/>
          <w:szCs w:val="17"/>
        </w:rPr>
        <w:t> </w:t>
      </w:r>
      <w:r>
        <w:rPr>
          <w:rFonts w:cs="Arial" w:hAnsi="Arial" w:eastAsia="Arial" w:ascii="Arial"/>
          <w:color w:val="1C1C1C"/>
          <w:spacing w:val="1"/>
          <w:w w:val="81"/>
          <w:sz w:val="17"/>
          <w:szCs w:val="17"/>
        </w:rPr>
        <w:t> </w:t>
      </w:r>
      <w:r>
        <w:rPr>
          <w:rFonts w:cs="Arial" w:hAnsi="Arial" w:eastAsia="Arial" w:ascii="Arial"/>
          <w:color w:val="1C1C1C"/>
          <w:spacing w:val="0"/>
          <w:w w:val="50"/>
          <w:sz w:val="17"/>
          <w:szCs w:val="17"/>
        </w:rPr>
        <w:t>1</w:t>
      </w:r>
      <w:r>
        <w:rPr>
          <w:rFonts w:cs="Arial" w:hAnsi="Arial" w:eastAsia="Arial" w:ascii="Arial"/>
          <w:color w:val="1C1C1C"/>
          <w:spacing w:val="0"/>
          <w:w w:val="121"/>
          <w:sz w:val="17"/>
          <w:szCs w:val="17"/>
        </w:rPr>
        <w:t>0</w:t>
      </w:r>
      <w:r>
        <w:rPr>
          <w:rFonts w:cs="Arial" w:hAnsi="Arial" w:eastAsia="Arial" w:ascii="Arial"/>
          <w:color w:val="1C1C1C"/>
          <w:spacing w:val="0"/>
          <w:w w:val="106"/>
          <w:sz w:val="17"/>
          <w:szCs w:val="17"/>
        </w:rPr>
        <w:t>0</w:t>
      </w:r>
      <w:r>
        <w:rPr>
          <w:rFonts w:cs="Arial" w:hAnsi="Arial" w:eastAsia="Arial" w:ascii="Arial"/>
          <w:color w:val="3D3D3D"/>
          <w:spacing w:val="0"/>
          <w:w w:val="98"/>
          <w:sz w:val="17"/>
          <w:szCs w:val="17"/>
        </w:rPr>
        <w:t>%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2079" w:right="4363"/>
      </w:pPr>
      <w:r>
        <w:rPr>
          <w:rFonts w:cs="Arial" w:hAnsi="Arial" w:eastAsia="Arial" w:ascii="Arial"/>
          <w:b/>
          <w:color w:val="3D3D3D"/>
          <w:w w:val="81"/>
          <w:sz w:val="18"/>
          <w:szCs w:val="18"/>
        </w:rPr>
        <w:t>C</w:t>
      </w:r>
      <w:r>
        <w:rPr>
          <w:rFonts w:cs="Arial" w:hAnsi="Arial" w:eastAsia="Arial" w:ascii="Arial"/>
          <w:b/>
          <w:color w:val="3D3D3D"/>
          <w:w w:val="109"/>
          <w:sz w:val="18"/>
          <w:szCs w:val="18"/>
        </w:rPr>
        <w:t>o</w:t>
      </w:r>
      <w:r>
        <w:rPr>
          <w:rFonts w:cs="Arial" w:hAnsi="Arial" w:eastAsia="Arial" w:ascii="Arial"/>
          <w:b/>
          <w:color w:val="4C4C4C"/>
          <w:w w:val="113"/>
          <w:sz w:val="18"/>
          <w:szCs w:val="18"/>
        </w:rPr>
        <w:t>n</w:t>
      </w:r>
      <w:r>
        <w:rPr>
          <w:rFonts w:cs="Arial" w:hAnsi="Arial" w:eastAsia="Arial" w:ascii="Arial"/>
          <w:b/>
          <w:color w:val="3D3D3D"/>
          <w:w w:val="109"/>
          <w:sz w:val="18"/>
          <w:szCs w:val="18"/>
        </w:rPr>
        <w:t>d</w:t>
      </w:r>
      <w:r>
        <w:rPr>
          <w:rFonts w:cs="Arial" w:hAnsi="Arial" w:eastAsia="Arial" w:ascii="Arial"/>
          <w:b/>
          <w:color w:val="3D3D3D"/>
          <w:w w:val="125"/>
          <w:sz w:val="18"/>
          <w:szCs w:val="18"/>
        </w:rPr>
        <w:t>i</w:t>
      </w:r>
      <w:r>
        <w:rPr>
          <w:rFonts w:cs="Arial" w:hAnsi="Arial" w:eastAsia="Arial" w:ascii="Arial"/>
          <w:b/>
          <w:color w:val="4C4C4C"/>
          <w:w w:val="95"/>
          <w:sz w:val="18"/>
          <w:szCs w:val="18"/>
        </w:rPr>
        <w:t>c</w:t>
      </w:r>
      <w:r>
        <w:rPr>
          <w:rFonts w:cs="Arial" w:hAnsi="Arial" w:eastAsia="Arial" w:ascii="Arial"/>
          <w:b/>
          <w:color w:val="4C4C4C"/>
          <w:w w:val="105"/>
          <w:sz w:val="18"/>
          <w:szCs w:val="18"/>
        </w:rPr>
        <w:t>i</w:t>
      </w:r>
      <w:r>
        <w:rPr>
          <w:rFonts w:cs="Arial" w:hAnsi="Arial" w:eastAsia="Arial" w:ascii="Arial"/>
          <w:b/>
          <w:color w:val="3D3D3D"/>
          <w:w w:val="118"/>
          <w:sz w:val="18"/>
          <w:szCs w:val="18"/>
        </w:rPr>
        <w:t>o</w:t>
      </w:r>
      <w:r>
        <w:rPr>
          <w:rFonts w:cs="Arial" w:hAnsi="Arial" w:eastAsia="Arial" w:ascii="Arial"/>
          <w:b/>
          <w:color w:val="3D3D3D"/>
          <w:w w:val="109"/>
          <w:sz w:val="18"/>
          <w:szCs w:val="18"/>
        </w:rPr>
        <w:t>n</w:t>
      </w:r>
      <w:r>
        <w:rPr>
          <w:rFonts w:cs="Arial" w:hAnsi="Arial" w:eastAsia="Arial" w:ascii="Arial"/>
          <w:b/>
          <w:color w:val="3D3D3D"/>
          <w:w w:val="115"/>
          <w:sz w:val="18"/>
          <w:szCs w:val="18"/>
        </w:rPr>
        <w:t>e</w:t>
      </w:r>
      <w:r>
        <w:rPr>
          <w:rFonts w:cs="Arial" w:hAnsi="Arial" w:eastAsia="Arial" w:ascii="Arial"/>
          <w:b/>
          <w:color w:val="3D3D3D"/>
          <w:w w:val="95"/>
          <w:sz w:val="18"/>
          <w:szCs w:val="18"/>
        </w:rPr>
        <w:t>s</w:t>
      </w:r>
      <w:r>
        <w:rPr>
          <w:rFonts w:cs="Arial" w:hAnsi="Arial" w:eastAsia="Arial" w:ascii="Arial"/>
          <w:b/>
          <w:color w:val="3D3D3D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3D3D3D"/>
          <w:spacing w:val="0"/>
          <w:w w:val="96"/>
          <w:sz w:val="18"/>
          <w:szCs w:val="18"/>
        </w:rPr>
        <w:t>p</w:t>
      </w:r>
      <w:r>
        <w:rPr>
          <w:rFonts w:cs="Arial" w:hAnsi="Arial" w:eastAsia="Arial" w:ascii="Arial"/>
          <w:b/>
          <w:color w:val="3D3D3D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b/>
          <w:color w:val="3D3D3D"/>
          <w:spacing w:val="0"/>
          <w:w w:val="137"/>
          <w:sz w:val="18"/>
          <w:szCs w:val="18"/>
        </w:rPr>
        <w:t>r</w:t>
      </w:r>
      <w:r>
        <w:rPr>
          <w:rFonts w:cs="Arial" w:hAnsi="Arial" w:eastAsia="Arial" w:ascii="Arial"/>
          <w:b/>
          <w:color w:val="3D3D3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3D3D3D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3D3D3D"/>
          <w:spacing w:val="0"/>
          <w:w w:val="110"/>
          <w:sz w:val="18"/>
          <w:szCs w:val="18"/>
        </w:rPr>
        <w:t>r</w:t>
      </w:r>
      <w:r>
        <w:rPr>
          <w:rFonts w:cs="Arial" w:hAnsi="Arial" w:eastAsia="Arial" w:ascii="Arial"/>
          <w:b/>
          <w:color w:val="3D3D3D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b/>
          <w:color w:val="3D3D3D"/>
          <w:spacing w:val="0"/>
          <w:w w:val="110"/>
          <w:sz w:val="18"/>
          <w:szCs w:val="18"/>
        </w:rPr>
        <w:t>gu</w:t>
      </w:r>
      <w:r>
        <w:rPr>
          <w:rFonts w:cs="Arial" w:hAnsi="Arial" w:eastAsia="Arial" w:ascii="Arial"/>
          <w:b/>
          <w:color w:val="3D3D3D"/>
          <w:spacing w:val="0"/>
          <w:w w:val="110"/>
          <w:sz w:val="18"/>
          <w:szCs w:val="18"/>
        </w:rPr>
        <w:t>l</w:t>
      </w:r>
      <w:r>
        <w:rPr>
          <w:rFonts w:cs="Arial" w:hAnsi="Arial" w:eastAsia="Arial" w:ascii="Arial"/>
          <w:b/>
          <w:color w:val="2C2C2C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b/>
          <w:color w:val="3D3D3D"/>
          <w:spacing w:val="0"/>
          <w:w w:val="110"/>
          <w:sz w:val="18"/>
          <w:szCs w:val="18"/>
        </w:rPr>
        <w:t>r</w:t>
      </w:r>
      <w:r>
        <w:rPr>
          <w:rFonts w:cs="Arial" w:hAnsi="Arial" w:eastAsia="Arial" w:ascii="Arial"/>
          <w:b/>
          <w:color w:val="3D3D3D"/>
          <w:spacing w:val="0"/>
          <w:w w:val="110"/>
          <w:sz w:val="18"/>
          <w:szCs w:val="18"/>
        </w:rPr>
        <w:t>i</w:t>
      </w:r>
      <w:r>
        <w:rPr>
          <w:rFonts w:cs="Arial" w:hAnsi="Arial" w:eastAsia="Arial" w:ascii="Arial"/>
          <w:b/>
          <w:color w:val="3D3D3D"/>
          <w:spacing w:val="0"/>
          <w:w w:val="110"/>
          <w:sz w:val="18"/>
          <w:szCs w:val="18"/>
        </w:rPr>
        <w:t>z</w:t>
      </w:r>
      <w:r>
        <w:rPr>
          <w:rFonts w:cs="Arial" w:hAnsi="Arial" w:eastAsia="Arial" w:ascii="Arial"/>
          <w:b/>
          <w:color w:val="2C2C2C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b/>
          <w:color w:val="3D3D3D"/>
          <w:spacing w:val="0"/>
          <w:w w:val="110"/>
          <w:sz w:val="18"/>
          <w:szCs w:val="18"/>
        </w:rPr>
        <w:t>r</w:t>
      </w:r>
      <w:r>
        <w:rPr>
          <w:rFonts w:cs="Arial" w:hAnsi="Arial" w:eastAsia="Arial" w:ascii="Arial"/>
          <w:b/>
          <w:color w:val="3D3D3D"/>
          <w:spacing w:val="14"/>
          <w:w w:val="110"/>
          <w:sz w:val="18"/>
          <w:szCs w:val="18"/>
        </w:rPr>
        <w:t> </w:t>
      </w:r>
      <w:r>
        <w:rPr>
          <w:rFonts w:cs="Arial" w:hAnsi="Arial" w:eastAsia="Arial" w:ascii="Arial"/>
          <w:b/>
          <w:color w:val="3D3D3D"/>
          <w:spacing w:val="0"/>
          <w:w w:val="57"/>
          <w:sz w:val="18"/>
          <w:szCs w:val="18"/>
        </w:rPr>
        <w:t>l</w:t>
      </w:r>
      <w:r>
        <w:rPr>
          <w:rFonts w:cs="Arial" w:hAnsi="Arial" w:eastAsia="Arial" w:ascii="Arial"/>
          <w:b/>
          <w:color w:val="2C2C2C"/>
          <w:spacing w:val="0"/>
          <w:w w:val="115"/>
          <w:sz w:val="18"/>
          <w:szCs w:val="18"/>
        </w:rPr>
        <w:t>a</w:t>
      </w:r>
      <w:r>
        <w:rPr>
          <w:rFonts w:cs="Arial" w:hAnsi="Arial" w:eastAsia="Arial" w:ascii="Arial"/>
          <w:b/>
          <w:color w:val="2C2C2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C2C2C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C2C2C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b/>
          <w:color w:val="2C2C2C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1C1C1C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b/>
          <w:color w:val="1C1C1C"/>
          <w:spacing w:val="0"/>
          <w:w w:val="104"/>
          <w:sz w:val="18"/>
          <w:szCs w:val="18"/>
        </w:rPr>
        <w:t>g</w:t>
      </w:r>
      <w:r>
        <w:rPr>
          <w:rFonts w:cs="Arial" w:hAnsi="Arial" w:eastAsia="Arial" w:ascii="Arial"/>
          <w:b/>
          <w:color w:val="2C2C2C"/>
          <w:spacing w:val="0"/>
          <w:w w:val="104"/>
          <w:sz w:val="18"/>
          <w:szCs w:val="18"/>
        </w:rPr>
        <w:t>n</w:t>
      </w:r>
      <w:r>
        <w:rPr>
          <w:rFonts w:cs="Arial" w:hAnsi="Arial" w:eastAsia="Arial" w:ascii="Arial"/>
          <w:b/>
          <w:color w:val="1C1C1C"/>
          <w:spacing w:val="0"/>
          <w:w w:val="115"/>
          <w:sz w:val="18"/>
          <w:szCs w:val="18"/>
        </w:rPr>
        <w:t>a</w:t>
      </w:r>
      <w:r>
        <w:rPr>
          <w:rFonts w:cs="Arial" w:hAnsi="Arial" w:eastAsia="Arial" w:ascii="Arial"/>
          <w:b/>
          <w:color w:val="3D3D3D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b/>
          <w:color w:val="3D3D3D"/>
          <w:spacing w:val="0"/>
          <w:w w:val="104"/>
          <w:sz w:val="18"/>
          <w:szCs w:val="18"/>
        </w:rPr>
        <w:t>u</w:t>
      </w:r>
      <w:r>
        <w:rPr>
          <w:rFonts w:cs="Arial" w:hAnsi="Arial" w:eastAsia="Arial" w:ascii="Arial"/>
          <w:b/>
          <w:color w:val="2C2C2C"/>
          <w:spacing w:val="0"/>
          <w:w w:val="130"/>
          <w:sz w:val="18"/>
          <w:szCs w:val="18"/>
        </w:rPr>
        <w:t>r</w:t>
      </w:r>
      <w:r>
        <w:rPr>
          <w:rFonts w:cs="Arial" w:hAnsi="Arial" w:eastAsia="Arial" w:ascii="Arial"/>
          <w:b/>
          <w:color w:val="2C2C2C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11"/>
        <w:ind w:left="2074" w:right="183" w:firstLine="687"/>
      </w:pPr>
      <w:r>
        <w:rPr>
          <w:rFonts w:cs="Arial" w:hAnsi="Arial" w:eastAsia="Arial" w:ascii="Arial"/>
          <w:color w:val="3D3D3D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2C2C2C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3D3D3D"/>
          <w:w w:val="104"/>
          <w:sz w:val="19"/>
          <w:szCs w:val="19"/>
        </w:rPr>
        <w:t>q</w:t>
      </w:r>
      <w:r>
        <w:rPr>
          <w:rFonts w:cs="Arial" w:hAnsi="Arial" w:eastAsia="Arial" w:ascii="Arial"/>
          <w:color w:val="3D3D3D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2C2C2C"/>
          <w:w w:val="136"/>
          <w:sz w:val="19"/>
          <w:szCs w:val="19"/>
        </w:rPr>
        <w:t>i</w:t>
      </w:r>
      <w:r>
        <w:rPr>
          <w:rFonts w:cs="Arial" w:hAnsi="Arial" w:eastAsia="Arial" w:ascii="Arial"/>
          <w:color w:val="4C4C4C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3D3D3D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2C2C2C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3D3D3D"/>
          <w:w w:val="86"/>
          <w:sz w:val="19"/>
          <w:szCs w:val="19"/>
        </w:rPr>
        <w:t>á</w:t>
      </w:r>
      <w:r>
        <w:rPr>
          <w:rFonts w:cs="Arial" w:hAnsi="Arial" w:eastAsia="Arial" w:ascii="Arial"/>
          <w:color w:val="3D3D3D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3D3D3D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C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4C4C4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4C4C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C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C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3D3D3D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2C2C2C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3D3D3D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4C4C4C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3D3D3D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3D3D3D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44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99"/>
          <w:sz w:val="19"/>
          <w:szCs w:val="19"/>
        </w:rPr>
        <w:t>"</w:t>
      </w:r>
      <w:r>
        <w:rPr>
          <w:rFonts w:cs="Arial" w:hAnsi="Arial" w:eastAsia="Arial" w:ascii="Arial"/>
          <w:color w:val="3D3D3D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2C2C2C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1C1C1C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4C4C4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4C4C4C"/>
          <w:spacing w:val="0"/>
          <w:w w:val="107"/>
          <w:sz w:val="19"/>
          <w:szCs w:val="19"/>
        </w:rPr>
        <w:t>"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09"/>
          <w:sz w:val="19"/>
          <w:szCs w:val="19"/>
        </w:rPr>
        <w:t>q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1C1C1C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1C1C1C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2C2C2C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0"/>
          <w:w w:val="164"/>
          <w:sz w:val="19"/>
          <w:szCs w:val="19"/>
        </w:rPr>
        <w:t>/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0"/>
          <w:w w:val="146"/>
          <w:sz w:val="19"/>
          <w:szCs w:val="19"/>
        </w:rPr>
        <w:t>t</w:t>
      </w:r>
      <w:r>
        <w:rPr>
          <w:rFonts w:cs="Arial" w:hAnsi="Arial" w:eastAsia="Arial" w:ascii="Arial"/>
          <w:color w:val="1C1C1C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2C2C2C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1C1C1C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1C1C1C"/>
          <w:spacing w:val="0"/>
          <w:w w:val="146"/>
          <w:sz w:val="19"/>
          <w:szCs w:val="19"/>
        </w:rPr>
        <w:t>t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1C1C1C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1C1C1C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3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113"/>
          <w:sz w:val="19"/>
          <w:szCs w:val="19"/>
        </w:rPr>
        <w:t>p</w:t>
      </w:r>
      <w:r>
        <w:rPr>
          <w:rFonts w:cs="Arial" w:hAnsi="Arial" w:eastAsia="Arial" w:ascii="Arial"/>
          <w:color w:val="1C1C1C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1C1C1C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1C1C1C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104"/>
          <w:sz w:val="19"/>
          <w:szCs w:val="19"/>
        </w:rPr>
        <w:t>b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3D3D3D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2C2C2C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113"/>
          <w:sz w:val="19"/>
          <w:szCs w:val="19"/>
        </w:rPr>
        <w:t>b</w:t>
      </w:r>
      <w:r>
        <w:rPr>
          <w:rFonts w:cs="Arial" w:hAnsi="Arial" w:eastAsia="Arial" w:ascii="Arial"/>
          <w:color w:val="1C1C1C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25"/>
          <w:sz w:val="19"/>
          <w:szCs w:val="19"/>
        </w:rPr>
        <w:t>j</w:t>
      </w:r>
      <w:r>
        <w:rPr>
          <w:rFonts w:cs="Arial" w:hAnsi="Arial" w:eastAsia="Arial" w:ascii="Arial"/>
          <w:color w:val="1C1C1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3D3D3D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3D3D3D"/>
          <w:spacing w:val="0"/>
          <w:w w:val="86"/>
          <w:sz w:val="19"/>
          <w:szCs w:val="19"/>
        </w:rPr>
        <w:t>á</w:t>
      </w:r>
      <w:r>
        <w:rPr>
          <w:rFonts w:cs="Arial" w:hAnsi="Arial" w:eastAsia="Arial" w:ascii="Arial"/>
          <w:color w:val="2C2C2C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3D3D3D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2C2C2C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1C1C1C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1C1C1C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1C1C1C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2C2C2C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3D3D3D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2C2C2C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1C1C1C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1C1C1C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2C2C2C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3D3D3D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06"/>
        <w:ind w:left="2790" w:right="164" w:hanging="351"/>
      </w:pPr>
      <w:r>
        <w:rPr>
          <w:rFonts w:cs="Arial" w:hAnsi="Arial" w:eastAsia="Arial" w:ascii="Arial"/>
          <w:color w:val="2C2C2C"/>
          <w:w w:val="68"/>
          <w:sz w:val="19"/>
          <w:szCs w:val="19"/>
        </w:rPr>
        <w:t>a</w:t>
      </w:r>
      <w:r>
        <w:rPr>
          <w:rFonts w:cs="Arial" w:hAnsi="Arial" w:eastAsia="Arial" w:ascii="Arial"/>
          <w:color w:val="2C2C2C"/>
          <w:w w:val="106"/>
          <w:sz w:val="19"/>
          <w:szCs w:val="19"/>
        </w:rPr>
        <w:t>)</w:t>
      </w:r>
      <w:r>
        <w:rPr>
          <w:rFonts w:cs="Arial" w:hAnsi="Arial" w:eastAsia="Arial" w:ascii="Arial"/>
          <w:color w:val="2C2C2C"/>
          <w:spacing w:val="0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37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64"/>
          <w:sz w:val="19"/>
          <w:szCs w:val="19"/>
        </w:rPr>
        <w:t>P</w:t>
      </w:r>
      <w:r>
        <w:rPr>
          <w:rFonts w:cs="Arial" w:hAnsi="Arial" w:eastAsia="Arial" w:ascii="Arial"/>
          <w:color w:val="2C2C2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3D3D3D"/>
          <w:spacing w:val="0"/>
          <w:w w:val="81"/>
          <w:sz w:val="19"/>
          <w:szCs w:val="19"/>
        </w:rPr>
        <w:t>á</w:t>
      </w:r>
      <w:r>
        <w:rPr>
          <w:rFonts w:cs="Arial" w:hAnsi="Arial" w:eastAsia="Arial" w:ascii="Arial"/>
          <w:color w:val="1C1C1C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2C2C2C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1C1C1C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2C2C2C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color w:val="3D3D3D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65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19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2C2C2C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1C1C1C"/>
          <w:spacing w:val="0"/>
          <w:w w:val="104"/>
          <w:sz w:val="19"/>
          <w:szCs w:val="19"/>
        </w:rPr>
        <w:t>opo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19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1C1C1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28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2C2C2C"/>
          <w:spacing w:val="0"/>
          <w:w w:val="90"/>
          <w:sz w:val="19"/>
          <w:szCs w:val="19"/>
        </w:rPr>
        <w:t>ea</w:t>
      </w:r>
      <w:r>
        <w:rPr>
          <w:rFonts w:cs="Arial" w:hAnsi="Arial" w:eastAsia="Arial" w:ascii="Arial"/>
          <w:color w:val="2C2C2C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2C2C2C"/>
          <w:spacing w:val="0"/>
          <w:w w:val="91"/>
          <w:sz w:val="19"/>
          <w:szCs w:val="19"/>
        </w:rPr>
        <w:t>z</w:t>
      </w:r>
      <w:r>
        <w:rPr>
          <w:rFonts w:cs="Arial" w:hAnsi="Arial" w:eastAsia="Arial" w:ascii="Arial"/>
          <w:color w:val="1C1C1C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1C1C1C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1C1C1C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C1C1C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84"/>
          <w:sz w:val="19"/>
          <w:szCs w:val="19"/>
        </w:rPr>
        <w:t>d</w:t>
      </w:r>
      <w:r>
        <w:rPr>
          <w:rFonts w:cs="Arial" w:hAnsi="Arial" w:eastAsia="Arial" w:ascii="Arial"/>
          <w:color w:val="1C1C1C"/>
          <w:spacing w:val="0"/>
          <w:w w:val="84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35"/>
          <w:w w:val="84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84"/>
          <w:sz w:val="19"/>
          <w:szCs w:val="19"/>
        </w:rPr>
        <w:t>3</w:t>
      </w:r>
      <w:r>
        <w:rPr>
          <w:rFonts w:cs="Arial" w:hAnsi="Arial" w:eastAsia="Arial" w:ascii="Arial"/>
          <w:color w:val="1C1C1C"/>
          <w:spacing w:val="10"/>
          <w:w w:val="84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2C2C2C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1C1C1C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109"/>
          <w:sz w:val="19"/>
          <w:szCs w:val="19"/>
        </w:rPr>
        <w:t>b</w:t>
      </w:r>
      <w:r>
        <w:rPr>
          <w:rFonts w:cs="Arial" w:hAnsi="Arial" w:eastAsia="Arial" w:ascii="Arial"/>
          <w:color w:val="1C1C1C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113"/>
          <w:sz w:val="19"/>
          <w:szCs w:val="19"/>
        </w:rPr>
        <w:t>jo</w:t>
      </w:r>
      <w:r>
        <w:rPr>
          <w:rFonts w:cs="Arial" w:hAnsi="Arial" w:eastAsia="Arial" w:ascii="Arial"/>
          <w:color w:val="1C1C1C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1C1C1C"/>
          <w:spacing w:val="19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1C1C1C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1C1C1C"/>
          <w:spacing w:val="0"/>
          <w:w w:val="81"/>
          <w:sz w:val="19"/>
          <w:szCs w:val="19"/>
        </w:rPr>
        <w:t>á</w:t>
      </w:r>
      <w:r>
        <w:rPr>
          <w:rFonts w:cs="Arial" w:hAnsi="Arial" w:eastAsia="Arial" w:ascii="Arial"/>
          <w:color w:val="1C1C1C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1C1C1C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1C1C1C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1C1C1C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1C1C1C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1C1C1C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1C1C1C"/>
          <w:spacing w:val="4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1C1C1C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má</w:t>
      </w:r>
      <w:r>
        <w:rPr>
          <w:rFonts w:cs="Arial" w:hAnsi="Arial" w:eastAsia="Arial" w:ascii="Arial"/>
          <w:color w:val="1C1C1C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1C1C1C"/>
          <w:spacing w:val="19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1C1C1C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77"/>
          <w:sz w:val="19"/>
          <w:szCs w:val="19"/>
        </w:rPr>
        <w:t>p</w:t>
      </w:r>
      <w:r>
        <w:rPr>
          <w:rFonts w:cs="Arial" w:hAnsi="Arial" w:eastAsia="Arial" w:ascii="Arial"/>
          <w:color w:val="1C1C1C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3D3D3D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2C2C2C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1C1C1C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4C4C4C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2C2C2C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1C1C1C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3D3D3D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2C2C2C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3D3D3D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31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3D3D3D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2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75"/>
          <w:sz w:val="19"/>
          <w:szCs w:val="19"/>
        </w:rPr>
        <w:t>c</w:t>
      </w:r>
      <w:r>
        <w:rPr>
          <w:rFonts w:cs="Arial" w:hAnsi="Arial" w:eastAsia="Arial" w:ascii="Arial"/>
          <w:color w:val="1C1C1C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C1C1C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3D3D3D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2C2C2C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2C2C2C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2C2C2C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2C2C2C"/>
          <w:spacing w:val="0"/>
          <w:w w:val="91"/>
          <w:sz w:val="19"/>
          <w:szCs w:val="19"/>
        </w:rPr>
        <w:t>c</w:t>
      </w:r>
      <w:r>
        <w:rPr>
          <w:rFonts w:cs="Arial" w:hAnsi="Arial" w:eastAsia="Arial" w:ascii="Arial"/>
          <w:color w:val="1C1C1C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1C1C1C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3D3D3D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3D3D3D"/>
          <w:spacing w:val="2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1C1C1C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21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1C1C1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1C1C1C"/>
          <w:spacing w:val="11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86"/>
          <w:sz w:val="19"/>
          <w:szCs w:val="19"/>
        </w:rPr>
        <w:t>g</w:t>
      </w:r>
      <w:r>
        <w:rPr>
          <w:rFonts w:cs="Arial" w:hAnsi="Arial" w:eastAsia="Arial" w:ascii="Arial"/>
          <w:color w:val="1C1C1C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1C1C1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1C1C1C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1C1C1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1C1C1C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1C1C1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1C1C1C"/>
          <w:spacing w:val="11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C1C1C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1C1C1C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113"/>
          <w:sz w:val="19"/>
          <w:szCs w:val="19"/>
        </w:rPr>
        <w:t>b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C1C1C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1C1C1C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146"/>
          <w:sz w:val="19"/>
          <w:szCs w:val="19"/>
        </w:rPr>
        <w:t>t</w:t>
      </w:r>
      <w:r>
        <w:rPr>
          <w:rFonts w:cs="Arial" w:hAnsi="Arial" w:eastAsia="Arial" w:ascii="Arial"/>
          <w:color w:val="1C1C1C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1C1C1C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020202"/>
          <w:spacing w:val="11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1C1C1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1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1C1C1C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1C1C1C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109"/>
          <w:sz w:val="19"/>
          <w:szCs w:val="19"/>
        </w:rPr>
        <w:t>b</w:t>
      </w:r>
      <w:r>
        <w:rPr>
          <w:rFonts w:cs="Arial" w:hAnsi="Arial" w:eastAsia="Arial" w:ascii="Arial"/>
          <w:color w:val="1C1C1C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125"/>
          <w:sz w:val="19"/>
          <w:szCs w:val="19"/>
        </w:rPr>
        <w:t>j</w:t>
      </w:r>
      <w:r>
        <w:rPr>
          <w:rFonts w:cs="Arial" w:hAnsi="Arial" w:eastAsia="Arial" w:ascii="Arial"/>
          <w:color w:val="1C1C1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1C1C1C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1C1C1C"/>
          <w:spacing w:val="11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65"/>
          <w:sz w:val="19"/>
          <w:szCs w:val="19"/>
        </w:rPr>
        <w:t>s</w:t>
      </w:r>
      <w:r>
        <w:rPr>
          <w:rFonts w:cs="Arial" w:hAnsi="Arial" w:eastAsia="Arial" w:ascii="Arial"/>
          <w:color w:val="1C1C1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C1C1C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1C1C1C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3D3D3D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45"/>
          <w:sz w:val="19"/>
          <w:szCs w:val="19"/>
        </w:rPr>
        <w:t>i</w:t>
      </w:r>
      <w:r>
        <w:rPr>
          <w:rFonts w:cs="Arial" w:hAnsi="Arial" w:eastAsia="Arial" w:ascii="Arial"/>
          <w:color w:val="3D3D3D"/>
          <w:spacing w:val="0"/>
          <w:w w:val="104"/>
          <w:sz w:val="19"/>
          <w:szCs w:val="19"/>
        </w:rPr>
        <w:t>nd</w:t>
      </w:r>
      <w:r>
        <w:rPr>
          <w:rFonts w:cs="Arial" w:hAnsi="Arial" w:eastAsia="Arial" w:ascii="Arial"/>
          <w:color w:val="2C2C2C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3D3D3D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color w:val="2C2C2C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3D3D3D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3D3D3D"/>
          <w:spacing w:val="23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3D3D3D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09"/>
          <w:sz w:val="19"/>
          <w:szCs w:val="19"/>
        </w:rPr>
        <w:t>b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3D3D3D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1C1C1C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ón</w:t>
      </w:r>
      <w:r>
        <w:rPr>
          <w:rFonts w:cs="Arial" w:hAnsi="Arial" w:eastAsia="Arial" w:ascii="Arial"/>
          <w:color w:val="2C2C2C"/>
          <w:spacing w:val="18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2C2C2C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2C2C2C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95"/>
          <w:sz w:val="19"/>
          <w:szCs w:val="19"/>
        </w:rPr>
        <w:t>g</w:t>
      </w:r>
      <w:r>
        <w:rPr>
          <w:rFonts w:cs="Arial" w:hAnsi="Arial" w:eastAsia="Arial" w:ascii="Arial"/>
          <w:color w:val="2C2C2C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28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2C2C2C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96"/>
          <w:sz w:val="19"/>
          <w:szCs w:val="19"/>
        </w:rPr>
        <w:t>b</w:t>
      </w:r>
      <w:r>
        <w:rPr>
          <w:rFonts w:cs="Arial" w:hAnsi="Arial" w:eastAsia="Arial" w:ascii="Arial"/>
          <w:color w:val="2C2C2C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3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1C1C1C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113"/>
          <w:sz w:val="19"/>
          <w:szCs w:val="19"/>
        </w:rPr>
        <w:t>li</w:t>
      </w:r>
      <w:r>
        <w:rPr>
          <w:rFonts w:cs="Arial" w:hAnsi="Arial" w:eastAsia="Arial" w:ascii="Arial"/>
          <w:color w:val="2C2C2C"/>
          <w:spacing w:val="0"/>
          <w:w w:val="96"/>
          <w:sz w:val="19"/>
          <w:szCs w:val="19"/>
        </w:rPr>
        <w:t>z</w:t>
      </w:r>
      <w:r>
        <w:rPr>
          <w:rFonts w:cs="Arial" w:hAnsi="Arial" w:eastAsia="Arial" w:ascii="Arial"/>
          <w:color w:val="2C2C2C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2C2C2C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1C1C1C"/>
          <w:spacing w:val="3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1C1C1C"/>
          <w:spacing w:val="18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1C1C1C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1C1C1C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18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87"/>
          <w:sz w:val="19"/>
          <w:szCs w:val="19"/>
        </w:rPr>
        <w:t>V</w:t>
      </w:r>
      <w:r>
        <w:rPr>
          <w:rFonts w:cs="Arial" w:hAnsi="Arial" w:eastAsia="Arial" w:ascii="Arial"/>
          <w:color w:val="3D3D3D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1C1C1C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1C1C1C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1C1C1C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2C2C2C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2C2C2C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38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C1C1C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1C1C1C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3D3D3D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2C2C2C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113"/>
          <w:sz w:val="19"/>
          <w:szCs w:val="19"/>
        </w:rPr>
        <w:t>b</w:t>
      </w:r>
      <w:r>
        <w:rPr>
          <w:rFonts w:cs="Arial" w:hAnsi="Arial" w:eastAsia="Arial" w:ascii="Arial"/>
          <w:color w:val="3D3D3D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125"/>
          <w:sz w:val="19"/>
          <w:szCs w:val="19"/>
        </w:rPr>
        <w:t>j</w:t>
      </w:r>
      <w:r>
        <w:rPr>
          <w:rFonts w:cs="Arial" w:hAnsi="Arial" w:eastAsia="Arial" w:ascii="Arial"/>
          <w:color w:val="2C2C2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3D3D3D"/>
          <w:spacing w:val="0"/>
          <w:w w:val="85"/>
          <w:sz w:val="19"/>
          <w:szCs w:val="19"/>
        </w:rPr>
        <w:t>  </w:t>
      </w:r>
      <w:r>
        <w:rPr>
          <w:rFonts w:cs="Arial" w:hAnsi="Arial" w:eastAsia="Arial" w:ascii="Arial"/>
          <w:color w:val="3D3D3D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3D3D3D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3D3D3D"/>
          <w:spacing w:val="0"/>
          <w:w w:val="86"/>
          <w:sz w:val="19"/>
          <w:szCs w:val="19"/>
        </w:rPr>
        <w:t>á</w:t>
      </w:r>
      <w:r>
        <w:rPr>
          <w:rFonts w:cs="Arial" w:hAnsi="Arial" w:eastAsia="Arial" w:ascii="Arial"/>
          <w:color w:val="3D3D3D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3D3D3D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2C2C2C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3D3D3D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38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3D3D3D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2C2C2C"/>
          <w:spacing w:val="0"/>
          <w:w w:val="86"/>
          <w:sz w:val="19"/>
          <w:szCs w:val="19"/>
        </w:rPr>
        <w:t>á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2C2C2C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2C2C2C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92"/>
          <w:sz w:val="19"/>
          <w:szCs w:val="19"/>
        </w:rPr>
        <w:t>  </w:t>
      </w:r>
      <w:r>
        <w:rPr>
          <w:rFonts w:cs="Arial" w:hAnsi="Arial" w:eastAsia="Arial" w:ascii="Arial"/>
          <w:color w:val="2C2C2C"/>
          <w:spacing w:val="9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0"/>
          <w:w w:val="146"/>
          <w:sz w:val="19"/>
          <w:szCs w:val="19"/>
        </w:rPr>
        <w:t>t</w:t>
      </w:r>
      <w:r>
        <w:rPr>
          <w:rFonts w:cs="Arial" w:hAnsi="Arial" w:eastAsia="Arial" w:ascii="Arial"/>
          <w:color w:val="1C1C1C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1C1C1C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1C1C1C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48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1C1C1C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92"/>
          <w:sz w:val="19"/>
          <w:szCs w:val="19"/>
        </w:rPr>
        <w:t>  </w:t>
      </w:r>
      <w:r>
        <w:rPr>
          <w:rFonts w:cs="Arial" w:hAnsi="Arial" w:eastAsia="Arial" w:ascii="Arial"/>
          <w:color w:val="1C1C1C"/>
          <w:spacing w:val="9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1C1C1C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1C1C1C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2C2C2C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2C2C2C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1C1C1C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1C1C1C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48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75"/>
          <w:sz w:val="19"/>
          <w:szCs w:val="19"/>
        </w:rPr>
        <w:t>c</w:t>
      </w:r>
      <w:r>
        <w:rPr>
          <w:rFonts w:cs="Arial" w:hAnsi="Arial" w:eastAsia="Arial" w:ascii="Arial"/>
          <w:color w:val="3D3D3D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1C1C1C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1C1C1C"/>
          <w:spacing w:val="0"/>
          <w:w w:val="113"/>
          <w:sz w:val="19"/>
          <w:szCs w:val="19"/>
        </w:rPr>
        <w:t>p</w:t>
      </w:r>
      <w:r>
        <w:rPr>
          <w:rFonts w:cs="Arial" w:hAnsi="Arial" w:eastAsia="Arial" w:ascii="Arial"/>
          <w:color w:val="2C2C2C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2C2C2C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1C1C1C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2C2C2C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0"/>
          <w:w w:val="146"/>
          <w:sz w:val="19"/>
          <w:szCs w:val="19"/>
        </w:rPr>
        <w:t>t</w:t>
      </w:r>
      <w:r>
        <w:rPr>
          <w:rFonts w:cs="Arial" w:hAnsi="Arial" w:eastAsia="Arial" w:ascii="Arial"/>
          <w:color w:val="1C1C1C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3D3D3D"/>
          <w:spacing w:val="0"/>
          <w:w w:val="91"/>
          <w:sz w:val="19"/>
          <w:szCs w:val="19"/>
        </w:rPr>
        <w:t>  </w:t>
      </w:r>
      <w:r>
        <w:rPr>
          <w:rFonts w:cs="Arial" w:hAnsi="Arial" w:eastAsia="Arial" w:ascii="Arial"/>
          <w:color w:val="3D3D3D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72"/>
          <w:sz w:val="19"/>
          <w:szCs w:val="19"/>
        </w:rPr>
        <w:t>L</w:t>
      </w:r>
      <w:r>
        <w:rPr>
          <w:rFonts w:cs="Arial" w:hAnsi="Arial" w:eastAsia="Arial" w:ascii="Arial"/>
          <w:color w:val="1C1C1C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81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3D3D3D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3D3D3D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3D3D3D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3D3D3D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2C2C2C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3D3D3D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3D3D3D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2C2C2C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3D3D3D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3D3D3D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56"/>
          <w:sz w:val="19"/>
          <w:szCs w:val="19"/>
        </w:rPr>
        <w:t>i</w:t>
      </w:r>
      <w:r>
        <w:rPr>
          <w:rFonts w:cs="Arial" w:hAnsi="Arial" w:eastAsia="Arial" w:ascii="Arial"/>
          <w:color w:val="3D3D3D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3D3D3D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3D3D3D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3D3D3D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color w:val="3D3D3D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3D3D3D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ua</w:t>
      </w:r>
      <w:r>
        <w:rPr>
          <w:rFonts w:cs="Arial" w:hAnsi="Arial" w:eastAsia="Arial" w:ascii="Arial"/>
          <w:color w:val="3D3D3D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3D3D3D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3D3D3D"/>
          <w:spacing w:val="25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3D3D3D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81"/>
          <w:sz w:val="19"/>
          <w:szCs w:val="19"/>
        </w:rPr>
        <w:t>g</w:t>
      </w:r>
      <w:r>
        <w:rPr>
          <w:rFonts w:cs="Arial" w:hAnsi="Arial" w:eastAsia="Arial" w:ascii="Arial"/>
          <w:color w:val="2C2C2C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2C2C2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3D3D3D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2C2C2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3D3D3D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97"/>
          <w:sz w:val="19"/>
          <w:szCs w:val="19"/>
        </w:rPr>
        <w:t>b</w:t>
      </w:r>
      <w:r>
        <w:rPr>
          <w:rFonts w:cs="Arial" w:hAnsi="Arial" w:eastAsia="Arial" w:ascii="Arial"/>
          <w:color w:val="2C2C2C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23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91"/>
          <w:sz w:val="19"/>
          <w:szCs w:val="19"/>
        </w:rPr>
        <w:t>r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113"/>
          <w:sz w:val="19"/>
          <w:szCs w:val="19"/>
        </w:rPr>
        <w:t>li</w:t>
      </w:r>
      <w:r>
        <w:rPr>
          <w:rFonts w:cs="Arial" w:hAnsi="Arial" w:eastAsia="Arial" w:ascii="Arial"/>
          <w:color w:val="4C4C4C"/>
          <w:spacing w:val="0"/>
          <w:w w:val="91"/>
          <w:sz w:val="19"/>
          <w:szCs w:val="19"/>
        </w:rPr>
        <w:t>z</w:t>
      </w:r>
      <w:r>
        <w:rPr>
          <w:rFonts w:cs="Arial" w:hAnsi="Arial" w:eastAsia="Arial" w:ascii="Arial"/>
          <w:color w:val="3D3D3D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3D3D3D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2C2C2C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24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2C2C2C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2C2C2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2C2C2C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0"/>
          <w:w w:val="94"/>
          <w:sz w:val="19"/>
          <w:szCs w:val="19"/>
        </w:rPr>
        <w:t>q</w:t>
      </w:r>
      <w:r>
        <w:rPr>
          <w:rFonts w:cs="Arial" w:hAnsi="Arial" w:eastAsia="Arial" w:ascii="Arial"/>
          <w:color w:val="1C1C1C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2C2C2C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94"/>
          <w:sz w:val="19"/>
          <w:szCs w:val="19"/>
        </w:rPr>
        <w:t>m</w:t>
      </w:r>
      <w:r>
        <w:rPr>
          <w:rFonts w:cs="Arial" w:hAnsi="Arial" w:eastAsia="Arial" w:ascii="Arial"/>
          <w:color w:val="2C2C2C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4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2C2C2C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2C2C2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1C1C1C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3D3D3D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15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4C4C4C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3D3D3D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109"/>
          <w:sz w:val="19"/>
          <w:szCs w:val="19"/>
        </w:rPr>
        <w:t>b</w:t>
      </w:r>
      <w:r>
        <w:rPr>
          <w:rFonts w:cs="Arial" w:hAnsi="Arial" w:eastAsia="Arial" w:ascii="Arial"/>
          <w:color w:val="3D3D3D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125"/>
          <w:sz w:val="19"/>
          <w:szCs w:val="19"/>
        </w:rPr>
        <w:t>j</w:t>
      </w:r>
      <w:r>
        <w:rPr>
          <w:rFonts w:cs="Arial" w:hAnsi="Arial" w:eastAsia="Arial" w:ascii="Arial"/>
          <w:color w:val="3D3D3D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3D3D3D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4C4C4C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3D3D3D"/>
          <w:spacing w:val="0"/>
          <w:w w:val="95"/>
          <w:sz w:val="19"/>
          <w:szCs w:val="19"/>
        </w:rPr>
        <w:t>ea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3D3D3D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3D3D3D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3D3D3D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3D3D3D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75"/>
          <w:sz w:val="19"/>
          <w:szCs w:val="19"/>
        </w:rPr>
        <w:t>c</w:t>
      </w:r>
      <w:r>
        <w:rPr>
          <w:rFonts w:cs="Arial" w:hAnsi="Arial" w:eastAsia="Arial" w:ascii="Arial"/>
          <w:color w:val="3D3D3D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3D3D3D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75"/>
          <w:sz w:val="19"/>
          <w:szCs w:val="19"/>
        </w:rPr>
        <w:t>c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1C1C1C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2C2C2C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1C1C1C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ón</w:t>
      </w:r>
      <w:r>
        <w:rPr>
          <w:rFonts w:cs="Arial" w:hAnsi="Arial" w:eastAsia="Arial" w:ascii="Arial"/>
          <w:color w:val="2C2C2C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2C2C2C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1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3D3D3D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2C2C2C"/>
          <w:spacing w:val="0"/>
          <w:w w:val="81"/>
          <w:sz w:val="19"/>
          <w:szCs w:val="19"/>
        </w:rPr>
        <w:t>á</w:t>
      </w:r>
      <w:r>
        <w:rPr>
          <w:rFonts w:cs="Arial" w:hAnsi="Arial" w:eastAsia="Arial" w:ascii="Arial"/>
          <w:color w:val="2C2C2C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2C2C2C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1C1C1C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1C1C1C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C1C1C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1" w:lineRule="auto" w:line="327"/>
        <w:ind w:left="2804" w:right="154" w:hanging="5"/>
      </w:pPr>
      <w:r>
        <w:rPr>
          <w:rFonts w:cs="Arial" w:hAnsi="Arial" w:eastAsia="Arial" w:ascii="Arial"/>
          <w:b/>
          <w:color w:val="4C4C4C"/>
          <w:w w:val="77"/>
          <w:sz w:val="18"/>
          <w:szCs w:val="18"/>
        </w:rPr>
        <w:t>R</w:t>
      </w:r>
      <w:r>
        <w:rPr>
          <w:rFonts w:cs="Arial" w:hAnsi="Arial" w:eastAsia="Arial" w:ascii="Arial"/>
          <w:b/>
          <w:color w:val="4C4C4C"/>
          <w:w w:val="105"/>
          <w:sz w:val="18"/>
          <w:szCs w:val="18"/>
        </w:rPr>
        <w:t>e</w:t>
      </w:r>
      <w:r>
        <w:rPr>
          <w:rFonts w:cs="Arial" w:hAnsi="Arial" w:eastAsia="Arial" w:ascii="Arial"/>
          <w:b/>
          <w:color w:val="4C4C4C"/>
          <w:w w:val="91"/>
          <w:sz w:val="18"/>
          <w:szCs w:val="18"/>
        </w:rPr>
        <w:t>c</w:t>
      </w:r>
      <w:r>
        <w:rPr>
          <w:rFonts w:cs="Arial" w:hAnsi="Arial" w:eastAsia="Arial" w:ascii="Arial"/>
          <w:b/>
          <w:color w:val="3D3D3D"/>
          <w:w w:val="96"/>
          <w:sz w:val="18"/>
          <w:szCs w:val="18"/>
        </w:rPr>
        <w:t>u</w:t>
      </w:r>
      <w:r>
        <w:rPr>
          <w:rFonts w:cs="Arial" w:hAnsi="Arial" w:eastAsia="Arial" w:ascii="Arial"/>
          <w:b/>
          <w:color w:val="3D3D3D"/>
          <w:w w:val="109"/>
          <w:sz w:val="18"/>
          <w:szCs w:val="18"/>
        </w:rPr>
        <w:t>p</w:t>
      </w:r>
      <w:r>
        <w:rPr>
          <w:rFonts w:cs="Arial" w:hAnsi="Arial" w:eastAsia="Arial" w:ascii="Arial"/>
          <w:b/>
          <w:color w:val="3D3D3D"/>
          <w:w w:val="105"/>
          <w:sz w:val="18"/>
          <w:szCs w:val="18"/>
        </w:rPr>
        <w:t>e</w:t>
      </w:r>
      <w:r>
        <w:rPr>
          <w:rFonts w:cs="Arial" w:hAnsi="Arial" w:eastAsia="Arial" w:ascii="Arial"/>
          <w:b/>
          <w:color w:val="3D3D3D"/>
          <w:w w:val="116"/>
          <w:sz w:val="18"/>
          <w:szCs w:val="18"/>
        </w:rPr>
        <w:t>r</w:t>
      </w:r>
      <w:r>
        <w:rPr>
          <w:rFonts w:cs="Arial" w:hAnsi="Arial" w:eastAsia="Arial" w:ascii="Arial"/>
          <w:b/>
          <w:color w:val="4C4C4C"/>
          <w:w w:val="91"/>
          <w:sz w:val="18"/>
          <w:szCs w:val="18"/>
        </w:rPr>
        <w:t>a</w:t>
      </w:r>
      <w:r>
        <w:rPr>
          <w:rFonts w:cs="Arial" w:hAnsi="Arial" w:eastAsia="Arial" w:ascii="Arial"/>
          <w:b/>
          <w:color w:val="4C4C4C"/>
          <w:w w:val="136"/>
          <w:sz w:val="18"/>
          <w:szCs w:val="18"/>
        </w:rPr>
        <w:t>t</w:t>
      </w:r>
      <w:r>
        <w:rPr>
          <w:rFonts w:cs="Arial" w:hAnsi="Arial" w:eastAsia="Arial" w:ascii="Arial"/>
          <w:b/>
          <w:color w:val="3D3D3D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3D3D3D"/>
          <w:w w:val="116"/>
          <w:sz w:val="18"/>
          <w:szCs w:val="18"/>
        </w:rPr>
        <w:t>r</w:t>
      </w:r>
      <w:r>
        <w:rPr>
          <w:rFonts w:cs="Arial" w:hAnsi="Arial" w:eastAsia="Arial" w:ascii="Arial"/>
          <w:b/>
          <w:color w:val="4C4C4C"/>
          <w:w w:val="86"/>
          <w:sz w:val="18"/>
          <w:szCs w:val="18"/>
        </w:rPr>
        <w:t>i</w:t>
      </w:r>
      <w:r>
        <w:rPr>
          <w:rFonts w:cs="Arial" w:hAnsi="Arial" w:eastAsia="Arial" w:ascii="Arial"/>
          <w:b/>
          <w:color w:val="4C4C4C"/>
          <w:w w:val="109"/>
          <w:sz w:val="18"/>
          <w:szCs w:val="18"/>
        </w:rPr>
        <w:t>o</w:t>
      </w:r>
      <w:r>
        <w:rPr>
          <w:rFonts w:cs="Arial" w:hAnsi="Arial" w:eastAsia="Arial" w:ascii="Arial"/>
          <w:b/>
          <w:color w:val="4C4C4C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4C4C4C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b/>
          <w:color w:val="3D3D3D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b/>
          <w:color w:val="3D3D3D"/>
          <w:spacing w:val="7"/>
          <w:w w:val="95"/>
          <w:sz w:val="18"/>
          <w:szCs w:val="18"/>
        </w:rPr>
        <w:t> </w:t>
      </w:r>
      <w:r>
        <w:rPr>
          <w:rFonts w:cs="Arial" w:hAnsi="Arial" w:eastAsia="Arial" w:ascii="Arial"/>
          <w:b/>
          <w:color w:val="3D3D3D"/>
          <w:spacing w:val="0"/>
          <w:w w:val="91"/>
          <w:sz w:val="18"/>
          <w:szCs w:val="18"/>
        </w:rPr>
        <w:t>T</w:t>
      </w:r>
      <w:r>
        <w:rPr>
          <w:rFonts w:cs="Arial" w:hAnsi="Arial" w:eastAsia="Arial" w:ascii="Arial"/>
          <w:b/>
          <w:color w:val="3D3D3D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b/>
          <w:color w:val="4C4C4C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b/>
          <w:color w:val="3D3D3D"/>
          <w:spacing w:val="0"/>
          <w:w w:val="109"/>
          <w:sz w:val="18"/>
          <w:szCs w:val="18"/>
        </w:rPr>
        <w:t>b</w:t>
      </w:r>
      <w:r>
        <w:rPr>
          <w:rFonts w:cs="Arial" w:hAnsi="Arial" w:eastAsia="Arial" w:ascii="Arial"/>
          <w:b/>
          <w:color w:val="3D3D3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3D3D3D"/>
          <w:spacing w:val="0"/>
          <w:w w:val="105"/>
          <w:sz w:val="18"/>
          <w:szCs w:val="18"/>
        </w:rPr>
        <w:t>j</w:t>
      </w:r>
      <w:r>
        <w:rPr>
          <w:rFonts w:cs="Arial" w:hAnsi="Arial" w:eastAsia="Arial" w:ascii="Arial"/>
          <w:b/>
          <w:color w:val="3D3D3D"/>
          <w:spacing w:val="0"/>
          <w:w w:val="109"/>
          <w:sz w:val="18"/>
          <w:szCs w:val="18"/>
        </w:rPr>
        <w:t>o</w:t>
      </w:r>
      <w:r>
        <w:rPr>
          <w:rFonts w:cs="Arial" w:hAnsi="Arial" w:eastAsia="Arial" w:ascii="Arial"/>
          <w:b/>
          <w:color w:val="2C2C2C"/>
          <w:spacing w:val="0"/>
          <w:w w:val="81"/>
          <w:sz w:val="18"/>
          <w:szCs w:val="18"/>
        </w:rPr>
        <w:t>s</w:t>
      </w:r>
      <w:r>
        <w:rPr>
          <w:rFonts w:cs="Arial" w:hAnsi="Arial" w:eastAsia="Arial" w:ascii="Arial"/>
          <w:b/>
          <w:color w:val="2C2C2C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3D3D3D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b/>
          <w:color w:val="3D3D3D"/>
          <w:spacing w:val="0"/>
          <w:w w:val="116"/>
          <w:sz w:val="18"/>
          <w:szCs w:val="18"/>
        </w:rPr>
        <w:t>r</w:t>
      </w:r>
      <w:r>
        <w:rPr>
          <w:rFonts w:cs="Arial" w:hAnsi="Arial" w:eastAsia="Arial" w:ascii="Arial"/>
          <w:b/>
          <w:color w:val="3D3D3D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b/>
          <w:color w:val="3D3D3D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b/>
          <w:color w:val="2C2C2C"/>
          <w:spacing w:val="0"/>
          <w:w w:val="120"/>
          <w:sz w:val="18"/>
          <w:szCs w:val="18"/>
        </w:rPr>
        <w:t>t</w:t>
      </w:r>
      <w:r>
        <w:rPr>
          <w:rFonts w:cs="Arial" w:hAnsi="Arial" w:eastAsia="Arial" w:ascii="Arial"/>
          <w:b/>
          <w:color w:val="2C2C2C"/>
          <w:spacing w:val="0"/>
          <w:w w:val="86"/>
          <w:sz w:val="18"/>
          <w:szCs w:val="18"/>
        </w:rPr>
        <w:t>i</w:t>
      </w:r>
      <w:r>
        <w:rPr>
          <w:rFonts w:cs="Arial" w:hAnsi="Arial" w:eastAsia="Arial" w:ascii="Arial"/>
          <w:b/>
          <w:color w:val="3D3D3D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b/>
          <w:color w:val="3D3D3D"/>
          <w:spacing w:val="0"/>
          <w:w w:val="104"/>
          <w:sz w:val="18"/>
          <w:szCs w:val="18"/>
        </w:rPr>
        <w:t>o</w:t>
      </w:r>
      <w:r>
        <w:rPr>
          <w:rFonts w:cs="Arial" w:hAnsi="Arial" w:eastAsia="Arial" w:ascii="Arial"/>
          <w:b/>
          <w:color w:val="3D3D3D"/>
          <w:spacing w:val="0"/>
          <w:w w:val="81"/>
          <w:sz w:val="18"/>
          <w:szCs w:val="18"/>
        </w:rPr>
        <w:t>s</w:t>
      </w:r>
      <w:r>
        <w:rPr>
          <w:rFonts w:cs="Arial" w:hAnsi="Arial" w:eastAsia="Arial" w:ascii="Arial"/>
          <w:b/>
          <w:color w:val="2C2C2C"/>
          <w:spacing w:val="0"/>
          <w:w w:val="88"/>
          <w:sz w:val="18"/>
          <w:szCs w:val="18"/>
        </w:rPr>
        <w:t>:</w:t>
      </w:r>
      <w:r>
        <w:rPr>
          <w:rFonts w:cs="Arial" w:hAnsi="Arial" w:eastAsia="Arial" w:ascii="Arial"/>
          <w:b/>
          <w:color w:val="2C2C2C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3D3D3D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3D3D3D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2C2C2C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113"/>
          <w:sz w:val="19"/>
          <w:szCs w:val="19"/>
        </w:rPr>
        <w:t>b</w:t>
      </w:r>
      <w:r>
        <w:rPr>
          <w:rFonts w:cs="Arial" w:hAnsi="Arial" w:eastAsia="Arial" w:ascii="Arial"/>
          <w:color w:val="2C2C2C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2C2C2C"/>
          <w:spacing w:val="0"/>
          <w:w w:val="86"/>
          <w:sz w:val="19"/>
          <w:szCs w:val="19"/>
        </w:rPr>
        <w:t>á</w:t>
      </w:r>
      <w:r>
        <w:rPr>
          <w:rFonts w:cs="Arial" w:hAnsi="Arial" w:eastAsia="Arial" w:ascii="Arial"/>
          <w:color w:val="2C2C2C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72"/>
          <w:sz w:val="19"/>
          <w:szCs w:val="19"/>
        </w:rPr>
        <w:t>u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72"/>
          <w:sz w:val="19"/>
          <w:szCs w:val="19"/>
        </w:rPr>
        <w:t>ú</w:t>
      </w:r>
      <w:r>
        <w:rPr>
          <w:rFonts w:cs="Arial" w:hAnsi="Arial" w:eastAsia="Arial" w:ascii="Arial"/>
          <w:color w:val="2C2C2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1C1C1C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2C2C2C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2C2C2C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86"/>
          <w:sz w:val="19"/>
          <w:szCs w:val="19"/>
        </w:rPr>
        <w:t>pa</w:t>
      </w:r>
      <w:r>
        <w:rPr>
          <w:rFonts w:cs="Arial" w:hAnsi="Arial" w:eastAsia="Arial" w:ascii="Arial"/>
          <w:color w:val="2C2C2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2C2C2C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0"/>
          <w:w w:val="146"/>
          <w:sz w:val="19"/>
          <w:szCs w:val="19"/>
        </w:rPr>
        <w:t>t</w:t>
      </w:r>
      <w:r>
        <w:rPr>
          <w:rFonts w:cs="Arial" w:hAnsi="Arial" w:eastAsia="Arial" w:ascii="Arial"/>
          <w:color w:val="3D3D3D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3D3D3D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g</w:t>
      </w:r>
      <w:r>
        <w:rPr>
          <w:rFonts w:cs="Arial" w:hAnsi="Arial" w:eastAsia="Arial" w:ascii="Arial"/>
          <w:color w:val="2C2C2C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1C1C1C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3D3D3D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C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3D3D3D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3D3D3D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09"/>
          <w:sz w:val="19"/>
          <w:szCs w:val="19"/>
        </w:rPr>
        <w:t>b</w:t>
      </w:r>
      <w:r>
        <w:rPr>
          <w:rFonts w:cs="Arial" w:hAnsi="Arial" w:eastAsia="Arial" w:ascii="Arial"/>
          <w:color w:val="2C2C2C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125"/>
          <w:sz w:val="19"/>
          <w:szCs w:val="19"/>
        </w:rPr>
        <w:t>j</w:t>
      </w:r>
      <w:r>
        <w:rPr>
          <w:rFonts w:cs="Arial" w:hAnsi="Arial" w:eastAsia="Arial" w:ascii="Arial"/>
          <w:color w:val="2C2C2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3D3D3D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C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3D3D3D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3D3D3D"/>
          <w:spacing w:val="0"/>
          <w:w w:val="86"/>
          <w:sz w:val="19"/>
          <w:szCs w:val="19"/>
        </w:rPr>
        <w:t>á</w:t>
      </w:r>
      <w:r>
        <w:rPr>
          <w:rFonts w:cs="Arial" w:hAnsi="Arial" w:eastAsia="Arial" w:ascii="Arial"/>
          <w:color w:val="3D3D3D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3D3D3D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3D3D3D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3D3D3D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3D3D3D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3D3D3D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3D3D3D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3D3D3D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13"/>
          <w:sz w:val="19"/>
          <w:szCs w:val="19"/>
        </w:rPr>
        <w:t>p</w:t>
      </w:r>
      <w:r>
        <w:rPr>
          <w:rFonts w:cs="Arial" w:hAnsi="Arial" w:eastAsia="Arial" w:ascii="Arial"/>
          <w:color w:val="2C2C2C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3D3D3D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0"/>
          <w:w w:val="104"/>
          <w:sz w:val="19"/>
          <w:szCs w:val="19"/>
        </w:rPr>
        <w:t>b</w:t>
      </w:r>
      <w:r>
        <w:rPr>
          <w:rFonts w:cs="Arial" w:hAnsi="Arial" w:eastAsia="Arial" w:ascii="Arial"/>
          <w:color w:val="2C2C2C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2C2C2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-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3D3D3D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2C2C2C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13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1C1C1C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1C1C1C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06"/>
          <w:sz w:val="19"/>
          <w:szCs w:val="19"/>
        </w:rPr>
        <w:t>y</w:t>
      </w:r>
      <w:r>
        <w:rPr>
          <w:rFonts w:cs="Arial" w:hAnsi="Arial" w:eastAsia="Arial" w:ascii="Arial"/>
          <w:color w:val="2C2C2C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1C1C1C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2C2C2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2C2C2C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2C2C2C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C1C1C"/>
          <w:spacing w:val="0"/>
          <w:w w:val="146"/>
          <w:sz w:val="19"/>
          <w:szCs w:val="19"/>
        </w:rPr>
        <w:t>t</w:t>
      </w:r>
      <w:r>
        <w:rPr>
          <w:rFonts w:cs="Arial" w:hAnsi="Arial" w:eastAsia="Arial" w:ascii="Arial"/>
          <w:color w:val="1C1C1C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109"/>
          <w:sz w:val="19"/>
          <w:szCs w:val="19"/>
        </w:rPr>
        <w:t>do</w:t>
      </w:r>
      <w:r>
        <w:rPr>
          <w:rFonts w:cs="Arial" w:hAnsi="Arial" w:eastAsia="Arial" w:ascii="Arial"/>
          <w:color w:val="2C2C2C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color w:val="1C1C1C"/>
          <w:spacing w:val="12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C1C1C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3D3D3D"/>
          <w:spacing w:val="-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127"/>
          <w:sz w:val="19"/>
          <w:szCs w:val="19"/>
        </w:rPr>
        <w:t>f</w:t>
      </w:r>
      <w:r>
        <w:rPr>
          <w:rFonts w:cs="Arial" w:hAnsi="Arial" w:eastAsia="Arial" w:ascii="Arial"/>
          <w:color w:val="2C2C2C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color w:val="1C1C1C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2C2C2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3D3D3D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2C2C2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3D3D3D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3D3D3D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3D3D3D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3D3D3D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3D3D3D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3D3D3D"/>
          <w:spacing w:val="0"/>
          <w:w w:val="146"/>
          <w:sz w:val="19"/>
          <w:szCs w:val="19"/>
        </w:rPr>
        <w:t>t</w:t>
      </w:r>
      <w:r>
        <w:rPr>
          <w:rFonts w:cs="Arial" w:hAnsi="Arial" w:eastAsia="Arial" w:ascii="Arial"/>
          <w:color w:val="3D3D3D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1C1C1C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2" w:lineRule="auto" w:line="300"/>
        <w:ind w:left="2809" w:right="149" w:hanging="346"/>
      </w:pPr>
      <w:r>
        <w:rPr>
          <w:rFonts w:cs="Arial" w:hAnsi="Arial" w:eastAsia="Arial" w:ascii="Arial"/>
          <w:color w:val="3D3D3D"/>
          <w:spacing w:val="0"/>
          <w:w w:val="84"/>
          <w:sz w:val="19"/>
          <w:szCs w:val="19"/>
        </w:rPr>
        <w:t>b</w:t>
      </w:r>
      <w:r>
        <w:rPr>
          <w:rFonts w:cs="Arial" w:hAnsi="Arial" w:eastAsia="Arial" w:ascii="Arial"/>
          <w:color w:val="1C1C1C"/>
          <w:spacing w:val="0"/>
          <w:w w:val="84"/>
          <w:sz w:val="19"/>
          <w:szCs w:val="19"/>
        </w:rPr>
        <w:t>)</w:t>
      </w:r>
      <w:r>
        <w:rPr>
          <w:rFonts w:cs="Arial" w:hAnsi="Arial" w:eastAsia="Arial" w:ascii="Arial"/>
          <w:color w:val="1C1C1C"/>
          <w:spacing w:val="0"/>
          <w:w w:val="84"/>
          <w:sz w:val="19"/>
          <w:szCs w:val="19"/>
        </w:rPr>
        <w:t>   </w:t>
      </w:r>
      <w:r>
        <w:rPr>
          <w:rFonts w:cs="Arial" w:hAnsi="Arial" w:eastAsia="Arial" w:ascii="Arial"/>
          <w:color w:val="1C1C1C"/>
          <w:spacing w:val="13"/>
          <w:w w:val="84"/>
          <w:sz w:val="19"/>
          <w:szCs w:val="19"/>
        </w:rPr>
        <w:t> </w:t>
      </w:r>
      <w:r>
        <w:rPr>
          <w:rFonts w:cs="Arial" w:hAnsi="Arial" w:eastAsia="Arial" w:ascii="Arial"/>
          <w:b/>
          <w:color w:val="4C4C4C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b/>
          <w:color w:val="3D3D3D"/>
          <w:spacing w:val="0"/>
          <w:w w:val="100"/>
          <w:sz w:val="18"/>
          <w:szCs w:val="18"/>
        </w:rPr>
        <w:t>va</w:t>
      </w:r>
      <w:r>
        <w:rPr>
          <w:rFonts w:cs="Arial" w:hAnsi="Arial" w:eastAsia="Arial" w:ascii="Arial"/>
          <w:b/>
          <w:color w:val="3D3D3D"/>
          <w:spacing w:val="0"/>
          <w:w w:val="96"/>
          <w:sz w:val="18"/>
          <w:szCs w:val="18"/>
        </w:rPr>
        <w:t>l</w:t>
      </w:r>
      <w:r>
        <w:rPr>
          <w:rFonts w:cs="Arial" w:hAnsi="Arial" w:eastAsia="Arial" w:ascii="Arial"/>
          <w:b/>
          <w:color w:val="3D3D3D"/>
          <w:spacing w:val="0"/>
          <w:w w:val="109"/>
          <w:sz w:val="18"/>
          <w:szCs w:val="18"/>
        </w:rPr>
        <w:t>u</w:t>
      </w:r>
      <w:r>
        <w:rPr>
          <w:rFonts w:cs="Arial" w:hAnsi="Arial" w:eastAsia="Arial" w:ascii="Arial"/>
          <w:b/>
          <w:color w:val="4C4C4C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3D3D3D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b/>
          <w:color w:val="4C4C4C"/>
          <w:spacing w:val="0"/>
          <w:w w:val="86"/>
          <w:sz w:val="18"/>
          <w:szCs w:val="18"/>
        </w:rPr>
        <w:t>i</w:t>
      </w:r>
      <w:r>
        <w:rPr>
          <w:rFonts w:cs="Arial" w:hAnsi="Arial" w:eastAsia="Arial" w:ascii="Arial"/>
          <w:b/>
          <w:color w:val="3D3D3D"/>
          <w:spacing w:val="0"/>
          <w:w w:val="104"/>
          <w:sz w:val="18"/>
          <w:szCs w:val="18"/>
        </w:rPr>
        <w:t>ó</w:t>
      </w:r>
      <w:r>
        <w:rPr>
          <w:rFonts w:cs="Arial" w:hAnsi="Arial" w:eastAsia="Arial" w:ascii="Arial"/>
          <w:b/>
          <w:color w:val="4C4C4C"/>
          <w:spacing w:val="0"/>
          <w:w w:val="104"/>
          <w:sz w:val="18"/>
          <w:szCs w:val="18"/>
        </w:rPr>
        <w:t>n</w:t>
      </w:r>
      <w:r>
        <w:rPr>
          <w:rFonts w:cs="Arial" w:hAnsi="Arial" w:eastAsia="Arial" w:ascii="Arial"/>
          <w:b/>
          <w:color w:val="4C4C4C"/>
          <w:spacing w:val="9"/>
          <w:w w:val="104"/>
          <w:sz w:val="18"/>
          <w:szCs w:val="18"/>
        </w:rPr>
        <w:t> </w:t>
      </w:r>
      <w:r>
        <w:rPr>
          <w:rFonts w:cs="Arial" w:hAnsi="Arial" w:eastAsia="Arial" w:ascii="Arial"/>
          <w:b/>
          <w:color w:val="4C4C4C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b/>
          <w:color w:val="4C4C4C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4C4C4C"/>
          <w:spacing w:val="0"/>
          <w:w w:val="116"/>
          <w:sz w:val="18"/>
          <w:szCs w:val="18"/>
        </w:rPr>
        <w:t>r</w:t>
      </w:r>
      <w:r>
        <w:rPr>
          <w:rFonts w:cs="Arial" w:hAnsi="Arial" w:eastAsia="Arial" w:ascii="Arial"/>
          <w:b/>
          <w:color w:val="4C4C4C"/>
          <w:spacing w:val="0"/>
          <w:w w:val="86"/>
          <w:sz w:val="18"/>
          <w:szCs w:val="18"/>
        </w:rPr>
        <w:t>c</w:t>
      </w:r>
      <w:r>
        <w:rPr>
          <w:rFonts w:cs="Arial" w:hAnsi="Arial" w:eastAsia="Arial" w:ascii="Arial"/>
          <w:b/>
          <w:color w:val="4C4C4C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b/>
          <w:color w:val="3D3D3D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b/>
          <w:color w:val="3D3D3D"/>
          <w:spacing w:val="0"/>
          <w:w w:val="96"/>
          <w:sz w:val="18"/>
          <w:szCs w:val="18"/>
        </w:rPr>
        <w:t>l</w:t>
      </w:r>
      <w:r>
        <w:rPr>
          <w:rFonts w:cs="Arial" w:hAnsi="Arial" w:eastAsia="Arial" w:ascii="Arial"/>
          <w:b/>
          <w:color w:val="3D3D3D"/>
          <w:spacing w:val="0"/>
          <w:w w:val="104"/>
          <w:sz w:val="18"/>
          <w:szCs w:val="18"/>
        </w:rPr>
        <w:t>:</w:t>
      </w:r>
      <w:r>
        <w:rPr>
          <w:rFonts w:cs="Arial" w:hAnsi="Arial" w:eastAsia="Arial" w:ascii="Arial"/>
          <w:b/>
          <w:color w:val="3D3D3D"/>
          <w:spacing w:val="4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65"/>
          <w:sz w:val="19"/>
          <w:szCs w:val="19"/>
        </w:rPr>
        <w:t>s</w:t>
      </w:r>
      <w:r>
        <w:rPr>
          <w:rFonts w:cs="Arial" w:hAnsi="Arial" w:eastAsia="Arial" w:ascii="Arial"/>
          <w:color w:val="3D3D3D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2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3D3D3D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1C1C1C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3D3D3D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3D3D3D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2C2C2C"/>
          <w:spacing w:val="0"/>
          <w:w w:val="81"/>
          <w:sz w:val="19"/>
          <w:szCs w:val="19"/>
        </w:rPr>
        <w:t>á</w:t>
      </w:r>
      <w:r>
        <w:rPr>
          <w:rFonts w:cs="Arial" w:hAnsi="Arial" w:eastAsia="Arial" w:ascii="Arial"/>
          <w:color w:val="2C2C2C"/>
          <w:spacing w:val="6"/>
          <w:w w:val="81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13"/>
          <w:sz w:val="19"/>
          <w:szCs w:val="19"/>
        </w:rPr>
        <w:t>p</w:t>
      </w:r>
      <w:r>
        <w:rPr>
          <w:rFonts w:cs="Arial" w:hAnsi="Arial" w:eastAsia="Arial" w:ascii="Arial"/>
          <w:color w:val="3D3D3D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3D3D3D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0"/>
          <w:w w:val="109"/>
          <w:sz w:val="19"/>
          <w:szCs w:val="19"/>
        </w:rPr>
        <w:t>b</w:t>
      </w:r>
      <w:r>
        <w:rPr>
          <w:rFonts w:cs="Arial" w:hAnsi="Arial" w:eastAsia="Arial" w:ascii="Arial"/>
          <w:color w:val="3D3D3D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1C1C1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3D3D3D"/>
          <w:spacing w:val="2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104"/>
          <w:sz w:val="19"/>
          <w:szCs w:val="19"/>
        </w:rPr>
        <w:t>q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1C1C1C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113"/>
          <w:sz w:val="19"/>
          <w:szCs w:val="19"/>
        </w:rPr>
        <w:t>ll</w:t>
      </w:r>
      <w:r>
        <w:rPr>
          <w:rFonts w:cs="Arial" w:hAnsi="Arial" w:eastAsia="Arial" w:ascii="Arial"/>
          <w:color w:val="1C1C1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1C1C1C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1C1C1C"/>
          <w:spacing w:val="2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0"/>
          <w:w w:val="146"/>
          <w:sz w:val="19"/>
          <w:szCs w:val="19"/>
        </w:rPr>
        <w:t>t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1C1C1C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1C1C1C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3D3D3D"/>
          <w:spacing w:val="0"/>
          <w:w w:val="146"/>
          <w:sz w:val="19"/>
          <w:szCs w:val="19"/>
        </w:rPr>
        <w:t>t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6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1C1C1C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2C2C2C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color w:val="1C1C1C"/>
          <w:spacing w:val="0"/>
          <w:w w:val="104"/>
          <w:sz w:val="19"/>
          <w:szCs w:val="19"/>
        </w:rPr>
        <w:t>b</w:t>
      </w:r>
      <w:r>
        <w:rPr>
          <w:rFonts w:cs="Arial" w:hAnsi="Arial" w:eastAsia="Arial" w:ascii="Arial"/>
          <w:color w:val="1C1C1C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2C2C2C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1C1C1C"/>
          <w:spacing w:val="2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C1C1C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1C1C1C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1C1C1C"/>
          <w:spacing w:val="0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102"/>
          <w:sz w:val="19"/>
          <w:szCs w:val="19"/>
        </w:rPr>
        <w:t>m</w:t>
      </w:r>
      <w:r>
        <w:rPr>
          <w:rFonts w:cs="Arial" w:hAnsi="Arial" w:eastAsia="Arial" w:ascii="Arial"/>
          <w:color w:val="3D3D3D"/>
          <w:spacing w:val="0"/>
          <w:w w:val="102"/>
          <w:sz w:val="19"/>
          <w:szCs w:val="19"/>
        </w:rPr>
        <w:t>í</w:t>
      </w:r>
      <w:r>
        <w:rPr>
          <w:rFonts w:cs="Arial" w:hAnsi="Arial" w:eastAsia="Arial" w:ascii="Arial"/>
          <w:color w:val="3D3D3D"/>
          <w:spacing w:val="0"/>
          <w:w w:val="102"/>
          <w:sz w:val="19"/>
          <w:szCs w:val="19"/>
        </w:rPr>
        <w:t>n</w:t>
      </w:r>
      <w:r>
        <w:rPr>
          <w:rFonts w:cs="Arial" w:hAnsi="Arial" w:eastAsia="Arial" w:ascii="Arial"/>
          <w:color w:val="3D3D3D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2C2C2C"/>
          <w:spacing w:val="0"/>
          <w:w w:val="102"/>
          <w:sz w:val="19"/>
          <w:szCs w:val="19"/>
        </w:rPr>
        <w:t>m</w:t>
      </w:r>
      <w:r>
        <w:rPr>
          <w:rFonts w:cs="Arial" w:hAnsi="Arial" w:eastAsia="Arial" w:ascii="Arial"/>
          <w:color w:val="3D3D3D"/>
          <w:spacing w:val="0"/>
          <w:w w:val="102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10"/>
          <w:w w:val="102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2C2C2C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6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0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%</w:t>
      </w:r>
      <w:r>
        <w:rPr>
          <w:rFonts w:cs="Arial" w:hAnsi="Arial" w:eastAsia="Arial" w:ascii="Arial"/>
          <w:color w:val="3D3D3D"/>
          <w:spacing w:val="-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3D3D3D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29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3D3D3D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0"/>
          <w:w w:val="146"/>
          <w:sz w:val="19"/>
          <w:szCs w:val="19"/>
        </w:rPr>
        <w:t>t</w:t>
      </w:r>
      <w:r>
        <w:rPr>
          <w:rFonts w:cs="Arial" w:hAnsi="Arial" w:eastAsia="Arial" w:ascii="Arial"/>
          <w:color w:val="3D3D3D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626262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16" w:lineRule="auto" w:line="323"/>
        <w:ind w:left="2804" w:right="144" w:firstLine="5"/>
      </w:pPr>
      <w:r>
        <w:rPr>
          <w:rFonts w:cs="Arial" w:hAnsi="Arial" w:eastAsia="Arial" w:ascii="Arial"/>
          <w:b/>
          <w:color w:val="4C4C4C"/>
          <w:w w:val="77"/>
          <w:sz w:val="18"/>
          <w:szCs w:val="18"/>
        </w:rPr>
        <w:t>R</w:t>
      </w:r>
      <w:r>
        <w:rPr>
          <w:rFonts w:cs="Arial" w:hAnsi="Arial" w:eastAsia="Arial" w:ascii="Arial"/>
          <w:b/>
          <w:color w:val="3D3D3D"/>
          <w:w w:val="105"/>
          <w:sz w:val="18"/>
          <w:szCs w:val="18"/>
        </w:rPr>
        <w:t>e</w:t>
      </w:r>
      <w:r>
        <w:rPr>
          <w:rFonts w:cs="Arial" w:hAnsi="Arial" w:eastAsia="Arial" w:ascii="Arial"/>
          <w:b/>
          <w:color w:val="4C4C4C"/>
          <w:w w:val="91"/>
          <w:sz w:val="18"/>
          <w:szCs w:val="18"/>
        </w:rPr>
        <w:t>c</w:t>
      </w:r>
      <w:r>
        <w:rPr>
          <w:rFonts w:cs="Arial" w:hAnsi="Arial" w:eastAsia="Arial" w:ascii="Arial"/>
          <w:b/>
          <w:color w:val="3D3D3D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4C4C4C"/>
          <w:w w:val="104"/>
          <w:sz w:val="18"/>
          <w:szCs w:val="18"/>
        </w:rPr>
        <w:t>p</w:t>
      </w:r>
      <w:r>
        <w:rPr>
          <w:rFonts w:cs="Arial" w:hAnsi="Arial" w:eastAsia="Arial" w:ascii="Arial"/>
          <w:b/>
          <w:color w:val="3D3D3D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4C4C4C"/>
          <w:w w:val="123"/>
          <w:sz w:val="18"/>
          <w:szCs w:val="18"/>
        </w:rPr>
        <w:t>r</w:t>
      </w:r>
      <w:r>
        <w:rPr>
          <w:rFonts w:cs="Arial" w:hAnsi="Arial" w:eastAsia="Arial" w:ascii="Arial"/>
          <w:b/>
          <w:color w:val="3D3D3D"/>
          <w:w w:val="95"/>
          <w:sz w:val="18"/>
          <w:szCs w:val="18"/>
        </w:rPr>
        <w:t>a</w:t>
      </w:r>
      <w:r>
        <w:rPr>
          <w:rFonts w:cs="Arial" w:hAnsi="Arial" w:eastAsia="Arial" w:ascii="Arial"/>
          <w:b/>
          <w:color w:val="4C4C4C"/>
          <w:w w:val="128"/>
          <w:sz w:val="18"/>
          <w:szCs w:val="18"/>
        </w:rPr>
        <w:t>t</w:t>
      </w:r>
      <w:r>
        <w:rPr>
          <w:rFonts w:cs="Arial" w:hAnsi="Arial" w:eastAsia="Arial" w:ascii="Arial"/>
          <w:b/>
          <w:color w:val="4C4C4C"/>
          <w:w w:val="104"/>
          <w:sz w:val="18"/>
          <w:szCs w:val="18"/>
        </w:rPr>
        <w:t>o</w:t>
      </w:r>
      <w:r>
        <w:rPr>
          <w:rFonts w:cs="Arial" w:hAnsi="Arial" w:eastAsia="Arial" w:ascii="Arial"/>
          <w:b/>
          <w:color w:val="3D3D3D"/>
          <w:w w:val="109"/>
          <w:sz w:val="18"/>
          <w:szCs w:val="18"/>
        </w:rPr>
        <w:t>r</w:t>
      </w:r>
      <w:r>
        <w:rPr>
          <w:rFonts w:cs="Arial" w:hAnsi="Arial" w:eastAsia="Arial" w:ascii="Arial"/>
          <w:b/>
          <w:color w:val="4C4C4C"/>
          <w:w w:val="86"/>
          <w:sz w:val="18"/>
          <w:szCs w:val="18"/>
        </w:rPr>
        <w:t>i</w:t>
      </w:r>
      <w:r>
        <w:rPr>
          <w:rFonts w:cs="Arial" w:hAnsi="Arial" w:eastAsia="Arial" w:ascii="Arial"/>
          <w:b/>
          <w:color w:val="4C4C4C"/>
          <w:w w:val="109"/>
          <w:sz w:val="18"/>
          <w:szCs w:val="18"/>
        </w:rPr>
        <w:t>o</w:t>
      </w:r>
      <w:r>
        <w:rPr>
          <w:rFonts w:cs="Arial" w:hAnsi="Arial" w:eastAsia="Arial" w:ascii="Arial"/>
          <w:b/>
          <w:color w:val="4C4C4C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4C4C4C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b/>
          <w:color w:val="4C4C4C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3D3D3D"/>
          <w:spacing w:val="0"/>
          <w:w w:val="116"/>
          <w:sz w:val="18"/>
          <w:szCs w:val="18"/>
        </w:rPr>
        <w:t>r</w:t>
      </w:r>
      <w:r>
        <w:rPr>
          <w:rFonts w:cs="Arial" w:hAnsi="Arial" w:eastAsia="Arial" w:ascii="Arial"/>
          <w:b/>
          <w:color w:val="3D3D3D"/>
          <w:spacing w:val="0"/>
          <w:w w:val="86"/>
          <w:sz w:val="18"/>
          <w:szCs w:val="18"/>
        </w:rPr>
        <w:t>c</w:t>
      </w:r>
      <w:r>
        <w:rPr>
          <w:rFonts w:cs="Arial" w:hAnsi="Arial" w:eastAsia="Arial" w:ascii="Arial"/>
          <w:b/>
          <w:color w:val="4C4C4C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b/>
          <w:color w:val="3D3D3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4C4C4C"/>
          <w:spacing w:val="0"/>
          <w:w w:val="105"/>
          <w:sz w:val="18"/>
          <w:szCs w:val="18"/>
        </w:rPr>
        <w:t>l</w:t>
      </w:r>
      <w:r>
        <w:rPr>
          <w:rFonts w:cs="Arial" w:hAnsi="Arial" w:eastAsia="Arial" w:ascii="Arial"/>
          <w:b/>
          <w:color w:val="3D3D3D"/>
          <w:spacing w:val="0"/>
          <w:w w:val="96"/>
          <w:sz w:val="18"/>
          <w:szCs w:val="18"/>
        </w:rPr>
        <w:t>:</w:t>
      </w:r>
      <w:r>
        <w:rPr>
          <w:rFonts w:cs="Arial" w:hAnsi="Arial" w:eastAsia="Arial" w:ascii="Arial"/>
          <w:b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3D3D3D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77"/>
          <w:sz w:val="19"/>
          <w:szCs w:val="19"/>
        </w:rPr>
        <w:t>p</w:t>
      </w:r>
      <w:r>
        <w:rPr>
          <w:rFonts w:cs="Arial" w:hAnsi="Arial" w:eastAsia="Arial" w:ascii="Arial"/>
          <w:color w:val="2C2C2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3D3D3D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3D3D3D"/>
          <w:spacing w:val="0"/>
          <w:w w:val="86"/>
          <w:sz w:val="19"/>
          <w:szCs w:val="19"/>
        </w:rPr>
        <w:t>á</w:t>
      </w:r>
      <w:r>
        <w:rPr>
          <w:rFonts w:cs="Arial" w:hAnsi="Arial" w:eastAsia="Arial" w:ascii="Arial"/>
          <w:color w:val="1C1C1C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1C1C1C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68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2C2C2C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3D3D3D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3D3D3D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34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3D3D3D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45"/>
          <w:sz w:val="19"/>
          <w:szCs w:val="19"/>
        </w:rPr>
        <w:t>i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3D3D3D"/>
          <w:spacing w:val="0"/>
          <w:w w:val="146"/>
          <w:sz w:val="19"/>
          <w:szCs w:val="19"/>
        </w:rPr>
        <w:t>t</w:t>
      </w:r>
      <w:r>
        <w:rPr>
          <w:rFonts w:cs="Arial" w:hAnsi="Arial" w:eastAsia="Arial" w:ascii="Arial"/>
          <w:color w:val="2C2C2C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1C1C1C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2C2C2C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21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91"/>
          <w:sz w:val="19"/>
          <w:szCs w:val="19"/>
        </w:rPr>
        <w:t>r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1C1C1C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1C1C1C"/>
          <w:spacing w:val="0"/>
          <w:w w:val="113"/>
          <w:sz w:val="19"/>
          <w:szCs w:val="19"/>
        </w:rPr>
        <w:t>p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1C1C1C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46"/>
          <w:sz w:val="19"/>
          <w:szCs w:val="19"/>
        </w:rPr>
        <w:t>t</w:t>
      </w:r>
      <w:r>
        <w:rPr>
          <w:rFonts w:cs="Arial" w:hAnsi="Arial" w:eastAsia="Arial" w:ascii="Arial"/>
          <w:color w:val="1C1C1C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1C1C1C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2C2C2C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1C1C1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1C1C1C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qu</w:t>
      </w:r>
      <w:r>
        <w:rPr>
          <w:rFonts w:cs="Arial" w:hAnsi="Arial" w:eastAsia="Arial" w:ascii="Arial"/>
          <w:color w:val="2C2C2C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3D3D3D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2C2C2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3D3D3D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1C1C1C"/>
          <w:spacing w:val="0"/>
          <w:w w:val="109"/>
          <w:sz w:val="19"/>
          <w:szCs w:val="19"/>
        </w:rPr>
        <w:t>m</w:t>
      </w:r>
      <w:r>
        <w:rPr>
          <w:rFonts w:cs="Arial" w:hAnsi="Arial" w:eastAsia="Arial" w:ascii="Arial"/>
          <w:color w:val="1C1C1C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1C1C1C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3D3D3D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3D3D3D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3D3D3D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3D3D3D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3D3D3D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3D3D3D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109"/>
          <w:sz w:val="19"/>
          <w:szCs w:val="19"/>
        </w:rPr>
        <w:t>b</w:t>
      </w:r>
      <w:r>
        <w:rPr>
          <w:rFonts w:cs="Arial" w:hAnsi="Arial" w:eastAsia="Arial" w:ascii="Arial"/>
          <w:color w:val="4C4C4C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4C4C4C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3D3D3D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2C2C2C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2C2C2C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3D3D3D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3D3D3D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4C4C4C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4C4C4C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3D3D3D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3D3D3D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2C2C2C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3D3D3D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2C2C2C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86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0"/>
          <w:w w:val="109"/>
          <w:sz w:val="19"/>
          <w:szCs w:val="19"/>
        </w:rPr>
        <w:t>b</w:t>
      </w:r>
      <w:r>
        <w:rPr>
          <w:rFonts w:cs="Arial" w:hAnsi="Arial" w:eastAsia="Arial" w:ascii="Arial"/>
          <w:color w:val="2C2C2C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3D3D3D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do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92"/>
          <w:sz w:val="19"/>
          <w:szCs w:val="19"/>
        </w:rPr>
        <w:t>u</w:t>
      </w:r>
      <w:r>
        <w:rPr>
          <w:rFonts w:cs="Arial" w:hAnsi="Arial" w:eastAsia="Arial" w:ascii="Arial"/>
          <w:color w:val="2C2C2C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28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2C2C2C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1C1C1C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2C2C2C"/>
          <w:spacing w:val="0"/>
          <w:w w:val="146"/>
          <w:sz w:val="19"/>
          <w:szCs w:val="19"/>
        </w:rPr>
        <w:t>f</w:t>
      </w:r>
      <w:r>
        <w:rPr>
          <w:rFonts w:cs="Arial" w:hAnsi="Arial" w:eastAsia="Arial" w:ascii="Arial"/>
          <w:color w:val="1C1C1C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1C1C1C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1C1C1C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1C1C1C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2C2C2C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2C2C2C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3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68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1C1C1C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2C2C2C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0"/>
          <w:w w:val="92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11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92"/>
          <w:sz w:val="19"/>
          <w:szCs w:val="19"/>
        </w:rPr>
        <w:t>u</w:t>
      </w:r>
      <w:r>
        <w:rPr>
          <w:rFonts w:cs="Arial" w:hAnsi="Arial" w:eastAsia="Arial" w:ascii="Arial"/>
          <w:color w:val="1C1C1C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1C1C1C"/>
          <w:spacing w:val="25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92"/>
          <w:sz w:val="19"/>
          <w:szCs w:val="19"/>
        </w:rPr>
        <w:t>3</w:t>
      </w:r>
      <w:r>
        <w:rPr>
          <w:rFonts w:cs="Arial" w:hAnsi="Arial" w:eastAsia="Arial" w:ascii="Arial"/>
          <w:color w:val="1C1C1C"/>
          <w:spacing w:val="0"/>
          <w:w w:val="92"/>
          <w:sz w:val="19"/>
          <w:szCs w:val="19"/>
        </w:rPr>
        <w:t>0</w:t>
      </w:r>
      <w:r>
        <w:rPr>
          <w:rFonts w:cs="Arial" w:hAnsi="Arial" w:eastAsia="Arial" w:ascii="Arial"/>
          <w:color w:val="2C2C2C"/>
          <w:spacing w:val="0"/>
          <w:w w:val="92"/>
          <w:sz w:val="19"/>
          <w:szCs w:val="19"/>
        </w:rPr>
        <w:t>%</w:t>
      </w:r>
      <w:r>
        <w:rPr>
          <w:rFonts w:cs="Arial" w:hAnsi="Arial" w:eastAsia="Arial" w:ascii="Arial"/>
          <w:color w:val="2C2C2C"/>
          <w:spacing w:val="0"/>
          <w:w w:val="92"/>
          <w:sz w:val="19"/>
          <w:szCs w:val="19"/>
        </w:rPr>
        <w:t>,</w:t>
      </w:r>
      <w:r>
        <w:rPr>
          <w:rFonts w:cs="Arial" w:hAnsi="Arial" w:eastAsia="Arial" w:ascii="Arial"/>
          <w:color w:val="2C2C2C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31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C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3D3D3D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81"/>
          <w:sz w:val="19"/>
          <w:szCs w:val="19"/>
        </w:rPr>
        <w:t>h</w:t>
      </w:r>
      <w:r>
        <w:rPr>
          <w:rFonts w:cs="Arial" w:hAnsi="Arial" w:eastAsia="Arial" w:ascii="Arial"/>
          <w:color w:val="3D3D3D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109"/>
          <w:sz w:val="19"/>
          <w:szCs w:val="19"/>
        </w:rPr>
        <w:t>b</w:t>
      </w:r>
      <w:r>
        <w:rPr>
          <w:rFonts w:cs="Arial" w:hAnsi="Arial" w:eastAsia="Arial" w:ascii="Arial"/>
          <w:color w:val="3D3D3D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3D3D3D"/>
          <w:spacing w:val="0"/>
          <w:w w:val="109"/>
          <w:sz w:val="19"/>
          <w:szCs w:val="19"/>
        </w:rPr>
        <w:t>do</w:t>
      </w:r>
      <w:r>
        <w:rPr>
          <w:rFonts w:cs="Arial" w:hAnsi="Arial" w:eastAsia="Arial" w:ascii="Arial"/>
          <w:color w:val="3D3D3D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C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4C4C4C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2C2C2C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3D3D3D"/>
          <w:spacing w:val="0"/>
          <w:w w:val="146"/>
          <w:sz w:val="19"/>
          <w:szCs w:val="19"/>
        </w:rPr>
        <w:t>t</w:t>
      </w:r>
      <w:r>
        <w:rPr>
          <w:rFonts w:cs="Arial" w:hAnsi="Arial" w:eastAsia="Arial" w:ascii="Arial"/>
          <w:color w:val="4C4C4C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3D3D3D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3D3D3D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3D3D3D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4C4C4C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3D3D3D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3D3D3D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2C2C2C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3D3D3D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3D3D3D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2C2C2C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21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3D3D3D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2C2C2C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1C1C1C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2C2C2C"/>
          <w:spacing w:val="0"/>
          <w:w w:val="155"/>
          <w:sz w:val="19"/>
          <w:szCs w:val="19"/>
        </w:rPr>
        <w:t>f</w:t>
      </w:r>
      <w:r>
        <w:rPr>
          <w:rFonts w:cs="Arial" w:hAnsi="Arial" w:eastAsia="Arial" w:ascii="Arial"/>
          <w:color w:val="1C1C1C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2C2C2C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3D3D3D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1C1C1C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3D3D3D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2C2C2C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2C2C2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3D3D3D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1C1C1C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1C1C1C"/>
          <w:spacing w:val="0"/>
          <w:w w:val="95"/>
          <w:sz w:val="19"/>
          <w:szCs w:val="19"/>
        </w:rPr>
        <w:t>p</w:t>
      </w:r>
      <w:r>
        <w:rPr>
          <w:rFonts w:cs="Arial" w:hAnsi="Arial" w:eastAsia="Arial" w:ascii="Arial"/>
          <w:color w:val="1C1C1C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3D3D3D"/>
          <w:spacing w:val="0"/>
          <w:w w:val="95"/>
          <w:sz w:val="19"/>
          <w:szCs w:val="19"/>
        </w:rPr>
        <w:t>é</w:t>
      </w:r>
      <w:r>
        <w:rPr>
          <w:rFonts w:cs="Arial" w:hAnsi="Arial" w:eastAsia="Arial" w:ascii="Arial"/>
          <w:color w:val="1C1C1C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1C1C1C"/>
          <w:spacing w:val="18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3D3D3D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3D3D3D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2C2C2C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3D3D3D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2C2C2C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3D3D3D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3D3D3D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3D3D3D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86"/>
          <w:sz w:val="19"/>
          <w:szCs w:val="19"/>
        </w:rPr>
        <w:t>pa</w:t>
      </w:r>
      <w:r>
        <w:rPr>
          <w:rFonts w:cs="Arial" w:hAnsi="Arial" w:eastAsia="Arial" w:ascii="Arial"/>
          <w:color w:val="3D3D3D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2C2C2C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3D3D3D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3D3D3D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4C4C4C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02"/>
        <w:ind w:left="2117" w:right="144" w:hanging="5"/>
      </w:pPr>
      <w:r>
        <w:rPr>
          <w:rFonts w:cs="Arial" w:hAnsi="Arial" w:eastAsia="Arial" w:ascii="Arial"/>
          <w:b/>
          <w:color w:val="4C4C4C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3D3D3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4C4C4C"/>
          <w:spacing w:val="0"/>
          <w:w w:val="100"/>
          <w:sz w:val="18"/>
          <w:szCs w:val="18"/>
        </w:rPr>
        <w:t>qu</w:t>
      </w:r>
      <w:r>
        <w:rPr>
          <w:rFonts w:cs="Arial" w:hAnsi="Arial" w:eastAsia="Arial" w:ascii="Arial"/>
          <w:b/>
          <w:color w:val="4C4C4C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4C4C4C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4C4C4C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4C4C4C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4C4C4C"/>
          <w:spacing w:val="0"/>
          <w:w w:val="100"/>
          <w:sz w:val="18"/>
          <w:szCs w:val="18"/>
        </w:rPr>
        <w:t>án</w:t>
      </w:r>
      <w:r>
        <w:rPr>
          <w:rFonts w:cs="Arial" w:hAnsi="Arial" w:eastAsia="Arial" w:ascii="Arial"/>
          <w:b/>
          <w:color w:val="4C4C4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4C4C4C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626262"/>
          <w:spacing w:val="0"/>
          <w:w w:val="57"/>
          <w:sz w:val="18"/>
          <w:szCs w:val="18"/>
        </w:rPr>
        <w:t>l</w:t>
      </w:r>
      <w:r>
        <w:rPr>
          <w:rFonts w:cs="Arial" w:hAnsi="Arial" w:eastAsia="Arial" w:ascii="Arial"/>
          <w:b/>
          <w:color w:val="4C4C4C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b/>
          <w:color w:val="4C4C4C"/>
          <w:spacing w:val="36"/>
          <w:w w:val="105"/>
          <w:sz w:val="18"/>
          <w:szCs w:val="18"/>
        </w:rPr>
        <w:t> </w:t>
      </w:r>
      <w:r>
        <w:rPr>
          <w:rFonts w:cs="Arial" w:hAnsi="Arial" w:eastAsia="Arial" w:ascii="Arial"/>
          <w:b/>
          <w:color w:val="4C4C4C"/>
          <w:spacing w:val="0"/>
          <w:w w:val="76"/>
          <w:sz w:val="18"/>
          <w:szCs w:val="18"/>
        </w:rPr>
        <w:t>c</w:t>
      </w:r>
      <w:r>
        <w:rPr>
          <w:rFonts w:cs="Arial" w:hAnsi="Arial" w:eastAsia="Arial" w:ascii="Arial"/>
          <w:b/>
          <w:color w:val="3D3D3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4C4C4C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3D3D3D"/>
          <w:spacing w:val="0"/>
          <w:w w:val="104"/>
          <w:sz w:val="18"/>
          <w:szCs w:val="18"/>
        </w:rPr>
        <w:t>d</w:t>
      </w:r>
      <w:r>
        <w:rPr>
          <w:rFonts w:cs="Arial" w:hAnsi="Arial" w:eastAsia="Arial" w:ascii="Arial"/>
          <w:b/>
          <w:color w:val="4C4C4C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b/>
          <w:color w:val="4C4C4C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b/>
          <w:color w:val="4C4C4C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b/>
          <w:color w:val="4C4C4C"/>
          <w:spacing w:val="0"/>
          <w:w w:val="104"/>
          <w:sz w:val="18"/>
          <w:szCs w:val="18"/>
        </w:rPr>
        <w:t>ó</w:t>
      </w:r>
      <w:r>
        <w:rPr>
          <w:rFonts w:cs="Arial" w:hAnsi="Arial" w:eastAsia="Arial" w:ascii="Arial"/>
          <w:b/>
          <w:color w:val="4C4C4C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4C4C4C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4C4C4C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3D3D3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3D3D3D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4C4C4C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b/>
          <w:color w:val="3D3D3D"/>
          <w:spacing w:val="0"/>
          <w:w w:val="81"/>
          <w:sz w:val="18"/>
          <w:szCs w:val="18"/>
        </w:rPr>
        <w:t>s</w:t>
      </w:r>
      <w:r>
        <w:rPr>
          <w:rFonts w:cs="Arial" w:hAnsi="Arial" w:eastAsia="Arial" w:ascii="Arial"/>
          <w:b/>
          <w:color w:val="4C4C4C"/>
          <w:spacing w:val="0"/>
          <w:w w:val="128"/>
          <w:sz w:val="18"/>
          <w:szCs w:val="18"/>
        </w:rPr>
        <w:t>t</w:t>
      </w:r>
      <w:r>
        <w:rPr>
          <w:rFonts w:cs="Arial" w:hAnsi="Arial" w:eastAsia="Arial" w:ascii="Arial"/>
          <w:b/>
          <w:color w:val="4C4C4C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3D3D3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3D3D3D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b/>
          <w:color w:val="2C2C2C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3D3D3D"/>
          <w:spacing w:val="0"/>
          <w:w w:val="104"/>
          <w:sz w:val="18"/>
          <w:szCs w:val="18"/>
        </w:rPr>
        <w:t>n</w:t>
      </w:r>
      <w:r>
        <w:rPr>
          <w:rFonts w:cs="Arial" w:hAnsi="Arial" w:eastAsia="Arial" w:ascii="Arial"/>
          <w:b/>
          <w:color w:val="4C4C4C"/>
          <w:spacing w:val="0"/>
          <w:w w:val="136"/>
          <w:sz w:val="18"/>
          <w:szCs w:val="18"/>
        </w:rPr>
        <w:t>t</w:t>
      </w:r>
      <w:r>
        <w:rPr>
          <w:rFonts w:cs="Arial" w:hAnsi="Arial" w:eastAsia="Arial" w:ascii="Arial"/>
          <w:b/>
          <w:color w:val="2C2C2C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4C4C4C"/>
          <w:spacing w:val="0"/>
          <w:w w:val="86"/>
          <w:sz w:val="18"/>
          <w:szCs w:val="18"/>
        </w:rPr>
        <w:t>s</w:t>
      </w:r>
      <w:r>
        <w:rPr>
          <w:rFonts w:cs="Arial" w:hAnsi="Arial" w:eastAsia="Arial" w:ascii="Arial"/>
          <w:b/>
          <w:color w:val="4C4C4C"/>
          <w:spacing w:val="36"/>
          <w:w w:val="86"/>
          <w:sz w:val="18"/>
          <w:szCs w:val="18"/>
        </w:rPr>
        <w:t> </w:t>
      </w:r>
      <w:r>
        <w:rPr>
          <w:rFonts w:cs="Arial" w:hAnsi="Arial" w:eastAsia="Arial" w:ascii="Arial"/>
          <w:b/>
          <w:color w:val="3D3D3D"/>
          <w:spacing w:val="0"/>
          <w:w w:val="57"/>
          <w:sz w:val="18"/>
          <w:szCs w:val="18"/>
        </w:rPr>
        <w:t>l</w:t>
      </w:r>
      <w:r>
        <w:rPr>
          <w:rFonts w:cs="Arial" w:hAnsi="Arial" w:eastAsia="Arial" w:ascii="Arial"/>
          <w:b/>
          <w:color w:val="4C4C4C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b/>
          <w:color w:val="3D3D3D"/>
          <w:spacing w:val="0"/>
          <w:w w:val="109"/>
          <w:sz w:val="18"/>
          <w:szCs w:val="18"/>
        </w:rPr>
        <w:t>b</w:t>
      </w:r>
      <w:r>
        <w:rPr>
          <w:rFonts w:cs="Arial" w:hAnsi="Arial" w:eastAsia="Arial" w:ascii="Arial"/>
          <w:b/>
          <w:color w:val="3D3D3D"/>
          <w:spacing w:val="0"/>
          <w:w w:val="102"/>
          <w:sz w:val="18"/>
          <w:szCs w:val="18"/>
        </w:rPr>
        <w:t>r</w:t>
      </w:r>
      <w:r>
        <w:rPr>
          <w:rFonts w:cs="Arial" w:hAnsi="Arial" w:eastAsia="Arial" w:ascii="Arial"/>
          <w:b/>
          <w:color w:val="3D3D3D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b/>
          <w:color w:val="3D3D3D"/>
          <w:spacing w:val="0"/>
          <w:w w:val="81"/>
          <w:sz w:val="18"/>
          <w:szCs w:val="18"/>
        </w:rPr>
        <w:t>s</w:t>
      </w:r>
      <w:r>
        <w:rPr>
          <w:rFonts w:cs="Arial" w:hAnsi="Arial" w:eastAsia="Arial" w:ascii="Arial"/>
          <w:b/>
          <w:color w:val="4C4C4C"/>
          <w:spacing w:val="0"/>
          <w:w w:val="96"/>
          <w:sz w:val="18"/>
          <w:szCs w:val="18"/>
        </w:rPr>
        <w:t>:</w:t>
      </w:r>
      <w:r>
        <w:rPr>
          <w:rFonts w:cs="Arial" w:hAnsi="Arial" w:eastAsia="Arial" w:ascii="Arial"/>
          <w:b/>
          <w:color w:val="4C4C4C"/>
          <w:spacing w:val="41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2C2C2C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ue</w:t>
      </w:r>
      <w:r>
        <w:rPr>
          <w:rFonts w:cs="Arial" w:hAnsi="Arial" w:eastAsia="Arial" w:ascii="Arial"/>
          <w:color w:val="1C1C1C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2C2C2C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2C2C2C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38"/>
          <w:w w:val="8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1C1C1C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2C2C2C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4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3D3D3D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28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1C1C1C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1C1C1C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2C2C2C"/>
          <w:spacing w:val="0"/>
          <w:w w:val="113"/>
          <w:sz w:val="19"/>
          <w:szCs w:val="19"/>
        </w:rPr>
        <w:t>p</w:t>
      </w:r>
      <w:r>
        <w:rPr>
          <w:rFonts w:cs="Arial" w:hAnsi="Arial" w:eastAsia="Arial" w:ascii="Arial"/>
          <w:color w:val="2C2C2C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1C1C1C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3D3D3D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1C1C1C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1C1C1C"/>
          <w:spacing w:val="38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93"/>
          <w:sz w:val="19"/>
          <w:szCs w:val="19"/>
        </w:rPr>
        <w:t>c</w:t>
      </w:r>
      <w:r>
        <w:rPr>
          <w:rFonts w:cs="Arial" w:hAnsi="Arial" w:eastAsia="Arial" w:ascii="Arial"/>
          <w:color w:val="2C2C2C"/>
          <w:spacing w:val="0"/>
          <w:w w:val="93"/>
          <w:sz w:val="19"/>
          <w:szCs w:val="19"/>
        </w:rPr>
        <w:t>o</w:t>
      </w:r>
      <w:r>
        <w:rPr>
          <w:rFonts w:cs="Arial" w:hAnsi="Arial" w:eastAsia="Arial" w:ascii="Arial"/>
          <w:color w:val="1C1C1C"/>
          <w:spacing w:val="0"/>
          <w:w w:val="93"/>
          <w:sz w:val="19"/>
          <w:szCs w:val="19"/>
        </w:rPr>
        <w:t>n</w:t>
      </w:r>
      <w:r>
        <w:rPr>
          <w:rFonts w:cs="Arial" w:hAnsi="Arial" w:eastAsia="Arial" w:ascii="Arial"/>
          <w:color w:val="1C1C1C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1C1C1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43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91"/>
          <w:sz w:val="19"/>
          <w:szCs w:val="19"/>
        </w:rPr>
        <w:t>r</w:t>
      </w:r>
      <w:r>
        <w:rPr>
          <w:rFonts w:cs="Arial" w:hAnsi="Arial" w:eastAsia="Arial" w:ascii="Arial"/>
          <w:color w:val="2C2C2C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1C1C1C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1C1C1C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2C2C2C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1C1C1C"/>
          <w:spacing w:val="0"/>
          <w:w w:val="146"/>
          <w:sz w:val="19"/>
          <w:szCs w:val="19"/>
        </w:rPr>
        <w:t>t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C1C1C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1C1C1C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3D3D3D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3D3D3D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C4C4C"/>
          <w:spacing w:val="0"/>
          <w:w w:val="146"/>
          <w:sz w:val="19"/>
          <w:szCs w:val="19"/>
        </w:rPr>
        <w:t>f</w:t>
      </w:r>
      <w:r>
        <w:rPr>
          <w:rFonts w:cs="Arial" w:hAnsi="Arial" w:eastAsia="Arial" w:ascii="Arial"/>
          <w:color w:val="3D3D3D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3D3D3D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3D3D3D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4C4C4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3D3D3D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-2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3D3D3D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3D3D3D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3D3D3D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C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4C4C4C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3D3D3D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109"/>
          <w:sz w:val="19"/>
          <w:szCs w:val="19"/>
        </w:rPr>
        <w:t>b</w:t>
      </w:r>
      <w:r>
        <w:rPr>
          <w:rFonts w:cs="Arial" w:hAnsi="Arial" w:eastAsia="Arial" w:ascii="Arial"/>
          <w:color w:val="3D3D3D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13"/>
          <w:sz w:val="19"/>
          <w:szCs w:val="19"/>
        </w:rPr>
        <w:t>j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3D3D3D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3D3D3D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3D3D3D"/>
          <w:spacing w:val="0"/>
          <w:w w:val="90"/>
          <w:sz w:val="19"/>
          <w:szCs w:val="19"/>
        </w:rPr>
        <w:t>á</w:t>
      </w:r>
      <w:r>
        <w:rPr>
          <w:rFonts w:cs="Arial" w:hAnsi="Arial" w:eastAsia="Arial" w:ascii="Arial"/>
          <w:color w:val="3D3D3D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3D3D3D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2C2C2C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4C4C4C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3D3D3D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2C2C2C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92"/>
          <w:sz w:val="19"/>
          <w:szCs w:val="19"/>
        </w:rPr>
        <w:t>u</w:t>
      </w:r>
      <w:r>
        <w:rPr>
          <w:rFonts w:cs="Arial" w:hAnsi="Arial" w:eastAsia="Arial" w:ascii="Arial"/>
          <w:color w:val="2C2C2C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24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2C2C2C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3D3D3D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1C1C1C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3D3D3D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1C1C1C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1C1C1C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60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1C1C1C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97"/>
          <w:sz w:val="19"/>
          <w:szCs w:val="19"/>
        </w:rPr>
        <w:t>x</w:t>
      </w:r>
      <w:r>
        <w:rPr>
          <w:rFonts w:cs="Arial" w:hAnsi="Arial" w:eastAsia="Arial" w:ascii="Arial"/>
          <w:color w:val="2C2C2C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2C2C2C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17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118"/>
          <w:sz w:val="19"/>
          <w:szCs w:val="19"/>
        </w:rPr>
        <w:t>f</w:t>
      </w:r>
      <w:r>
        <w:rPr>
          <w:rFonts w:cs="Arial" w:hAnsi="Arial" w:eastAsia="Arial" w:ascii="Arial"/>
          <w:color w:val="2C2C2C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1C1C1C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2C2C2C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1C1C1C"/>
          <w:spacing w:val="21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-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color w:val="1C1C1C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1C1C1C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1C1C1C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3D3D3D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1C1C1C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2C2C2C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2C2C2C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3D3D3D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3D3D3D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2C2C2C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3D3D3D"/>
          <w:spacing w:val="0"/>
          <w:w w:val="136"/>
          <w:sz w:val="19"/>
          <w:szCs w:val="19"/>
        </w:rPr>
        <w:t>i</w:t>
      </w:r>
      <w:r>
        <w:rPr>
          <w:rFonts w:cs="Arial" w:hAnsi="Arial" w:eastAsia="Arial" w:ascii="Arial"/>
          <w:color w:val="2C2C2C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1C1C1C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3D3D3D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3D3D3D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4C4C4C"/>
          <w:spacing w:val="0"/>
          <w:w w:val="86"/>
          <w:sz w:val="19"/>
          <w:szCs w:val="19"/>
        </w:rPr>
        <w:t>á</w:t>
      </w:r>
      <w:r>
        <w:rPr>
          <w:rFonts w:cs="Arial" w:hAnsi="Arial" w:eastAsia="Arial" w:ascii="Arial"/>
          <w:color w:val="4C4C4C"/>
          <w:spacing w:val="23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4C4C4C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4C4C4C"/>
          <w:spacing w:val="0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4C4C4C"/>
          <w:spacing w:val="0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og</w:t>
      </w:r>
      <w:r>
        <w:rPr>
          <w:rFonts w:cs="Arial" w:hAnsi="Arial" w:eastAsia="Arial" w:ascii="Arial"/>
          <w:color w:val="4C4C4C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4C4C4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109"/>
          <w:sz w:val="19"/>
          <w:szCs w:val="19"/>
        </w:rPr>
        <w:t>b</w:t>
      </w:r>
      <w:r>
        <w:rPr>
          <w:rFonts w:cs="Arial" w:hAnsi="Arial" w:eastAsia="Arial" w:ascii="Arial"/>
          <w:color w:val="2C2C2C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3D3D3D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3D3D3D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4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2C2C2C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3D3D3D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1C1C1C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4C4C4C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2C2C2C"/>
          <w:spacing w:val="0"/>
          <w:w w:val="86"/>
          <w:sz w:val="19"/>
          <w:szCs w:val="19"/>
        </w:rPr>
        <w:t>á</w:t>
      </w:r>
      <w:r>
        <w:rPr>
          <w:rFonts w:cs="Arial" w:hAnsi="Arial" w:eastAsia="Arial" w:ascii="Arial"/>
          <w:color w:val="2C2C2C"/>
          <w:spacing w:val="18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72"/>
          <w:sz w:val="19"/>
          <w:szCs w:val="19"/>
        </w:rPr>
        <w:t>u</w:t>
      </w:r>
      <w:r>
        <w:rPr>
          <w:rFonts w:cs="Arial" w:hAnsi="Arial" w:eastAsia="Arial" w:ascii="Arial"/>
          <w:color w:val="2C2C2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18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1C1C1C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1C1C1C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1C1C1C"/>
          <w:spacing w:val="0"/>
          <w:w w:val="146"/>
          <w:sz w:val="19"/>
          <w:szCs w:val="19"/>
        </w:rPr>
        <w:t>t</w:t>
      </w:r>
      <w:r>
        <w:rPr>
          <w:rFonts w:cs="Arial" w:hAnsi="Arial" w:eastAsia="Arial" w:ascii="Arial"/>
          <w:color w:val="1C1C1C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1C1C1C"/>
          <w:spacing w:val="18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60"/>
          <w:sz w:val="19"/>
          <w:szCs w:val="19"/>
        </w:rPr>
        <w:t>(</w:t>
      </w:r>
      <w:r>
        <w:rPr>
          <w:rFonts w:cs="Arial" w:hAnsi="Arial" w:eastAsia="Arial" w:ascii="Arial"/>
          <w:color w:val="3D3D3D"/>
          <w:spacing w:val="0"/>
          <w:w w:val="104"/>
          <w:sz w:val="19"/>
          <w:szCs w:val="19"/>
        </w:rPr>
        <w:t>2</w:t>
      </w:r>
      <w:r>
        <w:rPr>
          <w:rFonts w:cs="Arial" w:hAnsi="Arial" w:eastAsia="Arial" w:ascii="Arial"/>
          <w:color w:val="3D3D3D"/>
          <w:spacing w:val="9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2C2C2C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1C1C1C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72"/>
          <w:sz w:val="19"/>
          <w:szCs w:val="19"/>
        </w:rPr>
        <w:t>u</w:t>
      </w:r>
      <w:r>
        <w:rPr>
          <w:rFonts w:cs="Arial" w:hAnsi="Arial" w:eastAsia="Arial" w:ascii="Arial"/>
          <w:color w:val="2C2C2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18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86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3D3D3D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1C1C1C"/>
          <w:spacing w:val="18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60"/>
          <w:sz w:val="19"/>
          <w:szCs w:val="19"/>
        </w:rPr>
        <w:t>(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color w:val="2C2C2C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3D3D3D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64"/>
          <w:sz w:val="19"/>
          <w:szCs w:val="19"/>
        </w:rPr>
        <w:t>P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1C1C1C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81"/>
          <w:sz w:val="19"/>
          <w:szCs w:val="19"/>
        </w:rPr>
        <w:t> </w:t>
      </w:r>
      <w:r>
        <w:rPr>
          <w:rFonts w:cs="Arial" w:hAnsi="Arial" w:eastAsia="Arial" w:ascii="Arial"/>
          <w:color w:val="4C4C4C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3D3D3D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3D3D3D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4C4C4C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4C4C4C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2C2C2C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4C4C4C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4C4C4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3D3D3D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86"/>
          <w:sz w:val="19"/>
          <w:szCs w:val="19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109"/>
          <w:sz w:val="19"/>
          <w:szCs w:val="19"/>
        </w:rPr>
        <w:t>b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626262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3D3D3D"/>
          <w:spacing w:val="0"/>
          <w:w w:val="86"/>
          <w:sz w:val="19"/>
          <w:szCs w:val="19"/>
        </w:rPr>
        <w:t>á</w:t>
      </w:r>
      <w:r>
        <w:rPr>
          <w:rFonts w:cs="Arial" w:hAnsi="Arial" w:eastAsia="Arial" w:ascii="Arial"/>
          <w:color w:val="3D3D3D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0"/>
          <w:w w:val="104"/>
          <w:sz w:val="19"/>
          <w:szCs w:val="19"/>
        </w:rPr>
        <w:t>b</w:t>
      </w:r>
      <w:r>
        <w:rPr>
          <w:rFonts w:cs="Arial" w:hAnsi="Arial" w:eastAsia="Arial" w:ascii="Arial"/>
          <w:color w:val="4C4C4C"/>
          <w:spacing w:val="0"/>
          <w:w w:val="104"/>
          <w:sz w:val="19"/>
          <w:szCs w:val="19"/>
        </w:rPr>
        <w:t>t</w:t>
      </w:r>
      <w:r>
        <w:rPr>
          <w:rFonts w:cs="Arial" w:hAnsi="Arial" w:eastAsia="Arial" w:ascii="Arial"/>
          <w:color w:val="3D3D3D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3D3D3D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4C4C4C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color w:val="4C4C4C"/>
          <w:spacing w:val="13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92"/>
          <w:sz w:val="19"/>
          <w:szCs w:val="19"/>
        </w:rPr>
        <w:t>u</w:t>
      </w:r>
      <w:r>
        <w:rPr>
          <w:rFonts w:cs="Arial" w:hAnsi="Arial" w:eastAsia="Arial" w:ascii="Arial"/>
          <w:color w:val="4C4C4C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4C4C4C"/>
          <w:spacing w:val="29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3D3D3D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2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6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60"/>
          <w:sz w:val="19"/>
          <w:szCs w:val="19"/>
        </w:rPr>
        <w:t>(</w:t>
      </w:r>
      <w:r>
        <w:rPr>
          <w:rFonts w:cs="Arial" w:hAnsi="Arial" w:eastAsia="Arial" w:ascii="Arial"/>
          <w:color w:val="3D3D3D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2C2C2C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color w:val="1C1C1C"/>
          <w:spacing w:val="35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color w:val="2C2C2C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136"/>
          <w:sz w:val="19"/>
          <w:szCs w:val="19"/>
        </w:rPr>
        <w:t>l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1C1C1C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1C1C1C"/>
          <w:spacing w:val="0"/>
          <w:w w:val="113"/>
          <w:sz w:val="19"/>
          <w:szCs w:val="19"/>
        </w:rPr>
        <w:t>ó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2C2C2C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2C2C2C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2C2C2C"/>
          <w:spacing w:val="0"/>
          <w:w w:val="146"/>
          <w:sz w:val="19"/>
          <w:szCs w:val="19"/>
        </w:rPr>
        <w:t>t</w:t>
      </w:r>
      <w:r>
        <w:rPr>
          <w:rFonts w:cs="Arial" w:hAnsi="Arial" w:eastAsia="Arial" w:ascii="Arial"/>
          <w:color w:val="2C2C2C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106"/>
          <w:sz w:val="19"/>
          <w:szCs w:val="19"/>
        </w:rPr>
        <w:t>)</w:t>
      </w:r>
      <w:r>
        <w:rPr>
          <w:rFonts w:cs="Arial" w:hAnsi="Arial" w:eastAsia="Arial" w:ascii="Arial"/>
          <w:color w:val="1C1C1C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04"/>
        <w:ind w:left="2122" w:right="130"/>
      </w:pP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3D3D3D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3D3D3D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19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4C4C4C"/>
          <w:spacing w:val="0"/>
          <w:w w:val="45"/>
          <w:sz w:val="19"/>
          <w:szCs w:val="19"/>
        </w:rPr>
        <w:t>i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3D3D3D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3D3D3D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3D3D3D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3D3D3D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2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4C4C4C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4C4C4C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75"/>
          <w:sz w:val="19"/>
          <w:szCs w:val="19"/>
        </w:rPr>
        <w:t>c</w:t>
      </w:r>
      <w:r>
        <w:rPr>
          <w:rFonts w:cs="Arial" w:hAnsi="Arial" w:eastAsia="Arial" w:ascii="Arial"/>
          <w:color w:val="3D3D3D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3D3D3D"/>
          <w:spacing w:val="0"/>
          <w:w w:val="113"/>
          <w:sz w:val="19"/>
          <w:szCs w:val="19"/>
        </w:rPr>
        <w:t>p</w:t>
      </w:r>
      <w:r>
        <w:rPr>
          <w:rFonts w:cs="Arial" w:hAnsi="Arial" w:eastAsia="Arial" w:ascii="Arial"/>
          <w:color w:val="2C2C2C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3D3D3D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3D3D3D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3D3D3D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1C1C1C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2C2C2C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3D3D3D"/>
          <w:spacing w:val="0"/>
          <w:w w:val="146"/>
          <w:sz w:val="19"/>
          <w:szCs w:val="19"/>
        </w:rPr>
        <w:t>f</w:t>
      </w:r>
      <w:r>
        <w:rPr>
          <w:rFonts w:cs="Arial" w:hAnsi="Arial" w:eastAsia="Arial" w:ascii="Arial"/>
          <w:color w:val="3D3D3D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2C2C2C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2C2C2C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3D3D3D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2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1C1C1C"/>
          <w:spacing w:val="0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12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2C2C2C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1C1C1C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1C1C1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1C1C1C"/>
          <w:spacing w:val="0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2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2C2C2C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17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1C1C1C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1C1C1C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1C1C1C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2C2C2C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2C2C2C"/>
          <w:spacing w:val="0"/>
          <w:w w:val="91"/>
          <w:sz w:val="19"/>
          <w:szCs w:val="19"/>
        </w:rPr>
        <w:t>iz</w:t>
      </w:r>
      <w:r>
        <w:rPr>
          <w:rFonts w:cs="Arial" w:hAnsi="Arial" w:eastAsia="Arial" w:ascii="Arial"/>
          <w:color w:val="2C2C2C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2C2C2C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2C2C2C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n,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C1C1C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2C2C2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2C2C2C"/>
          <w:spacing w:val="0"/>
          <w:w w:val="86"/>
          <w:sz w:val="19"/>
          <w:szCs w:val="19"/>
        </w:rPr>
        <w:t>á</w:t>
      </w:r>
      <w:r>
        <w:rPr>
          <w:rFonts w:cs="Arial" w:hAnsi="Arial" w:eastAsia="Arial" w:ascii="Arial"/>
          <w:color w:val="1C1C1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1C1C1C"/>
          <w:spacing w:val="0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81"/>
          <w:sz w:val="19"/>
          <w:szCs w:val="19"/>
        </w:rPr>
        <w:t>b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3D3D3D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146"/>
          <w:sz w:val="19"/>
          <w:szCs w:val="19"/>
        </w:rPr>
        <w:t>f</w:t>
      </w:r>
      <w:r>
        <w:rPr>
          <w:rFonts w:cs="Arial" w:hAnsi="Arial" w:eastAsia="Arial" w:ascii="Arial"/>
          <w:color w:val="3D3D3D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3D3D3D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2C2C2C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3D3D3D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3D3D3D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93"/>
          <w:sz w:val="19"/>
          <w:szCs w:val="19"/>
        </w:rPr>
        <w:t>c</w:t>
      </w:r>
      <w:r>
        <w:rPr>
          <w:rFonts w:cs="Arial" w:hAnsi="Arial" w:eastAsia="Arial" w:ascii="Arial"/>
          <w:color w:val="3D3D3D"/>
          <w:spacing w:val="0"/>
          <w:w w:val="93"/>
          <w:sz w:val="19"/>
          <w:szCs w:val="19"/>
        </w:rPr>
        <w:t>on</w:t>
      </w:r>
      <w:r>
        <w:rPr>
          <w:rFonts w:cs="Arial" w:hAnsi="Arial" w:eastAsia="Arial" w:ascii="Arial"/>
          <w:color w:val="3D3D3D"/>
          <w:spacing w:val="4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3D3D3D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146"/>
          <w:sz w:val="19"/>
          <w:szCs w:val="19"/>
        </w:rPr>
        <w:t>f</w:t>
      </w:r>
      <w:r>
        <w:rPr>
          <w:rFonts w:cs="Arial" w:hAnsi="Arial" w:eastAsia="Arial" w:ascii="Arial"/>
          <w:color w:val="2C2C2C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3D3D3D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4C4C4C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4C4C4C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3D3D3D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3D3D3D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10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2C2C2C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3D3D3D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3D3D3D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2C2C2C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2C2C2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3D3D3D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22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color w:val="2C2C2C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1C1C1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2C2C2C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3D3D3D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35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-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2C2C2C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1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94"/>
          <w:sz w:val="19"/>
          <w:szCs w:val="19"/>
        </w:rPr>
        <w:t>x</w:t>
      </w:r>
      <w:r>
        <w:rPr>
          <w:rFonts w:cs="Arial" w:hAnsi="Arial" w:eastAsia="Arial" w:ascii="Arial"/>
          <w:color w:val="2C2C2C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94"/>
          <w:sz w:val="19"/>
          <w:szCs w:val="19"/>
        </w:rPr>
        <w:t>m</w:t>
      </w:r>
      <w:r>
        <w:rPr>
          <w:rFonts w:cs="Arial" w:hAnsi="Arial" w:eastAsia="Arial" w:ascii="Arial"/>
          <w:color w:val="2C2C2C"/>
          <w:spacing w:val="0"/>
          <w:w w:val="94"/>
          <w:sz w:val="19"/>
          <w:szCs w:val="19"/>
        </w:rPr>
        <w:t>en</w:t>
      </w:r>
      <w:r>
        <w:rPr>
          <w:rFonts w:cs="Arial" w:hAnsi="Arial" w:eastAsia="Arial" w:ascii="Arial"/>
          <w:color w:val="2C2C2C"/>
          <w:spacing w:val="4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3D3D3D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1C1C1C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1C1C1C"/>
          <w:spacing w:val="0"/>
          <w:w w:val="164"/>
          <w:sz w:val="19"/>
          <w:szCs w:val="19"/>
        </w:rPr>
        <w:t>/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95"/>
          <w:sz w:val="19"/>
          <w:szCs w:val="19"/>
        </w:rPr>
        <w:t>q</w:t>
      </w:r>
      <w:r>
        <w:rPr>
          <w:rFonts w:cs="Arial" w:hAnsi="Arial" w:eastAsia="Arial" w:ascii="Arial"/>
          <w:color w:val="1C1C1C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1C1C1C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86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0"/>
          <w:w w:val="109"/>
          <w:sz w:val="19"/>
          <w:szCs w:val="19"/>
        </w:rPr>
        <w:t>b</w:t>
      </w:r>
      <w:r>
        <w:rPr>
          <w:rFonts w:cs="Arial" w:hAnsi="Arial" w:eastAsia="Arial" w:ascii="Arial"/>
          <w:color w:val="3D3D3D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4C4C4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g</w:t>
      </w:r>
      <w:r>
        <w:rPr>
          <w:rFonts w:cs="Arial" w:hAnsi="Arial" w:eastAsia="Arial" w:ascii="Arial"/>
          <w:color w:val="3D3D3D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28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72"/>
          <w:sz w:val="19"/>
          <w:szCs w:val="19"/>
        </w:rPr>
        <w:t>n</w:t>
      </w:r>
      <w:r>
        <w:rPr>
          <w:rFonts w:cs="Arial" w:hAnsi="Arial" w:eastAsia="Arial" w:ascii="Arial"/>
          <w:color w:val="3D3D3D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3D3D3D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28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2C2C2C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3D3D3D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3D3D3D"/>
          <w:spacing w:val="0"/>
          <w:w w:val="104"/>
          <w:sz w:val="19"/>
          <w:szCs w:val="19"/>
        </w:rPr>
        <w:t>ed</w:t>
      </w:r>
      <w:r>
        <w:rPr>
          <w:rFonts w:cs="Arial" w:hAnsi="Arial" w:eastAsia="Arial" w:ascii="Arial"/>
          <w:color w:val="2C2C2C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18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56"/>
          <w:sz w:val="19"/>
          <w:szCs w:val="19"/>
        </w:rPr>
        <w:t>i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g</w:t>
      </w:r>
      <w:r>
        <w:rPr>
          <w:rFonts w:cs="Arial" w:hAnsi="Arial" w:eastAsia="Arial" w:ascii="Arial"/>
          <w:color w:val="3D3D3D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3D3D3D"/>
          <w:spacing w:val="18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84"/>
          <w:sz w:val="19"/>
          <w:szCs w:val="19"/>
        </w:rPr>
        <w:t>m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101"/>
          <w:sz w:val="19"/>
          <w:szCs w:val="19"/>
        </w:rPr>
        <w:t>y</w:t>
      </w:r>
      <w:r>
        <w:rPr>
          <w:rFonts w:cs="Arial" w:hAnsi="Arial" w:eastAsia="Arial" w:ascii="Arial"/>
          <w:color w:val="2C2C2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3D3D3D"/>
          <w:spacing w:val="4"/>
          <w:w w:val="129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6</w:t>
      </w:r>
      <w:r>
        <w:rPr>
          <w:rFonts w:cs="Arial" w:hAnsi="Arial" w:eastAsia="Arial" w:ascii="Arial"/>
          <w:color w:val="2C2C2C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53"/>
          <w:sz w:val="19"/>
          <w:szCs w:val="19"/>
        </w:rPr>
        <w:t>(</w:t>
      </w:r>
      <w:r>
        <w:rPr>
          <w:rFonts w:cs="Arial" w:hAnsi="Arial" w:eastAsia="Arial" w:ascii="Arial"/>
          <w:color w:val="2C2C2C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3D3D3D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0"/>
          <w:w w:val="106"/>
          <w:sz w:val="19"/>
          <w:szCs w:val="19"/>
        </w:rPr>
        <w:t>)</w:t>
      </w:r>
      <w:r>
        <w:rPr>
          <w:rFonts w:cs="Arial" w:hAnsi="Arial" w:eastAsia="Arial" w:ascii="Arial"/>
          <w:color w:val="2C2C2C"/>
          <w:spacing w:val="23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2C2C2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2C2C2C"/>
          <w:spacing w:val="0"/>
          <w:w w:val="81"/>
          <w:sz w:val="19"/>
          <w:szCs w:val="19"/>
        </w:rPr>
        <w:t>á</w:t>
      </w:r>
      <w:r>
        <w:rPr>
          <w:rFonts w:cs="Arial" w:hAnsi="Arial" w:eastAsia="Arial" w:ascii="Arial"/>
          <w:color w:val="1C1C1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1C1C1C"/>
          <w:spacing w:val="18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2C2C2C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C1C1C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2C2C2C"/>
          <w:spacing w:val="9"/>
          <w:w w:val="129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1C1C1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1C1C1C"/>
          <w:spacing w:val="23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96"/>
          <w:sz w:val="19"/>
          <w:szCs w:val="19"/>
        </w:rPr>
        <w:t>x</w:t>
      </w:r>
      <w:r>
        <w:rPr>
          <w:rFonts w:cs="Arial" w:hAnsi="Arial" w:eastAsia="Arial" w:ascii="Arial"/>
          <w:color w:val="1C1C1C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1C1C1C"/>
          <w:spacing w:val="0"/>
          <w:w w:val="96"/>
          <w:sz w:val="19"/>
          <w:szCs w:val="19"/>
        </w:rPr>
        <w:t>en</w:t>
      </w:r>
      <w:r>
        <w:rPr>
          <w:rFonts w:cs="Arial" w:hAnsi="Arial" w:eastAsia="Arial" w:ascii="Arial"/>
          <w:color w:val="1C1C1C"/>
          <w:spacing w:val="1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C1C1C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1C1C1C"/>
          <w:spacing w:val="34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86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3D3D3D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3D3D3D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3D3D3D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4C4C4C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3D3D3D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1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3D3D3D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3D3D3D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15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72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0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5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65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101"/>
          <w:sz w:val="19"/>
          <w:szCs w:val="19"/>
        </w:rPr>
        <w:t>x</w:t>
      </w:r>
      <w:r>
        <w:rPr>
          <w:rFonts w:cs="Arial" w:hAnsi="Arial" w:eastAsia="Arial" w:ascii="Arial"/>
          <w:color w:val="2C2C2C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09"/>
          <w:sz w:val="19"/>
          <w:szCs w:val="19"/>
        </w:rPr>
        <w:t>m</w:t>
      </w:r>
      <w:r>
        <w:rPr>
          <w:rFonts w:cs="Arial" w:hAnsi="Arial" w:eastAsia="Arial" w:ascii="Arial"/>
          <w:color w:val="4C4C4C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3D3D3D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2C2C2C"/>
          <w:spacing w:val="0"/>
          <w:w w:val="81"/>
          <w:sz w:val="19"/>
          <w:szCs w:val="19"/>
        </w:rPr>
        <w:t>á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19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5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2C2C2C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3D3D3D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3D3D3D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97"/>
          <w:sz w:val="19"/>
          <w:szCs w:val="19"/>
        </w:rPr>
        <w:t>v</w:t>
      </w:r>
      <w:r>
        <w:rPr>
          <w:rFonts w:cs="Arial" w:hAnsi="Arial" w:eastAsia="Arial" w:ascii="Arial"/>
          <w:color w:val="1C1C1C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1C1C1C"/>
          <w:spacing w:val="0"/>
          <w:w w:val="97"/>
          <w:sz w:val="19"/>
          <w:szCs w:val="19"/>
        </w:rPr>
        <w:t>ua</w:t>
      </w:r>
      <w:r>
        <w:rPr>
          <w:rFonts w:cs="Arial" w:hAnsi="Arial" w:eastAsia="Arial" w:ascii="Arial"/>
          <w:color w:val="3D3D3D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1C1C1C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9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86"/>
          <w:sz w:val="19"/>
          <w:szCs w:val="19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2C2C2C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2C2C2C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0"/>
          <w:w w:val="146"/>
          <w:sz w:val="19"/>
          <w:szCs w:val="19"/>
        </w:rPr>
        <w:t>t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1C1C1C"/>
          <w:spacing w:val="0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10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75"/>
          <w:sz w:val="19"/>
          <w:szCs w:val="19"/>
        </w:rPr>
        <w:t>c</w:t>
      </w:r>
      <w:r>
        <w:rPr>
          <w:rFonts w:cs="Arial" w:hAnsi="Arial" w:eastAsia="Arial" w:ascii="Arial"/>
          <w:color w:val="1C1C1C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1C1C1C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1C1C1C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1C1C1C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1C1C1C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020202"/>
          <w:spacing w:val="0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9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64"/>
          <w:sz w:val="19"/>
          <w:szCs w:val="19"/>
        </w:rPr>
        <w:t>P</w:t>
      </w:r>
      <w:r>
        <w:rPr>
          <w:rFonts w:cs="Arial" w:hAnsi="Arial" w:eastAsia="Arial" w:ascii="Arial"/>
          <w:color w:val="1C1C1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2C2C2C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5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87"/>
          <w:sz w:val="19"/>
          <w:szCs w:val="19"/>
        </w:rPr>
        <w:t>l</w:t>
      </w:r>
      <w:r>
        <w:rPr>
          <w:rFonts w:cs="Arial" w:hAnsi="Arial" w:eastAsia="Arial" w:ascii="Arial"/>
          <w:color w:val="1C1C1C"/>
          <w:spacing w:val="0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86"/>
          <w:sz w:val="19"/>
          <w:szCs w:val="19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3D3D3D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4C4C4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3D3D3D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3D3D3D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3D3D3D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3D3D3D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88"/>
          <w:sz w:val="19"/>
          <w:szCs w:val="19"/>
        </w:rPr>
        <w:t>m</w:t>
      </w:r>
      <w:r>
        <w:rPr>
          <w:rFonts w:cs="Arial" w:hAnsi="Arial" w:eastAsia="Arial" w:ascii="Arial"/>
          <w:color w:val="3D3D3D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3D3D3D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3D3D3D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3D3D3D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0"/>
          <w:w w:val="82"/>
          <w:sz w:val="19"/>
          <w:szCs w:val="19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2C2C2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3D3D3D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0"/>
          <w:w w:val="146"/>
          <w:sz w:val="19"/>
          <w:szCs w:val="19"/>
        </w:rPr>
        <w:t>t</w:t>
      </w:r>
      <w:r>
        <w:rPr>
          <w:rFonts w:cs="Arial" w:hAnsi="Arial" w:eastAsia="Arial" w:ascii="Arial"/>
          <w:color w:val="3D3D3D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2C2C2C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3D3D3D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3D3D3D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0"/>
          <w:w w:val="146"/>
          <w:sz w:val="19"/>
          <w:szCs w:val="19"/>
        </w:rPr>
        <w:t>t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2C2C2C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3D3D3D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2C2C2C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2C2C2C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2C2C2C"/>
          <w:spacing w:val="0"/>
          <w:w w:val="86"/>
          <w:sz w:val="19"/>
          <w:szCs w:val="19"/>
        </w:rPr>
        <w:t>á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2C2C2C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3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93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0"/>
          <w:w w:val="93"/>
          <w:sz w:val="19"/>
          <w:szCs w:val="19"/>
        </w:rPr>
        <w:t>p</w:t>
      </w:r>
      <w:r>
        <w:rPr>
          <w:rFonts w:cs="Arial" w:hAnsi="Arial" w:eastAsia="Arial" w:ascii="Arial"/>
          <w:color w:val="2C2C2C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93"/>
          <w:sz w:val="19"/>
          <w:szCs w:val="19"/>
        </w:rPr>
        <w:t>c</w:t>
      </w:r>
      <w:r>
        <w:rPr>
          <w:rFonts w:cs="Arial" w:hAnsi="Arial" w:eastAsia="Arial" w:ascii="Arial"/>
          <w:color w:val="2C2C2C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2C2C2C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93"/>
          <w:sz w:val="19"/>
          <w:szCs w:val="19"/>
        </w:rPr>
        <w:t>l</w:t>
      </w:r>
      <w:r>
        <w:rPr>
          <w:rFonts w:cs="Arial" w:hAnsi="Arial" w:eastAsia="Arial" w:ascii="Arial"/>
          <w:color w:val="1C1C1C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4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93"/>
          <w:sz w:val="19"/>
          <w:szCs w:val="19"/>
        </w:rPr>
        <w:t>d</w:t>
      </w:r>
      <w:r>
        <w:rPr>
          <w:rFonts w:cs="Arial" w:hAnsi="Arial" w:eastAsia="Arial" w:ascii="Arial"/>
          <w:color w:val="2C2C2C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31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1C1C1C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1C1C1C"/>
          <w:spacing w:val="0"/>
          <w:w w:val="109"/>
          <w:sz w:val="19"/>
          <w:szCs w:val="19"/>
        </w:rPr>
        <w:t>b</w:t>
      </w:r>
      <w:r>
        <w:rPr>
          <w:rFonts w:cs="Arial" w:hAnsi="Arial" w:eastAsia="Arial" w:ascii="Arial"/>
          <w:color w:val="1C1C1C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2C2C2C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2C2C2C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3D3D3D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2C2C2C"/>
          <w:spacing w:val="0"/>
          <w:w w:val="113"/>
          <w:sz w:val="19"/>
          <w:szCs w:val="19"/>
        </w:rPr>
        <w:t>ó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1C1C1C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g</w:t>
      </w:r>
      <w:r>
        <w:rPr>
          <w:rFonts w:cs="Arial" w:hAnsi="Arial" w:eastAsia="Arial" w:ascii="Arial"/>
          <w:color w:val="1C1C1C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C1C1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1C1C1C"/>
          <w:spacing w:val="0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C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4C4C4C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0"/>
          <w:w w:val="95"/>
          <w:sz w:val="19"/>
          <w:szCs w:val="19"/>
        </w:rPr>
        <w:t>g</w:t>
      </w:r>
      <w:r>
        <w:rPr>
          <w:rFonts w:cs="Arial" w:hAnsi="Arial" w:eastAsia="Arial" w:ascii="Arial"/>
          <w:color w:val="4C4C4C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2C2C2C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4C4C4C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3D3D3D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1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3D3D3D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19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3D3D3D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5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4C4C4C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3D3D3D"/>
          <w:spacing w:val="0"/>
          <w:w w:val="95"/>
          <w:sz w:val="19"/>
          <w:szCs w:val="19"/>
        </w:rPr>
        <w:t>na</w:t>
      </w:r>
      <w:r>
        <w:rPr>
          <w:rFonts w:cs="Arial" w:hAnsi="Arial" w:eastAsia="Arial" w:ascii="Arial"/>
          <w:color w:val="3D3D3D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3D3D3D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4C4C4C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3D3D3D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626262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62626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626262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75"/>
          <w:sz w:val="19"/>
          <w:szCs w:val="19"/>
        </w:rPr>
        <w:t>c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2C2C2C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5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75"/>
          <w:sz w:val="19"/>
          <w:szCs w:val="19"/>
        </w:rPr>
        <w:t>c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109"/>
          <w:sz w:val="19"/>
          <w:szCs w:val="19"/>
        </w:rPr>
        <w:t>b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C1C1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3D3D3D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2C2C2C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1C1C1C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1C1C1C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3D3D3D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1C1C1C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2C2C2C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eg</w:t>
      </w:r>
      <w:r>
        <w:rPr>
          <w:rFonts w:cs="Arial" w:hAnsi="Arial" w:eastAsia="Arial" w:ascii="Arial"/>
          <w:color w:val="1C1C1C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1C1C1C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2C2C2C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1C1C1C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0"/>
          <w:w w:val="146"/>
          <w:sz w:val="19"/>
          <w:szCs w:val="19"/>
        </w:rPr>
        <w:t>t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2C2C2C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19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72"/>
          <w:sz w:val="19"/>
          <w:szCs w:val="19"/>
        </w:rPr>
        <w:t>u</w:t>
      </w:r>
      <w:r>
        <w:rPr>
          <w:rFonts w:cs="Arial" w:hAnsi="Arial" w:eastAsia="Arial" w:ascii="Arial"/>
          <w:color w:val="1C1C1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1C1C1C"/>
          <w:spacing w:val="0"/>
          <w:w w:val="173"/>
          <w:sz w:val="19"/>
          <w:szCs w:val="19"/>
        </w:rPr>
        <w:t>/</w:t>
      </w:r>
      <w:r>
        <w:rPr>
          <w:rFonts w:cs="Arial" w:hAnsi="Arial" w:eastAsia="Arial" w:ascii="Arial"/>
          <w:color w:val="2C2C2C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3D3D3D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3D3D3D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0"/>
          <w:w w:val="146"/>
          <w:sz w:val="19"/>
          <w:szCs w:val="19"/>
        </w:rPr>
        <w:t>f</w:t>
      </w:r>
      <w:r>
        <w:rPr>
          <w:rFonts w:cs="Arial" w:hAnsi="Arial" w:eastAsia="Arial" w:ascii="Arial"/>
          <w:color w:val="3D3D3D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2C2C2C"/>
          <w:spacing w:val="0"/>
          <w:w w:val="155"/>
          <w:sz w:val="19"/>
          <w:szCs w:val="19"/>
        </w:rPr>
        <w:t>/</w:t>
      </w:r>
      <w:r>
        <w:rPr>
          <w:rFonts w:cs="Arial" w:hAnsi="Arial" w:eastAsia="Arial" w:ascii="Arial"/>
          <w:color w:val="3D3D3D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25"/>
          <w:w w:val="81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3D3D3D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25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75"/>
          <w:sz w:val="19"/>
          <w:szCs w:val="19"/>
        </w:rPr>
        <w:t>c</w:t>
      </w:r>
      <w:r>
        <w:rPr>
          <w:rFonts w:cs="Arial" w:hAnsi="Arial" w:eastAsia="Arial" w:ascii="Arial"/>
          <w:color w:val="3D3D3D"/>
          <w:spacing w:val="0"/>
          <w:w w:val="86"/>
          <w:sz w:val="19"/>
          <w:szCs w:val="19"/>
        </w:rPr>
        <w:t>á</w:t>
      </w:r>
      <w:r>
        <w:rPr>
          <w:rFonts w:cs="Arial" w:hAnsi="Arial" w:eastAsia="Arial" w:ascii="Arial"/>
          <w:color w:val="2C2C2C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3D3D3D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4C4C4C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2C2C2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3D3D3D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3D3D3D"/>
          <w:spacing w:val="2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88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24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2C2C2C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3D3D3D"/>
          <w:spacing w:val="0"/>
          <w:w w:val="86"/>
          <w:sz w:val="19"/>
          <w:szCs w:val="19"/>
        </w:rPr>
        <w:t>á</w:t>
      </w:r>
      <w:r>
        <w:rPr>
          <w:rFonts w:cs="Arial" w:hAnsi="Arial" w:eastAsia="Arial" w:ascii="Arial"/>
          <w:color w:val="3D3D3D"/>
          <w:spacing w:val="20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2C2C2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0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3D3D3D"/>
          <w:spacing w:val="2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2C2C2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1C1C1C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2C2C2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25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2C2C2C"/>
          <w:spacing w:val="15"/>
          <w:w w:val="129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2C2C2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20"/>
          <w:w w:val="8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86"/>
          <w:sz w:val="19"/>
          <w:szCs w:val="19"/>
        </w:rPr>
        <w:t>d</w:t>
      </w:r>
      <w:r>
        <w:rPr>
          <w:rFonts w:cs="Arial" w:hAnsi="Arial" w:eastAsia="Arial" w:ascii="Arial"/>
          <w:color w:val="1C1C1C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1C1C1C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0"/>
          <w:w w:val="146"/>
          <w:sz w:val="19"/>
          <w:szCs w:val="19"/>
        </w:rPr>
        <w:t>t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1C1C1C"/>
          <w:spacing w:val="0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1C1C1C"/>
          <w:spacing w:val="2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0"/>
          <w:w w:val="146"/>
          <w:sz w:val="19"/>
          <w:szCs w:val="19"/>
        </w:rPr>
        <w:t>t</w:t>
      </w:r>
      <w:r>
        <w:rPr>
          <w:rFonts w:cs="Arial" w:hAnsi="Arial" w:eastAsia="Arial" w:ascii="Arial"/>
          <w:color w:val="2C2C2C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2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2C2C2C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3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2C2C2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1C1C1C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1C1C1C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4C4C4C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3D3D3D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3D3D3D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2C2C2C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23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4C4C4C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3D3D3D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3D3D3D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11"/>
          <w:sz w:val="19"/>
          <w:szCs w:val="19"/>
        </w:rPr>
        <w:t>y</w:t>
      </w:r>
      <w:r>
        <w:rPr>
          <w:rFonts w:cs="Arial" w:hAnsi="Arial" w:eastAsia="Arial" w:ascii="Arial"/>
          <w:color w:val="4C4C4C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4C4C4C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4C4C4C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65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3D3D3D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2C2C2C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color w:val="2C2C2C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2C2C2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3D3D3D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2C2C2C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color w:val="2C2C2C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2C2C2C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3D3D3D"/>
          <w:spacing w:val="0"/>
          <w:w w:val="146"/>
          <w:sz w:val="19"/>
          <w:szCs w:val="19"/>
        </w:rPr>
        <w:t>t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2132" w:right="1414"/>
      </w:pPr>
      <w:r>
        <w:rPr>
          <w:rFonts w:cs="Arial" w:hAnsi="Arial" w:eastAsia="Arial" w:ascii="Arial"/>
          <w:b/>
          <w:color w:val="4C4C4C"/>
          <w:w w:val="72"/>
          <w:sz w:val="18"/>
          <w:szCs w:val="18"/>
        </w:rPr>
        <w:t>E</w:t>
      </w:r>
      <w:r>
        <w:rPr>
          <w:rFonts w:cs="Arial" w:hAnsi="Arial" w:eastAsia="Arial" w:ascii="Arial"/>
          <w:b/>
          <w:color w:val="4C4C4C"/>
          <w:w w:val="86"/>
          <w:sz w:val="18"/>
          <w:szCs w:val="18"/>
        </w:rPr>
        <w:t>s</w:t>
      </w:r>
      <w:r>
        <w:rPr>
          <w:rFonts w:cs="Arial" w:hAnsi="Arial" w:eastAsia="Arial" w:ascii="Arial"/>
          <w:b/>
          <w:color w:val="4C4C4C"/>
          <w:w w:val="100"/>
          <w:sz w:val="18"/>
          <w:szCs w:val="18"/>
        </w:rPr>
        <w:t>q</w:t>
      </w:r>
      <w:r>
        <w:rPr>
          <w:rFonts w:cs="Arial" w:hAnsi="Arial" w:eastAsia="Arial" w:ascii="Arial"/>
          <w:b/>
          <w:color w:val="3D3D3D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3D3D3D"/>
          <w:w w:val="110"/>
          <w:sz w:val="18"/>
          <w:szCs w:val="18"/>
        </w:rPr>
        <w:t>e</w:t>
      </w:r>
      <w:r>
        <w:rPr>
          <w:rFonts w:cs="Arial" w:hAnsi="Arial" w:eastAsia="Arial" w:ascii="Arial"/>
          <w:b/>
          <w:color w:val="4C4C4C"/>
          <w:w w:val="105"/>
          <w:sz w:val="18"/>
          <w:szCs w:val="18"/>
        </w:rPr>
        <w:t>m</w:t>
      </w:r>
      <w:r>
        <w:rPr>
          <w:rFonts w:cs="Arial" w:hAnsi="Arial" w:eastAsia="Arial" w:ascii="Arial"/>
          <w:b/>
          <w:color w:val="3D3D3D"/>
          <w:w w:val="105"/>
          <w:sz w:val="18"/>
          <w:szCs w:val="18"/>
        </w:rPr>
        <w:t>a</w:t>
      </w:r>
      <w:r>
        <w:rPr>
          <w:rFonts w:cs="Arial" w:hAnsi="Arial" w:eastAsia="Arial" w:ascii="Arial"/>
          <w:b/>
          <w:color w:val="3D3D3D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3D3D3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3D3D3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3D3D3D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3D3D3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3D3D3D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b/>
          <w:color w:val="3D3D3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3D3D3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3D3D3D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3D3D3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3D3D3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4C4C4C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3D3D3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3D3D3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3D3D3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4C4C4C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4C4C4C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3D3D3D"/>
          <w:spacing w:val="0"/>
          <w:w w:val="112"/>
          <w:sz w:val="18"/>
          <w:szCs w:val="18"/>
        </w:rPr>
        <w:t>f</w:t>
      </w:r>
      <w:r>
        <w:rPr>
          <w:rFonts w:cs="Arial" w:hAnsi="Arial" w:eastAsia="Arial" w:ascii="Arial"/>
          <w:b/>
          <w:color w:val="4C4C4C"/>
          <w:spacing w:val="0"/>
          <w:w w:val="77"/>
          <w:sz w:val="18"/>
          <w:szCs w:val="18"/>
        </w:rPr>
        <w:t>i</w:t>
      </w:r>
      <w:r>
        <w:rPr>
          <w:rFonts w:cs="Arial" w:hAnsi="Arial" w:eastAsia="Arial" w:ascii="Arial"/>
          <w:b/>
          <w:color w:val="3D3D3D"/>
          <w:spacing w:val="0"/>
          <w:w w:val="104"/>
          <w:sz w:val="18"/>
          <w:szCs w:val="18"/>
        </w:rPr>
        <w:t>n</w:t>
      </w:r>
      <w:r>
        <w:rPr>
          <w:rFonts w:cs="Arial" w:hAnsi="Arial" w:eastAsia="Arial" w:ascii="Arial"/>
          <w:b/>
          <w:color w:val="2C2C2C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3D3D3D"/>
          <w:spacing w:val="0"/>
          <w:w w:val="105"/>
          <w:sz w:val="18"/>
          <w:szCs w:val="18"/>
        </w:rPr>
        <w:t>l</w:t>
      </w:r>
      <w:r>
        <w:rPr>
          <w:rFonts w:cs="Arial" w:hAnsi="Arial" w:eastAsia="Arial" w:ascii="Arial"/>
          <w:b/>
          <w:color w:val="3D3D3D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b/>
          <w:color w:val="3D3D3D"/>
          <w:spacing w:val="0"/>
          <w:w w:val="86"/>
          <w:sz w:val="18"/>
          <w:szCs w:val="18"/>
        </w:rPr>
        <w:t>s</w:t>
      </w:r>
      <w:r>
        <w:rPr>
          <w:rFonts w:cs="Arial" w:hAnsi="Arial" w:eastAsia="Arial" w:ascii="Arial"/>
          <w:b/>
          <w:color w:val="3D3D3D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3D3D3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3D3D3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3D3D3D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3D3D3D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b/>
          <w:color w:val="3D3D3D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2C2C2C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C2C2C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C2C2C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C2C2C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b/>
          <w:color w:val="3D3D3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3D3D3D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C2C2C"/>
          <w:spacing w:val="0"/>
          <w:w w:val="88"/>
          <w:sz w:val="18"/>
          <w:szCs w:val="18"/>
        </w:rPr>
        <w:t>a</w:t>
      </w:r>
      <w:r>
        <w:rPr>
          <w:rFonts w:cs="Arial" w:hAnsi="Arial" w:eastAsia="Arial" w:ascii="Arial"/>
          <w:b/>
          <w:color w:val="2C2C2C"/>
          <w:spacing w:val="0"/>
          <w:w w:val="88"/>
          <w:sz w:val="18"/>
          <w:szCs w:val="18"/>
        </w:rPr>
        <w:t>l</w:t>
      </w:r>
      <w:r>
        <w:rPr>
          <w:rFonts w:cs="Arial" w:hAnsi="Arial" w:eastAsia="Arial" w:ascii="Arial"/>
          <w:b/>
          <w:color w:val="2C2C2C"/>
          <w:spacing w:val="29"/>
          <w:w w:val="88"/>
          <w:sz w:val="18"/>
          <w:szCs w:val="18"/>
        </w:rPr>
        <w:t> </w:t>
      </w:r>
      <w:r>
        <w:rPr>
          <w:rFonts w:cs="Arial" w:hAnsi="Arial" w:eastAsia="Arial" w:ascii="Arial"/>
          <w:b/>
          <w:color w:val="3D3D3D"/>
          <w:spacing w:val="0"/>
          <w:w w:val="89"/>
          <w:sz w:val="18"/>
          <w:szCs w:val="18"/>
        </w:rPr>
        <w:t>r</w:t>
      </w:r>
      <w:r>
        <w:rPr>
          <w:rFonts w:cs="Arial" w:hAnsi="Arial" w:eastAsia="Arial" w:ascii="Arial"/>
          <w:b/>
          <w:color w:val="2C2C2C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b/>
          <w:color w:val="1C1C1C"/>
          <w:spacing w:val="0"/>
          <w:w w:val="104"/>
          <w:sz w:val="18"/>
          <w:szCs w:val="18"/>
        </w:rPr>
        <w:t>d</w:t>
      </w:r>
      <w:r>
        <w:rPr>
          <w:rFonts w:cs="Arial" w:hAnsi="Arial" w:eastAsia="Arial" w:ascii="Arial"/>
          <w:b/>
          <w:color w:val="1C1C1C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b/>
          <w:color w:val="1C1C1C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b/>
          <w:color w:val="1C1C1C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b/>
          <w:color w:val="1C1C1C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b/>
          <w:color w:val="1C1C1C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1C1C1C"/>
          <w:spacing w:val="0"/>
          <w:w w:val="136"/>
          <w:sz w:val="18"/>
          <w:szCs w:val="18"/>
        </w:rPr>
        <w:t>t</w:t>
      </w:r>
      <w:r>
        <w:rPr>
          <w:rFonts w:cs="Arial" w:hAnsi="Arial" w:eastAsia="Arial" w:ascii="Arial"/>
          <w:b/>
          <w:color w:val="1C1C1C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1C1C1C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C1C1C"/>
          <w:spacing w:val="0"/>
          <w:w w:val="87"/>
          <w:sz w:val="18"/>
          <w:szCs w:val="18"/>
        </w:rPr>
        <w:t>d</w:t>
      </w:r>
      <w:r>
        <w:rPr>
          <w:rFonts w:cs="Arial" w:hAnsi="Arial" w:eastAsia="Arial" w:ascii="Arial"/>
          <w:b/>
          <w:color w:val="1C1C1C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1C1C1C"/>
          <w:spacing w:val="0"/>
          <w:w w:val="116"/>
          <w:sz w:val="18"/>
          <w:szCs w:val="18"/>
        </w:rPr>
        <w:t>r</w:t>
      </w:r>
      <w:r>
        <w:rPr>
          <w:rFonts w:cs="Arial" w:hAnsi="Arial" w:eastAsia="Arial" w:ascii="Arial"/>
          <w:b/>
          <w:color w:val="1C1C1C"/>
          <w:spacing w:val="0"/>
          <w:w w:val="100"/>
          <w:sz w:val="18"/>
          <w:szCs w:val="18"/>
        </w:rPr>
        <w:t>an</w:t>
      </w:r>
      <w:r>
        <w:rPr>
          <w:rFonts w:cs="Arial" w:hAnsi="Arial" w:eastAsia="Arial" w:ascii="Arial"/>
          <w:b/>
          <w:color w:val="1C1C1C"/>
          <w:spacing w:val="0"/>
          <w:w w:val="136"/>
          <w:sz w:val="18"/>
          <w:szCs w:val="18"/>
        </w:rPr>
        <w:t>t</w:t>
      </w:r>
      <w:r>
        <w:rPr>
          <w:rFonts w:cs="Arial" w:hAnsi="Arial" w:eastAsia="Arial" w:ascii="Arial"/>
          <w:b/>
          <w:color w:val="1C1C1C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C1C1C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C1C1C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C1C1C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1C1C1C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C1C1C"/>
          <w:spacing w:val="0"/>
          <w:w w:val="76"/>
          <w:sz w:val="18"/>
          <w:szCs w:val="18"/>
        </w:rPr>
        <w:t>c</w:t>
      </w:r>
      <w:r>
        <w:rPr>
          <w:rFonts w:cs="Arial" w:hAnsi="Arial" w:eastAsia="Arial" w:ascii="Arial"/>
          <w:b/>
          <w:color w:val="1C1C1C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1C1C1C"/>
          <w:spacing w:val="0"/>
          <w:w w:val="116"/>
          <w:sz w:val="18"/>
          <w:szCs w:val="18"/>
        </w:rPr>
        <w:t>r</w:t>
      </w:r>
      <w:r>
        <w:rPr>
          <w:rFonts w:cs="Arial" w:hAnsi="Arial" w:eastAsia="Arial" w:ascii="Arial"/>
          <w:b/>
          <w:color w:val="1C1C1C"/>
          <w:spacing w:val="0"/>
          <w:w w:val="76"/>
          <w:sz w:val="18"/>
          <w:szCs w:val="18"/>
        </w:rPr>
        <w:t>s</w:t>
      </w:r>
      <w:r>
        <w:rPr>
          <w:rFonts w:cs="Arial" w:hAnsi="Arial" w:eastAsia="Arial" w:ascii="Arial"/>
          <w:b/>
          <w:color w:val="1C1C1C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b/>
          <w:color w:val="1C1C1C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1C1C1C"/>
          <w:spacing w:val="0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97"/>
        <w:ind w:left="2127" w:right="124" w:firstLine="10"/>
      </w:pPr>
      <w:r>
        <w:rPr>
          <w:rFonts w:cs="Arial" w:hAnsi="Arial" w:eastAsia="Arial" w:ascii="Arial"/>
          <w:color w:val="1C1C1C"/>
          <w:spacing w:val="0"/>
          <w:w w:val="36"/>
          <w:sz w:val="19"/>
          <w:szCs w:val="19"/>
        </w:rPr>
        <w:t>.</w:t>
      </w:r>
      <w:r>
        <w:rPr>
          <w:rFonts w:cs="Arial" w:hAnsi="Arial" w:eastAsia="Arial" w:ascii="Arial"/>
          <w:color w:val="1C1C1C"/>
          <w:spacing w:val="0"/>
          <w:w w:val="36"/>
          <w:sz w:val="19"/>
          <w:szCs w:val="19"/>
        </w:rPr>
        <w:t>   </w:t>
      </w:r>
      <w:r>
        <w:rPr>
          <w:rFonts w:cs="Arial" w:hAnsi="Arial" w:eastAsia="Arial" w:ascii="Arial"/>
          <w:color w:val="1C1C1C"/>
          <w:spacing w:val="5"/>
          <w:w w:val="36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87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2C2C2C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3D3D3D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2C2C2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1C1C1C"/>
          <w:spacing w:val="0"/>
          <w:w w:val="182"/>
          <w:sz w:val="19"/>
          <w:szCs w:val="19"/>
        </w:rPr>
        <w:t>/</w:t>
      </w:r>
      <w:r>
        <w:rPr>
          <w:rFonts w:cs="Arial" w:hAnsi="Arial" w:eastAsia="Arial" w:ascii="Arial"/>
          <w:color w:val="2C2C2C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3D3D3D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42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72"/>
          <w:sz w:val="19"/>
          <w:szCs w:val="19"/>
        </w:rPr>
        <w:t>n</w:t>
      </w:r>
      <w:r>
        <w:rPr>
          <w:rFonts w:cs="Arial" w:hAnsi="Arial" w:eastAsia="Arial" w:ascii="Arial"/>
          <w:color w:val="1C1C1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0"/>
          <w:w w:val="146"/>
          <w:sz w:val="19"/>
          <w:szCs w:val="19"/>
        </w:rPr>
        <w:t>t</w:t>
      </w:r>
      <w:r>
        <w:rPr>
          <w:rFonts w:cs="Arial" w:hAnsi="Arial" w:eastAsia="Arial" w:ascii="Arial"/>
          <w:color w:val="2C2C2C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81"/>
          <w:sz w:val="19"/>
          <w:szCs w:val="19"/>
        </w:rPr>
        <w:t>8</w:t>
      </w:r>
      <w:r>
        <w:rPr>
          <w:rFonts w:cs="Arial" w:hAnsi="Arial" w:eastAsia="Arial" w:ascii="Arial"/>
          <w:color w:val="2C2C2C"/>
          <w:spacing w:val="25"/>
          <w:w w:val="81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D3D3D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C2C2C"/>
          <w:spacing w:val="0"/>
          <w:w w:val="77"/>
          <w:sz w:val="19"/>
          <w:szCs w:val="19"/>
        </w:rPr>
        <w:t>9</w:t>
      </w:r>
      <w:r>
        <w:rPr>
          <w:rFonts w:cs="Arial" w:hAnsi="Arial" w:eastAsia="Arial" w:ascii="Arial"/>
          <w:color w:val="2C2C2C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1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3D3D3D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2C2C2C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2C2C2C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2C2C2C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em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81"/>
          <w:sz w:val="19"/>
          <w:szCs w:val="19"/>
        </w:rPr>
        <w:t>b</w:t>
      </w:r>
      <w:r>
        <w:rPr>
          <w:rFonts w:cs="Arial" w:hAnsi="Arial" w:eastAsia="Arial" w:ascii="Arial"/>
          <w:color w:val="1C1C1C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125"/>
          <w:sz w:val="19"/>
          <w:szCs w:val="19"/>
        </w:rPr>
        <w:t>j</w:t>
      </w:r>
      <w:r>
        <w:rPr>
          <w:rFonts w:cs="Arial" w:hAnsi="Arial" w:eastAsia="Arial" w:ascii="Arial"/>
          <w:color w:val="1C1C1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1C1C1C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65"/>
          <w:sz w:val="19"/>
          <w:szCs w:val="19"/>
        </w:rPr>
        <w:t>s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1C1C1C"/>
          <w:spacing w:val="0"/>
          <w:w w:val="113"/>
          <w:sz w:val="19"/>
          <w:szCs w:val="19"/>
        </w:rPr>
        <w:t>p</w:t>
      </w:r>
      <w:r>
        <w:rPr>
          <w:rFonts w:cs="Arial" w:hAnsi="Arial" w:eastAsia="Arial" w:ascii="Arial"/>
          <w:color w:val="1C1C1C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1C1C1C"/>
          <w:spacing w:val="0"/>
          <w:w w:val="101"/>
          <w:sz w:val="19"/>
          <w:szCs w:val="19"/>
        </w:rPr>
        <w:t>v</w:t>
      </w:r>
      <w:r>
        <w:rPr>
          <w:rFonts w:cs="Arial" w:hAnsi="Arial" w:eastAsia="Arial" w:ascii="Arial"/>
          <w:color w:val="1C1C1C"/>
          <w:spacing w:val="0"/>
          <w:w w:val="91"/>
          <w:sz w:val="19"/>
          <w:szCs w:val="19"/>
        </w:rPr>
        <w:t>is</w:t>
      </w:r>
      <w:r>
        <w:rPr>
          <w:rFonts w:cs="Arial" w:hAnsi="Arial" w:eastAsia="Arial" w:ascii="Arial"/>
          <w:color w:val="1C1C1C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1C1C1C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1C1C1C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4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72"/>
          <w:sz w:val="19"/>
          <w:szCs w:val="19"/>
        </w:rPr>
        <w:t>u</w:t>
      </w:r>
      <w:r>
        <w:rPr>
          <w:rFonts w:cs="Arial" w:hAnsi="Arial" w:eastAsia="Arial" w:ascii="Arial"/>
          <w:color w:val="1C1C1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1C1C1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1C1C1C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C1C1C"/>
          <w:spacing w:val="0"/>
          <w:w w:val="146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60"/>
          <w:sz w:val="19"/>
          <w:szCs w:val="19"/>
        </w:rPr>
        <w:t>(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101"/>
          <w:sz w:val="19"/>
          <w:szCs w:val="19"/>
        </w:rPr>
        <w:t>x</w:t>
      </w:r>
      <w:r>
        <w:rPr>
          <w:rFonts w:cs="Arial" w:hAnsi="Arial" w:eastAsia="Arial" w:ascii="Arial"/>
          <w:color w:val="1C1C1C"/>
          <w:spacing w:val="0"/>
          <w:w w:val="91"/>
          <w:sz w:val="19"/>
          <w:szCs w:val="19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1C1C1C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1C1C1C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81"/>
          <w:sz w:val="19"/>
          <w:szCs w:val="19"/>
        </w:rPr>
        <w:t>q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2C2C2C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101"/>
          <w:sz w:val="19"/>
          <w:szCs w:val="19"/>
        </w:rPr>
        <w:t>x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3D3D3D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nd</w:t>
      </w:r>
      <w:r>
        <w:rPr>
          <w:rFonts w:cs="Arial" w:hAnsi="Arial" w:eastAsia="Arial" w:ascii="Arial"/>
          <w:color w:val="3D3D3D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2C2C2C"/>
          <w:spacing w:val="0"/>
          <w:w w:val="86"/>
          <w:sz w:val="19"/>
          <w:szCs w:val="19"/>
        </w:rPr>
        <w:t>á</w:t>
      </w:r>
      <w:r>
        <w:rPr>
          <w:rFonts w:cs="Arial" w:hAnsi="Arial" w:eastAsia="Arial" w:ascii="Arial"/>
          <w:color w:val="3D3D3D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3D3D3D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3D3D3D"/>
          <w:spacing w:val="18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91"/>
          <w:sz w:val="19"/>
          <w:szCs w:val="19"/>
        </w:rPr>
        <w:t>2</w:t>
      </w:r>
      <w:r>
        <w:rPr>
          <w:rFonts w:cs="Arial" w:hAnsi="Arial" w:eastAsia="Arial" w:ascii="Arial"/>
          <w:color w:val="2C2C2C"/>
          <w:spacing w:val="0"/>
          <w:w w:val="91"/>
          <w:sz w:val="19"/>
          <w:szCs w:val="19"/>
        </w:rPr>
        <w:t>0</w:t>
      </w:r>
      <w:r>
        <w:rPr>
          <w:rFonts w:cs="Arial" w:hAnsi="Arial" w:eastAsia="Arial" w:ascii="Arial"/>
          <w:color w:val="2C2C2C"/>
          <w:spacing w:val="1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84"/>
          <w:sz w:val="19"/>
          <w:szCs w:val="19"/>
        </w:rPr>
        <w:t>m</w:t>
      </w:r>
      <w:r>
        <w:rPr>
          <w:rFonts w:cs="Arial" w:hAnsi="Arial" w:eastAsia="Arial" w:ascii="Arial"/>
          <w:color w:val="3D3D3D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nu</w:t>
      </w:r>
      <w:r>
        <w:rPr>
          <w:rFonts w:cs="Arial" w:hAnsi="Arial" w:eastAsia="Arial" w:ascii="Arial"/>
          <w:color w:val="3D3D3D"/>
          <w:spacing w:val="0"/>
          <w:w w:val="146"/>
          <w:sz w:val="19"/>
          <w:szCs w:val="19"/>
        </w:rPr>
        <w:t>t</w:t>
      </w:r>
      <w:r>
        <w:rPr>
          <w:rFonts w:cs="Arial" w:hAnsi="Arial" w:eastAsia="Arial" w:ascii="Arial"/>
          <w:color w:val="1C1C1C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1C1C1C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2C2C2C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0"/>
          <w:w w:val="146"/>
          <w:sz w:val="19"/>
          <w:szCs w:val="19"/>
        </w:rPr>
        <w:t>t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97"/>
          <w:sz w:val="19"/>
          <w:szCs w:val="19"/>
        </w:rPr>
        <w:t>x</w:t>
      </w:r>
      <w:r>
        <w:rPr>
          <w:rFonts w:cs="Arial" w:hAnsi="Arial" w:eastAsia="Arial" w:ascii="Arial"/>
          <w:color w:val="1C1C1C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1C1C1C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1C1C1C"/>
          <w:spacing w:val="6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118"/>
          <w:sz w:val="19"/>
          <w:szCs w:val="19"/>
        </w:rPr>
        <w:t>f</w:t>
      </w:r>
      <w:r>
        <w:rPr>
          <w:rFonts w:cs="Arial" w:hAnsi="Arial" w:eastAsia="Arial" w:ascii="Arial"/>
          <w:color w:val="1C1C1C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1C1C1C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1C1C1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1C1C1C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1C1C1C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95"/>
          <w:sz w:val="19"/>
          <w:szCs w:val="19"/>
        </w:rPr>
        <w:t>g</w:t>
      </w:r>
      <w:r>
        <w:rPr>
          <w:rFonts w:cs="Arial" w:hAnsi="Arial" w:eastAsia="Arial" w:ascii="Arial"/>
          <w:color w:val="1C1C1C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1C1C1C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1C1C1C"/>
          <w:spacing w:val="0"/>
          <w:w w:val="81"/>
          <w:sz w:val="19"/>
          <w:szCs w:val="19"/>
        </w:rPr>
        <w:t>á</w:t>
      </w:r>
      <w:r>
        <w:rPr>
          <w:rFonts w:cs="Arial" w:hAnsi="Arial" w:eastAsia="Arial" w:ascii="Arial"/>
          <w:color w:val="1C1C1C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1C1C1C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1C1C1C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92"/>
          <w:sz w:val="19"/>
          <w:szCs w:val="19"/>
        </w:rPr>
        <w:t>l</w:t>
      </w:r>
      <w:r>
        <w:rPr>
          <w:rFonts w:cs="Arial" w:hAnsi="Arial" w:eastAsia="Arial" w:ascii="Arial"/>
          <w:color w:val="1C1C1C"/>
          <w:spacing w:val="0"/>
          <w:w w:val="92"/>
          <w:sz w:val="19"/>
          <w:szCs w:val="19"/>
        </w:rPr>
        <w:t>u</w:t>
      </w:r>
      <w:r>
        <w:rPr>
          <w:rFonts w:cs="Arial" w:hAnsi="Arial" w:eastAsia="Arial" w:ascii="Arial"/>
          <w:color w:val="1C1C1C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92"/>
          <w:sz w:val="19"/>
          <w:szCs w:val="19"/>
        </w:rPr>
        <w:t>do</w:t>
      </w:r>
      <w:r>
        <w:rPr>
          <w:rFonts w:cs="Arial" w:hAnsi="Arial" w:eastAsia="Arial" w:ascii="Arial"/>
          <w:color w:val="1C1C1C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1C1C1C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1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1C1C1C"/>
          <w:spacing w:val="0"/>
          <w:w w:val="92"/>
          <w:sz w:val="19"/>
          <w:szCs w:val="19"/>
        </w:rPr>
        <w:t>o</w:t>
      </w:r>
      <w:r>
        <w:rPr>
          <w:rFonts w:cs="Arial" w:hAnsi="Arial" w:eastAsia="Arial" w:ascii="Arial"/>
          <w:color w:val="1C1C1C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1C1C1C"/>
          <w:spacing w:val="19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92"/>
          <w:sz w:val="19"/>
          <w:szCs w:val="19"/>
        </w:rPr>
        <w:t>u</w:t>
      </w:r>
      <w:r>
        <w:rPr>
          <w:rFonts w:cs="Arial" w:hAnsi="Arial" w:eastAsia="Arial" w:ascii="Arial"/>
          <w:color w:val="1C1C1C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1C1C1C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19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1C1C1C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1C1C1C"/>
          <w:spacing w:val="0"/>
          <w:w w:val="95"/>
          <w:sz w:val="19"/>
          <w:szCs w:val="19"/>
        </w:rPr>
        <w:t>egu</w:t>
      </w:r>
      <w:r>
        <w:rPr>
          <w:rFonts w:cs="Arial" w:hAnsi="Arial" w:eastAsia="Arial" w:ascii="Arial"/>
          <w:color w:val="1C1C1C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0"/>
          <w:w w:val="146"/>
          <w:sz w:val="19"/>
          <w:szCs w:val="19"/>
        </w:rPr>
        <w:t>t</w:t>
      </w:r>
      <w:r>
        <w:rPr>
          <w:rFonts w:cs="Arial" w:hAnsi="Arial" w:eastAsia="Arial" w:ascii="Arial"/>
          <w:color w:val="1C1C1C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91"/>
          <w:sz w:val="19"/>
          <w:szCs w:val="19"/>
        </w:rPr>
        <w:t>h</w:t>
      </w:r>
      <w:r>
        <w:rPr>
          <w:rFonts w:cs="Arial" w:hAnsi="Arial" w:eastAsia="Arial" w:ascii="Arial"/>
          <w:color w:val="2C2C2C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91"/>
          <w:sz w:val="19"/>
          <w:szCs w:val="19"/>
        </w:rPr>
        <w:t>y</w:t>
      </w:r>
      <w:r>
        <w:rPr>
          <w:rFonts w:cs="Arial" w:hAnsi="Arial" w:eastAsia="Arial" w:ascii="Arial"/>
          <w:color w:val="3D3D3D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36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65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2C2C2C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2C2C2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3D3D3D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2C2C2C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2C2C2C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3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56"/>
          <w:sz w:val="19"/>
          <w:szCs w:val="19"/>
        </w:rPr>
        <w:t>i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C2C2C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0"/>
          <w:w w:val="146"/>
          <w:sz w:val="19"/>
          <w:szCs w:val="19"/>
        </w:rPr>
        <w:t>t</w:t>
      </w:r>
      <w:r>
        <w:rPr>
          <w:rFonts w:cs="Arial" w:hAnsi="Arial" w:eastAsia="Arial" w:ascii="Arial"/>
          <w:color w:val="1C1C1C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1C1C1C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1C1C1C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1C1C1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1C1C1C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1C1C1C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color w:val="020202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1C1C1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2C2C2C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74"/>
          <w:sz w:val="19"/>
          <w:szCs w:val="19"/>
        </w:rPr>
        <w:t>L</w:t>
      </w:r>
      <w:r>
        <w:rPr>
          <w:rFonts w:cs="Arial" w:hAnsi="Arial" w:eastAsia="Arial" w:ascii="Arial"/>
          <w:color w:val="1C1C1C"/>
          <w:spacing w:val="0"/>
          <w:w w:val="74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74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19"/>
          <w:w w:val="74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1C1C1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1C1C1C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1C1C1C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127"/>
          <w:sz w:val="19"/>
          <w:szCs w:val="19"/>
        </w:rPr>
        <w:t>f</w:t>
      </w:r>
      <w:r>
        <w:rPr>
          <w:rFonts w:cs="Arial" w:hAnsi="Arial" w:eastAsia="Arial" w:ascii="Arial"/>
          <w:color w:val="1C1C1C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C1C1C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75"/>
          <w:sz w:val="19"/>
          <w:szCs w:val="19"/>
        </w:rPr>
        <w:t>c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C1C1C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1C1C1C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1C1C1C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1C1C1C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1C1C1C"/>
          <w:spacing w:val="0"/>
          <w:w w:val="104"/>
          <w:sz w:val="19"/>
          <w:szCs w:val="19"/>
        </w:rPr>
        <w:t>de</w:t>
      </w:r>
      <w:r>
        <w:rPr>
          <w:rFonts w:cs="Arial" w:hAnsi="Arial" w:eastAsia="Arial" w:ascii="Arial"/>
          <w:color w:val="1C1C1C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1C1C1C"/>
          <w:spacing w:val="0"/>
          <w:w w:val="86"/>
          <w:sz w:val="19"/>
          <w:szCs w:val="19"/>
        </w:rPr>
        <w:t>á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C1C1C"/>
          <w:spacing w:val="0"/>
          <w:w w:val="74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0"/>
          <w:w w:val="74"/>
          <w:sz w:val="20"/>
          <w:szCs w:val="20"/>
        </w:rPr>
        <w:t>l</w:t>
      </w:r>
      <w:r>
        <w:rPr>
          <w:rFonts w:cs="Arial" w:hAnsi="Arial" w:eastAsia="Arial" w:ascii="Arial"/>
          <w:b/>
          <w:color w:val="020202"/>
          <w:spacing w:val="0"/>
          <w:w w:val="74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15"/>
          <w:w w:val="74"/>
          <w:sz w:val="20"/>
          <w:szCs w:val="20"/>
        </w:rPr>
        <w:t> </w:t>
      </w:r>
      <w:r>
        <w:rPr>
          <w:rFonts w:cs="Arial" w:hAnsi="Arial" w:eastAsia="Arial" w:ascii="Arial"/>
          <w:color w:val="1C1C1C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1C1C1C"/>
          <w:spacing w:val="0"/>
          <w:w w:val="129"/>
          <w:sz w:val="19"/>
          <w:szCs w:val="19"/>
        </w:rPr>
        <w:t>r</w:t>
      </w:r>
      <w:r>
        <w:rPr>
          <w:rFonts w:cs="Arial" w:hAnsi="Arial" w:eastAsia="Arial" w:ascii="Arial"/>
          <w:color w:val="1C1C1C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1C1C1C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1C1C1C"/>
          <w:spacing w:val="0"/>
          <w:w w:val="104"/>
          <w:sz w:val="19"/>
          <w:szCs w:val="19"/>
        </w:rPr>
        <w:t>ed</w:t>
      </w:r>
      <w:r>
        <w:rPr>
          <w:rFonts w:cs="Arial" w:hAnsi="Arial" w:eastAsia="Arial" w:ascii="Arial"/>
          <w:color w:val="1C1C1C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1C1C1C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1C1C1C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3D3D3D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84"/>
          <w:sz w:val="19"/>
          <w:szCs w:val="19"/>
        </w:rPr>
        <w:t>la</w:t>
      </w:r>
      <w:r>
        <w:rPr>
          <w:rFonts w:cs="Arial" w:hAnsi="Arial" w:eastAsia="Arial" w:ascii="Arial"/>
          <w:color w:val="2C2C2C"/>
          <w:spacing w:val="0"/>
          <w:w w:val="84"/>
          <w:sz w:val="19"/>
          <w:szCs w:val="19"/>
        </w:rPr>
        <w:t>s</w:t>
      </w:r>
      <w:r>
        <w:rPr>
          <w:rFonts w:cs="Arial" w:hAnsi="Arial" w:eastAsia="Arial" w:ascii="Arial"/>
          <w:color w:val="2C2C2C"/>
          <w:spacing w:val="26"/>
          <w:w w:val="84"/>
          <w:sz w:val="19"/>
          <w:szCs w:val="19"/>
        </w:rPr>
        <w:t> </w:t>
      </w:r>
      <w:r>
        <w:rPr>
          <w:rFonts w:cs="Arial" w:hAnsi="Arial" w:eastAsia="Arial" w:ascii="Arial"/>
          <w:color w:val="2C2C2C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101"/>
          <w:sz w:val="19"/>
          <w:szCs w:val="19"/>
        </w:rPr>
        <w:t>v</w:t>
      </w:r>
      <w:r>
        <w:rPr>
          <w:rFonts w:cs="Arial" w:hAnsi="Arial" w:eastAsia="Arial" w:ascii="Arial"/>
          <w:color w:val="2C2C2C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2C2C2C"/>
          <w:spacing w:val="0"/>
          <w:w w:val="100"/>
          <w:sz w:val="19"/>
          <w:szCs w:val="19"/>
        </w:rPr>
        <w:t>ua</w:t>
      </w:r>
      <w:r>
        <w:rPr>
          <w:rFonts w:cs="Arial" w:hAnsi="Arial" w:eastAsia="Arial" w:ascii="Arial"/>
          <w:color w:val="1C1C1C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2C2C2C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1C1C1C"/>
          <w:spacing w:val="0"/>
          <w:w w:val="104"/>
          <w:sz w:val="19"/>
          <w:szCs w:val="19"/>
        </w:rPr>
        <w:t>on</w:t>
      </w:r>
      <w:r>
        <w:rPr>
          <w:rFonts w:cs="Arial" w:hAnsi="Arial" w:eastAsia="Arial" w:ascii="Arial"/>
          <w:color w:val="3D3D3D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2C2C2C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626262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21"/>
          <w:szCs w:val="21"/>
        </w:rPr>
        <w:jc w:val="center"/>
        <w:ind w:left="6097" w:right="4094"/>
        <w:sectPr>
          <w:pgSz w:w="12200" w:h="17040"/>
          <w:pgMar w:top="140" w:bottom="280" w:left="20" w:right="1720"/>
        </w:sectPr>
      </w:pPr>
      <w:r>
        <w:rPr>
          <w:rFonts w:cs="Courier New" w:hAnsi="Courier New" w:eastAsia="Courier New" w:ascii="Courier New"/>
          <w:color w:val="1C1C1C"/>
          <w:w w:val="64"/>
          <w:sz w:val="21"/>
          <w:szCs w:val="21"/>
        </w:rPr>
        <w:t>3</w:t>
      </w:r>
      <w:r>
        <w:rPr>
          <w:rFonts w:cs="Courier New" w:hAnsi="Courier New" w:eastAsia="Courier New" w:ascii="Courier New"/>
          <w:color w:val="1C1C1C"/>
          <w:w w:val="91"/>
          <w:sz w:val="21"/>
          <w:szCs w:val="21"/>
        </w:rPr>
        <w:t>1</w:t>
      </w:r>
      <w:r>
        <w:rPr>
          <w:rFonts w:cs="Courier New" w:hAnsi="Courier New" w:eastAsia="Courier New" w:ascii="Courier New"/>
          <w:color w:val="00000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44"/>
          <w:szCs w:val="44"/>
        </w:rPr>
        <w:jc w:val="left"/>
        <w:spacing w:before="57" w:lineRule="exact" w:line="480"/>
        <w:ind w:left="1060" w:right="-87"/>
      </w:pPr>
      <w:r>
        <w:rPr>
          <w:rFonts w:cs="Times New Roman" w:hAnsi="Times New Roman" w:eastAsia="Times New Roman" w:ascii="Times New Roman"/>
          <w:color w:val="060606"/>
          <w:spacing w:val="0"/>
          <w:w w:val="77"/>
          <w:position w:val="-7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77"/>
          <w:position w:val="-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60606"/>
          <w:spacing w:val="-18"/>
          <w:w w:val="77"/>
          <w:position w:val="-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060606"/>
          <w:spacing w:val="-144"/>
          <w:w w:val="77"/>
          <w:position w:val="-3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77"/>
          <w:position w:val="-7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1C1C1C"/>
          <w:spacing w:val="0"/>
          <w:w w:val="77"/>
          <w:position w:val="-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60606"/>
          <w:spacing w:val="-45"/>
          <w:w w:val="77"/>
          <w:position w:val="-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b/>
          <w:color w:val="060606"/>
          <w:spacing w:val="-103"/>
          <w:w w:val="77"/>
          <w:position w:val="-3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77"/>
          <w:position w:val="-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1C1C1C"/>
          <w:spacing w:val="0"/>
          <w:w w:val="77"/>
          <w:position w:val="-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60606"/>
          <w:spacing w:val="-33"/>
          <w:w w:val="77"/>
          <w:position w:val="-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b/>
          <w:color w:val="060606"/>
          <w:spacing w:val="-115"/>
          <w:w w:val="77"/>
          <w:position w:val="-3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77"/>
          <w:position w:val="-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60606"/>
          <w:spacing w:val="-26"/>
          <w:w w:val="77"/>
          <w:position w:val="-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b/>
          <w:color w:val="060606"/>
          <w:spacing w:val="0"/>
          <w:w w:val="77"/>
          <w:position w:val="-3"/>
          <w:sz w:val="32"/>
          <w:szCs w:val="32"/>
        </w:rPr>
        <w:t>Y</w:t>
      </w:r>
      <w:r>
        <w:rPr>
          <w:rFonts w:cs="Times New Roman" w:hAnsi="Times New Roman" w:eastAsia="Times New Roman" w:ascii="Times New Roman"/>
          <w:b/>
          <w:color w:val="060606"/>
          <w:spacing w:val="0"/>
          <w:w w:val="77"/>
          <w:position w:val="-3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b/>
          <w:color w:val="060606"/>
          <w:spacing w:val="0"/>
          <w:w w:val="77"/>
          <w:position w:val="-3"/>
          <w:sz w:val="32"/>
          <w:szCs w:val="32"/>
        </w:rPr>
        <w:t>  </w:t>
      </w:r>
      <w:r>
        <w:rPr>
          <w:rFonts w:cs="Times New Roman" w:hAnsi="Times New Roman" w:eastAsia="Times New Roman" w:ascii="Times New Roman"/>
          <w:b/>
          <w:color w:val="060606"/>
          <w:spacing w:val="21"/>
          <w:w w:val="77"/>
          <w:position w:val="-3"/>
          <w:sz w:val="32"/>
          <w:szCs w:val="32"/>
        </w:rPr>
        <w:t> </w:t>
      </w:r>
      <w:r>
        <w:rPr>
          <w:rFonts w:cs="Arial" w:hAnsi="Arial" w:eastAsia="Arial" w:ascii="Arial"/>
          <w:b/>
          <w:color w:val="2B2B2B"/>
          <w:spacing w:val="0"/>
          <w:w w:val="23"/>
          <w:position w:val="-3"/>
          <w:sz w:val="44"/>
          <w:szCs w:val="44"/>
        </w:rPr>
        <w:t>l</w:t>
      </w:r>
      <w:r>
        <w:rPr>
          <w:rFonts w:cs="Arial" w:hAnsi="Arial" w:eastAsia="Arial" w:ascii="Arial"/>
          <w:b/>
          <w:color w:val="2B2B2B"/>
          <w:spacing w:val="0"/>
          <w:w w:val="23"/>
          <w:position w:val="-3"/>
          <w:sz w:val="44"/>
          <w:szCs w:val="44"/>
        </w:rPr>
        <w:t>    </w:t>
      </w:r>
      <w:r>
        <w:rPr>
          <w:rFonts w:cs="Arial" w:hAnsi="Arial" w:eastAsia="Arial" w:ascii="Arial"/>
          <w:b/>
          <w:color w:val="2B2B2B"/>
          <w:spacing w:val="23"/>
          <w:w w:val="23"/>
          <w:position w:val="-3"/>
          <w:sz w:val="44"/>
          <w:szCs w:val="44"/>
        </w:rPr>
        <w:t> </w:t>
      </w:r>
      <w:r>
        <w:rPr>
          <w:rFonts w:cs="Arial" w:hAnsi="Arial" w:eastAsia="Arial" w:ascii="Arial"/>
          <w:b/>
          <w:color w:val="2B2B2B"/>
          <w:spacing w:val="0"/>
          <w:w w:val="68"/>
          <w:position w:val="-3"/>
          <w:sz w:val="44"/>
          <w:szCs w:val="44"/>
        </w:rPr>
        <w:t>fJ</w:t>
      </w:r>
      <w:r>
        <w:rPr>
          <w:rFonts w:cs="Arial" w:hAnsi="Arial" w:eastAsia="Arial" w:ascii="Arial"/>
          <w:b/>
          <w:color w:val="2B2B2B"/>
          <w:spacing w:val="0"/>
          <w:w w:val="19"/>
          <w:position w:val="-3"/>
          <w:sz w:val="44"/>
          <w:szCs w:val="44"/>
        </w:rPr>
        <w:t>OO</w:t>
      </w:r>
      <w:r>
        <w:rPr>
          <w:rFonts w:cs="Arial" w:hAnsi="Arial" w:eastAsia="Arial" w:ascii="Arial"/>
          <w:b/>
          <w:color w:val="2B2B2B"/>
          <w:spacing w:val="0"/>
          <w:w w:val="104"/>
          <w:position w:val="-3"/>
          <w:sz w:val="44"/>
          <w:szCs w:val="44"/>
        </w:rPr>
        <w:t>[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4"/>
          <w:szCs w:val="44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40"/>
        <w:sectPr>
          <w:pgSz w:w="11960" w:h="16860"/>
          <w:pgMar w:top="840" w:bottom="280" w:left="1680" w:right="1520"/>
          <w:cols w:num="2" w:equalWidth="off">
            <w:col w:w="3177" w:space="129"/>
            <w:col w:w="5454"/>
          </w:cols>
        </w:sectPr>
      </w:pPr>
      <w:r>
        <w:rPr>
          <w:rFonts w:cs="Times New Roman" w:hAnsi="Times New Roman" w:eastAsia="Times New Roman" w:ascii="Times New Roman"/>
          <w:color w:val="060606"/>
          <w:spacing w:val="0"/>
          <w:w w:val="77"/>
          <w:position w:val="-1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060606"/>
          <w:spacing w:val="0"/>
          <w:w w:val="77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77"/>
          <w:position w:val="-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77"/>
          <w:position w:val="-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77"/>
          <w:position w:val="-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1C1C1C"/>
          <w:spacing w:val="0"/>
          <w:w w:val="77"/>
          <w:position w:val="-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77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77"/>
          <w:position w:val="-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77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1"/>
          <w:w w:val="77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75"/>
          <w:position w:val="-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84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80"/>
        <w:ind w:left="1056"/>
      </w:pPr>
      <w:r>
        <w:rPr>
          <w:rFonts w:cs="Arial" w:hAnsi="Arial" w:eastAsia="Arial" w:ascii="Arial"/>
          <w:color w:val="060606"/>
          <w:w w:val="81"/>
          <w:position w:val="4"/>
          <w:sz w:val="13"/>
          <w:szCs w:val="13"/>
        </w:rPr>
        <w:t>N</w:t>
      </w:r>
      <w:r>
        <w:rPr>
          <w:rFonts w:cs="Arial" w:hAnsi="Arial" w:eastAsia="Arial" w:ascii="Arial"/>
          <w:color w:val="060606"/>
          <w:w w:val="116"/>
          <w:position w:val="4"/>
          <w:sz w:val="13"/>
          <w:szCs w:val="13"/>
        </w:rPr>
        <w:t>A</w:t>
      </w:r>
      <w:r>
        <w:rPr>
          <w:rFonts w:cs="Arial" w:hAnsi="Arial" w:eastAsia="Arial" w:ascii="Arial"/>
          <w:color w:val="060606"/>
          <w:w w:val="86"/>
          <w:position w:val="4"/>
          <w:sz w:val="13"/>
          <w:szCs w:val="13"/>
        </w:rPr>
        <w:t>C</w:t>
      </w:r>
      <w:r>
        <w:rPr>
          <w:rFonts w:cs="Arial" w:hAnsi="Arial" w:eastAsia="Arial" w:ascii="Arial"/>
          <w:color w:val="1C1C1C"/>
          <w:w w:val="79"/>
          <w:position w:val="4"/>
          <w:sz w:val="13"/>
          <w:szCs w:val="13"/>
        </w:rPr>
        <w:t>I</w:t>
      </w:r>
      <w:r>
        <w:rPr>
          <w:rFonts w:cs="Arial" w:hAnsi="Arial" w:eastAsia="Arial" w:ascii="Arial"/>
          <w:color w:val="060606"/>
          <w:w w:val="104"/>
          <w:position w:val="4"/>
          <w:sz w:val="13"/>
          <w:szCs w:val="13"/>
        </w:rPr>
        <w:t>O</w:t>
      </w:r>
      <w:r>
        <w:rPr>
          <w:rFonts w:cs="Arial" w:hAnsi="Arial" w:eastAsia="Arial" w:ascii="Arial"/>
          <w:color w:val="060606"/>
          <w:w w:val="97"/>
          <w:position w:val="4"/>
          <w:sz w:val="13"/>
          <w:szCs w:val="13"/>
        </w:rPr>
        <w:t>N</w:t>
      </w:r>
      <w:r>
        <w:rPr>
          <w:rFonts w:cs="Arial" w:hAnsi="Arial" w:eastAsia="Arial" w:ascii="Arial"/>
          <w:color w:val="060606"/>
          <w:w w:val="116"/>
          <w:position w:val="4"/>
          <w:sz w:val="13"/>
          <w:szCs w:val="13"/>
        </w:rPr>
        <w:t>A</w:t>
      </w:r>
      <w:r>
        <w:rPr>
          <w:rFonts w:cs="Arial" w:hAnsi="Arial" w:eastAsia="Arial" w:ascii="Arial"/>
          <w:color w:val="2B2B2B"/>
          <w:w w:val="86"/>
          <w:position w:val="4"/>
          <w:sz w:val="13"/>
          <w:szCs w:val="13"/>
        </w:rPr>
        <w:t>L</w:t>
      </w:r>
      <w:r>
        <w:rPr>
          <w:rFonts w:cs="Arial" w:hAnsi="Arial" w:eastAsia="Arial" w:ascii="Arial"/>
          <w:color w:val="2B2B2B"/>
          <w:spacing w:val="12"/>
          <w:w w:val="100"/>
          <w:position w:val="4"/>
          <w:sz w:val="13"/>
          <w:szCs w:val="13"/>
        </w:rPr>
        <w:t> </w:t>
      </w:r>
      <w:r>
        <w:rPr>
          <w:rFonts w:cs="Arial" w:hAnsi="Arial" w:eastAsia="Arial" w:ascii="Arial"/>
          <w:color w:val="060606"/>
          <w:spacing w:val="0"/>
          <w:w w:val="81"/>
          <w:position w:val="4"/>
          <w:sz w:val="13"/>
          <w:szCs w:val="13"/>
        </w:rPr>
        <w:t>D</w:t>
      </w:r>
      <w:r>
        <w:rPr>
          <w:rFonts w:cs="Arial" w:hAnsi="Arial" w:eastAsia="Arial" w:ascii="Arial"/>
          <w:color w:val="060606"/>
          <w:spacing w:val="0"/>
          <w:w w:val="81"/>
          <w:position w:val="4"/>
          <w:sz w:val="13"/>
          <w:szCs w:val="13"/>
        </w:rPr>
        <w:t>E</w:t>
      </w:r>
      <w:r>
        <w:rPr>
          <w:rFonts w:cs="Arial" w:hAnsi="Arial" w:eastAsia="Arial" w:ascii="Arial"/>
          <w:color w:val="060606"/>
          <w:spacing w:val="16"/>
          <w:w w:val="81"/>
          <w:position w:val="4"/>
          <w:sz w:val="13"/>
          <w:szCs w:val="13"/>
        </w:rPr>
        <w:t> </w:t>
      </w:r>
      <w:r>
        <w:rPr>
          <w:rFonts w:cs="Arial" w:hAnsi="Arial" w:eastAsia="Arial" w:ascii="Arial"/>
          <w:color w:val="060606"/>
          <w:spacing w:val="0"/>
          <w:w w:val="71"/>
          <w:position w:val="4"/>
          <w:sz w:val="13"/>
          <w:szCs w:val="13"/>
        </w:rPr>
        <w:t>C</w:t>
      </w:r>
      <w:r>
        <w:rPr>
          <w:rFonts w:cs="Arial" w:hAnsi="Arial" w:eastAsia="Arial" w:ascii="Arial"/>
          <w:color w:val="060606"/>
          <w:spacing w:val="0"/>
          <w:w w:val="86"/>
          <w:position w:val="4"/>
          <w:sz w:val="13"/>
          <w:szCs w:val="13"/>
        </w:rPr>
        <w:t>U</w:t>
      </w:r>
      <w:r>
        <w:rPr>
          <w:rFonts w:cs="Arial" w:hAnsi="Arial" w:eastAsia="Arial" w:ascii="Arial"/>
          <w:color w:val="060606"/>
          <w:spacing w:val="0"/>
          <w:w w:val="110"/>
          <w:position w:val="4"/>
          <w:sz w:val="13"/>
          <w:szCs w:val="13"/>
        </w:rPr>
        <w:t>Y</w:t>
      </w:r>
      <w:r>
        <w:rPr>
          <w:rFonts w:cs="Arial" w:hAnsi="Arial" w:eastAsia="Arial" w:ascii="Arial"/>
          <w:color w:val="060606"/>
          <w:spacing w:val="0"/>
          <w:w w:val="95"/>
          <w:position w:val="4"/>
          <w:sz w:val="13"/>
          <w:szCs w:val="13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position w:val="4"/>
          <w:sz w:val="13"/>
          <w:szCs w:val="13"/>
        </w:rPr>
        <w:t>        </w:t>
      </w:r>
      <w:r>
        <w:rPr>
          <w:rFonts w:cs="Arial" w:hAnsi="Arial" w:eastAsia="Arial" w:ascii="Arial"/>
          <w:color w:val="060606"/>
          <w:spacing w:val="7"/>
          <w:w w:val="100"/>
          <w:position w:val="4"/>
          <w:sz w:val="13"/>
          <w:szCs w:val="13"/>
        </w:rPr>
        <w:t> </w:t>
      </w:r>
      <w:r>
        <w:rPr>
          <w:rFonts w:cs="Arial" w:hAnsi="Arial" w:eastAsia="Arial" w:ascii="Arial"/>
          <w:color w:val="B1B1B1"/>
          <w:spacing w:val="0"/>
          <w:w w:val="26"/>
          <w:position w:val="4"/>
          <w:sz w:val="13"/>
          <w:szCs w:val="13"/>
        </w:rPr>
        <w:t>.</w:t>
      </w:r>
      <w:r>
        <w:rPr>
          <w:rFonts w:cs="Arial" w:hAnsi="Arial" w:eastAsia="Arial" w:ascii="Arial"/>
          <w:color w:val="B1B1B1"/>
          <w:spacing w:val="0"/>
          <w:w w:val="26"/>
          <w:position w:val="4"/>
          <w:sz w:val="13"/>
          <w:szCs w:val="13"/>
        </w:rPr>
        <w:t>                            </w:t>
      </w:r>
      <w:r>
        <w:rPr>
          <w:rFonts w:cs="Arial" w:hAnsi="Arial" w:eastAsia="Arial" w:ascii="Arial"/>
          <w:color w:val="B1B1B1"/>
          <w:spacing w:val="7"/>
          <w:w w:val="26"/>
          <w:position w:val="4"/>
          <w:sz w:val="13"/>
          <w:szCs w:val="13"/>
        </w:rPr>
        <w:t> </w:t>
      </w:r>
      <w:r>
        <w:rPr>
          <w:rFonts w:cs="Arial" w:hAnsi="Arial" w:eastAsia="Arial" w:ascii="Arial"/>
          <w:color w:val="858585"/>
          <w:spacing w:val="0"/>
          <w:w w:val="26"/>
          <w:position w:val="4"/>
          <w:sz w:val="13"/>
          <w:szCs w:val="13"/>
        </w:rPr>
        <w:t>.</w:t>
      </w:r>
      <w:r>
        <w:rPr>
          <w:rFonts w:cs="Arial" w:hAnsi="Arial" w:eastAsia="Arial" w:ascii="Arial"/>
          <w:color w:val="858585"/>
          <w:spacing w:val="0"/>
          <w:w w:val="26"/>
          <w:position w:val="4"/>
          <w:sz w:val="13"/>
          <w:szCs w:val="13"/>
        </w:rPr>
        <w:t>        </w:t>
      </w:r>
      <w:r>
        <w:rPr>
          <w:rFonts w:cs="Arial" w:hAnsi="Arial" w:eastAsia="Arial" w:ascii="Arial"/>
          <w:color w:val="858585"/>
          <w:spacing w:val="2"/>
          <w:w w:val="26"/>
          <w:position w:val="4"/>
          <w:sz w:val="13"/>
          <w:szCs w:val="13"/>
        </w:rPr>
        <w:t> </w:t>
      </w:r>
      <w:r>
        <w:rPr>
          <w:rFonts w:cs="Malgun Gothic" w:hAnsi="Malgun Gothic" w:eastAsia="Malgun Gothic" w:ascii="Malgun Gothic"/>
          <w:color w:val="2B2B2B"/>
          <w:spacing w:val="0"/>
          <w:w w:val="155"/>
          <w:position w:val="4"/>
          <w:sz w:val="13"/>
          <w:szCs w:val="13"/>
        </w:rPr>
        <w:t>�</w:t>
      </w:r>
      <w:r>
        <w:rPr>
          <w:rFonts w:cs="Malgun Gothic" w:hAnsi="Malgun Gothic" w:eastAsia="Malgun Gothic" w:ascii="Malgun Gothic"/>
          <w:color w:val="2B2B2B"/>
          <w:spacing w:val="26"/>
          <w:w w:val="155"/>
          <w:position w:val="4"/>
          <w:sz w:val="13"/>
          <w:szCs w:val="13"/>
        </w:rPr>
        <w:t> </w:t>
      </w:r>
      <w:r>
        <w:rPr>
          <w:rFonts w:cs="Arial" w:hAnsi="Arial" w:eastAsia="Arial" w:ascii="Arial"/>
          <w:color w:val="060606"/>
          <w:spacing w:val="0"/>
          <w:w w:val="66"/>
          <w:position w:val="4"/>
          <w:sz w:val="13"/>
          <w:szCs w:val="13"/>
        </w:rPr>
        <w:t>F</w:t>
      </w:r>
      <w:r>
        <w:rPr>
          <w:rFonts w:cs="Arial" w:hAnsi="Arial" w:eastAsia="Arial" w:ascii="Arial"/>
          <w:color w:val="060606"/>
          <w:spacing w:val="0"/>
          <w:w w:val="79"/>
          <w:position w:val="4"/>
          <w:sz w:val="13"/>
          <w:szCs w:val="13"/>
        </w:rPr>
        <w:t>I</w:t>
      </w:r>
      <w:r>
        <w:rPr>
          <w:rFonts w:cs="Arial" w:hAnsi="Arial" w:eastAsia="Arial" w:ascii="Arial"/>
          <w:color w:val="2B2B2B"/>
          <w:spacing w:val="0"/>
          <w:w w:val="99"/>
          <w:position w:val="4"/>
          <w:sz w:val="13"/>
          <w:szCs w:val="13"/>
        </w:rPr>
        <w:t>L</w:t>
      </w:r>
      <w:r>
        <w:rPr>
          <w:rFonts w:cs="Arial" w:hAnsi="Arial" w:eastAsia="Arial" w:ascii="Arial"/>
          <w:color w:val="060606"/>
          <w:spacing w:val="0"/>
          <w:w w:val="90"/>
          <w:position w:val="4"/>
          <w:sz w:val="13"/>
          <w:szCs w:val="13"/>
        </w:rPr>
        <w:t>O</w:t>
      </w:r>
      <w:r>
        <w:rPr>
          <w:rFonts w:cs="Arial" w:hAnsi="Arial" w:eastAsia="Arial" w:ascii="Arial"/>
          <w:color w:val="060606"/>
          <w:spacing w:val="0"/>
          <w:w w:val="66"/>
          <w:position w:val="4"/>
          <w:sz w:val="13"/>
          <w:szCs w:val="13"/>
        </w:rPr>
        <w:t>S</w:t>
      </w:r>
      <w:r>
        <w:rPr>
          <w:rFonts w:cs="Arial" w:hAnsi="Arial" w:eastAsia="Arial" w:ascii="Arial"/>
          <w:color w:val="060606"/>
          <w:spacing w:val="0"/>
          <w:w w:val="99"/>
          <w:position w:val="4"/>
          <w:sz w:val="13"/>
          <w:szCs w:val="13"/>
        </w:rPr>
        <w:t>O</w:t>
      </w:r>
      <w:r>
        <w:rPr>
          <w:rFonts w:cs="Arial" w:hAnsi="Arial" w:eastAsia="Arial" w:ascii="Arial"/>
          <w:color w:val="060606"/>
          <w:spacing w:val="0"/>
          <w:w w:val="78"/>
          <w:position w:val="4"/>
          <w:sz w:val="13"/>
          <w:szCs w:val="13"/>
        </w:rPr>
        <w:t>F</w:t>
      </w:r>
      <w:r>
        <w:rPr>
          <w:rFonts w:cs="Arial" w:hAnsi="Arial" w:eastAsia="Arial" w:ascii="Arial"/>
          <w:color w:val="2B2B2B"/>
          <w:spacing w:val="0"/>
          <w:w w:val="93"/>
          <w:position w:val="4"/>
          <w:sz w:val="13"/>
          <w:szCs w:val="13"/>
        </w:rPr>
        <w:t>Í</w:t>
      </w:r>
      <w:r>
        <w:rPr>
          <w:rFonts w:cs="Arial" w:hAnsi="Arial" w:eastAsia="Arial" w:ascii="Arial"/>
          <w:color w:val="060606"/>
          <w:spacing w:val="0"/>
          <w:w w:val="105"/>
          <w:position w:val="4"/>
          <w:sz w:val="13"/>
          <w:szCs w:val="13"/>
        </w:rPr>
        <w:t>A</w:t>
      </w:r>
      <w:r>
        <w:rPr>
          <w:rFonts w:cs="Arial" w:hAnsi="Arial" w:eastAsia="Arial" w:ascii="Arial"/>
          <w:color w:val="060606"/>
          <w:spacing w:val="2"/>
          <w:w w:val="100"/>
          <w:position w:val="4"/>
          <w:sz w:val="13"/>
          <w:szCs w:val="13"/>
        </w:rPr>
        <w:t> </w:t>
      </w:r>
      <w:r>
        <w:rPr>
          <w:rFonts w:cs="Arial" w:hAnsi="Arial" w:eastAsia="Arial" w:ascii="Arial"/>
          <w:color w:val="060606"/>
          <w:spacing w:val="0"/>
          <w:w w:val="83"/>
          <w:position w:val="4"/>
          <w:sz w:val="13"/>
          <w:szCs w:val="13"/>
        </w:rPr>
        <w:t>Y</w:t>
      </w:r>
      <w:r>
        <w:rPr>
          <w:rFonts w:cs="Arial" w:hAnsi="Arial" w:eastAsia="Arial" w:ascii="Arial"/>
          <w:color w:val="060606"/>
          <w:spacing w:val="18"/>
          <w:w w:val="83"/>
          <w:position w:val="4"/>
          <w:sz w:val="13"/>
          <w:szCs w:val="13"/>
        </w:rPr>
        <w:t> </w:t>
      </w:r>
      <w:r>
        <w:rPr>
          <w:rFonts w:cs="Arial" w:hAnsi="Arial" w:eastAsia="Arial" w:ascii="Arial"/>
          <w:color w:val="060606"/>
          <w:spacing w:val="0"/>
          <w:w w:val="73"/>
          <w:position w:val="4"/>
          <w:sz w:val="13"/>
          <w:szCs w:val="13"/>
        </w:rPr>
        <w:t>L</w:t>
      </w:r>
      <w:r>
        <w:rPr>
          <w:rFonts w:cs="Arial" w:hAnsi="Arial" w:eastAsia="Arial" w:ascii="Arial"/>
          <w:color w:val="060606"/>
          <w:spacing w:val="0"/>
          <w:w w:val="77"/>
          <w:position w:val="4"/>
          <w:sz w:val="13"/>
          <w:szCs w:val="13"/>
        </w:rPr>
        <w:t>E</w:t>
      </w:r>
      <w:r>
        <w:rPr>
          <w:rFonts w:cs="Arial" w:hAnsi="Arial" w:eastAsia="Arial" w:ascii="Arial"/>
          <w:color w:val="060606"/>
          <w:spacing w:val="0"/>
          <w:w w:val="90"/>
          <w:position w:val="4"/>
          <w:sz w:val="13"/>
          <w:szCs w:val="13"/>
        </w:rPr>
        <w:t>T</w:t>
      </w:r>
      <w:r>
        <w:rPr>
          <w:rFonts w:cs="Arial" w:hAnsi="Arial" w:eastAsia="Arial" w:ascii="Arial"/>
          <w:color w:val="999999"/>
          <w:spacing w:val="0"/>
          <w:w w:val="39"/>
          <w:position w:val="4"/>
          <w:sz w:val="13"/>
          <w:szCs w:val="13"/>
        </w:rPr>
        <w:t>.</w:t>
      </w:r>
      <w:r>
        <w:rPr>
          <w:rFonts w:cs="Arial" w:hAnsi="Arial" w:eastAsia="Arial" w:ascii="Arial"/>
          <w:color w:val="060606"/>
          <w:spacing w:val="0"/>
          <w:w w:val="82"/>
          <w:position w:val="4"/>
          <w:sz w:val="13"/>
          <w:szCs w:val="13"/>
        </w:rPr>
        <w:t>RA</w:t>
      </w:r>
      <w:r>
        <w:rPr>
          <w:rFonts w:cs="Arial" w:hAnsi="Arial" w:eastAsia="Arial" w:ascii="Arial"/>
          <w:color w:val="060606"/>
          <w:spacing w:val="0"/>
          <w:w w:val="66"/>
          <w:position w:val="4"/>
          <w:sz w:val="13"/>
          <w:szCs w:val="13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position w:val="4"/>
          <w:sz w:val="13"/>
          <w:szCs w:val="13"/>
        </w:rPr>
        <w:t>                        </w:t>
      </w:r>
      <w:r>
        <w:rPr>
          <w:rFonts w:cs="Arial" w:hAnsi="Arial" w:eastAsia="Arial" w:ascii="Arial"/>
          <w:color w:val="060606"/>
          <w:spacing w:val="-17"/>
          <w:w w:val="100"/>
          <w:position w:val="4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5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position w:val="-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97"/>
          <w:position w:val="-1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060606"/>
          <w:spacing w:val="0"/>
          <w:w w:val="72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90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06"/>
          <w:position w:val="-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60606"/>
          <w:spacing w:val="8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71"/>
          <w:position w:val="-1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60606"/>
          <w:spacing w:val="13"/>
          <w:w w:val="71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060606"/>
          <w:spacing w:val="0"/>
          <w:w w:val="95"/>
          <w:position w:val="-1"/>
          <w:sz w:val="13"/>
          <w:szCs w:val="13"/>
        </w:rPr>
        <w:t>C</w:t>
      </w:r>
      <w:r>
        <w:rPr>
          <w:rFonts w:cs="Arial" w:hAnsi="Arial" w:eastAsia="Arial" w:ascii="Arial"/>
          <w:color w:val="060606"/>
          <w:spacing w:val="0"/>
          <w:w w:val="95"/>
          <w:position w:val="-1"/>
          <w:sz w:val="13"/>
          <w:szCs w:val="13"/>
        </w:rPr>
        <w:t>U</w:t>
      </w:r>
      <w:r>
        <w:rPr>
          <w:rFonts w:cs="Arial" w:hAnsi="Arial" w:eastAsia="Arial" w:ascii="Arial"/>
          <w:color w:val="060606"/>
          <w:spacing w:val="0"/>
          <w:w w:val="95"/>
          <w:position w:val="-1"/>
          <w:sz w:val="13"/>
          <w:szCs w:val="13"/>
        </w:rPr>
        <w:t>L</w:t>
      </w:r>
      <w:r>
        <w:rPr>
          <w:rFonts w:cs="Arial" w:hAnsi="Arial" w:eastAsia="Arial" w:ascii="Arial"/>
          <w:color w:val="060606"/>
          <w:spacing w:val="0"/>
          <w:w w:val="95"/>
          <w:position w:val="-1"/>
          <w:sz w:val="13"/>
          <w:szCs w:val="13"/>
        </w:rPr>
        <w:t>TU</w:t>
      </w:r>
      <w:r>
        <w:rPr>
          <w:rFonts w:cs="Arial" w:hAnsi="Arial" w:eastAsia="Arial" w:ascii="Arial"/>
          <w:color w:val="060606"/>
          <w:spacing w:val="0"/>
          <w:w w:val="95"/>
          <w:position w:val="-1"/>
          <w:sz w:val="13"/>
          <w:szCs w:val="13"/>
        </w:rPr>
        <w:t>RA</w:t>
      </w:r>
      <w:r>
        <w:rPr>
          <w:rFonts w:cs="Arial" w:hAnsi="Arial" w:eastAsia="Arial" w:ascii="Arial"/>
          <w:color w:val="060606"/>
          <w:spacing w:val="9"/>
          <w:w w:val="95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79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79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60606"/>
          <w:spacing w:val="16"/>
          <w:w w:val="79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2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92"/>
          <w:position w:val="-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92"/>
          <w:position w:val="-1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060606"/>
          <w:spacing w:val="0"/>
          <w:w w:val="92"/>
          <w:position w:val="-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92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92"/>
          <w:position w:val="-1"/>
          <w:sz w:val="14"/>
          <w:szCs w:val="14"/>
        </w:rPr>
        <w:t>CA</w:t>
      </w:r>
      <w:r>
        <w:rPr>
          <w:rFonts w:cs="Times New Roman" w:hAnsi="Times New Roman" w:eastAsia="Times New Roman" w:ascii="Times New Roman"/>
          <w:color w:val="060606"/>
          <w:spacing w:val="15"/>
          <w:w w:val="92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position w:val="-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92"/>
          <w:position w:val="-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84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position w:val="-1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92"/>
          <w:position w:val="-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position w:val="-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position w:val="-1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060606"/>
          <w:spacing w:val="0"/>
          <w:w w:val="90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82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93"/>
          <w:position w:val="-1"/>
          <w:sz w:val="14"/>
          <w:szCs w:val="14"/>
        </w:rPr>
        <w:t>CA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16"/>
        <w:ind w:left="470" w:right="175" w:firstLine="5"/>
      </w:pPr>
      <w:r>
        <w:rPr>
          <w:rFonts w:cs="Arial" w:hAnsi="Arial" w:eastAsia="Arial" w:ascii="Arial"/>
          <w:color w:val="1C1C1C"/>
          <w:spacing w:val="0"/>
          <w:w w:val="57"/>
          <w:sz w:val="18"/>
          <w:szCs w:val="18"/>
        </w:rPr>
        <w:t>.</w:t>
      </w:r>
      <w:r>
        <w:rPr>
          <w:rFonts w:cs="Arial" w:hAnsi="Arial" w:eastAsia="Arial" w:ascii="Arial"/>
          <w:color w:val="1C1C1C"/>
          <w:spacing w:val="0"/>
          <w:w w:val="57"/>
          <w:sz w:val="18"/>
          <w:szCs w:val="18"/>
        </w:rPr>
        <w:t>  </w:t>
      </w:r>
      <w:r>
        <w:rPr>
          <w:rFonts w:cs="Arial" w:hAnsi="Arial" w:eastAsia="Arial" w:ascii="Arial"/>
          <w:color w:val="1C1C1C"/>
          <w:spacing w:val="9"/>
          <w:w w:val="57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qu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82"/>
          <w:sz w:val="18"/>
          <w:szCs w:val="18"/>
        </w:rPr>
        <w:t>/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5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3"/>
          <w:sz w:val="18"/>
          <w:szCs w:val="18"/>
        </w:rPr>
        <w:t>1</w:t>
      </w:r>
      <w:r>
        <w:rPr>
          <w:rFonts w:cs="Arial" w:hAnsi="Arial" w:eastAsia="Arial" w:ascii="Arial"/>
          <w:color w:val="060606"/>
          <w:spacing w:val="0"/>
          <w:w w:val="93"/>
          <w:sz w:val="18"/>
          <w:szCs w:val="18"/>
        </w:rPr>
        <w:t>0</w:t>
      </w:r>
      <w:r>
        <w:rPr>
          <w:rFonts w:cs="Arial" w:hAnsi="Arial" w:eastAsia="Arial" w:ascii="Arial"/>
          <w:color w:val="060606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7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5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6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j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45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rvi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1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4"/>
          <w:sz w:val="18"/>
          <w:szCs w:val="18"/>
        </w:rPr>
        <w:t>(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xc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  </w:t>
      </w:r>
      <w:r>
        <w:rPr>
          <w:rFonts w:cs="Arial" w:hAnsi="Arial" w:eastAsia="Arial" w:ascii="Arial"/>
          <w:color w:val="060606"/>
          <w:spacing w:val="14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60606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x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nd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60606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93"/>
          <w:sz w:val="18"/>
          <w:szCs w:val="18"/>
        </w:rPr>
        <w:t>  </w:t>
      </w:r>
      <w:r>
        <w:rPr>
          <w:rFonts w:cs="Arial" w:hAnsi="Arial" w:eastAsia="Arial" w:ascii="Arial"/>
          <w:color w:val="060606"/>
          <w:spacing w:val="25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  </w:t>
      </w:r>
      <w:r>
        <w:rPr>
          <w:rFonts w:cs="Arial" w:hAnsi="Arial" w:eastAsia="Arial" w:ascii="Arial"/>
          <w:color w:val="060606"/>
          <w:spacing w:val="5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q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  </w:t>
      </w:r>
      <w:r>
        <w:rPr>
          <w:rFonts w:cs="Arial" w:hAnsi="Arial" w:eastAsia="Arial" w:ascii="Arial"/>
          <w:color w:val="060606"/>
          <w:spacing w:val="1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  </w:t>
      </w:r>
      <w:r>
        <w:rPr>
          <w:rFonts w:cs="Arial" w:hAnsi="Arial" w:eastAsia="Arial" w:ascii="Arial"/>
          <w:color w:val="060606"/>
          <w:spacing w:val="5"/>
          <w:w w:val="10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060606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2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  </w:t>
      </w:r>
      <w:r>
        <w:rPr>
          <w:rFonts w:cs="Arial" w:hAnsi="Arial" w:eastAsia="Arial" w:ascii="Arial"/>
          <w:color w:val="060606"/>
          <w:spacing w:val="19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   </w:t>
      </w:r>
      <w:r>
        <w:rPr>
          <w:rFonts w:cs="Arial" w:hAnsi="Arial" w:eastAsia="Arial" w:ascii="Arial"/>
          <w:color w:val="060606"/>
          <w:spacing w:val="2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 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pon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as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1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ua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2B2B2B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470" w:right="7024"/>
      </w:pPr>
      <w:r>
        <w:rPr>
          <w:rFonts w:cs="Arial" w:hAnsi="Arial" w:eastAsia="Arial" w:ascii="Arial"/>
          <w:color w:val="060606"/>
          <w:w w:val="67"/>
          <w:sz w:val="18"/>
          <w:szCs w:val="18"/>
        </w:rPr>
        <w:t>I</w:t>
      </w:r>
      <w:r>
        <w:rPr>
          <w:rFonts w:cs="Arial" w:hAnsi="Arial" w:eastAsia="Arial" w:ascii="Arial"/>
          <w:color w:val="060606"/>
          <w:w w:val="124"/>
          <w:sz w:val="18"/>
          <w:szCs w:val="18"/>
        </w:rPr>
        <w:t>M</w:t>
      </w:r>
      <w:r>
        <w:rPr>
          <w:rFonts w:cs="Arial" w:hAnsi="Arial" w:eastAsia="Arial" w:ascii="Arial"/>
          <w:color w:val="060606"/>
          <w:w w:val="96"/>
          <w:sz w:val="18"/>
          <w:szCs w:val="18"/>
        </w:rPr>
        <w:t>P</w:t>
      </w:r>
      <w:r>
        <w:rPr>
          <w:rFonts w:cs="Arial" w:hAnsi="Arial" w:eastAsia="Arial" w:ascii="Arial"/>
          <w:color w:val="060606"/>
          <w:w w:val="102"/>
          <w:sz w:val="18"/>
          <w:szCs w:val="18"/>
        </w:rPr>
        <w:t>O</w:t>
      </w:r>
      <w:r>
        <w:rPr>
          <w:rFonts w:cs="Arial" w:hAnsi="Arial" w:eastAsia="Arial" w:ascii="Arial"/>
          <w:color w:val="060606"/>
          <w:w w:val="88"/>
          <w:sz w:val="18"/>
          <w:szCs w:val="18"/>
        </w:rPr>
        <w:t>R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060606"/>
          <w:w w:val="109"/>
          <w:sz w:val="18"/>
          <w:szCs w:val="18"/>
        </w:rPr>
        <w:t>T</w:t>
      </w:r>
      <w:r>
        <w:rPr>
          <w:rFonts w:cs="Arial" w:hAnsi="Arial" w:eastAsia="Arial" w:ascii="Arial"/>
          <w:color w:val="060606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60606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470" w:right="3981"/>
      </w:pPr>
      <w:r>
        <w:rPr>
          <w:rFonts w:cs="Arial" w:hAnsi="Arial" w:eastAsia="Arial" w:ascii="Arial"/>
          <w:color w:val="060606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w w:val="154"/>
          <w:sz w:val="18"/>
          <w:szCs w:val="18"/>
        </w:rPr>
        <w:t>f</w:t>
      </w:r>
      <w:r>
        <w:rPr>
          <w:rFonts w:cs="Arial" w:hAnsi="Arial" w:eastAsia="Arial" w:ascii="Arial"/>
          <w:color w:val="060606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2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ón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as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22"/>
        <w:ind w:left="465" w:right="186" w:firstLine="5"/>
      </w:pPr>
      <w:r>
        <w:rPr>
          <w:rFonts w:cs="Arial" w:hAnsi="Arial" w:eastAsia="Arial" w:ascii="Arial"/>
          <w:color w:val="060606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35"/>
          <w:sz w:val="18"/>
          <w:szCs w:val="18"/>
        </w:rPr>
        <w:t>rt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21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j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31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2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2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35"/>
          <w:w w:val="92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36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j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21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1C1C1C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5"/>
          <w:sz w:val="18"/>
          <w:szCs w:val="18"/>
        </w:rPr>
        <w:t>í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45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2B2B2B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2B2B2B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2B2B2B"/>
          <w:spacing w:val="14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45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gn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í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31"/>
          <w:sz w:val="18"/>
          <w:szCs w:val="18"/>
        </w:rPr>
        <w:t>rt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do</w:t>
      </w:r>
      <w:r>
        <w:rPr>
          <w:rFonts w:cs="Arial" w:hAnsi="Arial" w:eastAsia="Arial" w:ascii="Arial"/>
          <w:color w:val="060606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22"/>
        <w:ind w:left="456" w:right="191" w:firstLine="5"/>
      </w:pPr>
      <w:r>
        <w:rPr>
          <w:rFonts w:cs="Arial" w:hAnsi="Arial" w:eastAsia="Arial" w:ascii="Arial"/>
          <w:color w:val="060606"/>
          <w:w w:val="72"/>
          <w:sz w:val="18"/>
          <w:szCs w:val="18"/>
        </w:rPr>
        <w:t>S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4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z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5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1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36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45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4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45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45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21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ue</w:t>
      </w:r>
      <w:r>
        <w:rPr>
          <w:rFonts w:cs="Arial" w:hAnsi="Arial" w:eastAsia="Arial" w:ascii="Arial"/>
          <w:color w:val="060606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21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1C1C1C"/>
          <w:spacing w:val="26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ob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ón</w:t>
      </w:r>
      <w:r>
        <w:rPr>
          <w:rFonts w:cs="Arial" w:hAnsi="Arial" w:eastAsia="Arial" w:ascii="Arial"/>
          <w:color w:val="060606"/>
          <w:spacing w:val="29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21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21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q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114"/>
          <w:sz w:val="18"/>
          <w:szCs w:val="18"/>
        </w:rPr>
        <w:t>"</w:t>
      </w:r>
      <w:r>
        <w:rPr>
          <w:rFonts w:cs="Arial" w:hAnsi="Arial" w:eastAsia="Arial" w:ascii="Arial"/>
          <w:color w:val="060606"/>
          <w:spacing w:val="0"/>
          <w:w w:val="114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4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4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1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14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114"/>
          <w:sz w:val="18"/>
          <w:szCs w:val="18"/>
        </w:rPr>
        <w:t>"</w:t>
      </w:r>
      <w:r>
        <w:rPr>
          <w:rFonts w:cs="Arial" w:hAnsi="Arial" w:eastAsia="Arial" w:ascii="Arial"/>
          <w:color w:val="1C1C1C"/>
          <w:spacing w:val="13"/>
          <w:w w:val="114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2B2B2B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3"/>
          <w:szCs w:val="13"/>
        </w:rPr>
        <w:jc w:val="both"/>
        <w:spacing w:lineRule="exact" w:line="260"/>
        <w:ind w:left="355" w:right="79"/>
      </w:pPr>
      <w:r>
        <w:rPr>
          <w:rFonts w:cs="Times New Roman" w:hAnsi="Times New Roman" w:eastAsia="Times New Roman" w:ascii="Times New Roman"/>
          <w:color w:val="060606"/>
          <w:w w:val="66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60606"/>
          <w:w w:val="48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60606"/>
          <w:w w:val="366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C1C1C"/>
          <w:w w:val="186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2B2B2B"/>
          <w:w w:val="24"/>
          <w:position w:val="-1"/>
          <w:sz w:val="24"/>
          <w:szCs w:val="24"/>
        </w:rPr>
        <w:t>··</w:t>
      </w:r>
      <w:r>
        <w:rPr>
          <w:rFonts w:cs="Times New Roman" w:hAnsi="Times New Roman" w:eastAsia="Times New Roman" w:ascii="Times New Roman"/>
          <w:color w:val="2B2B2B"/>
          <w:w w:val="96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2B2B2B"/>
          <w:w w:val="48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3A3A3A"/>
          <w:w w:val="48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2B2B2B"/>
          <w:w w:val="240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494949"/>
          <w:w w:val="24"/>
          <w:position w:val="-1"/>
          <w:sz w:val="24"/>
          <w:szCs w:val="24"/>
        </w:rPr>
        <w:t>·</w:t>
      </w:r>
      <w:r>
        <w:rPr>
          <w:rFonts w:cs="Times New Roman" w:hAnsi="Times New Roman" w:eastAsia="Times New Roman" w:ascii="Times New Roman"/>
          <w:color w:val="3A3A3A"/>
          <w:w w:val="24"/>
          <w:position w:val="-1"/>
          <w:sz w:val="24"/>
          <w:szCs w:val="24"/>
        </w:rPr>
        <w:t>·</w:t>
      </w:r>
      <w:r>
        <w:rPr>
          <w:rFonts w:cs="Times New Roman" w:hAnsi="Times New Roman" w:eastAsia="Times New Roman" w:ascii="Times New Roman"/>
          <w:color w:val="2B2B2B"/>
          <w:w w:val="48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60606"/>
          <w:w w:val="126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3A3A3A"/>
          <w:w w:val="48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2B2B2B"/>
          <w:w w:val="144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2B2B2B"/>
          <w:w w:val="318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C1C1C"/>
          <w:w w:val="48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C1C1C"/>
          <w:w w:val="90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2B2B2B"/>
          <w:w w:val="402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494949"/>
          <w:w w:val="96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3A3A3A"/>
          <w:w w:val="294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2B2B2B"/>
          <w:w w:val="288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2B2B2B"/>
          <w:w w:val="168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2B2B2B"/>
          <w:w w:val="150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2B2B2B"/>
          <w:w w:val="120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3A3A3A"/>
          <w:w w:val="282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2B2B2B"/>
          <w:w w:val="288"/>
          <w:position w:val="-1"/>
          <w:sz w:val="24"/>
          <w:szCs w:val="24"/>
        </w:rPr>
        <w:t>---</w:t>
      </w:r>
      <w:r>
        <w:rPr>
          <w:rFonts w:cs="Times New Roman" w:hAnsi="Times New Roman" w:eastAsia="Times New Roman" w:ascii="Times New Roman"/>
          <w:color w:val="3A3A3A"/>
          <w:w w:val="288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2B2B2B"/>
          <w:w w:val="288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3A3A3A"/>
          <w:w w:val="288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2B2B2B"/>
          <w:w w:val="288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2B2B2B"/>
          <w:w w:val="36"/>
          <w:position w:val="-1"/>
          <w:sz w:val="24"/>
          <w:szCs w:val="24"/>
        </w:rPr>
        <w:t>·</w:t>
      </w:r>
      <w:r>
        <w:rPr>
          <w:rFonts w:cs="Times New Roman" w:hAnsi="Times New Roman" w:eastAsia="Times New Roman" w:ascii="Times New Roman"/>
          <w:color w:val="494949"/>
          <w:w w:val="252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2B2B2B"/>
          <w:w w:val="288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494949"/>
          <w:w w:val="288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2B2B2B"/>
          <w:w w:val="318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3A3A3A"/>
          <w:w w:val="18"/>
          <w:position w:val="-1"/>
          <w:sz w:val="24"/>
          <w:szCs w:val="24"/>
        </w:rPr>
        <w:t>·</w:t>
      </w:r>
      <w:r>
        <w:rPr>
          <w:rFonts w:cs="Times New Roman" w:hAnsi="Times New Roman" w:eastAsia="Times New Roman" w:ascii="Times New Roman"/>
          <w:color w:val="3A3A3A"/>
          <w:w w:val="96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494949"/>
          <w:w w:val="126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494949"/>
          <w:w w:val="48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2B2B2B"/>
          <w:w w:val="48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3A3A3A"/>
          <w:w w:val="24"/>
          <w:position w:val="-1"/>
          <w:sz w:val="24"/>
          <w:szCs w:val="24"/>
        </w:rPr>
        <w:t>·</w:t>
      </w:r>
      <w:r>
        <w:rPr>
          <w:rFonts w:cs="Times New Roman" w:hAnsi="Times New Roman" w:eastAsia="Times New Roman" w:ascii="Times New Roman"/>
          <w:color w:val="1C1C1C"/>
          <w:w w:val="120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C1C1C"/>
          <w:w w:val="234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2B2B2B"/>
          <w:w w:val="402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2B2B2B"/>
          <w:w w:val="24"/>
          <w:position w:val="-1"/>
          <w:sz w:val="24"/>
          <w:szCs w:val="24"/>
        </w:rPr>
        <w:t>·</w:t>
      </w:r>
      <w:r>
        <w:rPr>
          <w:rFonts w:cs="Times New Roman" w:hAnsi="Times New Roman" w:eastAsia="Times New Roman" w:ascii="Times New Roman"/>
          <w:color w:val="2B2B2B"/>
          <w:w w:val="42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2B2B2B"/>
          <w:w w:val="114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2B2B2B"/>
          <w:w w:val="24"/>
          <w:position w:val="-1"/>
          <w:sz w:val="24"/>
          <w:szCs w:val="24"/>
        </w:rPr>
        <w:t>·</w:t>
      </w:r>
      <w:r>
        <w:rPr>
          <w:rFonts w:cs="Times New Roman" w:hAnsi="Times New Roman" w:eastAsia="Times New Roman" w:ascii="Times New Roman"/>
          <w:color w:val="1C1C1C"/>
          <w:w w:val="66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2B2B2B"/>
          <w:spacing w:val="5"/>
          <w:w w:val="48"/>
          <w:position w:val="-1"/>
          <w:sz w:val="24"/>
          <w:szCs w:val="24"/>
        </w:rPr>
        <w:t>-</w:t>
      </w:r>
      <w:r>
        <w:rPr>
          <w:rFonts w:cs="Arial" w:hAnsi="Arial" w:eastAsia="Arial" w:ascii="Arial"/>
          <w:color w:val="1C1C1C"/>
          <w:spacing w:val="0"/>
          <w:w w:val="39"/>
          <w:position w:val="-1"/>
          <w:sz w:val="13"/>
          <w:szCs w:val="13"/>
        </w:rPr>
        <w:t>.</w:t>
      </w:r>
      <w:r>
        <w:rPr>
          <w:rFonts w:cs="Arial" w:hAnsi="Arial" w:eastAsia="Arial" w:ascii="Arial"/>
          <w:color w:val="1C1C1C"/>
          <w:spacing w:val="5"/>
          <w:w w:val="53"/>
          <w:position w:val="-1"/>
          <w:sz w:val="13"/>
          <w:szCs w:val="13"/>
        </w:rPr>
        <w:t>.</w:t>
      </w:r>
      <w:r>
        <w:rPr>
          <w:rFonts w:cs="Arial" w:hAnsi="Arial" w:eastAsia="Arial" w:ascii="Arial"/>
          <w:color w:val="3A3A3A"/>
          <w:spacing w:val="0"/>
          <w:w w:val="153"/>
          <w:position w:val="-1"/>
          <w:sz w:val="15"/>
          <w:szCs w:val="15"/>
        </w:rPr>
        <w:t>-</w:t>
      </w:r>
      <w:r>
        <w:rPr>
          <w:rFonts w:cs="Arial" w:hAnsi="Arial" w:eastAsia="Arial" w:ascii="Arial"/>
          <w:color w:val="3A3A3A"/>
          <w:spacing w:val="0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3A3A3A"/>
          <w:spacing w:val="-21"/>
          <w:w w:val="100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C1C1C"/>
          <w:spacing w:val="5"/>
          <w:w w:val="56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494949"/>
          <w:spacing w:val="0"/>
          <w:w w:val="32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494949"/>
          <w:spacing w:val="5"/>
          <w:w w:val="43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060606"/>
          <w:spacing w:val="0"/>
          <w:w w:val="136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060606"/>
          <w:spacing w:val="0"/>
          <w:w w:val="57"/>
          <w:position w:val="-1"/>
          <w:sz w:val="20"/>
          <w:szCs w:val="20"/>
        </w:rPr>
        <w:t>--</w:t>
      </w:r>
      <w:r>
        <w:rPr>
          <w:rFonts w:cs="Arial" w:hAnsi="Arial" w:eastAsia="Arial" w:ascii="Arial"/>
          <w:color w:val="2B2B2B"/>
          <w:spacing w:val="0"/>
          <w:w w:val="28"/>
          <w:position w:val="-1"/>
          <w:sz w:val="20"/>
          <w:szCs w:val="20"/>
        </w:rPr>
        <w:t>·</w:t>
      </w:r>
      <w:r>
        <w:rPr>
          <w:rFonts w:cs="Arial" w:hAnsi="Arial" w:eastAsia="Arial" w:ascii="Arial"/>
          <w:color w:val="3A3A3A"/>
          <w:spacing w:val="0"/>
          <w:w w:val="108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2B2B2B"/>
          <w:spacing w:val="0"/>
          <w:w w:val="144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2B2B2B"/>
          <w:spacing w:val="0"/>
          <w:w w:val="28"/>
          <w:position w:val="-1"/>
          <w:sz w:val="20"/>
          <w:szCs w:val="20"/>
        </w:rPr>
        <w:t>·</w:t>
      </w:r>
      <w:r>
        <w:rPr>
          <w:rFonts w:cs="Arial" w:hAnsi="Arial" w:eastAsia="Arial" w:ascii="Arial"/>
          <w:color w:val="060606"/>
          <w:spacing w:val="0"/>
          <w:w w:val="259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060606"/>
          <w:spacing w:val="0"/>
          <w:w w:val="100"/>
          <w:position w:val="-1"/>
          <w:sz w:val="20"/>
          <w:szCs w:val="20"/>
        </w:rPr>
        <w:t>  </w:t>
      </w:r>
      <w:r>
        <w:rPr>
          <w:rFonts w:cs="Arial" w:hAnsi="Arial" w:eastAsia="Arial" w:ascii="Arial"/>
          <w:color w:val="060606"/>
          <w:spacing w:val="-8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position w:val="-1"/>
          <w:sz w:val="5"/>
          <w:szCs w:val="5"/>
        </w:rPr>
        <w:t>,</w:t>
      </w:r>
      <w:r>
        <w:rPr>
          <w:rFonts w:cs="Arial" w:hAnsi="Arial" w:eastAsia="Arial" w:ascii="Arial"/>
          <w:color w:val="060606"/>
          <w:spacing w:val="0"/>
          <w:w w:val="100"/>
          <w:position w:val="-1"/>
          <w:sz w:val="5"/>
          <w:szCs w:val="5"/>
        </w:rPr>
        <w:t>    </w:t>
      </w:r>
      <w:r>
        <w:rPr>
          <w:rFonts w:cs="Arial" w:hAnsi="Arial" w:eastAsia="Arial" w:ascii="Arial"/>
          <w:color w:val="060606"/>
          <w:spacing w:val="12"/>
          <w:w w:val="100"/>
          <w:position w:val="-1"/>
          <w:sz w:val="5"/>
          <w:szCs w:val="5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60606"/>
          <w:spacing w:val="3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60606"/>
          <w:spacing w:val="5"/>
          <w:w w:val="105"/>
          <w:position w:val="-1"/>
          <w:sz w:val="15"/>
          <w:szCs w:val="15"/>
        </w:rPr>
        <w:t>-</w:t>
      </w:r>
      <w:r>
        <w:rPr>
          <w:rFonts w:cs="Arial" w:hAnsi="Arial" w:eastAsia="Arial" w:ascii="Arial"/>
          <w:color w:val="1C1C1C"/>
          <w:spacing w:val="0"/>
          <w:w w:val="39"/>
          <w:position w:val="-1"/>
          <w:sz w:val="13"/>
          <w:szCs w:val="13"/>
        </w:rPr>
        <w:t>.</w:t>
      </w:r>
      <w:r>
        <w:rPr>
          <w:rFonts w:cs="Arial" w:hAnsi="Arial" w:eastAsia="Arial" w:ascii="Arial"/>
          <w:color w:val="1C1C1C"/>
          <w:spacing w:val="0"/>
          <w:w w:val="53"/>
          <w:position w:val="-1"/>
          <w:sz w:val="13"/>
          <w:szCs w:val="13"/>
        </w:rPr>
        <w:t>.</w:t>
      </w:r>
      <w:r>
        <w:rPr>
          <w:rFonts w:cs="Arial" w:hAnsi="Arial" w:eastAsia="Arial" w:ascii="Arial"/>
          <w:color w:val="2B2B2B"/>
          <w:spacing w:val="0"/>
          <w:w w:val="84"/>
          <w:position w:val="-1"/>
          <w:sz w:val="13"/>
          <w:szCs w:val="13"/>
        </w:rPr>
        <w:t>•</w:t>
      </w:r>
      <w:r>
        <w:rPr>
          <w:rFonts w:cs="Arial" w:hAnsi="Arial" w:eastAsia="Arial" w:ascii="Arial"/>
          <w:color w:val="494949"/>
          <w:spacing w:val="0"/>
          <w:w w:val="53"/>
          <w:position w:val="-1"/>
          <w:sz w:val="13"/>
          <w:szCs w:val="13"/>
        </w:rPr>
        <w:t>...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center"/>
        <w:spacing w:lineRule="exact" w:line="180"/>
        <w:ind w:left="4150" w:right="3912"/>
      </w:pPr>
      <w:r>
        <w:rPr>
          <w:rFonts w:cs="Times New Roman" w:hAnsi="Times New Roman" w:eastAsia="Times New Roman" w:ascii="Times New Roman"/>
          <w:color w:val="06060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060606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19"/>
          <w:szCs w:val="19"/>
        </w:rPr>
        <w:t>º</w:t>
      </w:r>
      <w:r>
        <w:rPr>
          <w:rFonts w:cs="Times New Roman" w:hAnsi="Times New Roman" w:eastAsia="Times New Roman" w:ascii="Times New Roman"/>
          <w:color w:val="060606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451" w:right="2720"/>
      </w:pPr>
      <w:r>
        <w:rPr>
          <w:rFonts w:cs="Arial" w:hAnsi="Arial" w:eastAsia="Arial" w:ascii="Arial"/>
          <w:color w:val="060606"/>
          <w:w w:val="72"/>
          <w:sz w:val="18"/>
          <w:szCs w:val="18"/>
        </w:rPr>
        <w:t>E</w:t>
      </w:r>
      <w:r>
        <w:rPr>
          <w:rFonts w:cs="Arial" w:hAnsi="Arial" w:eastAsia="Arial" w:ascii="Arial"/>
          <w:color w:val="060606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ea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060606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fi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7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í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451" w:right="4711"/>
      </w:pPr>
      <w:r>
        <w:rPr>
          <w:rFonts w:cs="Arial" w:hAnsi="Arial" w:eastAsia="Arial" w:ascii="Arial"/>
          <w:color w:val="060606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60606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9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9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9"/>
          <w:sz w:val="18"/>
          <w:szCs w:val="18"/>
        </w:rPr>
        <w:t>j</w:t>
      </w:r>
      <w:r>
        <w:rPr>
          <w:rFonts w:cs="Arial" w:hAnsi="Arial" w:eastAsia="Arial" w:ascii="Arial"/>
          <w:color w:val="060606"/>
          <w:spacing w:val="0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26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105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62" w:lineRule="auto" w:line="315"/>
        <w:ind w:left="441" w:right="853" w:firstLine="10"/>
      </w:pPr>
      <w:r>
        <w:rPr>
          <w:rFonts w:cs="Times New Roman" w:hAnsi="Times New Roman" w:eastAsia="Times New Roman" w:ascii="Times New Roman"/>
          <w:color w:val="060606"/>
          <w:spacing w:val="0"/>
          <w:w w:val="10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060606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26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4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23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4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28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8" w:lineRule="auto" w:line="322"/>
        <w:ind w:left="446" w:right="210" w:hanging="5"/>
      </w:pP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6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8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1"/>
          <w:sz w:val="18"/>
          <w:szCs w:val="18"/>
        </w:rPr>
        <w:t>rt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16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25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9"/>
          <w:sz w:val="18"/>
          <w:szCs w:val="18"/>
        </w:rPr>
        <w:t>rt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7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2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6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16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7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po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8"/>
          <w:sz w:val="18"/>
          <w:szCs w:val="18"/>
        </w:rPr>
        <w:t>w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432" w:right="3856"/>
      </w:pPr>
      <w:r>
        <w:rPr>
          <w:rFonts w:cs="Arial" w:hAnsi="Arial" w:eastAsia="Arial" w:ascii="Arial"/>
          <w:color w:val="060606"/>
          <w:spacing w:val="0"/>
          <w:w w:val="83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36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as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pa</w:t>
      </w:r>
      <w:r>
        <w:rPr>
          <w:rFonts w:cs="Arial" w:hAnsi="Arial" w:eastAsia="Arial" w:ascii="Arial"/>
          <w:color w:val="060606"/>
          <w:spacing w:val="0"/>
          <w:w w:val="135"/>
          <w:sz w:val="18"/>
          <w:szCs w:val="18"/>
        </w:rPr>
        <w:t>rt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22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nd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22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du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66" w:lineRule="auto" w:line="315"/>
        <w:ind w:left="432" w:right="2029" w:hanging="5"/>
      </w:pPr>
      <w:r>
        <w:rPr>
          <w:rFonts w:cs="Arial" w:hAnsi="Arial" w:eastAsia="Arial" w:ascii="Arial"/>
          <w:color w:val="060606"/>
          <w:w w:val="74"/>
          <w:sz w:val="18"/>
          <w:szCs w:val="18"/>
        </w:rPr>
        <w:t>F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06060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25"/>
          <w:sz w:val="18"/>
          <w:szCs w:val="18"/>
        </w:rPr>
        <w:t>: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060606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19"/>
          <w:szCs w:val="19"/>
        </w:rPr>
        <w:t>01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19"/>
          <w:szCs w:val="19"/>
        </w:rPr>
        <w:t>9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60606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2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26"/>
          <w:sz w:val="18"/>
          <w:szCs w:val="18"/>
        </w:rPr>
        <w:t>rt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5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8" w:lineRule="auto" w:line="301"/>
        <w:ind w:left="422" w:right="207" w:hanging="5"/>
      </w:pP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5"/>
          <w:sz w:val="18"/>
          <w:szCs w:val="18"/>
        </w:rPr>
        <w:t>rt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8"/>
          <w:sz w:val="18"/>
          <w:szCs w:val="18"/>
        </w:rPr>
        <w:t>1</w:t>
      </w:r>
      <w:r>
        <w:rPr>
          <w:rFonts w:cs="Arial" w:hAnsi="Arial" w:eastAsia="Arial" w:ascii="Arial"/>
          <w:color w:val="060606"/>
          <w:spacing w:val="0"/>
          <w:w w:val="88"/>
          <w:sz w:val="18"/>
          <w:szCs w:val="18"/>
        </w:rPr>
        <w:t>:</w:t>
      </w:r>
      <w:r>
        <w:rPr>
          <w:rFonts w:cs="Arial" w:hAnsi="Arial" w:eastAsia="Arial" w:ascii="Arial"/>
          <w:color w:val="060606"/>
          <w:spacing w:val="0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25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8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W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1C1C1C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2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8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2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8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rt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gna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do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pa</w:t>
      </w:r>
      <w:r>
        <w:rPr>
          <w:rFonts w:cs="Arial" w:hAnsi="Arial" w:eastAsia="Arial" w:ascii="Arial"/>
          <w:color w:val="060606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eg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-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76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60606"/>
          <w:spacing w:val="29"/>
          <w:w w:val="76"/>
          <w:sz w:val="20"/>
          <w:szCs w:val="20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ed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exact" w:line="200"/>
        <w:ind w:left="413" w:right="222"/>
      </w:pP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5"/>
          <w:sz w:val="18"/>
          <w:szCs w:val="18"/>
        </w:rPr>
        <w:t>rt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060606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4"/>
          <w:sz w:val="18"/>
          <w:szCs w:val="18"/>
        </w:rPr>
        <w:t>w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ea</w:t>
      </w:r>
      <w:r>
        <w:rPr>
          <w:rFonts w:cs="Arial" w:hAnsi="Arial" w:eastAsia="Arial" w:ascii="Arial"/>
          <w:color w:val="060606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999999"/>
          <w:spacing w:val="0"/>
          <w:w w:val="18"/>
          <w:sz w:val="19"/>
          <w:szCs w:val="19"/>
        </w:rPr>
        <w:t>.</w:t>
      </w:r>
      <w:r>
        <w:rPr>
          <w:rFonts w:cs="Arial" w:hAnsi="Arial" w:eastAsia="Arial" w:ascii="Arial"/>
          <w:color w:val="060606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60606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60606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73"/>
        <w:ind w:left="413" w:right="4192"/>
      </w:pP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060606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60606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center"/>
        <w:ind w:left="4141" w:right="3979"/>
      </w:pP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19"/>
          <w:szCs w:val="19"/>
        </w:rPr>
        <w:t>º</w:t>
      </w:r>
      <w:r>
        <w:rPr>
          <w:rFonts w:cs="Times New Roman" w:hAnsi="Times New Roman" w:eastAsia="Times New Roman" w:ascii="Times New Roman"/>
          <w:color w:val="060606"/>
          <w:spacing w:val="0"/>
          <w:w w:val="111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73" w:lineRule="auto" w:line="322"/>
        <w:ind w:left="403" w:right="230"/>
      </w:pP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31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sc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: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en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4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82"/>
          <w:sz w:val="18"/>
          <w:szCs w:val="18"/>
        </w:rPr>
        <w:t>/</w:t>
      </w:r>
      <w:r>
        <w:rPr>
          <w:rFonts w:cs="Arial" w:hAnsi="Arial" w:eastAsia="Arial" w:ascii="Arial"/>
          <w:color w:val="060606"/>
          <w:spacing w:val="4"/>
          <w:w w:val="182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1"/>
          <w:sz w:val="18"/>
          <w:szCs w:val="18"/>
        </w:rPr>
        <w:t>rt</w:t>
      </w:r>
      <w:r>
        <w:rPr>
          <w:rFonts w:cs="Arial" w:hAnsi="Arial" w:eastAsia="Arial" w:ascii="Arial"/>
          <w:color w:val="060606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42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73"/>
          <w:sz w:val="18"/>
          <w:szCs w:val="18"/>
        </w:rPr>
        <w:t>/</w:t>
      </w:r>
      <w:r>
        <w:rPr>
          <w:rFonts w:cs="Arial" w:hAnsi="Arial" w:eastAsia="Arial" w:ascii="Arial"/>
          <w:color w:val="060606"/>
          <w:spacing w:val="0"/>
          <w:w w:val="173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z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ít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82"/>
          <w:sz w:val="18"/>
          <w:szCs w:val="18"/>
        </w:rPr>
        <w:t>/</w:t>
      </w:r>
      <w:r>
        <w:rPr>
          <w:rFonts w:cs="Arial" w:hAnsi="Arial" w:eastAsia="Arial" w:ascii="Arial"/>
          <w:color w:val="060606"/>
          <w:spacing w:val="-33"/>
          <w:w w:val="182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no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2" w:lineRule="auto" w:line="313"/>
        <w:ind w:left="393" w:right="237" w:firstLine="10"/>
      </w:pPr>
      <w:r>
        <w:rPr>
          <w:rFonts w:cs="Arial" w:hAnsi="Arial" w:eastAsia="Arial" w:ascii="Arial"/>
          <w:color w:val="060606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60606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j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ct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x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8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as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2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j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19"/>
          <w:szCs w:val="19"/>
        </w:rPr>
        <w:t>TP</w:t>
      </w:r>
      <w:r>
        <w:rPr>
          <w:rFonts w:cs="Times New Roman" w:hAnsi="Times New Roman" w:eastAsia="Times New Roman" w:ascii="Times New Roman"/>
          <w:color w:val="060606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í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1C1C1C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24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nd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as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x</w:t>
      </w:r>
      <w:r>
        <w:rPr>
          <w:rFonts w:cs="Arial" w:hAnsi="Arial" w:eastAsia="Arial" w:ascii="Arial"/>
          <w:color w:val="060606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1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f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xt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j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j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19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31"/>
          <w:sz w:val="18"/>
          <w:szCs w:val="18"/>
        </w:rPr>
        <w:t>rt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389" w:right="5771"/>
      </w:pPr>
      <w:r>
        <w:rPr>
          <w:rFonts w:cs="Arial" w:hAnsi="Arial" w:eastAsia="Arial" w:ascii="Arial"/>
          <w:i/>
          <w:color w:val="060606"/>
          <w:w w:val="84"/>
          <w:sz w:val="18"/>
          <w:szCs w:val="18"/>
        </w:rPr>
        <w:t>B</w:t>
      </w:r>
      <w:r>
        <w:rPr>
          <w:rFonts w:cs="Arial" w:hAnsi="Arial" w:eastAsia="Arial" w:ascii="Arial"/>
          <w:i/>
          <w:color w:val="060606"/>
          <w:w w:val="156"/>
          <w:sz w:val="18"/>
          <w:szCs w:val="18"/>
        </w:rPr>
        <w:t>i</w:t>
      </w:r>
      <w:r>
        <w:rPr>
          <w:rFonts w:cs="Arial" w:hAnsi="Arial" w:eastAsia="Arial" w:ascii="Arial"/>
          <w:i/>
          <w:color w:val="060606"/>
          <w:w w:val="95"/>
          <w:sz w:val="18"/>
          <w:szCs w:val="18"/>
        </w:rPr>
        <w:t>b</w:t>
      </w:r>
      <w:r>
        <w:rPr>
          <w:rFonts w:cs="Arial" w:hAnsi="Arial" w:eastAsia="Arial" w:ascii="Arial"/>
          <w:i/>
          <w:color w:val="060606"/>
          <w:w w:val="156"/>
          <w:sz w:val="18"/>
          <w:szCs w:val="18"/>
        </w:rPr>
        <w:t>l</w:t>
      </w:r>
      <w:r>
        <w:rPr>
          <w:rFonts w:cs="Arial" w:hAnsi="Arial" w:eastAsia="Arial" w:ascii="Arial"/>
          <w:i/>
          <w:color w:val="060606"/>
          <w:w w:val="132"/>
          <w:sz w:val="18"/>
          <w:szCs w:val="18"/>
        </w:rPr>
        <w:t>i</w:t>
      </w:r>
      <w:r>
        <w:rPr>
          <w:rFonts w:cs="Arial" w:hAnsi="Arial" w:eastAsia="Arial" w:ascii="Arial"/>
          <w:i/>
          <w:color w:val="060606"/>
          <w:w w:val="91"/>
          <w:sz w:val="18"/>
          <w:szCs w:val="18"/>
        </w:rPr>
        <w:t>o</w:t>
      </w:r>
      <w:r>
        <w:rPr>
          <w:rFonts w:cs="Arial" w:hAnsi="Arial" w:eastAsia="Arial" w:ascii="Arial"/>
          <w:i/>
          <w:color w:val="060606"/>
          <w:w w:val="110"/>
          <w:sz w:val="18"/>
          <w:szCs w:val="18"/>
        </w:rPr>
        <w:t>g</w:t>
      </w:r>
      <w:r>
        <w:rPr>
          <w:rFonts w:cs="Arial" w:hAnsi="Arial" w:eastAsia="Arial" w:ascii="Arial"/>
          <w:i/>
          <w:color w:val="060606"/>
          <w:w w:val="136"/>
          <w:sz w:val="18"/>
          <w:szCs w:val="18"/>
        </w:rPr>
        <w:t>r</w:t>
      </w:r>
      <w:r>
        <w:rPr>
          <w:rFonts w:cs="Arial" w:hAnsi="Arial" w:eastAsia="Arial" w:ascii="Arial"/>
          <w:i/>
          <w:color w:val="060606"/>
          <w:w w:val="95"/>
          <w:sz w:val="18"/>
          <w:szCs w:val="18"/>
        </w:rPr>
        <w:t>a</w:t>
      </w:r>
      <w:r>
        <w:rPr>
          <w:rFonts w:cs="Arial" w:hAnsi="Arial" w:eastAsia="Arial" w:ascii="Arial"/>
          <w:i/>
          <w:color w:val="060606"/>
          <w:w w:val="134"/>
          <w:sz w:val="18"/>
          <w:szCs w:val="18"/>
        </w:rPr>
        <w:t>fí</w:t>
      </w:r>
      <w:r>
        <w:rPr>
          <w:rFonts w:cs="Arial" w:hAnsi="Arial" w:eastAsia="Arial" w:ascii="Arial"/>
          <w:i/>
          <w:color w:val="060606"/>
          <w:w w:val="86"/>
          <w:sz w:val="18"/>
          <w:szCs w:val="18"/>
        </w:rPr>
        <w:t>a</w:t>
      </w:r>
      <w:r>
        <w:rPr>
          <w:rFonts w:cs="Arial" w:hAnsi="Arial" w:eastAsia="Arial" w:ascii="Arial"/>
          <w:i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i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06060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60606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i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i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i/>
          <w:color w:val="060606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i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i/>
          <w:color w:val="060606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i/>
          <w:color w:val="060606"/>
          <w:spacing w:val="0"/>
          <w:w w:val="91"/>
          <w:sz w:val="18"/>
          <w:szCs w:val="18"/>
        </w:rPr>
        <w:t>o</w:t>
      </w:r>
      <w:r>
        <w:rPr>
          <w:rFonts w:cs="Arial" w:hAnsi="Arial" w:eastAsia="Arial" w:ascii="Arial"/>
          <w:i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i/>
          <w:color w:val="060606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i/>
          <w:color w:val="060606"/>
          <w:spacing w:val="0"/>
          <w:w w:val="156"/>
          <w:sz w:val="18"/>
          <w:szCs w:val="18"/>
        </w:rPr>
        <w:t>l</w:t>
      </w:r>
      <w:r>
        <w:rPr>
          <w:rFonts w:cs="Arial" w:hAnsi="Arial" w:eastAsia="Arial" w:ascii="Arial"/>
          <w:i/>
          <w:color w:val="06060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60606"/>
          <w:spacing w:val="0"/>
          <w:w w:val="91"/>
          <w:sz w:val="18"/>
          <w:szCs w:val="18"/>
        </w:rPr>
        <w:t>T</w:t>
      </w:r>
      <w:r>
        <w:rPr>
          <w:rFonts w:cs="Arial" w:hAnsi="Arial" w:eastAsia="Arial" w:ascii="Arial"/>
          <w:i/>
          <w:color w:val="060606"/>
          <w:spacing w:val="0"/>
          <w:w w:val="80"/>
          <w:sz w:val="18"/>
          <w:szCs w:val="18"/>
        </w:rPr>
        <w:t>P</w:t>
      </w:r>
      <w:r>
        <w:rPr>
          <w:rFonts w:cs="Arial" w:hAnsi="Arial" w:eastAsia="Arial" w:ascii="Arial"/>
          <w:i/>
          <w:color w:val="060606"/>
          <w:spacing w:val="0"/>
          <w:w w:val="95"/>
          <w:sz w:val="18"/>
          <w:szCs w:val="18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67" w:lineRule="auto" w:line="315"/>
        <w:ind w:left="384" w:right="249" w:firstLine="5"/>
      </w:pPr>
      <w:r>
        <w:rPr>
          <w:rFonts w:cs="Arial" w:hAnsi="Arial" w:eastAsia="Arial" w:ascii="Arial"/>
          <w:color w:val="060606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60606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w w:val="107"/>
          <w:sz w:val="18"/>
          <w:szCs w:val="18"/>
        </w:rPr>
        <w:t>U</w:t>
      </w:r>
      <w:r>
        <w:rPr>
          <w:rFonts w:cs="Arial" w:hAnsi="Arial" w:eastAsia="Arial" w:ascii="Arial"/>
          <w:color w:val="060606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60606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060606"/>
          <w:w w:val="99"/>
          <w:sz w:val="18"/>
          <w:szCs w:val="18"/>
        </w:rPr>
        <w:t>D</w:t>
      </w:r>
      <w:r>
        <w:rPr>
          <w:rFonts w:cs="Arial" w:hAnsi="Arial" w:eastAsia="Arial" w:ascii="Arial"/>
          <w:color w:val="060606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13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é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32"/>
          <w:w w:val="9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19"/>
          <w:szCs w:val="19"/>
        </w:rPr>
        <w:t>987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60606"/>
          <w:spacing w:val="0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23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í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13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18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25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7"/>
          <w:sz w:val="18"/>
          <w:szCs w:val="18"/>
        </w:rPr>
        <w:t>v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z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ó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23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64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125"/>
          <w:sz w:val="18"/>
          <w:szCs w:val="18"/>
        </w:rPr>
        <w:t>:</w:t>
      </w:r>
      <w:r>
        <w:rPr>
          <w:rFonts w:cs="Arial" w:hAnsi="Arial" w:eastAsia="Arial" w:ascii="Arial"/>
          <w:color w:val="1C1C1C"/>
          <w:spacing w:val="18"/>
          <w:w w:val="125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Ma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il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do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4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4"/>
          <w:sz w:val="18"/>
          <w:szCs w:val="18"/>
        </w:rPr>
        <w:t>l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é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60606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60606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25"/>
          <w:sz w:val="18"/>
          <w:szCs w:val="18"/>
        </w:rPr>
        <w:t>,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60606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2B2B2B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2B2B2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B2B2B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8"/>
        <w:ind w:left="384" w:right="5738"/>
      </w:pP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24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;</w:t>
      </w:r>
      <w:r>
        <w:rPr>
          <w:rFonts w:cs="Arial" w:hAnsi="Arial" w:eastAsia="Arial" w:ascii="Arial"/>
          <w:color w:val="060606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36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6</w:t>
      </w:r>
      <w:r>
        <w:rPr>
          <w:rFonts w:cs="Arial" w:hAnsi="Arial" w:eastAsia="Arial" w:ascii="Arial"/>
          <w:color w:val="06060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60606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60606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6060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60606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60606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Courier New" w:hAnsi="Courier New" w:eastAsia="Courier New" w:ascii="Courier New"/>
          <w:sz w:val="21"/>
          <w:szCs w:val="21"/>
        </w:rPr>
        <w:jc w:val="center"/>
        <w:ind w:left="4302" w:right="4189"/>
        <w:sectPr>
          <w:type w:val="continuous"/>
          <w:pgSz w:w="11960" w:h="16860"/>
          <w:pgMar w:top="880" w:bottom="280" w:left="1680" w:right="1520"/>
        </w:sectPr>
      </w:pPr>
      <w:r>
        <w:rPr>
          <w:rFonts w:cs="Courier New" w:hAnsi="Courier New" w:eastAsia="Courier New" w:ascii="Courier New"/>
          <w:color w:val="060606"/>
          <w:w w:val="68"/>
          <w:sz w:val="21"/>
          <w:szCs w:val="21"/>
        </w:rPr>
        <w:t>3</w:t>
      </w:r>
      <w:r>
        <w:rPr>
          <w:rFonts w:cs="Courier New" w:hAnsi="Courier New" w:eastAsia="Courier New" w:ascii="Courier New"/>
          <w:color w:val="060606"/>
          <w:w w:val="87"/>
          <w:sz w:val="21"/>
          <w:szCs w:val="21"/>
        </w:rPr>
        <w:t>2</w:t>
      </w:r>
      <w:r>
        <w:rPr>
          <w:rFonts w:cs="Courier New" w:hAnsi="Courier New" w:eastAsia="Courier New" w:ascii="Courier New"/>
          <w:color w:val="00000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140"/>
        <w:ind w:left="1071"/>
      </w:pPr>
      <w:r>
        <w:rPr>
          <w:rFonts w:cs="Arial" w:hAnsi="Arial" w:eastAsia="Arial" w:ascii="Arial"/>
          <w:color w:val="030303"/>
          <w:w w:val="76"/>
          <w:sz w:val="13"/>
          <w:szCs w:val="13"/>
        </w:rPr>
        <w:t>U</w:t>
      </w:r>
      <w:r>
        <w:rPr>
          <w:rFonts w:cs="Arial" w:hAnsi="Arial" w:eastAsia="Arial" w:ascii="Arial"/>
          <w:color w:val="030303"/>
          <w:w w:val="92"/>
          <w:sz w:val="13"/>
          <w:szCs w:val="13"/>
        </w:rPr>
        <w:t>N</w:t>
      </w:r>
      <w:r>
        <w:rPr>
          <w:rFonts w:cs="Arial" w:hAnsi="Arial" w:eastAsia="Arial" w:ascii="Arial"/>
          <w:color w:val="030303"/>
          <w:w w:val="93"/>
          <w:sz w:val="13"/>
          <w:szCs w:val="13"/>
        </w:rPr>
        <w:t>I</w:t>
      </w:r>
      <w:r>
        <w:rPr>
          <w:rFonts w:cs="Arial" w:hAnsi="Arial" w:eastAsia="Arial" w:ascii="Arial"/>
          <w:color w:val="030303"/>
          <w:w w:val="105"/>
          <w:sz w:val="13"/>
          <w:szCs w:val="13"/>
        </w:rPr>
        <w:t>V</w:t>
      </w:r>
      <w:r>
        <w:rPr>
          <w:rFonts w:cs="Arial" w:hAnsi="Arial" w:eastAsia="Arial" w:ascii="Arial"/>
          <w:color w:val="030303"/>
          <w:w w:val="77"/>
          <w:sz w:val="13"/>
          <w:szCs w:val="13"/>
        </w:rPr>
        <w:t>E</w:t>
      </w:r>
      <w:r>
        <w:rPr>
          <w:rFonts w:cs="Arial" w:hAnsi="Arial" w:eastAsia="Arial" w:ascii="Arial"/>
          <w:color w:val="030303"/>
          <w:w w:val="92"/>
          <w:sz w:val="13"/>
          <w:szCs w:val="13"/>
        </w:rPr>
        <w:t>R</w:t>
      </w:r>
      <w:r>
        <w:rPr>
          <w:rFonts w:cs="Arial" w:hAnsi="Arial" w:eastAsia="Arial" w:ascii="Arial"/>
          <w:color w:val="030303"/>
          <w:w w:val="60"/>
          <w:sz w:val="13"/>
          <w:szCs w:val="13"/>
        </w:rPr>
        <w:t>S</w:t>
      </w:r>
      <w:r>
        <w:rPr>
          <w:rFonts w:cs="Arial" w:hAnsi="Arial" w:eastAsia="Arial" w:ascii="Arial"/>
          <w:color w:val="282828"/>
          <w:w w:val="93"/>
          <w:sz w:val="13"/>
          <w:szCs w:val="13"/>
        </w:rPr>
        <w:t>I</w:t>
      </w:r>
      <w:r>
        <w:rPr>
          <w:rFonts w:cs="Arial" w:hAnsi="Arial" w:eastAsia="Arial" w:ascii="Arial"/>
          <w:color w:val="030303"/>
          <w:w w:val="97"/>
          <w:sz w:val="13"/>
          <w:szCs w:val="13"/>
        </w:rPr>
        <w:t>D</w:t>
      </w:r>
      <w:r>
        <w:rPr>
          <w:rFonts w:cs="Arial" w:hAnsi="Arial" w:eastAsia="Arial" w:ascii="Arial"/>
          <w:color w:val="030303"/>
          <w:w w:val="99"/>
          <w:sz w:val="13"/>
          <w:szCs w:val="13"/>
        </w:rPr>
        <w:t>A</w:t>
      </w:r>
      <w:r>
        <w:rPr>
          <w:rFonts w:cs="Arial" w:hAnsi="Arial" w:eastAsia="Arial" w:ascii="Arial"/>
          <w:color w:val="030303"/>
          <w:w w:val="97"/>
          <w:sz w:val="13"/>
          <w:szCs w:val="13"/>
        </w:rPr>
        <w:t>D</w:t>
      </w:r>
      <w:r>
        <w:rPr>
          <w:rFonts w:cs="Arial" w:hAnsi="Arial" w:eastAsia="Arial" w:ascii="Arial"/>
          <w:color w:val="030303"/>
          <w:w w:val="100"/>
          <w:sz w:val="13"/>
          <w:szCs w:val="13"/>
        </w:rPr>
        <w:t>                      </w:t>
      </w:r>
      <w:r>
        <w:rPr>
          <w:rFonts w:cs="Arial" w:hAnsi="Arial" w:eastAsia="Arial" w:ascii="Arial"/>
          <w:color w:val="030303"/>
          <w:spacing w:val="-1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535353"/>
          <w:spacing w:val="0"/>
          <w:w w:val="26"/>
          <w:sz w:val="13"/>
          <w:szCs w:val="1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140"/>
        <w:sectPr>
          <w:pgSz w:w="11900" w:h="16820"/>
          <w:pgMar w:top="760" w:bottom="280" w:left="1680" w:right="1560"/>
          <w:cols w:num="2" w:equalWidth="off">
            <w:col w:w="3178" w:space="134"/>
            <w:col w:w="5348"/>
          </w:cols>
        </w:sectPr>
      </w:pPr>
      <w:r>
        <w:rPr>
          <w:rFonts w:cs="Arial" w:hAnsi="Arial" w:eastAsia="Arial" w:ascii="Arial"/>
          <w:color w:val="030303"/>
          <w:w w:val="66"/>
          <w:sz w:val="13"/>
          <w:szCs w:val="13"/>
        </w:rPr>
        <w:t>F</w:t>
      </w:r>
      <w:r>
        <w:rPr>
          <w:rFonts w:cs="Arial" w:hAnsi="Arial" w:eastAsia="Arial" w:ascii="Arial"/>
          <w:color w:val="030303"/>
          <w:w w:val="99"/>
          <w:sz w:val="13"/>
          <w:szCs w:val="13"/>
        </w:rPr>
        <w:t>A</w:t>
      </w:r>
      <w:r>
        <w:rPr>
          <w:rFonts w:cs="Arial" w:hAnsi="Arial" w:eastAsia="Arial" w:ascii="Arial"/>
          <w:color w:val="030303"/>
          <w:w w:val="76"/>
          <w:sz w:val="13"/>
          <w:szCs w:val="13"/>
        </w:rPr>
        <w:t>C</w:t>
      </w:r>
      <w:r>
        <w:rPr>
          <w:rFonts w:cs="Arial" w:hAnsi="Arial" w:eastAsia="Arial" w:ascii="Arial"/>
          <w:color w:val="030303"/>
          <w:w w:val="86"/>
          <w:sz w:val="13"/>
          <w:szCs w:val="13"/>
        </w:rPr>
        <w:t>U</w:t>
      </w:r>
      <w:r>
        <w:rPr>
          <w:rFonts w:cs="Arial" w:hAnsi="Arial" w:eastAsia="Arial" w:ascii="Arial"/>
          <w:color w:val="030303"/>
          <w:w w:val="92"/>
          <w:sz w:val="13"/>
          <w:szCs w:val="13"/>
        </w:rPr>
        <w:t>L</w:t>
      </w:r>
      <w:r>
        <w:rPr>
          <w:rFonts w:cs="Arial" w:hAnsi="Arial" w:eastAsia="Arial" w:ascii="Arial"/>
          <w:color w:val="030303"/>
          <w:w w:val="78"/>
          <w:sz w:val="13"/>
          <w:szCs w:val="13"/>
        </w:rPr>
        <w:t>T</w:t>
      </w:r>
      <w:r>
        <w:rPr>
          <w:rFonts w:cs="Arial" w:hAnsi="Arial" w:eastAsia="Arial" w:ascii="Arial"/>
          <w:color w:val="030303"/>
          <w:w w:val="88"/>
          <w:sz w:val="13"/>
          <w:szCs w:val="13"/>
        </w:rPr>
        <w:t>A</w:t>
      </w:r>
      <w:r>
        <w:rPr>
          <w:rFonts w:cs="Arial" w:hAnsi="Arial" w:eastAsia="Arial" w:ascii="Arial"/>
          <w:color w:val="030303"/>
          <w:w w:val="102"/>
          <w:sz w:val="13"/>
          <w:szCs w:val="13"/>
        </w:rPr>
        <w:t>D</w:t>
      </w:r>
      <w:r>
        <w:rPr>
          <w:rFonts w:cs="Arial" w:hAnsi="Arial" w:eastAsia="Arial" w:ascii="Arial"/>
          <w:color w:val="030303"/>
          <w:spacing w:val="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3"/>
          <w:szCs w:val="13"/>
        </w:rPr>
        <w:t>D</w:t>
      </w:r>
      <w:r>
        <w:rPr>
          <w:rFonts w:cs="Arial" w:hAnsi="Arial" w:eastAsia="Arial" w:ascii="Arial"/>
          <w:color w:val="030303"/>
          <w:spacing w:val="0"/>
          <w:w w:val="83"/>
          <w:sz w:val="13"/>
          <w:szCs w:val="13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80"/>
        <w:ind w:left="1066"/>
      </w:pPr>
      <w:r>
        <w:pict>
          <v:shape type="#_x0000_t202" style="position:absolute;margin-left:145.93pt;margin-top:-26.4865pt;width:96.9665pt;height:27.1pt;mso-position-horizontal-relative:page;mso-position-vertical-relative:paragraph;z-index:-176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54"/>
                      <w:szCs w:val="54"/>
                    </w:rPr>
                    <w:jc w:val="left"/>
                    <w:spacing w:lineRule="exact" w:line="540"/>
                    <w:ind w:right="-101"/>
                  </w:pPr>
                  <w:r>
                    <w:rPr>
                      <w:rFonts w:cs="Arial" w:hAnsi="Arial" w:eastAsia="Arial" w:ascii="Arial"/>
                      <w:b/>
                      <w:color w:val="030303"/>
                      <w:spacing w:val="0"/>
                      <w:w w:val="100"/>
                      <w:sz w:val="30"/>
                      <w:szCs w:val="3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030303"/>
                      <w:spacing w:val="0"/>
                      <w:w w:val="100"/>
                      <w:sz w:val="30"/>
                      <w:szCs w:val="30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030303"/>
                      <w:spacing w:val="0"/>
                      <w:w w:val="100"/>
                      <w:sz w:val="30"/>
                      <w:szCs w:val="3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color w:val="030303"/>
                      <w:spacing w:val="0"/>
                      <w:w w:val="100"/>
                      <w:sz w:val="30"/>
                      <w:szCs w:val="30"/>
                    </w:rPr>
                    <w:t>Y</w:t>
                  </w:r>
                  <w:r>
                    <w:rPr>
                      <w:rFonts w:cs="Arial" w:hAnsi="Arial" w:eastAsia="Arial" w:ascii="Arial"/>
                      <w:b/>
                      <w:color w:val="030303"/>
                      <w:spacing w:val="0"/>
                      <w:w w:val="100"/>
                      <w:sz w:val="30"/>
                      <w:szCs w:val="30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030303"/>
                      <w:spacing w:val="24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282828"/>
                      <w:spacing w:val="0"/>
                      <w:w w:val="28"/>
                      <w:sz w:val="37"/>
                      <w:szCs w:val="37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282828"/>
                      <w:spacing w:val="0"/>
                      <w:w w:val="28"/>
                      <w:sz w:val="37"/>
                      <w:szCs w:val="37"/>
                    </w:rPr>
                    <w:t>    </w:t>
                  </w:r>
                  <w:r>
                    <w:rPr>
                      <w:rFonts w:cs="Arial" w:hAnsi="Arial" w:eastAsia="Arial" w:ascii="Arial"/>
                      <w:b/>
                      <w:color w:val="282828"/>
                      <w:spacing w:val="14"/>
                      <w:w w:val="28"/>
                      <w:sz w:val="37"/>
                      <w:szCs w:val="37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b/>
                      <w:i/>
                      <w:color w:val="282828"/>
                      <w:spacing w:val="0"/>
                      <w:w w:val="84"/>
                      <w:sz w:val="54"/>
                      <w:szCs w:val="54"/>
                    </w:rPr>
                    <w:t>fj</w:t>
                  </w:r>
                  <w:r>
                    <w:rPr>
                      <w:rFonts w:cs="Times New Roman" w:hAnsi="Times New Roman" w:eastAsia="Times New Roman" w:ascii="Times New Roman"/>
                      <w:b/>
                      <w:i/>
                      <w:color w:val="282828"/>
                      <w:spacing w:val="0"/>
                      <w:w w:val="51"/>
                      <w:sz w:val="54"/>
                      <w:szCs w:val="54"/>
                    </w:rPr>
                    <w:t>rfl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54"/>
                      <w:szCs w:val="5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30303"/>
          <w:w w:val="81"/>
          <w:position w:val="4"/>
          <w:sz w:val="13"/>
          <w:szCs w:val="13"/>
        </w:rPr>
        <w:t>N</w:t>
      </w:r>
      <w:r>
        <w:rPr>
          <w:rFonts w:cs="Arial" w:hAnsi="Arial" w:eastAsia="Arial" w:ascii="Arial"/>
          <w:color w:val="030303"/>
          <w:w w:val="110"/>
          <w:position w:val="4"/>
          <w:sz w:val="13"/>
          <w:szCs w:val="13"/>
        </w:rPr>
        <w:t>A</w:t>
      </w:r>
      <w:r>
        <w:rPr>
          <w:rFonts w:cs="Arial" w:hAnsi="Arial" w:eastAsia="Arial" w:ascii="Arial"/>
          <w:color w:val="030303"/>
          <w:w w:val="81"/>
          <w:position w:val="4"/>
          <w:sz w:val="13"/>
          <w:szCs w:val="13"/>
        </w:rPr>
        <w:t>C</w:t>
      </w:r>
      <w:r>
        <w:rPr>
          <w:rFonts w:cs="Arial" w:hAnsi="Arial" w:eastAsia="Arial" w:ascii="Arial"/>
          <w:color w:val="282828"/>
          <w:w w:val="79"/>
          <w:position w:val="4"/>
          <w:sz w:val="13"/>
          <w:szCs w:val="13"/>
        </w:rPr>
        <w:t>I</w:t>
      </w:r>
      <w:r>
        <w:rPr>
          <w:rFonts w:cs="Arial" w:hAnsi="Arial" w:eastAsia="Arial" w:ascii="Arial"/>
          <w:color w:val="030303"/>
          <w:w w:val="99"/>
          <w:position w:val="4"/>
          <w:sz w:val="13"/>
          <w:szCs w:val="13"/>
        </w:rPr>
        <w:t>O</w:t>
      </w:r>
      <w:r>
        <w:rPr>
          <w:rFonts w:cs="Arial" w:hAnsi="Arial" w:eastAsia="Arial" w:ascii="Arial"/>
          <w:color w:val="030303"/>
          <w:w w:val="102"/>
          <w:position w:val="4"/>
          <w:sz w:val="13"/>
          <w:szCs w:val="13"/>
        </w:rPr>
        <w:t>N</w:t>
      </w:r>
      <w:r>
        <w:rPr>
          <w:rFonts w:cs="Arial" w:hAnsi="Arial" w:eastAsia="Arial" w:ascii="Arial"/>
          <w:color w:val="030303"/>
          <w:w w:val="110"/>
          <w:position w:val="4"/>
          <w:sz w:val="13"/>
          <w:szCs w:val="13"/>
        </w:rPr>
        <w:t>A</w:t>
      </w:r>
      <w:r>
        <w:rPr>
          <w:rFonts w:cs="Arial" w:hAnsi="Arial" w:eastAsia="Arial" w:ascii="Arial"/>
          <w:color w:val="030303"/>
          <w:w w:val="92"/>
          <w:position w:val="4"/>
          <w:sz w:val="13"/>
          <w:szCs w:val="13"/>
        </w:rPr>
        <w:t>L</w:t>
      </w:r>
      <w:r>
        <w:rPr>
          <w:rFonts w:cs="Arial" w:hAnsi="Arial" w:eastAsia="Arial" w:ascii="Arial"/>
          <w:color w:val="030303"/>
          <w:spacing w:val="7"/>
          <w:w w:val="100"/>
          <w:position w:val="4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86"/>
          <w:position w:val="4"/>
          <w:sz w:val="13"/>
          <w:szCs w:val="13"/>
        </w:rPr>
        <w:t>D</w:t>
      </w:r>
      <w:r>
        <w:rPr>
          <w:rFonts w:cs="Arial" w:hAnsi="Arial" w:eastAsia="Arial" w:ascii="Arial"/>
          <w:color w:val="030303"/>
          <w:spacing w:val="0"/>
          <w:w w:val="86"/>
          <w:position w:val="4"/>
          <w:sz w:val="13"/>
          <w:szCs w:val="13"/>
        </w:rPr>
        <w:t>E</w:t>
      </w:r>
      <w:r>
        <w:rPr>
          <w:rFonts w:cs="Arial" w:hAnsi="Arial" w:eastAsia="Arial" w:ascii="Arial"/>
          <w:color w:val="030303"/>
          <w:spacing w:val="5"/>
          <w:w w:val="86"/>
          <w:position w:val="4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86"/>
          <w:position w:val="4"/>
          <w:sz w:val="13"/>
          <w:szCs w:val="13"/>
        </w:rPr>
        <w:t>C</w:t>
      </w:r>
      <w:r>
        <w:rPr>
          <w:rFonts w:cs="Arial" w:hAnsi="Arial" w:eastAsia="Arial" w:ascii="Arial"/>
          <w:color w:val="030303"/>
          <w:spacing w:val="0"/>
          <w:w w:val="86"/>
          <w:position w:val="4"/>
          <w:sz w:val="13"/>
          <w:szCs w:val="13"/>
        </w:rPr>
        <w:t>U</w:t>
      </w:r>
      <w:r>
        <w:rPr>
          <w:rFonts w:cs="Arial" w:hAnsi="Arial" w:eastAsia="Arial" w:ascii="Arial"/>
          <w:color w:val="030303"/>
          <w:spacing w:val="0"/>
          <w:w w:val="86"/>
          <w:position w:val="4"/>
          <w:sz w:val="13"/>
          <w:szCs w:val="13"/>
        </w:rPr>
        <w:t>Y</w:t>
      </w:r>
      <w:r>
        <w:rPr>
          <w:rFonts w:cs="Arial" w:hAnsi="Arial" w:eastAsia="Arial" w:ascii="Arial"/>
          <w:color w:val="030303"/>
          <w:spacing w:val="0"/>
          <w:w w:val="86"/>
          <w:position w:val="4"/>
          <w:sz w:val="13"/>
          <w:szCs w:val="13"/>
        </w:rPr>
        <w:t>O</w:t>
      </w:r>
      <w:r>
        <w:rPr>
          <w:rFonts w:cs="Arial" w:hAnsi="Arial" w:eastAsia="Arial" w:ascii="Arial"/>
          <w:color w:val="030303"/>
          <w:spacing w:val="0"/>
          <w:w w:val="86"/>
          <w:position w:val="4"/>
          <w:sz w:val="13"/>
          <w:szCs w:val="13"/>
        </w:rPr>
        <w:t>           </w:t>
      </w:r>
      <w:r>
        <w:rPr>
          <w:rFonts w:cs="Arial" w:hAnsi="Arial" w:eastAsia="Arial" w:ascii="Arial"/>
          <w:color w:val="030303"/>
          <w:spacing w:val="5"/>
          <w:w w:val="86"/>
          <w:position w:val="4"/>
          <w:sz w:val="13"/>
          <w:szCs w:val="13"/>
        </w:rPr>
        <w:t> </w:t>
      </w:r>
      <w:r>
        <w:rPr>
          <w:rFonts w:cs="Arial" w:hAnsi="Arial" w:eastAsia="Arial" w:ascii="Arial"/>
          <w:color w:val="A0A0A0"/>
          <w:spacing w:val="0"/>
          <w:w w:val="26"/>
          <w:position w:val="4"/>
          <w:sz w:val="13"/>
          <w:szCs w:val="13"/>
        </w:rPr>
        <w:t>.</w:t>
      </w:r>
      <w:r>
        <w:rPr>
          <w:rFonts w:cs="Arial" w:hAnsi="Arial" w:eastAsia="Arial" w:ascii="Arial"/>
          <w:color w:val="A0A0A0"/>
          <w:spacing w:val="0"/>
          <w:w w:val="26"/>
          <w:position w:val="4"/>
          <w:sz w:val="13"/>
          <w:szCs w:val="13"/>
        </w:rPr>
        <w:t>                                     </w:t>
      </w:r>
      <w:r>
        <w:rPr>
          <w:rFonts w:cs="Arial" w:hAnsi="Arial" w:eastAsia="Arial" w:ascii="Arial"/>
          <w:color w:val="A0A0A0"/>
          <w:spacing w:val="4"/>
          <w:w w:val="26"/>
          <w:position w:val="4"/>
          <w:sz w:val="13"/>
          <w:szCs w:val="13"/>
        </w:rPr>
        <w:t> </w:t>
      </w:r>
      <w:r>
        <w:rPr>
          <w:rFonts w:cs="Malgun Gothic" w:hAnsi="Malgun Gothic" w:eastAsia="Malgun Gothic" w:ascii="Malgun Gothic"/>
          <w:color w:val="282828"/>
          <w:spacing w:val="0"/>
          <w:w w:val="151"/>
          <w:position w:val="4"/>
          <w:sz w:val="13"/>
          <w:szCs w:val="13"/>
        </w:rPr>
        <w:t>�</w:t>
      </w:r>
      <w:r>
        <w:rPr>
          <w:rFonts w:cs="Malgun Gothic" w:hAnsi="Malgun Gothic" w:eastAsia="Malgun Gothic" w:ascii="Malgun Gothic"/>
          <w:color w:val="282828"/>
          <w:spacing w:val="22"/>
          <w:w w:val="151"/>
          <w:position w:val="4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86"/>
          <w:position w:val="4"/>
          <w:sz w:val="13"/>
          <w:szCs w:val="13"/>
        </w:rPr>
        <w:t>F</w:t>
      </w:r>
      <w:r>
        <w:rPr>
          <w:rFonts w:cs="Arial" w:hAnsi="Arial" w:eastAsia="Arial" w:ascii="Arial"/>
          <w:color w:val="030303"/>
          <w:spacing w:val="0"/>
          <w:w w:val="86"/>
          <w:position w:val="4"/>
          <w:sz w:val="13"/>
          <w:szCs w:val="13"/>
        </w:rPr>
        <w:t>I</w:t>
      </w:r>
      <w:r>
        <w:rPr>
          <w:rFonts w:cs="Arial" w:hAnsi="Arial" w:eastAsia="Arial" w:ascii="Arial"/>
          <w:color w:val="030303"/>
          <w:spacing w:val="0"/>
          <w:w w:val="86"/>
          <w:position w:val="4"/>
          <w:sz w:val="13"/>
          <w:szCs w:val="13"/>
        </w:rPr>
        <w:t>L</w:t>
      </w:r>
      <w:r>
        <w:rPr>
          <w:rFonts w:cs="Arial" w:hAnsi="Arial" w:eastAsia="Arial" w:ascii="Arial"/>
          <w:color w:val="030303"/>
          <w:spacing w:val="0"/>
          <w:w w:val="86"/>
          <w:position w:val="4"/>
          <w:sz w:val="13"/>
          <w:szCs w:val="13"/>
        </w:rPr>
        <w:t>O</w:t>
      </w:r>
      <w:r>
        <w:rPr>
          <w:rFonts w:cs="Arial" w:hAnsi="Arial" w:eastAsia="Arial" w:ascii="Arial"/>
          <w:color w:val="030303"/>
          <w:spacing w:val="0"/>
          <w:w w:val="86"/>
          <w:position w:val="4"/>
          <w:sz w:val="13"/>
          <w:szCs w:val="13"/>
        </w:rPr>
        <w:t>SO</w:t>
      </w:r>
      <w:r>
        <w:rPr>
          <w:rFonts w:cs="Arial" w:hAnsi="Arial" w:eastAsia="Arial" w:ascii="Arial"/>
          <w:color w:val="030303"/>
          <w:spacing w:val="0"/>
          <w:w w:val="86"/>
          <w:position w:val="4"/>
          <w:sz w:val="13"/>
          <w:szCs w:val="13"/>
        </w:rPr>
        <w:t>F</w:t>
      </w:r>
      <w:r>
        <w:rPr>
          <w:rFonts w:cs="Arial" w:hAnsi="Arial" w:eastAsia="Arial" w:ascii="Arial"/>
          <w:color w:val="030303"/>
          <w:spacing w:val="0"/>
          <w:w w:val="86"/>
          <w:position w:val="4"/>
          <w:sz w:val="13"/>
          <w:szCs w:val="13"/>
        </w:rPr>
        <w:t>I</w:t>
      </w:r>
      <w:r>
        <w:rPr>
          <w:rFonts w:cs="Arial" w:hAnsi="Arial" w:eastAsia="Arial" w:ascii="Arial"/>
          <w:color w:val="030303"/>
          <w:spacing w:val="0"/>
          <w:w w:val="86"/>
          <w:position w:val="4"/>
          <w:sz w:val="13"/>
          <w:szCs w:val="13"/>
        </w:rPr>
        <w:t>A</w:t>
      </w:r>
      <w:r>
        <w:rPr>
          <w:rFonts w:cs="Arial" w:hAnsi="Arial" w:eastAsia="Arial" w:ascii="Arial"/>
          <w:color w:val="030303"/>
          <w:spacing w:val="11"/>
          <w:w w:val="86"/>
          <w:position w:val="4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4"/>
          <w:sz w:val="13"/>
          <w:szCs w:val="13"/>
        </w:rPr>
        <w:t>Y</w:t>
      </w:r>
      <w:r>
        <w:rPr>
          <w:rFonts w:cs="Arial" w:hAnsi="Arial" w:eastAsia="Arial" w:ascii="Arial"/>
          <w:color w:val="030303"/>
          <w:spacing w:val="-3"/>
          <w:w w:val="100"/>
          <w:position w:val="4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79"/>
          <w:position w:val="4"/>
          <w:sz w:val="13"/>
          <w:szCs w:val="13"/>
        </w:rPr>
        <w:t>L</w:t>
      </w:r>
      <w:r>
        <w:rPr>
          <w:rFonts w:cs="Arial" w:hAnsi="Arial" w:eastAsia="Arial" w:ascii="Arial"/>
          <w:color w:val="030303"/>
          <w:spacing w:val="0"/>
          <w:w w:val="66"/>
          <w:position w:val="4"/>
          <w:sz w:val="13"/>
          <w:szCs w:val="13"/>
        </w:rPr>
        <w:t>E</w:t>
      </w:r>
      <w:r>
        <w:rPr>
          <w:rFonts w:cs="Arial" w:hAnsi="Arial" w:eastAsia="Arial" w:ascii="Arial"/>
          <w:color w:val="030303"/>
          <w:spacing w:val="0"/>
          <w:w w:val="96"/>
          <w:position w:val="4"/>
          <w:sz w:val="13"/>
          <w:szCs w:val="13"/>
        </w:rPr>
        <w:t>T</w:t>
      </w:r>
      <w:r>
        <w:rPr>
          <w:rFonts w:cs="Arial" w:hAnsi="Arial" w:eastAsia="Arial" w:ascii="Arial"/>
          <w:color w:val="030303"/>
          <w:spacing w:val="0"/>
          <w:w w:val="87"/>
          <w:position w:val="4"/>
          <w:sz w:val="13"/>
          <w:szCs w:val="13"/>
        </w:rPr>
        <w:t>RA</w:t>
      </w:r>
      <w:r>
        <w:rPr>
          <w:rFonts w:cs="Arial" w:hAnsi="Arial" w:eastAsia="Arial" w:ascii="Arial"/>
          <w:color w:val="030303"/>
          <w:spacing w:val="0"/>
          <w:w w:val="77"/>
          <w:position w:val="4"/>
          <w:sz w:val="13"/>
          <w:szCs w:val="13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position w:val="4"/>
          <w:sz w:val="13"/>
          <w:szCs w:val="13"/>
        </w:rPr>
        <w:t>                       </w:t>
      </w:r>
      <w:r>
        <w:rPr>
          <w:rFonts w:cs="Arial" w:hAnsi="Arial" w:eastAsia="Arial" w:ascii="Arial"/>
          <w:color w:val="030303"/>
          <w:spacing w:val="9"/>
          <w:w w:val="100"/>
          <w:position w:val="4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0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position w:val="-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position w:val="-1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72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position w:val="-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30303"/>
          <w:spacing w:val="8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position w:val="-1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30303"/>
          <w:spacing w:val="-3"/>
          <w:w w:val="83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position w:val="-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position w:val="-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position w:val="-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position w:val="-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position w:val="-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position w:val="-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30303"/>
          <w:spacing w:val="28"/>
          <w:w w:val="83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30303"/>
          <w:spacing w:val="13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position w:val="-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position w:val="-1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position w:val="-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2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position w:val="-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30303"/>
          <w:spacing w:val="13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position w:val="-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position w:val="-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position w:val="-1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position w:val="-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position w:val="-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position w:val="-1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position w:val="-1"/>
          <w:sz w:val="14"/>
          <w:szCs w:val="14"/>
        </w:rPr>
        <w:t>CA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14"/>
        <w:ind w:left="471" w:right="78" w:firstLine="5"/>
      </w:pPr>
      <w:r>
        <w:rPr>
          <w:rFonts w:cs="Arial" w:hAnsi="Arial" w:eastAsia="Arial" w:ascii="Arial"/>
          <w:color w:val="030303"/>
          <w:spacing w:val="0"/>
          <w:w w:val="92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92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92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92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92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92"/>
          <w:sz w:val="18"/>
          <w:szCs w:val="18"/>
        </w:rPr>
        <w:t>,</w:t>
      </w:r>
      <w:r>
        <w:rPr>
          <w:rFonts w:cs="Arial" w:hAnsi="Arial" w:eastAsia="Arial" w:ascii="Arial"/>
          <w:color w:val="030303"/>
          <w:spacing w:val="0"/>
          <w:w w:val="92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14"/>
          <w:w w:val="92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3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73"/>
          <w:sz w:val="18"/>
          <w:szCs w:val="18"/>
        </w:rPr>
        <w:t>f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5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999.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69"/>
          <w:sz w:val="18"/>
          <w:szCs w:val="18"/>
        </w:rPr>
        <w:t>F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uen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45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h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ó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31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30303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q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í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30303"/>
          <w:spacing w:val="45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22"/>
          <w:sz w:val="18"/>
          <w:szCs w:val="18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31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30303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7"/>
          <w:sz w:val="18"/>
          <w:szCs w:val="18"/>
        </w:rPr>
        <w:t>v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ge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36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18"/>
          <w:szCs w:val="18"/>
        </w:rPr>
        <w:t>ó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  </w:t>
      </w:r>
      <w:r>
        <w:rPr>
          <w:rFonts w:cs="Arial" w:hAnsi="Arial" w:eastAsia="Arial" w:ascii="Arial"/>
          <w:color w:val="030303"/>
          <w:spacing w:val="1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30303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í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54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30303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  </w:t>
      </w:r>
      <w:r>
        <w:rPr>
          <w:rFonts w:cs="Arial" w:hAnsi="Arial" w:eastAsia="Arial" w:ascii="Arial"/>
          <w:color w:val="030303"/>
          <w:spacing w:val="10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30303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h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  </w:t>
      </w:r>
      <w:r>
        <w:rPr>
          <w:rFonts w:cs="Arial" w:hAnsi="Arial" w:eastAsia="Arial" w:ascii="Arial"/>
          <w:color w:val="030303"/>
          <w:spacing w:val="15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48"/>
          <w:sz w:val="18"/>
          <w:szCs w:val="18"/>
        </w:rPr>
        <w:t>J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85"/>
          <w:sz w:val="18"/>
          <w:szCs w:val="18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  </w:t>
      </w:r>
      <w:r>
        <w:rPr>
          <w:rFonts w:cs="Arial" w:hAnsi="Arial" w:eastAsia="Arial" w:ascii="Arial"/>
          <w:color w:val="030303"/>
          <w:spacing w:val="30"/>
          <w:w w:val="105"/>
          <w:sz w:val="18"/>
          <w:szCs w:val="18"/>
        </w:rPr>
        <w:t> </w:t>
      </w:r>
      <w:r>
        <w:rPr>
          <w:rFonts w:cs="Arial" w:hAnsi="Arial" w:eastAsia="Arial" w:ascii="Arial"/>
          <w:i/>
          <w:color w:val="030303"/>
          <w:spacing w:val="0"/>
          <w:w w:val="109"/>
          <w:sz w:val="19"/>
          <w:szCs w:val="19"/>
        </w:rPr>
        <w:t>M</w:t>
      </w:r>
      <w:r>
        <w:rPr>
          <w:rFonts w:cs="Arial" w:hAnsi="Arial" w:eastAsia="Arial" w:ascii="Arial"/>
          <w:i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i/>
          <w:color w:val="030303"/>
          <w:spacing w:val="0"/>
          <w:w w:val="111"/>
          <w:sz w:val="19"/>
          <w:szCs w:val="19"/>
        </w:rPr>
        <w:t>y</w:t>
      </w:r>
      <w:r>
        <w:rPr>
          <w:rFonts w:cs="Arial" w:hAnsi="Arial" w:eastAsia="Arial" w:ascii="Arial"/>
          <w:i/>
          <w:color w:val="030303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i/>
          <w:color w:val="030303"/>
          <w:spacing w:val="0"/>
          <w:w w:val="109"/>
          <w:sz w:val="19"/>
          <w:szCs w:val="19"/>
        </w:rPr>
        <w:t>b</w:t>
      </w:r>
      <w:r>
        <w:rPr>
          <w:rFonts w:cs="Arial" w:hAnsi="Arial" w:eastAsia="Arial" w:ascii="Arial"/>
          <w:i/>
          <w:color w:val="030303"/>
          <w:spacing w:val="0"/>
          <w:w w:val="72"/>
          <w:sz w:val="19"/>
          <w:szCs w:val="19"/>
        </w:rPr>
        <w:t>.</w:t>
      </w:r>
      <w:r>
        <w:rPr>
          <w:rFonts w:cs="Arial" w:hAnsi="Arial" w:eastAsia="Arial" w:ascii="Arial"/>
          <w:i/>
          <w:color w:val="030303"/>
          <w:spacing w:val="0"/>
          <w:w w:val="72"/>
          <w:sz w:val="19"/>
          <w:szCs w:val="19"/>
        </w:rPr>
        <w:t>  </w:t>
      </w:r>
      <w:r>
        <w:rPr>
          <w:rFonts w:cs="Arial" w:hAnsi="Arial" w:eastAsia="Arial" w:ascii="Arial"/>
          <w:i/>
          <w:color w:val="030303"/>
          <w:spacing w:val="12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0"/>
          <w:sz w:val="18"/>
          <w:szCs w:val="18"/>
        </w:rPr>
        <w:t>(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13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  </w:t>
      </w:r>
      <w:r>
        <w:rPr>
          <w:rFonts w:cs="Arial" w:hAnsi="Arial" w:eastAsia="Arial" w:ascii="Arial"/>
          <w:color w:val="030303"/>
          <w:spacing w:val="1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ág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 </w:t>
      </w:r>
      <w:hyperlink r:id="rId49">
        <w:r>
          <w:rPr>
            <w:rFonts w:cs="Arial" w:hAnsi="Arial" w:eastAsia="Arial" w:ascii="Arial"/>
            <w:color w:val="030303"/>
            <w:spacing w:val="0"/>
            <w:w w:val="118"/>
            <w:sz w:val="18"/>
            <w:szCs w:val="18"/>
          </w:rPr>
          <w:t>w</w:t>
        </w:r>
        <w:r>
          <w:rPr>
            <w:rFonts w:cs="Arial" w:hAnsi="Arial" w:eastAsia="Arial" w:ascii="Arial"/>
            <w:color w:val="030303"/>
            <w:spacing w:val="0"/>
            <w:w w:val="121"/>
            <w:sz w:val="18"/>
            <w:szCs w:val="18"/>
          </w:rPr>
          <w:t>w</w:t>
        </w:r>
        <w:r>
          <w:rPr>
            <w:rFonts w:cs="Arial" w:hAnsi="Arial" w:eastAsia="Arial" w:ascii="Arial"/>
            <w:color w:val="030303"/>
            <w:spacing w:val="0"/>
            <w:w w:val="118"/>
            <w:sz w:val="18"/>
            <w:szCs w:val="18"/>
          </w:rPr>
          <w:t>w</w:t>
        </w:r>
        <w:r>
          <w:rPr>
            <w:rFonts w:cs="Arial" w:hAnsi="Arial" w:eastAsia="Arial" w:ascii="Arial"/>
            <w:color w:val="030303"/>
            <w:spacing w:val="0"/>
            <w:w w:val="96"/>
            <w:sz w:val="18"/>
            <w:szCs w:val="18"/>
          </w:rPr>
          <w:t>.</w:t>
        </w:r>
        <w:r>
          <w:rPr>
            <w:rFonts w:cs="Arial" w:hAnsi="Arial" w:eastAsia="Arial" w:ascii="Arial"/>
            <w:color w:val="030303"/>
            <w:spacing w:val="0"/>
            <w:w w:val="119"/>
            <w:sz w:val="18"/>
            <w:szCs w:val="18"/>
          </w:rPr>
          <w:t>d</w:t>
        </w:r>
        <w:r>
          <w:rPr>
            <w:rFonts w:cs="Arial" w:hAnsi="Arial" w:eastAsia="Arial" w:ascii="Arial"/>
            <w:color w:val="030303"/>
            <w:spacing w:val="0"/>
            <w:w w:val="120"/>
            <w:sz w:val="18"/>
            <w:szCs w:val="18"/>
          </w:rPr>
          <w:t>i</w:t>
        </w:r>
        <w:r>
          <w:rPr>
            <w:rFonts w:cs="Arial" w:hAnsi="Arial" w:eastAsia="Arial" w:ascii="Arial"/>
            <w:color w:val="030303"/>
            <w:spacing w:val="0"/>
            <w:w w:val="100"/>
            <w:sz w:val="18"/>
            <w:szCs w:val="18"/>
          </w:rPr>
          <w:t>a</w:t>
        </w:r>
        <w:r>
          <w:rPr>
            <w:rFonts w:cs="Arial" w:hAnsi="Arial" w:eastAsia="Arial" w:ascii="Arial"/>
            <w:color w:val="030303"/>
            <w:spacing w:val="0"/>
            <w:w w:val="120"/>
            <w:sz w:val="18"/>
            <w:szCs w:val="18"/>
          </w:rPr>
          <w:t>l</w:t>
        </w:r>
        <w:r>
          <w:rPr>
            <w:rFonts w:cs="Arial" w:hAnsi="Arial" w:eastAsia="Arial" w:ascii="Arial"/>
            <w:color w:val="030303"/>
            <w:spacing w:val="0"/>
            <w:w w:val="115"/>
            <w:sz w:val="18"/>
            <w:szCs w:val="18"/>
          </w:rPr>
          <w:t>ne</w:t>
        </w:r>
        <w:r>
          <w:rPr>
            <w:rFonts w:cs="Arial" w:hAnsi="Arial" w:eastAsia="Arial" w:ascii="Arial"/>
            <w:color w:val="030303"/>
            <w:spacing w:val="0"/>
            <w:w w:val="144"/>
            <w:sz w:val="18"/>
            <w:szCs w:val="18"/>
          </w:rPr>
          <w:t>t</w:t>
        </w:r>
        <w:r>
          <w:rPr>
            <w:rFonts w:cs="Arial" w:hAnsi="Arial" w:eastAsia="Arial" w:ascii="Arial"/>
            <w:color w:val="030303"/>
            <w:spacing w:val="0"/>
            <w:w w:val="112"/>
            <w:sz w:val="18"/>
            <w:szCs w:val="18"/>
          </w:rPr>
          <w:t>-</w:t>
        </w:r>
        <w:r>
          <w:rPr>
            <w:rFonts w:cs="Arial" w:hAnsi="Arial" w:eastAsia="Arial" w:ascii="Arial"/>
            <w:color w:val="030303"/>
            <w:spacing w:val="0"/>
            <w:w w:val="154"/>
            <w:sz w:val="18"/>
            <w:szCs w:val="18"/>
          </w:rPr>
          <w:t>f</w:t>
        </w:r>
        <w:r>
          <w:rPr>
            <w:rFonts w:cs="Arial" w:hAnsi="Arial" w:eastAsia="Arial" w:ascii="Arial"/>
            <w:color w:val="030303"/>
            <w:spacing w:val="0"/>
            <w:w w:val="95"/>
            <w:sz w:val="18"/>
            <w:szCs w:val="18"/>
          </w:rPr>
          <w:t>u</w:t>
        </w:r>
        <w:r>
          <w:rPr>
            <w:rFonts w:cs="Arial" w:hAnsi="Arial" w:eastAsia="Arial" w:ascii="Arial"/>
            <w:color w:val="030303"/>
            <w:spacing w:val="0"/>
            <w:w w:val="110"/>
            <w:sz w:val="18"/>
            <w:szCs w:val="18"/>
          </w:rPr>
          <w:t>e</w:t>
        </w:r>
        <w:r>
          <w:rPr>
            <w:rFonts w:cs="Arial" w:hAnsi="Arial" w:eastAsia="Arial" w:ascii="Arial"/>
            <w:color w:val="030303"/>
            <w:spacing w:val="0"/>
            <w:w w:val="105"/>
            <w:sz w:val="18"/>
            <w:szCs w:val="18"/>
          </w:rPr>
          <w:t>n</w:t>
        </w:r>
        <w:r>
          <w:rPr>
            <w:rFonts w:cs="Arial" w:hAnsi="Arial" w:eastAsia="Arial" w:ascii="Arial"/>
            <w:color w:val="030303"/>
            <w:spacing w:val="0"/>
            <w:w w:val="163"/>
            <w:sz w:val="18"/>
            <w:szCs w:val="18"/>
          </w:rPr>
          <w:t>t</w:t>
        </w:r>
        <w:r>
          <w:rPr>
            <w:rFonts w:cs="Arial" w:hAnsi="Arial" w:eastAsia="Arial" w:ascii="Arial"/>
            <w:color w:val="030303"/>
            <w:spacing w:val="0"/>
            <w:w w:val="95"/>
            <w:sz w:val="18"/>
            <w:szCs w:val="18"/>
          </w:rPr>
          <w:t>e</w:t>
        </w:r>
        <w:r>
          <w:rPr>
            <w:rFonts w:cs="Arial" w:hAnsi="Arial" w:eastAsia="Arial" w:ascii="Arial"/>
            <w:color w:val="030303"/>
            <w:spacing w:val="0"/>
            <w:w w:val="96"/>
            <w:sz w:val="18"/>
            <w:szCs w:val="18"/>
          </w:rPr>
          <w:t>s</w:t>
        </w:r>
        <w:r>
          <w:rPr>
            <w:rFonts w:cs="Arial" w:hAnsi="Arial" w:eastAsia="Arial" w:ascii="Arial"/>
            <w:color w:val="030303"/>
            <w:spacing w:val="0"/>
            <w:w w:val="110"/>
            <w:sz w:val="18"/>
            <w:szCs w:val="18"/>
          </w:rPr>
          <w:t>h</w:t>
        </w:r>
        <w:r>
          <w:rPr>
            <w:rFonts w:cs="Arial" w:hAnsi="Arial" w:eastAsia="Arial" w:ascii="Arial"/>
            <w:color w:val="030303"/>
            <w:spacing w:val="0"/>
            <w:w w:val="132"/>
            <w:sz w:val="18"/>
            <w:szCs w:val="18"/>
          </w:rPr>
          <w:t>i</w:t>
        </w:r>
        <w:r>
          <w:rPr>
            <w:rFonts w:cs="Arial" w:hAnsi="Arial" w:eastAsia="Arial" w:ascii="Arial"/>
            <w:color w:val="030303"/>
            <w:spacing w:val="0"/>
            <w:w w:val="96"/>
            <w:sz w:val="18"/>
            <w:szCs w:val="18"/>
          </w:rPr>
          <w:t>s</w:t>
        </w:r>
        <w:r>
          <w:rPr>
            <w:rFonts w:cs="Arial" w:hAnsi="Arial" w:eastAsia="Arial" w:ascii="Arial"/>
            <w:color w:val="030303"/>
            <w:spacing w:val="0"/>
            <w:w w:val="154"/>
            <w:sz w:val="18"/>
            <w:szCs w:val="18"/>
          </w:rPr>
          <w:t>t</w:t>
        </w:r>
        <w:r>
          <w:rPr>
            <w:rFonts w:cs="Arial" w:hAnsi="Arial" w:eastAsia="Arial" w:ascii="Arial"/>
            <w:color w:val="030303"/>
            <w:spacing w:val="0"/>
            <w:w w:val="110"/>
            <w:sz w:val="18"/>
            <w:szCs w:val="18"/>
          </w:rPr>
          <w:t>o</w:t>
        </w:r>
        <w:r>
          <w:rPr>
            <w:rFonts w:cs="Arial" w:hAnsi="Arial" w:eastAsia="Arial" w:ascii="Arial"/>
            <w:color w:val="030303"/>
            <w:spacing w:val="0"/>
            <w:w w:val="128"/>
            <w:sz w:val="18"/>
            <w:szCs w:val="18"/>
          </w:rPr>
          <w:t>r</w:t>
        </w:r>
        <w:r>
          <w:rPr>
            <w:rFonts w:cs="Arial" w:hAnsi="Arial" w:eastAsia="Arial" w:ascii="Arial"/>
            <w:color w:val="030303"/>
            <w:spacing w:val="0"/>
            <w:w w:val="108"/>
            <w:sz w:val="18"/>
            <w:szCs w:val="18"/>
          </w:rPr>
          <w:t>i</w:t>
        </w:r>
        <w:r>
          <w:rPr>
            <w:rFonts w:cs="Arial" w:hAnsi="Arial" w:eastAsia="Arial" w:ascii="Arial"/>
            <w:color w:val="030303"/>
            <w:spacing w:val="0"/>
            <w:w w:val="106"/>
            <w:sz w:val="18"/>
            <w:szCs w:val="18"/>
          </w:rPr>
          <w:t>c</w:t>
        </w:r>
        <w:r>
          <w:rPr>
            <w:rFonts w:cs="Arial" w:hAnsi="Arial" w:eastAsia="Arial" w:ascii="Arial"/>
            <w:color w:val="030303"/>
            <w:spacing w:val="0"/>
            <w:w w:val="95"/>
            <w:sz w:val="18"/>
            <w:szCs w:val="18"/>
          </w:rPr>
          <w:t>a</w:t>
        </w:r>
        <w:r>
          <w:rPr>
            <w:rFonts w:cs="Arial" w:hAnsi="Arial" w:eastAsia="Arial" w:ascii="Arial"/>
            <w:color w:val="030303"/>
            <w:spacing w:val="0"/>
            <w:w w:val="96"/>
            <w:sz w:val="18"/>
            <w:szCs w:val="18"/>
          </w:rPr>
          <w:t>s</w:t>
        </w:r>
        <w:r>
          <w:rPr>
            <w:rFonts w:cs="Arial" w:hAnsi="Arial" w:eastAsia="Arial" w:ascii="Arial"/>
            <w:color w:val="030303"/>
            <w:spacing w:val="0"/>
            <w:w w:val="112"/>
            <w:sz w:val="18"/>
            <w:szCs w:val="18"/>
          </w:rPr>
          <w:t>y</w:t>
        </w:r>
        <w:r>
          <w:rPr>
            <w:rFonts w:cs="Arial" w:hAnsi="Arial" w:eastAsia="Arial" w:ascii="Arial"/>
            <w:color w:val="030303"/>
            <w:spacing w:val="0"/>
            <w:w w:val="95"/>
            <w:sz w:val="18"/>
            <w:szCs w:val="18"/>
          </w:rPr>
          <w:t>a</w:t>
        </w:r>
        <w:r>
          <w:rPr>
            <w:rFonts w:cs="Arial" w:hAnsi="Arial" w:eastAsia="Arial" w:ascii="Arial"/>
            <w:color w:val="030303"/>
            <w:spacing w:val="0"/>
            <w:w w:val="144"/>
            <w:sz w:val="18"/>
            <w:szCs w:val="18"/>
          </w:rPr>
          <w:t>r</w:t>
        </w:r>
        <w:r>
          <w:rPr>
            <w:rFonts w:cs="Arial" w:hAnsi="Arial" w:eastAsia="Arial" w:ascii="Arial"/>
            <w:color w:val="030303"/>
            <w:spacing w:val="0"/>
            <w:w w:val="105"/>
            <w:sz w:val="18"/>
            <w:szCs w:val="18"/>
          </w:rPr>
          <w:t>q</w:t>
        </w:r>
        <w:r>
          <w:rPr>
            <w:rFonts w:cs="Arial" w:hAnsi="Arial" w:eastAsia="Arial" w:ascii="Arial"/>
            <w:color w:val="030303"/>
            <w:spacing w:val="0"/>
            <w:w w:val="110"/>
            <w:sz w:val="18"/>
            <w:szCs w:val="18"/>
          </w:rPr>
          <w:t>u</w:t>
        </w:r>
        <w:r>
          <w:rPr>
            <w:rFonts w:cs="Arial" w:hAnsi="Arial" w:eastAsia="Arial" w:ascii="Arial"/>
            <w:color w:val="030303"/>
            <w:spacing w:val="0"/>
            <w:w w:val="105"/>
            <w:sz w:val="18"/>
            <w:szCs w:val="18"/>
          </w:rPr>
          <w:t>e</w:t>
        </w:r>
        <w:r>
          <w:rPr>
            <w:rFonts w:cs="Arial" w:hAnsi="Arial" w:eastAsia="Arial" w:ascii="Arial"/>
            <w:color w:val="030303"/>
            <w:spacing w:val="0"/>
            <w:w w:val="115"/>
            <w:sz w:val="18"/>
            <w:szCs w:val="18"/>
          </w:rPr>
          <w:t>o</w:t>
        </w:r>
        <w:r>
          <w:rPr>
            <w:rFonts w:cs="Arial" w:hAnsi="Arial" w:eastAsia="Arial" w:ascii="Arial"/>
            <w:color w:val="030303"/>
            <w:spacing w:val="0"/>
            <w:w w:val="108"/>
            <w:sz w:val="18"/>
            <w:szCs w:val="18"/>
          </w:rPr>
          <w:t>l</w:t>
        </w:r>
        <w:r>
          <w:rPr>
            <w:rFonts w:cs="Arial" w:hAnsi="Arial" w:eastAsia="Arial" w:ascii="Arial"/>
            <w:color w:val="030303"/>
            <w:spacing w:val="0"/>
            <w:w w:val="119"/>
            <w:sz w:val="18"/>
            <w:szCs w:val="18"/>
          </w:rPr>
          <w:t>o</w:t>
        </w:r>
        <w:r>
          <w:rPr>
            <w:rFonts w:cs="Arial" w:hAnsi="Arial" w:eastAsia="Arial" w:ascii="Arial"/>
            <w:color w:val="030303"/>
            <w:spacing w:val="0"/>
            <w:w w:val="100"/>
            <w:sz w:val="18"/>
            <w:szCs w:val="18"/>
          </w:rPr>
          <w:t>g</w:t>
        </w:r>
        <w:r>
          <w:rPr>
            <w:rFonts w:cs="Arial" w:hAnsi="Arial" w:eastAsia="Arial" w:ascii="Arial"/>
            <w:color w:val="030303"/>
            <w:spacing w:val="0"/>
            <w:w w:val="108"/>
            <w:sz w:val="18"/>
            <w:szCs w:val="18"/>
          </w:rPr>
          <w:t>i</w:t>
        </w:r>
        <w:r>
          <w:rPr>
            <w:rFonts w:cs="Arial" w:hAnsi="Arial" w:eastAsia="Arial" w:ascii="Arial"/>
            <w:color w:val="030303"/>
            <w:spacing w:val="0"/>
            <w:w w:val="100"/>
            <w:sz w:val="18"/>
            <w:szCs w:val="18"/>
          </w:rPr>
          <w:t>a</w:t>
        </w:r>
        <w:r>
          <w:rPr>
            <w:rFonts w:cs="Arial" w:hAnsi="Arial" w:eastAsia="Arial" w:ascii="Arial"/>
            <w:color w:val="030303"/>
            <w:spacing w:val="0"/>
            <w:w w:val="120"/>
            <w:sz w:val="18"/>
            <w:szCs w:val="18"/>
          </w:rPr>
          <w:t>-</w:t>
        </w:r>
        <w:r>
          <w:rPr>
            <w:rFonts w:cs="Arial" w:hAnsi="Arial" w:eastAsia="Arial" w:ascii="Arial"/>
            <w:color w:val="030303"/>
            <w:spacing w:val="0"/>
            <w:w w:val="105"/>
            <w:sz w:val="18"/>
            <w:szCs w:val="18"/>
          </w:rPr>
          <w:t>2</w:t>
        </w:r>
        <w:r>
          <w:rPr>
            <w:rFonts w:cs="Arial" w:hAnsi="Arial" w:eastAsia="Arial" w:ascii="Arial"/>
            <w:color w:val="030303"/>
            <w:spacing w:val="0"/>
            <w:w w:val="110"/>
            <w:sz w:val="18"/>
            <w:szCs w:val="18"/>
          </w:rPr>
          <w:t>7</w:t>
        </w:r>
        <w:r>
          <w:rPr>
            <w:rFonts w:cs="Arial" w:hAnsi="Arial" w:eastAsia="Arial" w:ascii="Arial"/>
            <w:color w:val="030303"/>
            <w:spacing w:val="0"/>
            <w:w w:val="105"/>
            <w:sz w:val="18"/>
            <w:szCs w:val="18"/>
          </w:rPr>
          <w:t>7</w:t>
        </w:r>
        <w:r>
          <w:rPr>
            <w:rFonts w:cs="Arial" w:hAnsi="Arial" w:eastAsia="Arial" w:ascii="Arial"/>
            <w:color w:val="030303"/>
            <w:spacing w:val="0"/>
            <w:w w:val="100"/>
            <w:sz w:val="18"/>
            <w:szCs w:val="18"/>
          </w:rPr>
          <w:t>4</w:t>
        </w:r>
        <w:r>
          <w:rPr>
            <w:rFonts w:cs="Arial" w:hAnsi="Arial" w:eastAsia="Arial" w:ascii="Arial"/>
            <w:color w:val="030303"/>
            <w:spacing w:val="0"/>
            <w:w w:val="105"/>
            <w:sz w:val="18"/>
            <w:szCs w:val="18"/>
          </w:rPr>
          <w:t>8</w:t>
        </w:r>
        <w:r>
          <w:rPr>
            <w:rFonts w:cs="Arial" w:hAnsi="Arial" w:eastAsia="Arial" w:ascii="Arial"/>
            <w:color w:val="030303"/>
            <w:spacing w:val="0"/>
            <w:w w:val="100"/>
            <w:sz w:val="18"/>
            <w:szCs w:val="18"/>
          </w:rPr>
          <w:t>1</w:t>
        </w:r>
        <w:r>
          <w:rPr>
            <w:rFonts w:cs="Arial" w:hAnsi="Arial" w:eastAsia="Arial" w:ascii="Arial"/>
            <w:color w:val="030303"/>
            <w:spacing w:val="0"/>
            <w:w w:val="105"/>
            <w:sz w:val="18"/>
            <w:szCs w:val="18"/>
          </w:rPr>
          <w:t>3</w:t>
        </w:r>
        <w:r>
          <w:rPr>
            <w:rFonts w:cs="Arial" w:hAnsi="Arial" w:eastAsia="Arial" w:ascii="Arial"/>
            <w:color w:val="191919"/>
            <w:spacing w:val="0"/>
            <w:w w:val="105"/>
            <w:sz w:val="18"/>
            <w:szCs w:val="18"/>
          </w:rPr>
          <w:t>.</w:t>
        </w:r>
        <w:r>
          <w:rPr>
            <w:rFonts w:cs="Arial" w:hAnsi="Arial" w:eastAsia="Arial" w:ascii="Arial"/>
            <w:color w:val="030303"/>
            <w:spacing w:val="0"/>
            <w:w w:val="119"/>
            <w:sz w:val="18"/>
            <w:szCs w:val="18"/>
          </w:rPr>
          <w:t>p</w:t>
        </w:r>
        <w:r>
          <w:rPr>
            <w:rFonts w:cs="Arial" w:hAnsi="Arial" w:eastAsia="Arial" w:ascii="Arial"/>
            <w:color w:val="030303"/>
            <w:spacing w:val="0"/>
            <w:w w:val="115"/>
            <w:sz w:val="18"/>
            <w:szCs w:val="18"/>
          </w:rPr>
          <w:t>d</w:t>
        </w:r>
        <w:r>
          <w:rPr>
            <w:rFonts w:cs="Arial" w:hAnsi="Arial" w:eastAsia="Arial" w:ascii="Arial"/>
            <w:color w:val="030303"/>
            <w:spacing w:val="0"/>
            <w:w w:val="144"/>
            <w:sz w:val="18"/>
            <w:szCs w:val="18"/>
          </w:rPr>
          <w:t>f</w:t>
        </w:r>
      </w:hyperlink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14"/>
        <w:ind w:left="475" w:right="79"/>
      </w:pPr>
      <w:r>
        <w:rPr>
          <w:rFonts w:cs="Arial" w:hAnsi="Arial" w:eastAsia="Arial" w:ascii="Arial"/>
          <w:color w:val="030303"/>
          <w:w w:val="74"/>
          <w:sz w:val="18"/>
          <w:szCs w:val="18"/>
        </w:rPr>
        <w:t>F</w:t>
      </w:r>
      <w:r>
        <w:rPr>
          <w:rFonts w:cs="Arial" w:hAnsi="Arial" w:eastAsia="Arial" w:ascii="Arial"/>
          <w:color w:val="030303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30303"/>
          <w:w w:val="96"/>
          <w:sz w:val="18"/>
          <w:szCs w:val="18"/>
        </w:rPr>
        <w:t>O</w:t>
      </w:r>
      <w:r>
        <w:rPr>
          <w:rFonts w:cs="Arial" w:hAnsi="Arial" w:eastAsia="Arial" w:ascii="Arial"/>
          <w:color w:val="030303"/>
          <w:w w:val="92"/>
          <w:sz w:val="18"/>
          <w:szCs w:val="18"/>
        </w:rPr>
        <w:t>R</w:t>
      </w:r>
      <w:r>
        <w:rPr>
          <w:rFonts w:cs="Arial" w:hAnsi="Arial" w:eastAsia="Arial" w:ascii="Arial"/>
          <w:color w:val="030303"/>
          <w:w w:val="84"/>
          <w:sz w:val="18"/>
          <w:szCs w:val="18"/>
        </w:rPr>
        <w:t>ESC</w:t>
      </w:r>
      <w:r>
        <w:rPr>
          <w:rFonts w:cs="Arial" w:hAnsi="Arial" w:eastAsia="Arial" w:ascii="Arial"/>
          <w:color w:val="030303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030303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030303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030303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3030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q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191919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19191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91919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09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92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92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92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9"/>
          <w:w w:val="92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í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ode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43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é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18"/>
          <w:szCs w:val="18"/>
        </w:rPr>
        <w:t>F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nd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71"/>
        <w:ind w:left="471" w:right="4259"/>
      </w:pPr>
      <w:r>
        <w:rPr>
          <w:rFonts w:cs="Arial" w:hAnsi="Arial" w:eastAsia="Arial" w:ascii="Arial"/>
          <w:color w:val="030303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30303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30303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30303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30303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30303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on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8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030303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0"/>
          <w:sz w:val="18"/>
          <w:szCs w:val="18"/>
        </w:rPr>
        <w:t>(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6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3</w:t>
      </w:r>
      <w:r>
        <w:rPr>
          <w:rFonts w:cs="Arial" w:hAnsi="Arial" w:eastAsia="Arial" w:ascii="Arial"/>
          <w:color w:val="03030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pá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66" w:lineRule="auto" w:line="322"/>
        <w:ind w:left="466" w:right="79" w:firstLine="10"/>
      </w:pP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30303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3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ú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01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é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8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bo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81"/>
          <w:sz w:val="18"/>
          <w:szCs w:val="18"/>
        </w:rPr>
        <w:t>  </w:t>
      </w:r>
      <w:r>
        <w:rPr>
          <w:rFonts w:cs="Arial" w:hAnsi="Arial" w:eastAsia="Arial" w:ascii="Arial"/>
          <w:color w:val="030303"/>
          <w:spacing w:val="8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18"/>
          <w:szCs w:val="18"/>
        </w:rPr>
        <w:t>ó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8</w:t>
      </w:r>
      <w:r>
        <w:rPr>
          <w:rFonts w:cs="Arial" w:hAnsi="Arial" w:eastAsia="Arial" w:ascii="Arial"/>
          <w:color w:val="030303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3030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030303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5</w:t>
      </w:r>
      <w:r>
        <w:rPr>
          <w:rFonts w:cs="Arial" w:hAnsi="Arial" w:eastAsia="Arial" w:ascii="Arial"/>
          <w:color w:val="03030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pá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2" w:lineRule="auto" w:line="328"/>
        <w:ind w:left="466" w:right="70" w:firstLine="5"/>
      </w:pPr>
      <w:r>
        <w:rPr>
          <w:rFonts w:cs="Arial" w:hAnsi="Arial" w:eastAsia="Arial" w:ascii="Arial"/>
          <w:color w:val="030303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030303"/>
          <w:w w:val="115"/>
          <w:sz w:val="18"/>
          <w:szCs w:val="18"/>
        </w:rPr>
        <w:t>I</w:t>
      </w:r>
      <w:r>
        <w:rPr>
          <w:rFonts w:cs="Arial" w:hAnsi="Arial" w:eastAsia="Arial" w:ascii="Arial"/>
          <w:color w:val="030303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030303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30303"/>
          <w:w w:val="92"/>
          <w:sz w:val="18"/>
          <w:szCs w:val="18"/>
        </w:rPr>
        <w:t>R</w:t>
      </w:r>
      <w:r>
        <w:rPr>
          <w:rFonts w:cs="Arial" w:hAnsi="Arial" w:eastAsia="Arial" w:ascii="Arial"/>
          <w:color w:val="030303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3030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97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97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18"/>
          <w:szCs w:val="18"/>
        </w:rPr>
        <w:t>DO</w:t>
      </w:r>
      <w:r>
        <w:rPr>
          <w:rFonts w:cs="Arial" w:hAnsi="Arial" w:eastAsia="Arial" w:ascii="Arial"/>
          <w:color w:val="030303"/>
          <w:spacing w:val="0"/>
          <w:w w:val="97"/>
          <w:sz w:val="18"/>
          <w:szCs w:val="18"/>
        </w:rPr>
        <w:t>,</w:t>
      </w:r>
      <w:r>
        <w:rPr>
          <w:rFonts w:cs="Arial" w:hAnsi="Arial" w:eastAsia="Arial" w:ascii="Arial"/>
          <w:color w:val="030303"/>
          <w:spacing w:val="46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M.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8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88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88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40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güeda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9"/>
          <w:sz w:val="18"/>
          <w:szCs w:val="18"/>
        </w:rPr>
        <w:t>ha</w:t>
      </w:r>
      <w:r>
        <w:rPr>
          <w:rFonts w:cs="Arial" w:hAnsi="Arial" w:eastAsia="Arial" w:ascii="Arial"/>
          <w:color w:val="030303"/>
          <w:spacing w:val="0"/>
          <w:w w:val="109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09"/>
          <w:sz w:val="18"/>
          <w:szCs w:val="18"/>
        </w:rPr>
        <w:t>b</w:t>
      </w:r>
      <w:r>
        <w:rPr>
          <w:rFonts w:cs="Arial" w:hAnsi="Arial" w:eastAsia="Arial" w:ascii="Arial"/>
          <w:color w:val="030303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18"/>
          <w:szCs w:val="18"/>
        </w:rPr>
        <w:t>,</w:t>
      </w:r>
      <w:r>
        <w:rPr>
          <w:rFonts w:cs="Arial" w:hAnsi="Arial" w:eastAsia="Arial" w:ascii="Arial"/>
          <w:color w:val="030303"/>
          <w:spacing w:val="42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9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9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42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0"/>
          <w:w w:val="119"/>
          <w:sz w:val="18"/>
          <w:szCs w:val="18"/>
        </w:rPr>
        <w:t>2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12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-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4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9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3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4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)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466" w:right="5185"/>
      </w:pPr>
      <w:r>
        <w:rPr>
          <w:rFonts w:cs="Arial" w:hAnsi="Arial" w:eastAsia="Arial" w:ascii="Arial"/>
          <w:color w:val="030303"/>
          <w:spacing w:val="0"/>
          <w:w w:val="83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35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ón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92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92"/>
          <w:sz w:val="18"/>
          <w:szCs w:val="18"/>
        </w:rPr>
        <w:t>2</w:t>
      </w:r>
      <w:r>
        <w:rPr>
          <w:rFonts w:cs="Arial" w:hAnsi="Arial" w:eastAsia="Arial" w:ascii="Arial"/>
          <w:color w:val="030303"/>
          <w:spacing w:val="24"/>
          <w:w w:val="92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22"/>
          <w:sz w:val="18"/>
          <w:szCs w:val="18"/>
        </w:rPr>
        <w:t>v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du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191919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71"/>
        <w:ind w:left="461" w:right="1609"/>
      </w:pPr>
      <w:r>
        <w:rPr>
          <w:rFonts w:cs="Arial" w:hAnsi="Arial" w:eastAsia="Arial" w:ascii="Arial"/>
          <w:color w:val="030303"/>
          <w:w w:val="74"/>
          <w:sz w:val="18"/>
          <w:szCs w:val="18"/>
        </w:rPr>
        <w:t>F</w:t>
      </w:r>
      <w:r>
        <w:rPr>
          <w:rFonts w:cs="Arial" w:hAnsi="Arial" w:eastAsia="Arial" w:ascii="Arial"/>
          <w:color w:val="030303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30303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030303"/>
          <w:w w:val="110"/>
          <w:sz w:val="18"/>
          <w:szCs w:val="18"/>
        </w:rPr>
        <w:t>h</w:t>
      </w:r>
      <w:r>
        <w:rPr>
          <w:rFonts w:cs="Arial" w:hAnsi="Arial" w:eastAsia="Arial" w:ascii="Arial"/>
          <w:color w:val="03030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3030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30303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030303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gn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V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26"/>
          <w:sz w:val="18"/>
          <w:szCs w:val="18"/>
        </w:rPr>
        <w:t>rt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461" w:right="6433"/>
      </w:pPr>
      <w:r>
        <w:rPr>
          <w:rFonts w:cs="Arial" w:hAnsi="Arial" w:eastAsia="Arial" w:ascii="Arial"/>
          <w:color w:val="030303"/>
          <w:w w:val="69"/>
          <w:sz w:val="18"/>
          <w:szCs w:val="18"/>
        </w:rPr>
        <w:t>F</w:t>
      </w:r>
      <w:r>
        <w:rPr>
          <w:rFonts w:cs="Arial" w:hAnsi="Arial" w:eastAsia="Arial" w:ascii="Arial"/>
          <w:color w:val="030303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30303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30303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30303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66"/>
        <w:ind w:left="451" w:right="84"/>
      </w:pP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30303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4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W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or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4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19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b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gn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76"/>
        <w:ind w:left="447" w:right="5161"/>
      </w:pP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30303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v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rt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ua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15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4176" w:right="3849"/>
      </w:pP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31"/>
          <w:sz w:val="18"/>
          <w:szCs w:val="18"/>
        </w:rPr>
        <w:t>º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442" w:right="4561"/>
      </w:pPr>
      <w:r>
        <w:rPr>
          <w:rFonts w:cs="Arial" w:hAnsi="Arial" w:eastAsia="Arial" w:ascii="Arial"/>
          <w:color w:val="030303"/>
          <w:w w:val="84"/>
          <w:sz w:val="18"/>
          <w:szCs w:val="18"/>
        </w:rPr>
        <w:t>H</w:t>
      </w:r>
      <w:r>
        <w:rPr>
          <w:rFonts w:cs="Arial" w:hAnsi="Arial" w:eastAsia="Arial" w:ascii="Arial"/>
          <w:color w:val="030303"/>
          <w:w w:val="144"/>
          <w:sz w:val="18"/>
          <w:szCs w:val="18"/>
        </w:rPr>
        <w:t>i</w:t>
      </w:r>
      <w:r>
        <w:rPr>
          <w:rFonts w:cs="Arial" w:hAnsi="Arial" w:eastAsia="Arial" w:ascii="Arial"/>
          <w:color w:val="030303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30303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30303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30303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30303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22"/>
          <w:sz w:val="18"/>
          <w:szCs w:val="18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24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76" w:lineRule="auto" w:line="322"/>
        <w:ind w:left="427" w:right="99" w:firstLine="14"/>
      </w:pPr>
      <w:r>
        <w:rPr>
          <w:rFonts w:cs="Arial" w:hAnsi="Arial" w:eastAsia="Arial" w:ascii="Arial"/>
          <w:color w:val="030303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30303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030303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87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30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ci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b</w:t>
      </w:r>
      <w:r>
        <w:rPr>
          <w:rFonts w:cs="Arial" w:hAnsi="Arial" w:eastAsia="Arial" w:ascii="Arial"/>
          <w:color w:val="030303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30303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34"/>
          <w:sz w:val="18"/>
          <w:szCs w:val="18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ó</w:t>
      </w:r>
      <w:r>
        <w:rPr>
          <w:rFonts w:cs="Arial" w:hAnsi="Arial" w:eastAsia="Arial" w:ascii="Arial"/>
          <w:color w:val="030303"/>
          <w:spacing w:val="0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12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27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í</w:t>
      </w:r>
      <w:r>
        <w:rPr>
          <w:rFonts w:cs="Arial" w:hAnsi="Arial" w:eastAsia="Arial" w:ascii="Arial"/>
          <w:color w:val="030303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282828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282828"/>
          <w:spacing w:val="19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14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30303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eb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81"/>
          <w:sz w:val="18"/>
          <w:szCs w:val="18"/>
        </w:rPr>
        <w:t>á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1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1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1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19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13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13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22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13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191919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nd</w:t>
      </w:r>
      <w:r>
        <w:rPr>
          <w:rFonts w:cs="Arial" w:hAnsi="Arial" w:eastAsia="Arial" w:ascii="Arial"/>
          <w:color w:val="191919"/>
          <w:spacing w:val="0"/>
          <w:w w:val="156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1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13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282828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13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03030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81"/>
          <w:sz w:val="18"/>
          <w:szCs w:val="18"/>
        </w:rPr>
        <w:t>á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87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25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da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30303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b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63"/>
          <w:sz w:val="18"/>
          <w:szCs w:val="18"/>
        </w:rPr>
        <w:t>f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í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mo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427" w:right="5223"/>
      </w:pPr>
      <w:r>
        <w:rPr>
          <w:rFonts w:cs="Arial" w:hAnsi="Arial" w:eastAsia="Arial" w:ascii="Arial"/>
          <w:color w:val="030303"/>
          <w:spacing w:val="0"/>
          <w:w w:val="81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6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30303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28"/>
          <w:sz w:val="18"/>
          <w:szCs w:val="18"/>
        </w:rPr>
        <w:t>v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81"/>
        <w:ind w:left="423" w:right="366"/>
      </w:pPr>
      <w:r>
        <w:rPr>
          <w:rFonts w:cs="Arial" w:hAnsi="Arial" w:eastAsia="Arial" w:ascii="Arial"/>
          <w:color w:val="030303"/>
          <w:w w:val="65"/>
          <w:sz w:val="18"/>
          <w:szCs w:val="18"/>
        </w:rPr>
        <w:t>F</w:t>
      </w:r>
      <w:r>
        <w:rPr>
          <w:rFonts w:cs="Arial" w:hAnsi="Arial" w:eastAsia="Arial" w:ascii="Arial"/>
          <w:color w:val="030303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30303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30303"/>
          <w:w w:val="100"/>
          <w:sz w:val="18"/>
          <w:szCs w:val="18"/>
        </w:rPr>
        <w:t>ha</w:t>
      </w:r>
      <w:r>
        <w:rPr>
          <w:rFonts w:cs="Arial" w:hAnsi="Arial" w:eastAsia="Arial" w:ascii="Arial"/>
          <w:color w:val="03030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30303"/>
          <w:spacing w:val="-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18"/>
          <w:szCs w:val="18"/>
        </w:rPr>
        <w:t>1</w:t>
      </w:r>
      <w:r>
        <w:rPr>
          <w:rFonts w:cs="Arial" w:hAnsi="Arial" w:eastAsia="Arial" w:ascii="Arial"/>
          <w:color w:val="030303"/>
          <w:spacing w:val="0"/>
          <w:w w:val="93"/>
          <w:sz w:val="18"/>
          <w:szCs w:val="18"/>
        </w:rPr>
        <w:t>4</w:t>
      </w:r>
      <w:r>
        <w:rPr>
          <w:rFonts w:cs="Arial" w:hAnsi="Arial" w:eastAsia="Arial" w:ascii="Arial"/>
          <w:color w:val="030303"/>
          <w:spacing w:val="16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13"/>
          <w:sz w:val="18"/>
          <w:szCs w:val="18"/>
        </w:rPr>
        <w:t>j</w:t>
      </w:r>
      <w:r>
        <w:rPr>
          <w:rFonts w:cs="Arial" w:hAnsi="Arial" w:eastAsia="Arial" w:ascii="Arial"/>
          <w:color w:val="030303"/>
          <w:spacing w:val="0"/>
          <w:w w:val="113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3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12"/>
          <w:w w:val="113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2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do</w:t>
      </w:r>
      <w:r>
        <w:rPr>
          <w:rFonts w:cs="Arial" w:hAnsi="Arial" w:eastAsia="Arial" w:ascii="Arial"/>
          <w:color w:val="030303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18"/>
          <w:szCs w:val="18"/>
        </w:rPr>
        <w:t>V</w:t>
      </w:r>
      <w:r>
        <w:rPr>
          <w:rFonts w:cs="Arial" w:hAnsi="Arial" w:eastAsia="Arial" w:ascii="Arial"/>
          <w:color w:val="030303"/>
          <w:spacing w:val="0"/>
          <w:w w:val="109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8"/>
          <w:szCs w:val="18"/>
        </w:rPr>
        <w:t>rt</w:t>
      </w:r>
      <w:r>
        <w:rPr>
          <w:rFonts w:cs="Arial" w:hAnsi="Arial" w:eastAsia="Arial" w:ascii="Arial"/>
          <w:color w:val="030303"/>
          <w:spacing w:val="0"/>
          <w:w w:val="109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16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85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21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8"/>
          <w:szCs w:val="18"/>
        </w:rPr>
        <w:t>3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418" w:right="6472"/>
      </w:pPr>
      <w:r>
        <w:rPr>
          <w:rFonts w:cs="Arial" w:hAnsi="Arial" w:eastAsia="Arial" w:ascii="Arial"/>
          <w:color w:val="030303"/>
          <w:w w:val="65"/>
          <w:sz w:val="18"/>
          <w:szCs w:val="18"/>
        </w:rPr>
        <w:t>F</w:t>
      </w:r>
      <w:r>
        <w:rPr>
          <w:rFonts w:cs="Arial" w:hAnsi="Arial" w:eastAsia="Arial" w:ascii="Arial"/>
          <w:color w:val="030303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30303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30303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30303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191919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76"/>
        <w:ind w:left="408" w:right="123"/>
      </w:pP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30303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4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18"/>
          <w:szCs w:val="18"/>
        </w:rPr>
        <w:t>W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4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19"/>
          <w:sz w:val="18"/>
          <w:szCs w:val="18"/>
        </w:rPr>
        <w:t>b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84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91919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gn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do</w:t>
      </w:r>
      <w:r>
        <w:rPr>
          <w:rFonts w:cs="Arial" w:hAnsi="Arial" w:eastAsia="Arial" w:ascii="Arial"/>
          <w:color w:val="03030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48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71"/>
        <w:ind w:left="399" w:right="5199"/>
      </w:pP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30303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v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rt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15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394" w:right="1767"/>
      </w:pPr>
      <w:r>
        <w:rPr>
          <w:rFonts w:cs="Arial" w:hAnsi="Arial" w:eastAsia="Arial" w:ascii="Arial"/>
          <w:color w:val="030303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30303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30303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30303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w w:val="121"/>
          <w:sz w:val="19"/>
          <w:szCs w:val="19"/>
        </w:rPr>
        <w:t>v</w:t>
      </w:r>
      <w:r>
        <w:rPr>
          <w:rFonts w:cs="Arial" w:hAnsi="Arial" w:eastAsia="Arial" w:ascii="Arial"/>
          <w:color w:val="030303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w w:val="113"/>
          <w:sz w:val="19"/>
          <w:szCs w:val="19"/>
        </w:rPr>
        <w:t>d</w:t>
      </w:r>
      <w:r>
        <w:rPr>
          <w:rFonts w:cs="Arial" w:hAnsi="Arial" w:eastAsia="Arial" w:ascii="Arial"/>
          <w:color w:val="030303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25"/>
          <w:w w:val="8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3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color w:val="030303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ab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5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rt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0" w:lineRule="auto" w:line="304"/>
        <w:ind w:left="394" w:right="131" w:firstLine="14"/>
      </w:pPr>
      <w:r>
        <w:rPr>
          <w:rFonts w:cs="Arial" w:hAnsi="Arial" w:eastAsia="Arial" w:ascii="Arial"/>
          <w:color w:val="030303"/>
          <w:w w:val="76"/>
          <w:sz w:val="19"/>
          <w:szCs w:val="19"/>
        </w:rPr>
        <w:t>U</w:t>
      </w:r>
      <w:r>
        <w:rPr>
          <w:rFonts w:cs="Arial" w:hAnsi="Arial" w:eastAsia="Arial" w:ascii="Arial"/>
          <w:color w:val="030303"/>
          <w:w w:val="113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49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49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5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po</w:t>
      </w:r>
      <w:r>
        <w:rPr>
          <w:rFonts w:cs="Arial" w:hAnsi="Arial" w:eastAsia="Arial" w:ascii="Arial"/>
          <w:color w:val="030303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44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1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55"/>
          <w:sz w:val="19"/>
          <w:szCs w:val="19"/>
        </w:rPr>
        <w:t>f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ón</w:t>
      </w:r>
      <w:r>
        <w:rPr>
          <w:rFonts w:cs="Arial" w:hAnsi="Arial" w:eastAsia="Arial" w:ascii="Arial"/>
          <w:color w:val="030303"/>
          <w:spacing w:val="49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z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49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49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44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9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á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do</w:t>
      </w:r>
      <w:r>
        <w:rPr>
          <w:rFonts w:cs="Arial" w:hAnsi="Arial" w:eastAsia="Arial" w:ascii="Arial"/>
          <w:color w:val="030303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18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23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23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8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8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18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á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18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8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é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8"/>
          <w:w w:val="8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í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f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24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19"/>
          <w:szCs w:val="19"/>
        </w:rPr>
        <w:t>3</w:t>
      </w:r>
      <w:r>
        <w:rPr>
          <w:rFonts w:cs="Arial" w:hAnsi="Arial" w:eastAsia="Arial" w:ascii="Arial"/>
          <w:color w:val="030303"/>
          <w:spacing w:val="36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0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3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3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3"/>
          <w:sz w:val="19"/>
          <w:szCs w:val="19"/>
        </w:rPr>
        <w:t>)</w:t>
      </w:r>
      <w:r>
        <w:rPr>
          <w:rFonts w:cs="Arial" w:hAnsi="Arial" w:eastAsia="Arial" w:ascii="Arial"/>
          <w:color w:val="191919"/>
          <w:spacing w:val="0"/>
          <w:w w:val="93"/>
          <w:sz w:val="19"/>
          <w:szCs w:val="19"/>
        </w:rPr>
        <w:t>,</w:t>
      </w:r>
      <w:r>
        <w:rPr>
          <w:rFonts w:cs="Arial" w:hAnsi="Arial" w:eastAsia="Arial" w:ascii="Arial"/>
          <w:color w:val="191919"/>
          <w:spacing w:val="2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19"/>
          <w:szCs w:val="19"/>
        </w:rPr>
        <w:t>q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87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23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pe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22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ll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24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na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ú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394" w:right="150"/>
      </w:pPr>
      <w:r>
        <w:rPr>
          <w:rFonts w:cs="Arial" w:hAnsi="Arial" w:eastAsia="Arial" w:ascii="Arial"/>
          <w:color w:val="030303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30303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3030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24"/>
          <w:sz w:val="19"/>
          <w:szCs w:val="19"/>
        </w:rPr>
        <w:t>rt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72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30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on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3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33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á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ea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li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za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á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60" w:lineRule="auto" w:line="300"/>
        <w:ind w:left="384" w:right="3438" w:hanging="48"/>
      </w:pPr>
      <w:r>
        <w:rPr>
          <w:rFonts w:cs="Arial" w:hAnsi="Arial" w:eastAsia="Arial" w:ascii="Arial"/>
          <w:color w:val="6D6D6D"/>
          <w:w w:val="37"/>
          <w:sz w:val="19"/>
          <w:szCs w:val="19"/>
        </w:rPr>
        <w:t>·</w:t>
      </w:r>
      <w:r>
        <w:rPr>
          <w:rFonts w:cs="Arial" w:hAnsi="Arial" w:eastAsia="Arial" w:ascii="Arial"/>
          <w:color w:val="030303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30303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30303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30303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30303"/>
          <w:w w:val="109"/>
          <w:sz w:val="19"/>
          <w:szCs w:val="19"/>
        </w:rPr>
        <w:t>po</w:t>
      </w:r>
      <w:r>
        <w:rPr>
          <w:rFonts w:cs="Arial" w:hAnsi="Arial" w:eastAsia="Arial" w:ascii="Arial"/>
          <w:color w:val="030303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30303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30303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30303"/>
          <w:w w:val="145"/>
          <w:sz w:val="19"/>
          <w:szCs w:val="19"/>
        </w:rPr>
        <w:t>t</w:t>
      </w:r>
      <w:r>
        <w:rPr>
          <w:rFonts w:cs="Arial" w:hAnsi="Arial" w:eastAsia="Arial" w:ascii="Arial"/>
          <w:color w:val="030303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5"/>
          <w:w w:val="8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4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8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84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8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8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9"/>
          <w:w w:val="8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25"/>
          <w:sz w:val="19"/>
          <w:szCs w:val="19"/>
        </w:rPr>
        <w:t>j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P</w:t>
      </w:r>
      <w:r>
        <w:rPr>
          <w:rFonts w:cs="Arial" w:hAnsi="Arial" w:eastAsia="Arial" w:ascii="Arial"/>
          <w:color w:val="191919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á</w:t>
      </w:r>
      <w:r>
        <w:rPr>
          <w:rFonts w:cs="Arial" w:hAnsi="Arial" w:eastAsia="Arial" w:ascii="Arial"/>
          <w:color w:val="030303"/>
          <w:spacing w:val="0"/>
          <w:w w:val="107"/>
          <w:sz w:val="19"/>
          <w:szCs w:val="19"/>
        </w:rPr>
        <w:t>ct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8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:</w:t>
      </w:r>
      <w:r>
        <w:rPr>
          <w:rFonts w:cs="Arial" w:hAnsi="Arial" w:eastAsia="Arial" w:ascii="Arial"/>
          <w:color w:val="030303"/>
          <w:spacing w:val="24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8</w:t>
      </w:r>
      <w:r>
        <w:rPr>
          <w:rFonts w:cs="Arial" w:hAnsi="Arial" w:eastAsia="Arial" w:ascii="Arial"/>
          <w:color w:val="030303"/>
          <w:spacing w:val="27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35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80"/>
          <w:sz w:val="19"/>
          <w:szCs w:val="19"/>
        </w:rPr>
        <w:t>z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264"/>
          <w:sz w:val="19"/>
          <w:szCs w:val="19"/>
        </w:rPr>
        <w:t>/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88"/>
          <w:sz w:val="19"/>
          <w:szCs w:val="19"/>
        </w:rPr>
        <w:t>8</w:t>
      </w:r>
      <w:r>
        <w:rPr>
          <w:rFonts w:cs="Arial" w:hAnsi="Arial" w:eastAsia="Arial" w:ascii="Arial"/>
          <w:color w:val="030303"/>
          <w:spacing w:val="21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-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20"/>
        <w:ind w:left="384" w:right="5089"/>
      </w:pPr>
      <w:r>
        <w:rPr>
          <w:rFonts w:cs="Arial" w:hAnsi="Arial" w:eastAsia="Arial" w:ascii="Arial"/>
          <w:color w:val="030303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30303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30303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30303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30303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30303"/>
          <w:w w:val="115"/>
          <w:sz w:val="18"/>
          <w:szCs w:val="18"/>
        </w:rPr>
        <w:t>ó</w:t>
      </w:r>
      <w:r>
        <w:rPr>
          <w:rFonts w:cs="Arial" w:hAnsi="Arial" w:eastAsia="Arial" w:ascii="Arial"/>
          <w:color w:val="030303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2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:</w:t>
      </w:r>
      <w:r>
        <w:rPr>
          <w:rFonts w:cs="Arial" w:hAnsi="Arial" w:eastAsia="Arial" w:ascii="Arial"/>
          <w:color w:val="030303"/>
          <w:spacing w:val="23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1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8</w:t>
      </w:r>
      <w:r>
        <w:rPr>
          <w:rFonts w:cs="Arial" w:hAnsi="Arial" w:eastAsia="Arial" w:ascii="Arial"/>
          <w:color w:val="030303"/>
          <w:spacing w:val="3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030303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279"/>
          <w:sz w:val="18"/>
          <w:szCs w:val="18"/>
        </w:rPr>
        <w:t>/</w:t>
      </w:r>
      <w:r>
        <w:rPr>
          <w:rFonts w:cs="Arial" w:hAnsi="Arial" w:eastAsia="Arial" w:ascii="Arial"/>
          <w:color w:val="03030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6"/>
          <w:sz w:val="18"/>
          <w:szCs w:val="18"/>
        </w:rPr>
        <w:t>1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8</w:t>
      </w:r>
      <w:r>
        <w:rPr>
          <w:rFonts w:cs="Arial" w:hAnsi="Arial" w:eastAsia="Arial" w:ascii="Arial"/>
          <w:color w:val="03030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17"/>
          <w:sz w:val="18"/>
          <w:szCs w:val="18"/>
        </w:rPr>
        <w:t>y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2"/>
        <w:ind w:left="384" w:right="5046"/>
      </w:pPr>
      <w:r>
        <w:rPr>
          <w:rFonts w:cs="Arial" w:hAnsi="Arial" w:eastAsia="Arial" w:ascii="Arial"/>
          <w:color w:val="030303"/>
          <w:w w:val="73"/>
          <w:sz w:val="19"/>
          <w:szCs w:val="19"/>
        </w:rPr>
        <w:t>C</w:t>
      </w:r>
      <w:r>
        <w:rPr>
          <w:rFonts w:cs="Arial" w:hAnsi="Arial" w:eastAsia="Arial" w:ascii="Arial"/>
          <w:color w:val="030303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30303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30303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w w:val="113"/>
          <w:sz w:val="19"/>
          <w:szCs w:val="19"/>
        </w:rPr>
        <w:t>ió</w:t>
      </w:r>
      <w:r>
        <w:rPr>
          <w:rFonts w:cs="Arial" w:hAnsi="Arial" w:eastAsia="Arial" w:ascii="Arial"/>
          <w:color w:val="030303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19"/>
          <w:szCs w:val="19"/>
        </w:rPr>
        <w:t>3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: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92"/>
          <w:sz w:val="19"/>
          <w:szCs w:val="19"/>
        </w:rPr>
        <w:t>8</w:t>
      </w:r>
      <w:r>
        <w:rPr>
          <w:rFonts w:cs="Arial" w:hAnsi="Arial" w:eastAsia="Arial" w:ascii="Arial"/>
          <w:color w:val="030303"/>
          <w:spacing w:val="2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255"/>
          <w:sz w:val="19"/>
          <w:szCs w:val="19"/>
        </w:rPr>
        <w:t>/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8</w:t>
      </w:r>
      <w:r>
        <w:rPr>
          <w:rFonts w:cs="Arial" w:hAnsi="Arial" w:eastAsia="Arial" w:ascii="Arial"/>
          <w:color w:val="030303"/>
          <w:spacing w:val="2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16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0"/>
          <w:sz w:val="19"/>
          <w:szCs w:val="19"/>
        </w:rPr>
        <w:t>J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4304" w:right="4093"/>
        <w:sectPr>
          <w:type w:val="continuous"/>
          <w:pgSz w:w="11900" w:h="16820"/>
          <w:pgMar w:top="880" w:bottom="280" w:left="1680" w:right="1560"/>
        </w:sectPr>
      </w:pPr>
      <w:r>
        <w:rPr>
          <w:rFonts w:cs="Times New Roman" w:hAnsi="Times New Roman" w:eastAsia="Times New Roman" w:ascii="Times New Roman"/>
          <w:color w:val="030303"/>
          <w:w w:val="81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030303"/>
          <w:w w:val="11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00000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20"/>
        <w:ind w:left="1075" w:right="-39"/>
      </w:pPr>
      <w:r>
        <w:rPr>
          <w:rFonts w:cs="Arial" w:hAnsi="Arial" w:eastAsia="Arial" w:ascii="Arial"/>
          <w:color w:val="030303"/>
          <w:w w:val="81"/>
          <w:position w:val="-11"/>
          <w:sz w:val="13"/>
          <w:szCs w:val="13"/>
        </w:rPr>
        <w:t>U</w:t>
      </w:r>
      <w:r>
        <w:rPr>
          <w:rFonts w:cs="Arial" w:hAnsi="Arial" w:eastAsia="Arial" w:ascii="Arial"/>
          <w:color w:val="030303"/>
          <w:w w:val="92"/>
          <w:position w:val="-11"/>
          <w:sz w:val="13"/>
          <w:szCs w:val="13"/>
        </w:rPr>
        <w:t>N</w:t>
      </w:r>
      <w:r>
        <w:rPr>
          <w:rFonts w:cs="Arial" w:hAnsi="Arial" w:eastAsia="Arial" w:ascii="Arial"/>
          <w:color w:val="030303"/>
          <w:w w:val="106"/>
          <w:position w:val="-11"/>
          <w:sz w:val="13"/>
          <w:szCs w:val="13"/>
        </w:rPr>
        <w:t>I</w:t>
      </w:r>
      <w:r>
        <w:rPr>
          <w:rFonts w:cs="Arial" w:hAnsi="Arial" w:eastAsia="Arial" w:ascii="Arial"/>
          <w:color w:val="030303"/>
          <w:w w:val="99"/>
          <w:position w:val="-11"/>
          <w:sz w:val="13"/>
          <w:szCs w:val="13"/>
        </w:rPr>
        <w:t>V</w:t>
      </w:r>
      <w:r>
        <w:rPr>
          <w:rFonts w:cs="Arial" w:hAnsi="Arial" w:eastAsia="Arial" w:ascii="Arial"/>
          <w:color w:val="030303"/>
          <w:w w:val="83"/>
          <w:position w:val="-11"/>
          <w:sz w:val="13"/>
          <w:szCs w:val="13"/>
        </w:rPr>
        <w:t>E</w:t>
      </w:r>
      <w:r>
        <w:rPr>
          <w:rFonts w:cs="Arial" w:hAnsi="Arial" w:eastAsia="Arial" w:ascii="Arial"/>
          <w:color w:val="030303"/>
          <w:w w:val="86"/>
          <w:position w:val="-11"/>
          <w:sz w:val="13"/>
          <w:szCs w:val="13"/>
        </w:rPr>
        <w:t>R</w:t>
      </w:r>
      <w:r>
        <w:rPr>
          <w:rFonts w:cs="Arial" w:hAnsi="Arial" w:eastAsia="Arial" w:ascii="Arial"/>
          <w:color w:val="030303"/>
          <w:w w:val="66"/>
          <w:position w:val="-11"/>
          <w:sz w:val="13"/>
          <w:szCs w:val="13"/>
        </w:rPr>
        <w:t>S</w:t>
      </w:r>
      <w:r>
        <w:rPr>
          <w:rFonts w:cs="Arial" w:hAnsi="Arial" w:eastAsia="Arial" w:ascii="Arial"/>
          <w:color w:val="030303"/>
          <w:w w:val="93"/>
          <w:position w:val="-11"/>
          <w:sz w:val="13"/>
          <w:szCs w:val="13"/>
        </w:rPr>
        <w:t>I</w:t>
      </w:r>
      <w:r>
        <w:rPr>
          <w:rFonts w:cs="Arial" w:hAnsi="Arial" w:eastAsia="Arial" w:ascii="Arial"/>
          <w:color w:val="030303"/>
          <w:w w:val="97"/>
          <w:position w:val="-11"/>
          <w:sz w:val="13"/>
          <w:szCs w:val="13"/>
        </w:rPr>
        <w:t>D</w:t>
      </w:r>
      <w:r>
        <w:rPr>
          <w:rFonts w:cs="Arial" w:hAnsi="Arial" w:eastAsia="Arial" w:ascii="Arial"/>
          <w:color w:val="030303"/>
          <w:w w:val="99"/>
          <w:position w:val="-11"/>
          <w:sz w:val="13"/>
          <w:szCs w:val="13"/>
        </w:rPr>
        <w:t>A</w:t>
      </w:r>
      <w:r>
        <w:rPr>
          <w:rFonts w:cs="Arial" w:hAnsi="Arial" w:eastAsia="Arial" w:ascii="Arial"/>
          <w:color w:val="030303"/>
          <w:w w:val="97"/>
          <w:position w:val="-11"/>
          <w:sz w:val="13"/>
          <w:szCs w:val="13"/>
        </w:rPr>
        <w:t>D</w:t>
      </w:r>
      <w:r>
        <w:rPr>
          <w:rFonts w:cs="Arial" w:hAnsi="Arial" w:eastAsia="Arial" w:ascii="Arial"/>
          <w:color w:val="030303"/>
          <w:w w:val="100"/>
          <w:position w:val="-11"/>
          <w:sz w:val="13"/>
          <w:szCs w:val="13"/>
        </w:rPr>
        <w:t>                      </w:t>
      </w:r>
      <w:r>
        <w:rPr>
          <w:rFonts w:cs="Arial" w:hAnsi="Arial" w:eastAsia="Arial" w:ascii="Arial"/>
          <w:color w:val="030303"/>
          <w:spacing w:val="-17"/>
          <w:w w:val="100"/>
          <w:position w:val="-11"/>
          <w:sz w:val="13"/>
          <w:szCs w:val="13"/>
        </w:rPr>
        <w:t> </w:t>
      </w:r>
      <w:r>
        <w:rPr>
          <w:rFonts w:cs="Arial" w:hAnsi="Arial" w:eastAsia="Arial" w:ascii="Arial"/>
          <w:color w:val="A0A0A0"/>
          <w:spacing w:val="0"/>
          <w:w w:val="26"/>
          <w:position w:val="-11"/>
          <w:sz w:val="13"/>
          <w:szCs w:val="1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53"/>
          <w:szCs w:val="53"/>
        </w:rPr>
        <w:jc w:val="left"/>
        <w:spacing w:before="39" w:lineRule="exact" w:line="460"/>
        <w:ind w:right="-101"/>
      </w:pPr>
      <w:r>
        <w:br w:type="column"/>
      </w:r>
      <w:r>
        <w:rPr>
          <w:rFonts w:cs="Times New Roman" w:hAnsi="Times New Roman" w:eastAsia="Times New Roman" w:ascii="Times New Roman"/>
          <w:b/>
          <w:i/>
          <w:color w:val="2E2E2E"/>
          <w:w w:val="67"/>
          <w:position w:val="-13"/>
          <w:sz w:val="53"/>
          <w:szCs w:val="53"/>
        </w:rPr>
        <w:t>j</w:t>
      </w:r>
      <w:r>
        <w:rPr>
          <w:rFonts w:cs="Times New Roman" w:hAnsi="Times New Roman" w:eastAsia="Times New Roman" w:ascii="Times New Roman"/>
          <w:b/>
          <w:i/>
          <w:color w:val="2E2E2E"/>
          <w:w w:val="53"/>
          <w:position w:val="-13"/>
          <w:sz w:val="53"/>
          <w:szCs w:val="53"/>
        </w:rPr>
        <w:t>rfl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53"/>
          <w:szCs w:val="5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20"/>
        <w:sectPr>
          <w:pgSz w:w="11900" w:h="16820"/>
          <w:pgMar w:top="800" w:bottom="280" w:left="1680" w:right="540"/>
          <w:cols w:num="3" w:equalWidth="off">
            <w:col w:w="2698" w:space="111"/>
            <w:col w:w="383" w:space="129"/>
            <w:col w:w="6359"/>
          </w:cols>
        </w:sectPr>
      </w:pPr>
      <w:r>
        <w:rPr>
          <w:rFonts w:cs="Arial" w:hAnsi="Arial" w:eastAsia="Arial" w:ascii="Arial"/>
          <w:color w:val="030303"/>
          <w:spacing w:val="0"/>
          <w:w w:val="85"/>
          <w:position w:val="-11"/>
          <w:sz w:val="13"/>
          <w:szCs w:val="13"/>
        </w:rPr>
        <w:t>F</w:t>
      </w:r>
      <w:r>
        <w:rPr>
          <w:rFonts w:cs="Arial" w:hAnsi="Arial" w:eastAsia="Arial" w:ascii="Arial"/>
          <w:color w:val="030303"/>
          <w:spacing w:val="0"/>
          <w:w w:val="85"/>
          <w:position w:val="-11"/>
          <w:sz w:val="13"/>
          <w:szCs w:val="13"/>
        </w:rPr>
        <w:t>A</w:t>
      </w:r>
      <w:r>
        <w:rPr>
          <w:rFonts w:cs="Arial" w:hAnsi="Arial" w:eastAsia="Arial" w:ascii="Arial"/>
          <w:color w:val="030303"/>
          <w:spacing w:val="0"/>
          <w:w w:val="85"/>
          <w:position w:val="-11"/>
          <w:sz w:val="13"/>
          <w:szCs w:val="13"/>
        </w:rPr>
        <w:t>C</w:t>
      </w:r>
      <w:r>
        <w:rPr>
          <w:rFonts w:cs="Arial" w:hAnsi="Arial" w:eastAsia="Arial" w:ascii="Arial"/>
          <w:color w:val="030303"/>
          <w:spacing w:val="0"/>
          <w:w w:val="85"/>
          <w:position w:val="-11"/>
          <w:sz w:val="13"/>
          <w:szCs w:val="13"/>
        </w:rPr>
        <w:t>U</w:t>
      </w:r>
      <w:r>
        <w:rPr>
          <w:rFonts w:cs="Arial" w:hAnsi="Arial" w:eastAsia="Arial" w:ascii="Arial"/>
          <w:color w:val="030303"/>
          <w:spacing w:val="0"/>
          <w:w w:val="85"/>
          <w:position w:val="-11"/>
          <w:sz w:val="13"/>
          <w:szCs w:val="13"/>
        </w:rPr>
        <w:t>L</w:t>
      </w:r>
      <w:r>
        <w:rPr>
          <w:rFonts w:cs="Arial" w:hAnsi="Arial" w:eastAsia="Arial" w:ascii="Arial"/>
          <w:color w:val="030303"/>
          <w:spacing w:val="0"/>
          <w:w w:val="85"/>
          <w:position w:val="-11"/>
          <w:sz w:val="13"/>
          <w:szCs w:val="13"/>
        </w:rPr>
        <w:t>T</w:t>
      </w:r>
      <w:r>
        <w:rPr>
          <w:rFonts w:cs="Arial" w:hAnsi="Arial" w:eastAsia="Arial" w:ascii="Arial"/>
          <w:color w:val="030303"/>
          <w:spacing w:val="0"/>
          <w:w w:val="85"/>
          <w:position w:val="-11"/>
          <w:sz w:val="13"/>
          <w:szCs w:val="13"/>
        </w:rPr>
        <w:t>A</w:t>
      </w:r>
      <w:r>
        <w:rPr>
          <w:rFonts w:cs="Arial" w:hAnsi="Arial" w:eastAsia="Arial" w:ascii="Arial"/>
          <w:color w:val="030303"/>
          <w:spacing w:val="0"/>
          <w:w w:val="85"/>
          <w:position w:val="-11"/>
          <w:sz w:val="13"/>
          <w:szCs w:val="13"/>
        </w:rPr>
        <w:t>D</w:t>
      </w:r>
      <w:r>
        <w:rPr>
          <w:rFonts w:cs="Arial" w:hAnsi="Arial" w:eastAsia="Arial" w:ascii="Arial"/>
          <w:color w:val="030303"/>
          <w:spacing w:val="16"/>
          <w:w w:val="85"/>
          <w:position w:val="-11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86"/>
          <w:position w:val="-11"/>
          <w:sz w:val="13"/>
          <w:szCs w:val="13"/>
        </w:rPr>
        <w:t>D</w:t>
      </w:r>
      <w:r>
        <w:rPr>
          <w:rFonts w:cs="Arial" w:hAnsi="Arial" w:eastAsia="Arial" w:ascii="Arial"/>
          <w:color w:val="030303"/>
          <w:spacing w:val="0"/>
          <w:w w:val="77"/>
          <w:position w:val="-11"/>
          <w:sz w:val="13"/>
          <w:szCs w:val="13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320"/>
        <w:ind w:left="1071"/>
      </w:pPr>
      <w:r>
        <w:pict>
          <v:shape type="#_x0000_t202" style="position:absolute;margin-left:146.65pt;margin-top:-19.8894pt;width:71.7648pt;height:26.9pt;mso-position-horizontal-relative:page;mso-position-vertical-relative:paragraph;z-index:-176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53"/>
                      <w:szCs w:val="53"/>
                    </w:rPr>
                    <w:jc w:val="left"/>
                    <w:spacing w:lineRule="exact" w:line="520"/>
                    <w:ind w:right="-101"/>
                  </w:pPr>
                  <w:r>
                    <w:rPr>
                      <w:rFonts w:cs="Arial" w:hAnsi="Arial" w:eastAsia="Arial" w:ascii="Arial"/>
                      <w:b/>
                      <w:color w:val="030303"/>
                      <w:spacing w:val="0"/>
                      <w:w w:val="100"/>
                      <w:sz w:val="30"/>
                      <w:szCs w:val="30"/>
                    </w:rPr>
                    <w:t>N</w:t>
                  </w:r>
                  <w:r>
                    <w:rPr>
                      <w:rFonts w:cs="Arial" w:hAnsi="Arial" w:eastAsia="Arial" w:ascii="Arial"/>
                      <w:b/>
                      <w:color w:val="030303"/>
                      <w:spacing w:val="0"/>
                      <w:w w:val="100"/>
                      <w:sz w:val="30"/>
                      <w:szCs w:val="30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030303"/>
                      <w:spacing w:val="0"/>
                      <w:w w:val="100"/>
                      <w:sz w:val="30"/>
                      <w:szCs w:val="3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color w:val="030303"/>
                      <w:spacing w:val="0"/>
                      <w:w w:val="100"/>
                      <w:sz w:val="30"/>
                      <w:szCs w:val="30"/>
                    </w:rPr>
                    <w:t>Y</w:t>
                  </w:r>
                  <w:r>
                    <w:rPr>
                      <w:rFonts w:cs="Arial" w:hAnsi="Arial" w:eastAsia="Arial" w:ascii="Arial"/>
                      <w:b/>
                      <w:color w:val="030303"/>
                      <w:spacing w:val="0"/>
                      <w:w w:val="100"/>
                      <w:sz w:val="30"/>
                      <w:szCs w:val="30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030303"/>
                      <w:spacing w:val="23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2E2E2E"/>
                      <w:spacing w:val="0"/>
                      <w:w w:val="27"/>
                      <w:sz w:val="38"/>
                      <w:szCs w:val="38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2E2E2E"/>
                      <w:spacing w:val="0"/>
                      <w:w w:val="27"/>
                      <w:sz w:val="38"/>
                      <w:szCs w:val="38"/>
                    </w:rPr>
                    <w:t>    </w:t>
                  </w:r>
                  <w:r>
                    <w:rPr>
                      <w:rFonts w:cs="Arial" w:hAnsi="Arial" w:eastAsia="Arial" w:ascii="Arial"/>
                      <w:b/>
                      <w:color w:val="2E2E2E"/>
                      <w:spacing w:val="11"/>
                      <w:w w:val="27"/>
                      <w:sz w:val="38"/>
                      <w:szCs w:val="3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b/>
                      <w:i/>
                      <w:color w:val="2E2E2E"/>
                      <w:spacing w:val="-122"/>
                      <w:w w:val="67"/>
                      <w:sz w:val="53"/>
                      <w:szCs w:val="53"/>
                    </w:rPr>
                    <w:t>J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53"/>
                      <w:szCs w:val="53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30303"/>
          <w:w w:val="81"/>
          <w:position w:val="1"/>
          <w:sz w:val="13"/>
          <w:szCs w:val="13"/>
        </w:rPr>
        <w:t>N</w:t>
      </w:r>
      <w:r>
        <w:rPr>
          <w:rFonts w:cs="Arial" w:hAnsi="Arial" w:eastAsia="Arial" w:ascii="Arial"/>
          <w:color w:val="030303"/>
          <w:w w:val="116"/>
          <w:position w:val="1"/>
          <w:sz w:val="13"/>
          <w:szCs w:val="13"/>
        </w:rPr>
        <w:t>A</w:t>
      </w:r>
      <w:r>
        <w:rPr>
          <w:rFonts w:cs="Arial" w:hAnsi="Arial" w:eastAsia="Arial" w:ascii="Arial"/>
          <w:color w:val="030303"/>
          <w:w w:val="86"/>
          <w:position w:val="1"/>
          <w:sz w:val="13"/>
          <w:szCs w:val="13"/>
        </w:rPr>
        <w:t>C</w:t>
      </w:r>
      <w:r>
        <w:rPr>
          <w:rFonts w:cs="Arial" w:hAnsi="Arial" w:eastAsia="Arial" w:ascii="Arial"/>
          <w:color w:val="030303"/>
          <w:w w:val="66"/>
          <w:position w:val="1"/>
          <w:sz w:val="13"/>
          <w:szCs w:val="13"/>
        </w:rPr>
        <w:t>I</w:t>
      </w:r>
      <w:r>
        <w:rPr>
          <w:rFonts w:cs="Arial" w:hAnsi="Arial" w:eastAsia="Arial" w:ascii="Arial"/>
          <w:color w:val="030303"/>
          <w:w w:val="104"/>
          <w:position w:val="1"/>
          <w:sz w:val="13"/>
          <w:szCs w:val="13"/>
        </w:rPr>
        <w:t>O</w:t>
      </w:r>
      <w:r>
        <w:rPr>
          <w:rFonts w:cs="Arial" w:hAnsi="Arial" w:eastAsia="Arial" w:ascii="Arial"/>
          <w:color w:val="030303"/>
          <w:w w:val="97"/>
          <w:position w:val="1"/>
          <w:sz w:val="13"/>
          <w:szCs w:val="13"/>
        </w:rPr>
        <w:t>N</w:t>
      </w:r>
      <w:r>
        <w:rPr>
          <w:rFonts w:cs="Arial" w:hAnsi="Arial" w:eastAsia="Arial" w:ascii="Arial"/>
          <w:color w:val="030303"/>
          <w:w w:val="116"/>
          <w:position w:val="1"/>
          <w:sz w:val="13"/>
          <w:szCs w:val="13"/>
        </w:rPr>
        <w:t>A</w:t>
      </w:r>
      <w:r>
        <w:rPr>
          <w:rFonts w:cs="Arial" w:hAnsi="Arial" w:eastAsia="Arial" w:ascii="Arial"/>
          <w:color w:val="030303"/>
          <w:w w:val="92"/>
          <w:position w:val="1"/>
          <w:sz w:val="13"/>
          <w:szCs w:val="13"/>
        </w:rPr>
        <w:t>L</w:t>
      </w:r>
      <w:r>
        <w:rPr>
          <w:rFonts w:cs="Arial" w:hAnsi="Arial" w:eastAsia="Arial" w:ascii="Arial"/>
          <w:color w:val="030303"/>
          <w:spacing w:val="7"/>
          <w:w w:val="100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81"/>
          <w:position w:val="1"/>
          <w:sz w:val="13"/>
          <w:szCs w:val="13"/>
        </w:rPr>
        <w:t>D</w:t>
      </w:r>
      <w:r>
        <w:rPr>
          <w:rFonts w:cs="Arial" w:hAnsi="Arial" w:eastAsia="Arial" w:ascii="Arial"/>
          <w:color w:val="191919"/>
          <w:spacing w:val="0"/>
          <w:w w:val="81"/>
          <w:position w:val="1"/>
          <w:sz w:val="13"/>
          <w:szCs w:val="13"/>
        </w:rPr>
        <w:t>E</w:t>
      </w:r>
      <w:r>
        <w:rPr>
          <w:rFonts w:cs="Arial" w:hAnsi="Arial" w:eastAsia="Arial" w:ascii="Arial"/>
          <w:color w:val="191919"/>
          <w:spacing w:val="16"/>
          <w:w w:val="81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76"/>
          <w:position w:val="1"/>
          <w:sz w:val="13"/>
          <w:szCs w:val="13"/>
        </w:rPr>
        <w:t>C</w:t>
      </w:r>
      <w:r>
        <w:rPr>
          <w:rFonts w:cs="Arial" w:hAnsi="Arial" w:eastAsia="Arial" w:ascii="Arial"/>
          <w:color w:val="030303"/>
          <w:spacing w:val="0"/>
          <w:w w:val="92"/>
          <w:position w:val="1"/>
          <w:sz w:val="13"/>
          <w:szCs w:val="13"/>
        </w:rPr>
        <w:t>U</w:t>
      </w:r>
      <w:r>
        <w:rPr>
          <w:rFonts w:cs="Arial" w:hAnsi="Arial" w:eastAsia="Arial" w:ascii="Arial"/>
          <w:color w:val="191919"/>
          <w:spacing w:val="0"/>
          <w:w w:val="110"/>
          <w:position w:val="1"/>
          <w:sz w:val="13"/>
          <w:szCs w:val="13"/>
        </w:rPr>
        <w:t>Y</w:t>
      </w:r>
      <w:r>
        <w:rPr>
          <w:rFonts w:cs="Arial" w:hAnsi="Arial" w:eastAsia="Arial" w:ascii="Arial"/>
          <w:color w:val="030303"/>
          <w:spacing w:val="0"/>
          <w:w w:val="95"/>
          <w:position w:val="1"/>
          <w:sz w:val="13"/>
          <w:szCs w:val="13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13"/>
          <w:szCs w:val="13"/>
        </w:rPr>
        <w:t>            </w:t>
      </w:r>
      <w:r>
        <w:rPr>
          <w:rFonts w:cs="Arial" w:hAnsi="Arial" w:eastAsia="Arial" w:ascii="Arial"/>
          <w:color w:val="030303"/>
          <w:spacing w:val="-7"/>
          <w:w w:val="100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A0A0A0"/>
          <w:spacing w:val="0"/>
          <w:w w:val="26"/>
          <w:position w:val="1"/>
          <w:sz w:val="13"/>
          <w:szCs w:val="13"/>
        </w:rPr>
        <w:t>.</w:t>
      </w:r>
      <w:r>
        <w:rPr>
          <w:rFonts w:cs="Arial" w:hAnsi="Arial" w:eastAsia="Arial" w:ascii="Arial"/>
          <w:color w:val="A0A0A0"/>
          <w:spacing w:val="0"/>
          <w:w w:val="26"/>
          <w:position w:val="1"/>
          <w:sz w:val="13"/>
          <w:szCs w:val="13"/>
        </w:rPr>
        <w:t>                        </w:t>
      </w:r>
      <w:r>
        <w:rPr>
          <w:rFonts w:cs="Arial" w:hAnsi="Arial" w:eastAsia="Arial" w:ascii="Arial"/>
          <w:color w:val="A0A0A0"/>
          <w:spacing w:val="6"/>
          <w:w w:val="26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686868"/>
          <w:spacing w:val="0"/>
          <w:w w:val="9"/>
          <w:position w:val="1"/>
          <w:sz w:val="30"/>
          <w:szCs w:val="30"/>
        </w:rPr>
        <w:t>·</w:t>
      </w:r>
      <w:r>
        <w:rPr>
          <w:rFonts w:cs="Arial" w:hAnsi="Arial" w:eastAsia="Arial" w:ascii="Arial"/>
          <w:color w:val="2E2E2E"/>
          <w:spacing w:val="0"/>
          <w:w w:val="56"/>
          <w:position w:val="1"/>
          <w:sz w:val="30"/>
          <w:szCs w:val="30"/>
        </w:rPr>
        <w:t>'°"'</w:t>
      </w:r>
      <w:r>
        <w:rPr>
          <w:rFonts w:cs="Arial" w:hAnsi="Arial" w:eastAsia="Arial" w:ascii="Arial"/>
          <w:color w:val="2E2E2E"/>
          <w:spacing w:val="8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123"/>
          <w:position w:val="1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position w:val="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73"/>
          <w:position w:val="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91919"/>
          <w:spacing w:val="0"/>
          <w:w w:val="80"/>
          <w:position w:val="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80"/>
          <w:position w:val="1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position w:val="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position w:val="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30303"/>
          <w:spacing w:val="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13"/>
          <w:szCs w:val="13"/>
        </w:rPr>
        <w:t>Y</w:t>
      </w:r>
      <w:r>
        <w:rPr>
          <w:rFonts w:cs="Arial" w:hAnsi="Arial" w:eastAsia="Arial" w:ascii="Arial"/>
          <w:color w:val="030303"/>
          <w:spacing w:val="-3"/>
          <w:w w:val="100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1"/>
          <w:position w:val="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position w:val="1"/>
          <w:sz w:val="14"/>
          <w:szCs w:val="14"/>
        </w:rPr>
        <w:t>ET</w:t>
      </w:r>
      <w:r>
        <w:rPr>
          <w:rFonts w:cs="Times New Roman" w:hAnsi="Times New Roman" w:eastAsia="Times New Roman" w:ascii="Times New Roman"/>
          <w:color w:val="030303"/>
          <w:spacing w:val="0"/>
          <w:w w:val="79"/>
          <w:position w:val="1"/>
          <w:sz w:val="14"/>
          <w:szCs w:val="14"/>
        </w:rPr>
        <w:t>RAS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1"/>
          <w:sz w:val="14"/>
          <w:szCs w:val="14"/>
        </w:rPr>
        <w:t>                        </w:t>
      </w:r>
      <w:r>
        <w:rPr>
          <w:rFonts w:cs="Times New Roman" w:hAnsi="Times New Roman" w:eastAsia="Times New Roman" w:ascii="Times New Roman"/>
          <w:color w:val="030303"/>
          <w:spacing w:val="3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position w:val="-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position w:val="-3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position w:val="-3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191919"/>
          <w:spacing w:val="0"/>
          <w:w w:val="72"/>
          <w:position w:val="-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position w:val="-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9"/>
          <w:position w:val="-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position w:val="-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position w:val="-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30303"/>
          <w:spacing w:val="8"/>
          <w:w w:val="100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1"/>
          <w:position w:val="-3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2E2E2E"/>
          <w:spacing w:val="0"/>
          <w:w w:val="96"/>
          <w:position w:val="-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position w:val="-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position w:val="-3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position w:val="-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position w:val="-3"/>
          <w:sz w:val="14"/>
          <w:szCs w:val="14"/>
        </w:rPr>
        <w:t>TU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position w:val="-3"/>
          <w:sz w:val="14"/>
          <w:szCs w:val="14"/>
        </w:rPr>
        <w:t>RA</w:t>
      </w:r>
      <w:r>
        <w:rPr>
          <w:rFonts w:cs="Times New Roman" w:hAnsi="Times New Roman" w:eastAsia="Times New Roman" w:ascii="Times New Roman"/>
          <w:color w:val="030303"/>
          <w:spacing w:val="3"/>
          <w:w w:val="100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position w:val="-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position w:val="-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30303"/>
          <w:spacing w:val="13"/>
          <w:w w:val="100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position w:val="-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3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position w:val="-3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position w:val="-3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2"/>
          <w:position w:val="-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position w:val="-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position w:val="-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30303"/>
          <w:spacing w:val="8"/>
          <w:w w:val="100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3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3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3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3"/>
          <w:sz w:val="14"/>
          <w:szCs w:val="14"/>
        </w:rPr>
        <w:t>IS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3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3"/>
          <w:sz w:val="14"/>
          <w:szCs w:val="14"/>
        </w:rPr>
        <w:t>IC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22"/>
        <w:ind w:left="490" w:right="1075" w:hanging="5"/>
      </w:pPr>
      <w:r>
        <w:rPr>
          <w:rFonts w:cs="Arial" w:hAnsi="Arial" w:eastAsia="Arial" w:ascii="Arial"/>
          <w:color w:val="030303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30303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30303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30303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do</w:t>
      </w:r>
      <w:r>
        <w:rPr>
          <w:rFonts w:cs="Arial" w:hAnsi="Arial" w:eastAsia="Arial" w:ascii="Arial"/>
          <w:color w:val="03030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39"/>
          <w:sz w:val="18"/>
          <w:szCs w:val="18"/>
        </w:rPr>
        <w:t>rt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n,</w:t>
      </w:r>
      <w:r>
        <w:rPr>
          <w:rFonts w:cs="Arial" w:hAnsi="Arial" w:eastAsia="Arial" w:ascii="Arial"/>
          <w:color w:val="03030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á</w:t>
      </w:r>
      <w:r>
        <w:rPr>
          <w:rFonts w:cs="Arial" w:hAnsi="Arial" w:eastAsia="Arial" w:ascii="Arial"/>
          <w:color w:val="03030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á</w:t>
      </w:r>
      <w:r>
        <w:rPr>
          <w:rFonts w:cs="Arial" w:hAnsi="Arial" w:eastAsia="Arial" w:ascii="Arial"/>
          <w:color w:val="03030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om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j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71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1"/>
          <w:w w:val="71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má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85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35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pa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030303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191919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22"/>
        <w:ind w:left="485" w:right="1085" w:firstLine="5"/>
      </w:pPr>
      <w:r>
        <w:rPr>
          <w:rFonts w:cs="Arial" w:hAnsi="Arial" w:eastAsia="Arial" w:ascii="Arial"/>
          <w:color w:val="030303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76"/>
          <w:sz w:val="18"/>
          <w:szCs w:val="18"/>
        </w:rPr>
        <w:t>  </w:t>
      </w:r>
      <w:r>
        <w:rPr>
          <w:rFonts w:cs="Arial" w:hAnsi="Arial" w:eastAsia="Arial" w:ascii="Arial"/>
          <w:color w:val="030303"/>
          <w:spacing w:val="27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30303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j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30303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om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un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30303"/>
          <w:spacing w:val="-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30303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19"/>
          <w:sz w:val="18"/>
          <w:szCs w:val="18"/>
        </w:rPr>
        <w:t>b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j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30303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á</w:t>
      </w:r>
      <w:r>
        <w:rPr>
          <w:rFonts w:cs="Arial" w:hAnsi="Arial" w:eastAsia="Arial" w:ascii="Arial"/>
          <w:color w:val="030303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á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18"/>
          <w:szCs w:val="18"/>
        </w:rPr>
        <w:t>vi</w:t>
      </w:r>
      <w:r>
        <w:rPr>
          <w:rFonts w:cs="Arial" w:hAnsi="Arial" w:eastAsia="Arial" w:ascii="Arial"/>
          <w:color w:val="030303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9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9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16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34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pa</w:t>
      </w:r>
      <w:r>
        <w:rPr>
          <w:rFonts w:cs="Arial" w:hAnsi="Arial" w:eastAsia="Arial" w:ascii="Arial"/>
          <w:color w:val="030303"/>
          <w:spacing w:val="0"/>
          <w:w w:val="139"/>
          <w:sz w:val="18"/>
          <w:szCs w:val="18"/>
        </w:rPr>
        <w:t>rt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191919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191919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30303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80"/>
          <w:sz w:val="18"/>
          <w:szCs w:val="18"/>
        </w:rPr>
        <w:t>z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485" w:right="8611"/>
      </w:pPr>
      <w:r>
        <w:rPr>
          <w:rFonts w:cs="Arial" w:hAnsi="Arial" w:eastAsia="Arial" w:ascii="Arial"/>
          <w:color w:val="030303"/>
          <w:w w:val="72"/>
          <w:sz w:val="18"/>
          <w:szCs w:val="18"/>
        </w:rPr>
        <w:t>P</w:t>
      </w:r>
      <w:r>
        <w:rPr>
          <w:rFonts w:cs="Arial" w:hAnsi="Arial" w:eastAsia="Arial" w:ascii="Arial"/>
          <w:color w:val="03030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030303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30303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30303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71"/>
        <w:ind w:left="480" w:right="6740"/>
      </w:pPr>
      <w:r>
        <w:rPr>
          <w:rFonts w:cs="Arial" w:hAnsi="Arial" w:eastAsia="Arial" w:ascii="Arial"/>
          <w:color w:val="030303"/>
          <w:spacing w:val="0"/>
          <w:w w:val="81"/>
          <w:sz w:val="18"/>
          <w:szCs w:val="18"/>
        </w:rPr>
        <w:t>6</w:t>
      </w:r>
      <w:r>
        <w:rPr>
          <w:rFonts w:cs="Arial" w:hAnsi="Arial" w:eastAsia="Arial" w:ascii="Arial"/>
          <w:color w:val="030303"/>
          <w:spacing w:val="22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60"/>
          <w:sz w:val="18"/>
          <w:szCs w:val="18"/>
        </w:rPr>
        <w:t>j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:</w:t>
      </w:r>
      <w:r>
        <w:rPr>
          <w:rFonts w:cs="Arial" w:hAnsi="Arial" w:eastAsia="Arial" w:ascii="Arial"/>
          <w:color w:val="03030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30303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71"/>
        <w:ind w:left="466" w:right="7363"/>
      </w:pP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Te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030303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7"/>
        <w:ind w:left="471" w:right="1080"/>
      </w:pP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12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2E2E2E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2E2E2E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E2E2E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f</w:t>
      </w:r>
      <w:r>
        <w:rPr>
          <w:rFonts w:cs="Arial" w:hAnsi="Arial" w:eastAsia="Arial" w:ascii="Arial"/>
          <w:color w:val="030303"/>
          <w:spacing w:val="0"/>
          <w:w w:val="84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19"/>
          <w:sz w:val="18"/>
          <w:szCs w:val="18"/>
        </w:rPr>
        <w:t>b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64"/>
        <w:ind w:left="471" w:right="7488"/>
      </w:pPr>
      <w:r>
        <w:rPr>
          <w:rFonts w:cs="Arial" w:hAnsi="Arial" w:eastAsia="Arial" w:ascii="Arial"/>
          <w:color w:val="030303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30303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30303"/>
          <w:w w:val="144"/>
          <w:sz w:val="18"/>
          <w:szCs w:val="18"/>
        </w:rPr>
        <w:t>lt</w:t>
      </w:r>
      <w:r>
        <w:rPr>
          <w:rFonts w:cs="Arial" w:hAnsi="Arial" w:eastAsia="Arial" w:ascii="Arial"/>
          <w:color w:val="03030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30303"/>
          <w:w w:val="152"/>
          <w:sz w:val="18"/>
          <w:szCs w:val="18"/>
        </w:rPr>
        <w:t>r</w:t>
      </w:r>
      <w:r>
        <w:rPr>
          <w:rFonts w:cs="Arial" w:hAnsi="Arial" w:eastAsia="Arial" w:ascii="Arial"/>
          <w:color w:val="030303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30303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30303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30303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18"/>
          <w:szCs w:val="18"/>
        </w:rPr>
        <w:t>(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h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18"/>
          <w:szCs w:val="18"/>
        </w:rPr>
        <w:t>)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53"/>
        <w:ind w:left="471" w:right="1080"/>
      </w:pPr>
      <w:r>
        <w:rPr>
          <w:rFonts w:cs="Arial" w:hAnsi="Arial" w:eastAsia="Arial" w:ascii="Arial"/>
          <w:color w:val="030303"/>
          <w:w w:val="81"/>
          <w:sz w:val="18"/>
          <w:szCs w:val="18"/>
        </w:rPr>
        <w:t>3</w:t>
      </w:r>
      <w:r>
        <w:rPr>
          <w:rFonts w:cs="Arial" w:hAnsi="Arial" w:eastAsia="Arial" w:ascii="Arial"/>
          <w:color w:val="030303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30303"/>
          <w:w w:val="110"/>
          <w:sz w:val="18"/>
          <w:szCs w:val="18"/>
        </w:rPr>
        <w:t>3</w:t>
      </w:r>
      <w:r>
        <w:rPr>
          <w:rFonts w:cs="Arial" w:hAnsi="Arial" w:eastAsia="Arial" w:ascii="Arial"/>
          <w:color w:val="030303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30303"/>
          <w:w w:val="110"/>
          <w:sz w:val="18"/>
          <w:szCs w:val="18"/>
        </w:rPr>
        <w:t>3</w:t>
      </w:r>
      <w:r>
        <w:rPr>
          <w:rFonts w:cs="Arial" w:hAnsi="Arial" w:eastAsia="Arial" w:ascii="Arial"/>
          <w:color w:val="030303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030303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30303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3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25"/>
          <w:sz w:val="18"/>
          <w:szCs w:val="18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30303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de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30303"/>
          <w:spacing w:val="-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030303"/>
          <w:spacing w:val="3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30303"/>
          <w:spacing w:val="-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191919"/>
          <w:spacing w:val="0"/>
          <w:w w:val="105"/>
          <w:sz w:val="18"/>
          <w:szCs w:val="18"/>
        </w:rPr>
        <w:t>:</w:t>
      </w:r>
      <w:r>
        <w:rPr>
          <w:rFonts w:cs="Arial" w:hAnsi="Arial" w:eastAsia="Arial" w:ascii="Arial"/>
          <w:color w:val="191919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191919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30303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63"/>
          <w:sz w:val="18"/>
          <w:szCs w:val="18"/>
        </w:rPr>
        <w:t>f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30303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en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30303"/>
          <w:spacing w:val="-2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66"/>
        <w:ind w:left="466" w:right="7492"/>
      </w:pPr>
      <w:r>
        <w:rPr>
          <w:rFonts w:cs="Arial" w:hAnsi="Arial" w:eastAsia="Arial" w:ascii="Arial"/>
          <w:color w:val="030303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30303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30303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30303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3030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30303"/>
          <w:w w:val="160"/>
          <w:sz w:val="18"/>
          <w:szCs w:val="18"/>
        </w:rPr>
        <w:t>r</w:t>
      </w:r>
      <w:r>
        <w:rPr>
          <w:rFonts w:cs="Arial" w:hAnsi="Arial" w:eastAsia="Arial" w:ascii="Arial"/>
          <w:color w:val="030303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30303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30303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30303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18"/>
          <w:szCs w:val="18"/>
        </w:rPr>
        <w:t>(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h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81"/>
        <w:ind w:left="471" w:right="5380"/>
      </w:pPr>
      <w:r>
        <w:rPr>
          <w:rFonts w:cs="Arial" w:hAnsi="Arial" w:eastAsia="Arial" w:ascii="Arial"/>
          <w:color w:val="030303"/>
          <w:w w:val="70"/>
          <w:sz w:val="18"/>
          <w:szCs w:val="18"/>
        </w:rPr>
        <w:t>R</w:t>
      </w:r>
      <w:r>
        <w:rPr>
          <w:rFonts w:cs="Arial" w:hAnsi="Arial" w:eastAsia="Arial" w:ascii="Arial"/>
          <w:color w:val="03030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30303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030303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30303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30303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30303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30303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30303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30303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30303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30303"/>
          <w:w w:val="105"/>
          <w:sz w:val="18"/>
          <w:szCs w:val="18"/>
        </w:rPr>
        <w:t>:</w:t>
      </w:r>
      <w:r>
        <w:rPr>
          <w:rFonts w:cs="Arial" w:hAnsi="Arial" w:eastAsia="Arial" w:ascii="Arial"/>
          <w:color w:val="03030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6"/>
          <w:sz w:val="18"/>
          <w:szCs w:val="18"/>
        </w:rPr>
        <w:t>1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9</w:t>
      </w:r>
      <w:r>
        <w:rPr>
          <w:rFonts w:cs="Arial" w:hAnsi="Arial" w:eastAsia="Arial" w:ascii="Arial"/>
          <w:color w:val="03030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60"/>
          <w:sz w:val="18"/>
          <w:szCs w:val="18"/>
        </w:rPr>
        <w:t>j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30303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2443" w:right="3103"/>
      </w:pPr>
      <w:r>
        <w:rPr>
          <w:rFonts w:cs="Arial" w:hAnsi="Arial" w:eastAsia="Arial" w:ascii="Arial"/>
          <w:color w:val="030303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97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7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97"/>
          <w:sz w:val="18"/>
          <w:szCs w:val="18"/>
        </w:rPr>
        <w:t>B</w:t>
      </w:r>
      <w:r>
        <w:rPr>
          <w:rFonts w:cs="Arial" w:hAnsi="Arial" w:eastAsia="Arial" w:ascii="Arial"/>
          <w:color w:val="030303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97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97"/>
          <w:sz w:val="18"/>
          <w:szCs w:val="18"/>
        </w:rPr>
        <w:t>Ó</w:t>
      </w:r>
      <w:r>
        <w:rPr>
          <w:rFonts w:cs="Arial" w:hAnsi="Arial" w:eastAsia="Arial" w:ascii="Arial"/>
          <w:color w:val="030303"/>
          <w:spacing w:val="0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24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69"/>
          <w:sz w:val="18"/>
          <w:szCs w:val="18"/>
        </w:rPr>
        <w:t>F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16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87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87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21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88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88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92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92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18"/>
          <w:szCs w:val="18"/>
        </w:rPr>
        <w:t>LA</w:t>
      </w:r>
      <w:r>
        <w:rPr>
          <w:rFonts w:cs="Arial" w:hAnsi="Arial" w:eastAsia="Arial" w:ascii="Arial"/>
          <w:color w:val="030303"/>
          <w:spacing w:val="0"/>
          <w:w w:val="84"/>
          <w:sz w:val="18"/>
          <w:szCs w:val="18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4"/>
          <w:szCs w:val="24"/>
        </w:rPr>
        <w:jc w:val="left"/>
        <w:spacing w:before="19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22"/>
        <w:ind w:left="447" w:right="1095" w:firstLine="14"/>
      </w:pPr>
      <w:r>
        <w:rPr>
          <w:rFonts w:cs="Arial" w:hAnsi="Arial" w:eastAsia="Arial" w:ascii="Arial"/>
          <w:color w:val="030303"/>
          <w:spacing w:val="0"/>
          <w:w w:val="81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26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34"/>
          <w:sz w:val="18"/>
          <w:szCs w:val="18"/>
        </w:rPr>
        <w:t>f</w:t>
      </w:r>
      <w:r>
        <w:rPr>
          <w:rFonts w:cs="Arial" w:hAnsi="Arial" w:eastAsia="Arial" w:ascii="Arial"/>
          <w:color w:val="030303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26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11"/>
          <w:w w:val="144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16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11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11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11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21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21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16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16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do</w:t>
      </w:r>
      <w:r>
        <w:rPr>
          <w:rFonts w:cs="Arial" w:hAnsi="Arial" w:eastAsia="Arial" w:ascii="Arial"/>
          <w:color w:val="03030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0"/>
          <w:sz w:val="18"/>
          <w:szCs w:val="18"/>
        </w:rPr>
        <w:t>(</w:t>
      </w:r>
      <w:r>
        <w:rPr>
          <w:rFonts w:cs="Arial" w:hAnsi="Arial" w:eastAsia="Arial" w:ascii="Arial"/>
          <w:color w:val="030303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j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30303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3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3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25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ob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do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4"/>
          <w:sz w:val="18"/>
          <w:szCs w:val="18"/>
        </w:rPr>
        <w:t>)</w:t>
      </w:r>
      <w:r>
        <w:rPr>
          <w:rFonts w:cs="Arial" w:hAnsi="Arial" w:eastAsia="Arial" w:ascii="Arial"/>
          <w:color w:val="03030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30303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fi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30303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22"/>
          <w:sz w:val="18"/>
          <w:szCs w:val="18"/>
        </w:rPr>
        <w:t>v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5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me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5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030303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63"/>
          <w:sz w:val="18"/>
          <w:szCs w:val="18"/>
        </w:rPr>
        <w:t>f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30303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on</w:t>
      </w:r>
      <w:r>
        <w:rPr>
          <w:rFonts w:cs="Arial" w:hAnsi="Arial" w:eastAsia="Arial" w:ascii="Arial"/>
          <w:color w:val="030303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30303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ob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5837"/>
      </w:pPr>
      <w:r>
        <w:pict>
          <v:shape type="#_x0000_t75" style="position:absolute;margin-left:109.447pt;margin-top:4.60171pt;width:424.349pt;height:164.168pt;mso-position-horizontal-relative:page;mso-position-vertical-relative:paragraph;z-index:-1765">
            <v:imagedata o:title="" r:id="rId50"/>
          </v:shape>
        </w:pic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8"/>
          <w:szCs w:val="18"/>
        </w:rPr>
        <w:t>en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8"/>
          <w:szCs w:val="18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8"/>
          <w:szCs w:val="18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2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3"/>
          <w:position w:val="-1"/>
          <w:sz w:val="18"/>
          <w:szCs w:val="18"/>
        </w:rPr>
        <w:t>1</w:t>
      </w:r>
      <w:r>
        <w:rPr>
          <w:rFonts w:cs="Arial" w:hAnsi="Arial" w:eastAsia="Arial" w:ascii="Arial"/>
          <w:color w:val="030303"/>
          <w:spacing w:val="0"/>
          <w:w w:val="93"/>
          <w:position w:val="-1"/>
          <w:sz w:val="18"/>
          <w:szCs w:val="18"/>
        </w:rPr>
        <w:t>9</w:t>
      </w:r>
      <w:r>
        <w:rPr>
          <w:rFonts w:cs="Arial" w:hAnsi="Arial" w:eastAsia="Arial" w:ascii="Arial"/>
          <w:color w:val="030303"/>
          <w:spacing w:val="16"/>
          <w:w w:val="93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1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9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80"/>
          <w:position w:val="-1"/>
          <w:sz w:val="18"/>
          <w:szCs w:val="18"/>
        </w:rPr>
        <w:t>z</w:t>
      </w:r>
      <w:r>
        <w:rPr>
          <w:rFonts w:cs="Arial" w:hAnsi="Arial" w:eastAsia="Arial" w:ascii="Arial"/>
          <w:color w:val="030303"/>
          <w:spacing w:val="0"/>
          <w:w w:val="119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1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1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6"/>
          <w:position w:val="-1"/>
          <w:sz w:val="18"/>
          <w:szCs w:val="18"/>
        </w:rPr>
        <w:t>2</w:t>
      </w:r>
      <w:r>
        <w:rPr>
          <w:rFonts w:cs="Arial" w:hAnsi="Arial" w:eastAsia="Arial" w:ascii="Arial"/>
          <w:color w:val="030303"/>
          <w:spacing w:val="0"/>
          <w:w w:val="110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030303"/>
          <w:spacing w:val="0"/>
          <w:w w:val="105"/>
          <w:position w:val="-1"/>
          <w:sz w:val="18"/>
          <w:szCs w:val="18"/>
        </w:rPr>
        <w:t>1</w:t>
      </w:r>
      <w:r>
        <w:rPr>
          <w:rFonts w:cs="Arial" w:hAnsi="Arial" w:eastAsia="Arial" w:ascii="Arial"/>
          <w:color w:val="030303"/>
          <w:spacing w:val="0"/>
          <w:w w:val="110"/>
          <w:position w:val="-1"/>
          <w:sz w:val="18"/>
          <w:szCs w:val="18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7"/>
          <w:szCs w:val="17"/>
        </w:rPr>
        <w:jc w:val="right"/>
        <w:spacing w:lineRule="exact" w:line="800"/>
        <w:ind w:right="113"/>
      </w:pPr>
      <w:r>
        <w:rPr>
          <w:rFonts w:cs="Arial" w:hAnsi="Arial" w:eastAsia="Arial" w:ascii="Arial"/>
          <w:color w:val="030303"/>
          <w:spacing w:val="5"/>
          <w:w w:val="84"/>
          <w:position w:val="-2"/>
          <w:sz w:val="75"/>
          <w:szCs w:val="75"/>
        </w:rPr>
        <w:t>-</w:t>
      </w:r>
      <w:r>
        <w:rPr>
          <w:rFonts w:cs="Arial" w:hAnsi="Arial" w:eastAsia="Arial" w:ascii="Arial"/>
          <w:i/>
          <w:color w:val="191919"/>
          <w:spacing w:val="0"/>
          <w:w w:val="137"/>
          <w:position w:val="21"/>
          <w:sz w:val="17"/>
          <w:szCs w:val="17"/>
        </w:rPr>
        <w:t>»&gt;: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7"/>
          <w:szCs w:val="17"/>
        </w:rPr>
        <w:jc w:val="right"/>
        <w:spacing w:before="43" w:lineRule="exact" w:line="160"/>
        <w:ind w:right="2801"/>
      </w:pPr>
      <w:r>
        <w:rPr>
          <w:rFonts w:cs="Arial" w:hAnsi="Arial" w:eastAsia="Arial" w:ascii="Arial"/>
          <w:i/>
          <w:color w:val="404040"/>
          <w:spacing w:val="0"/>
          <w:w w:val="145"/>
          <w:position w:val="-2"/>
          <w:sz w:val="17"/>
          <w:szCs w:val="17"/>
        </w:rPr>
        <w:t>e&gt;: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spacing w:lineRule="exact" w:line="160"/>
        <w:ind w:right="1164"/>
      </w:pPr>
      <w:r>
        <w:rPr>
          <w:rFonts w:cs="Malgun Gothic" w:hAnsi="Malgun Gothic" w:eastAsia="Malgun Gothic" w:ascii="Malgun Gothic"/>
          <w:color w:val="2E2E2E"/>
          <w:w w:val="48"/>
          <w:position w:val="1"/>
          <w:sz w:val="18"/>
          <w:szCs w:val="18"/>
        </w:rPr>
        <w:t>�</w:t>
      </w:r>
      <w:r>
        <w:rPr>
          <w:rFonts w:cs="Arial" w:hAnsi="Arial" w:eastAsia="Arial" w:ascii="Arial"/>
          <w:color w:val="686868"/>
          <w:w w:val="48"/>
          <w:position w:val="1"/>
          <w:sz w:val="18"/>
          <w:szCs w:val="18"/>
        </w:rPr>
        <w:t>·</w:t>
      </w:r>
      <w:r>
        <w:rPr>
          <w:rFonts w:cs="Arial" w:hAnsi="Arial" w:eastAsia="Arial" w:ascii="Arial"/>
          <w:color w:val="686868"/>
          <w:w w:val="88"/>
          <w:position w:val="1"/>
          <w:sz w:val="18"/>
          <w:szCs w:val="18"/>
        </w:rPr>
        <w:t>·</w:t>
      </w:r>
      <w:r>
        <w:rPr>
          <w:rFonts w:cs="Arial" w:hAnsi="Arial" w:eastAsia="Arial" w:ascii="Arial"/>
          <w:color w:val="686868"/>
          <w:w w:val="100"/>
          <w:position w:val="1"/>
          <w:sz w:val="18"/>
          <w:szCs w:val="18"/>
        </w:rPr>
        <w:t>  </w:t>
      </w:r>
      <w:r>
        <w:rPr>
          <w:rFonts w:cs="Arial" w:hAnsi="Arial" w:eastAsia="Arial" w:ascii="Arial"/>
          <w:color w:val="686868"/>
          <w:spacing w:val="-2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1"/>
          <w:position w:val="1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28"/>
          <w:position w:val="1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6"/>
          <w:position w:val="1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17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1"/>
          <w:position w:val="1"/>
          <w:sz w:val="18"/>
          <w:szCs w:val="18"/>
        </w:rPr>
        <w:t>H</w:t>
      </w:r>
      <w:r>
        <w:rPr>
          <w:rFonts w:cs="Arial" w:hAnsi="Arial" w:eastAsia="Arial" w:ascii="Arial"/>
          <w:color w:val="030303"/>
          <w:spacing w:val="0"/>
          <w:w w:val="119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0"/>
          <w:w w:val="136"/>
          <w:position w:val="1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5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39"/>
          <w:position w:val="1"/>
          <w:sz w:val="18"/>
          <w:szCs w:val="18"/>
        </w:rPr>
        <w:t>d</w:t>
      </w:r>
      <w:r>
        <w:rPr>
          <w:rFonts w:cs="Arial" w:hAnsi="Arial" w:eastAsia="Arial" w:ascii="Arial"/>
          <w:color w:val="030303"/>
          <w:spacing w:val="0"/>
          <w:w w:val="110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030303"/>
          <w:spacing w:val="13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7"/>
          <w:position w:val="1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10"/>
          <w:position w:val="1"/>
          <w:sz w:val="18"/>
          <w:szCs w:val="18"/>
        </w:rPr>
        <w:t>h</w:t>
      </w:r>
      <w:r>
        <w:rPr>
          <w:rFonts w:cs="Arial" w:hAnsi="Arial" w:eastAsia="Arial" w:ascii="Arial"/>
          <w:color w:val="030303"/>
          <w:spacing w:val="0"/>
          <w:w w:val="132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22"/>
          <w:position w:val="1"/>
          <w:sz w:val="18"/>
          <w:szCs w:val="18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6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0"/>
          <w:position w:val="1"/>
          <w:sz w:val="18"/>
          <w:szCs w:val="18"/>
        </w:rPr>
        <w:t>z</w:t>
      </w:r>
      <w:r>
        <w:rPr>
          <w:rFonts w:cs="Arial" w:hAnsi="Arial" w:eastAsia="Arial" w:ascii="Arial"/>
          <w:color w:val="030303"/>
          <w:spacing w:val="0"/>
          <w:w w:val="96"/>
          <w:position w:val="1"/>
          <w:sz w:val="18"/>
          <w:szCs w:val="18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spacing w:before="61" w:lineRule="auto" w:line="300"/>
        <w:ind w:left="6531" w:right="1169" w:firstLine="331"/>
      </w:pPr>
      <w:r>
        <w:rPr>
          <w:rFonts w:cs="Arial" w:hAnsi="Arial" w:eastAsia="Arial" w:ascii="Arial"/>
          <w:color w:val="030303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30303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30303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30303"/>
          <w:w w:val="154"/>
          <w:sz w:val="18"/>
          <w:szCs w:val="18"/>
        </w:rPr>
        <w:t>f</w:t>
      </w:r>
      <w:r>
        <w:rPr>
          <w:rFonts w:cs="Arial" w:hAnsi="Arial" w:eastAsia="Arial" w:ascii="Arial"/>
          <w:color w:val="030303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30303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30303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30303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30303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73"/>
          <w:sz w:val="18"/>
          <w:szCs w:val="18"/>
        </w:rPr>
        <w:t>f</w:t>
      </w:r>
      <w:r>
        <w:rPr>
          <w:rFonts w:cs="Arial" w:hAnsi="Arial" w:eastAsia="Arial" w:ascii="Arial"/>
          <w:color w:val="030303"/>
          <w:spacing w:val="0"/>
          <w:w w:val="77"/>
          <w:sz w:val="18"/>
          <w:szCs w:val="18"/>
        </w:rPr>
        <w:t>.</w:t>
      </w:r>
      <w:r>
        <w:rPr>
          <w:rFonts w:cs="Arial" w:hAnsi="Arial" w:eastAsia="Arial" w:ascii="Arial"/>
          <w:color w:val="030303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en</w:t>
      </w:r>
      <w:r>
        <w:rPr>
          <w:rFonts w:cs="Arial" w:hAnsi="Arial" w:eastAsia="Arial" w:ascii="Arial"/>
          <w:color w:val="030303"/>
          <w:spacing w:val="0"/>
          <w:w w:val="163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30303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19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030303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é</w:t>
      </w:r>
      <w:r>
        <w:rPr>
          <w:rFonts w:cs="Arial" w:hAnsi="Arial" w:eastAsia="Arial" w:ascii="Arial"/>
          <w:color w:val="030303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h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30303"/>
          <w:spacing w:val="0"/>
          <w:w w:val="95"/>
          <w:sz w:val="18"/>
          <w:szCs w:val="18"/>
        </w:rPr>
        <w:t>á</w:t>
      </w:r>
      <w:r>
        <w:rPr>
          <w:rFonts w:cs="Arial" w:hAnsi="Arial" w:eastAsia="Arial" w:ascii="Arial"/>
          <w:color w:val="030303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030303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right"/>
        <w:spacing w:lineRule="exact" w:line="100"/>
        <w:ind w:right="799"/>
        <w:sectPr>
          <w:type w:val="continuous"/>
          <w:pgSz w:w="11900" w:h="16820"/>
          <w:pgMar w:top="880" w:bottom="280" w:left="1680" w:right="540"/>
        </w:sectPr>
      </w:pPr>
      <w:r>
        <w:rPr>
          <w:rFonts w:cs="Arial" w:hAnsi="Arial" w:eastAsia="Arial" w:ascii="Arial"/>
          <w:color w:val="4F4F4F"/>
          <w:spacing w:val="0"/>
          <w:w w:val="56"/>
          <w:position w:val="-7"/>
          <w:sz w:val="17"/>
          <w:szCs w:val="17"/>
        </w:rPr>
        <w:t>•</w:t>
      </w:r>
      <w:r>
        <w:rPr>
          <w:rFonts w:cs="Arial" w:hAnsi="Arial" w:eastAsia="Arial" w:ascii="Arial"/>
          <w:color w:val="4F4F4F"/>
          <w:spacing w:val="0"/>
          <w:w w:val="56"/>
          <w:position w:val="-7"/>
          <w:sz w:val="17"/>
          <w:szCs w:val="17"/>
        </w:rPr>
        <w:t>          </w:t>
      </w:r>
      <w:r>
        <w:rPr>
          <w:rFonts w:cs="Arial" w:hAnsi="Arial" w:eastAsia="Arial" w:ascii="Arial"/>
          <w:color w:val="4F4F4F"/>
          <w:spacing w:val="2"/>
          <w:w w:val="56"/>
          <w:position w:val="-7"/>
          <w:sz w:val="17"/>
          <w:szCs w:val="17"/>
        </w:rPr>
        <w:t> </w:t>
      </w:r>
      <w:r>
        <w:rPr>
          <w:rFonts w:cs="Arial" w:hAnsi="Arial" w:eastAsia="Arial" w:ascii="Arial"/>
          <w:color w:val="919191"/>
          <w:spacing w:val="0"/>
          <w:w w:val="76"/>
          <w:position w:val="-7"/>
          <w:sz w:val="17"/>
          <w:szCs w:val="17"/>
        </w:rPr>
        <w:t>·</w:t>
      </w:r>
      <w:r>
        <w:rPr>
          <w:rFonts w:cs="Arial" w:hAnsi="Arial" w:eastAsia="Arial" w:ascii="Arial"/>
          <w:color w:val="686868"/>
          <w:spacing w:val="0"/>
          <w:w w:val="59"/>
          <w:position w:val="-7"/>
          <w:sz w:val="17"/>
          <w:szCs w:val="17"/>
        </w:rPr>
        <w:t>·</w:t>
      </w:r>
      <w:r>
        <w:rPr>
          <w:rFonts w:cs="Arial" w:hAnsi="Arial" w:eastAsia="Arial" w:ascii="Arial"/>
          <w:color w:val="838383"/>
          <w:spacing w:val="0"/>
          <w:w w:val="59"/>
          <w:position w:val="-7"/>
          <w:sz w:val="17"/>
          <w:szCs w:val="17"/>
        </w:rPr>
        <w:t>·</w:t>
      </w:r>
      <w:r>
        <w:rPr>
          <w:rFonts w:cs="Arial" w:hAnsi="Arial" w:eastAsia="Arial" w:ascii="Arial"/>
          <w:color w:val="686868"/>
          <w:spacing w:val="0"/>
          <w:w w:val="101"/>
          <w:position w:val="-7"/>
          <w:sz w:val="17"/>
          <w:szCs w:val="17"/>
        </w:rPr>
        <w:t>,</w:t>
      </w:r>
      <w:r>
        <w:rPr>
          <w:rFonts w:cs="Arial" w:hAnsi="Arial" w:eastAsia="Arial" w:ascii="Arial"/>
          <w:color w:val="A0A0A0"/>
          <w:spacing w:val="0"/>
          <w:w w:val="67"/>
          <w:position w:val="-7"/>
          <w:sz w:val="17"/>
          <w:szCs w:val="17"/>
        </w:rPr>
        <w:t>·</w:t>
      </w:r>
      <w:r>
        <w:rPr>
          <w:rFonts w:cs="Arial" w:hAnsi="Arial" w:eastAsia="Arial" w:ascii="Arial"/>
          <w:color w:val="4F4F4F"/>
          <w:spacing w:val="0"/>
          <w:w w:val="50"/>
          <w:position w:val="-7"/>
          <w:sz w:val="17"/>
          <w:szCs w:val="17"/>
        </w:rPr>
        <w:t>·</w:t>
      </w:r>
      <w:r>
        <w:rPr>
          <w:rFonts w:cs="Arial" w:hAnsi="Arial" w:eastAsia="Arial" w:ascii="Arial"/>
          <w:color w:val="404040"/>
          <w:spacing w:val="0"/>
          <w:w w:val="50"/>
          <w:position w:val="-7"/>
          <w:sz w:val="17"/>
          <w:szCs w:val="17"/>
        </w:rPr>
        <w:t>·</w:t>
      </w:r>
      <w:r>
        <w:rPr>
          <w:rFonts w:cs="Arial" w:hAnsi="Arial" w:eastAsia="Arial" w:ascii="Arial"/>
          <w:color w:val="404040"/>
          <w:spacing w:val="0"/>
          <w:w w:val="66"/>
          <w:position w:val="-7"/>
          <w:sz w:val="17"/>
          <w:szCs w:val="17"/>
        </w:rPr>
        <w:t>----.</w:t>
      </w:r>
      <w:r>
        <w:rPr>
          <w:rFonts w:cs="Arial" w:hAnsi="Arial" w:eastAsia="Arial" w:ascii="Arial"/>
          <w:color w:val="404040"/>
          <w:spacing w:val="0"/>
          <w:w w:val="100"/>
          <w:position w:val="-7"/>
          <w:sz w:val="17"/>
          <w:szCs w:val="17"/>
        </w:rPr>
        <w:t>                     </w:t>
      </w:r>
      <w:r>
        <w:rPr>
          <w:rFonts w:cs="Arial" w:hAnsi="Arial" w:eastAsia="Arial" w:ascii="Arial"/>
          <w:color w:val="404040"/>
          <w:spacing w:val="10"/>
          <w:w w:val="100"/>
          <w:position w:val="-7"/>
          <w:sz w:val="17"/>
          <w:szCs w:val="17"/>
        </w:rPr>
        <w:t> </w:t>
      </w:r>
      <w:r>
        <w:rPr>
          <w:rFonts w:cs="Arial" w:hAnsi="Arial" w:eastAsia="Arial" w:ascii="Arial"/>
          <w:color w:val="919191"/>
          <w:spacing w:val="0"/>
          <w:w w:val="10"/>
          <w:position w:val="-7"/>
          <w:sz w:val="17"/>
          <w:szCs w:val="17"/>
        </w:rPr>
        <w:t>.</w:t>
      </w:r>
      <w:r>
        <w:rPr>
          <w:rFonts w:cs="Arial" w:hAnsi="Arial" w:eastAsia="Arial" w:ascii="Arial"/>
          <w:color w:val="919191"/>
          <w:spacing w:val="0"/>
          <w:w w:val="10"/>
          <w:position w:val="-7"/>
          <w:sz w:val="17"/>
          <w:szCs w:val="17"/>
        </w:rPr>
        <w:t>                                                                             </w:t>
      </w:r>
      <w:r>
        <w:rPr>
          <w:rFonts w:cs="Arial" w:hAnsi="Arial" w:eastAsia="Arial" w:ascii="Arial"/>
          <w:color w:val="919191"/>
          <w:spacing w:val="2"/>
          <w:w w:val="10"/>
          <w:position w:val="-7"/>
          <w:sz w:val="17"/>
          <w:szCs w:val="17"/>
        </w:rPr>
        <w:t> </w:t>
      </w:r>
      <w:r>
        <w:rPr>
          <w:rFonts w:cs="Arial" w:hAnsi="Arial" w:eastAsia="Arial" w:ascii="Arial"/>
          <w:color w:val="191919"/>
          <w:spacing w:val="0"/>
          <w:w w:val="25"/>
          <w:position w:val="-7"/>
          <w:sz w:val="17"/>
          <w:szCs w:val="17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right"/>
        <w:spacing w:lineRule="exact" w:line="420"/>
      </w:pPr>
      <w:r>
        <w:rPr>
          <w:rFonts w:cs="Times New Roman" w:hAnsi="Times New Roman" w:eastAsia="Times New Roman" w:ascii="Times New Roman"/>
          <w:color w:val="4F4F4F"/>
          <w:w w:val="16"/>
          <w:position w:val="-1"/>
          <w:sz w:val="36"/>
          <w:szCs w:val="36"/>
        </w:rPr>
        <w:t>.</w:t>
      </w:r>
      <w:r>
        <w:rPr>
          <w:rFonts w:cs="Times New Roman" w:hAnsi="Times New Roman" w:eastAsia="Times New Roman" w:ascii="Times New Roman"/>
          <w:color w:val="4F4F4F"/>
          <w:spacing w:val="-37"/>
          <w:w w:val="100"/>
          <w:position w:val="-1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404040"/>
          <w:spacing w:val="0"/>
          <w:w w:val="16"/>
          <w:position w:val="-1"/>
          <w:sz w:val="36"/>
          <w:szCs w:val="36"/>
        </w:rPr>
        <w:t>_</w:t>
      </w:r>
      <w:r>
        <w:rPr>
          <w:rFonts w:cs="Times New Roman" w:hAnsi="Times New Roman" w:eastAsia="Times New Roman" w:ascii="Times New Roman"/>
          <w:color w:val="838383"/>
          <w:spacing w:val="0"/>
          <w:w w:val="29"/>
          <w:position w:val="-1"/>
          <w:sz w:val="36"/>
          <w:szCs w:val="36"/>
        </w:rPr>
        <w:t>_..</w:t>
      </w:r>
      <w:r>
        <w:rPr>
          <w:rFonts w:cs="Times New Roman" w:hAnsi="Times New Roman" w:eastAsia="Times New Roman" w:ascii="Times New Roman"/>
          <w:color w:val="B9B9B9"/>
          <w:spacing w:val="0"/>
          <w:w w:val="37"/>
          <w:position w:val="-1"/>
          <w:sz w:val="36"/>
          <w:szCs w:val="36"/>
        </w:rPr>
        <w:t>.</w:t>
      </w:r>
      <w:r>
        <w:rPr>
          <w:rFonts w:cs="Times New Roman" w:hAnsi="Times New Roman" w:eastAsia="Times New Roman" w:ascii="Times New Roman"/>
          <w:color w:val="A0A0A0"/>
          <w:spacing w:val="0"/>
          <w:w w:val="52"/>
          <w:position w:val="-1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686868"/>
          <w:spacing w:val="0"/>
          <w:w w:val="48"/>
          <w:position w:val="-1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686868"/>
          <w:spacing w:val="0"/>
          <w:w w:val="28"/>
          <w:position w:val="-1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4F4F4F"/>
          <w:spacing w:val="0"/>
          <w:w w:val="24"/>
          <w:position w:val="-1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686868"/>
          <w:spacing w:val="0"/>
          <w:w w:val="72"/>
          <w:position w:val="-1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919191"/>
          <w:spacing w:val="0"/>
          <w:w w:val="60"/>
          <w:position w:val="-1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838383"/>
          <w:spacing w:val="0"/>
          <w:w w:val="48"/>
          <w:position w:val="-1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686868"/>
          <w:spacing w:val="0"/>
          <w:w w:val="48"/>
          <w:position w:val="-1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191919"/>
          <w:spacing w:val="0"/>
          <w:w w:val="58"/>
          <w:position w:val="-1"/>
          <w:sz w:val="36"/>
          <w:szCs w:val="36"/>
        </w:rPr>
        <w:t>Pr</w:t>
      </w:r>
      <w:r>
        <w:rPr>
          <w:rFonts w:cs="Malgun Gothic" w:hAnsi="Malgun Gothic" w:eastAsia="Malgun Gothic" w:ascii="Malgun Gothic"/>
          <w:color w:val="030303"/>
          <w:spacing w:val="0"/>
          <w:w w:val="21"/>
          <w:position w:val="-1"/>
          <w:sz w:val="36"/>
          <w:szCs w:val="36"/>
        </w:rPr>
        <w:t>�</w:t>
      </w:r>
      <w:r>
        <w:rPr>
          <w:rFonts w:cs="Times New Roman" w:hAnsi="Times New Roman" w:eastAsia="Times New Roman" w:ascii="Times New Roman"/>
          <w:color w:val="191919"/>
          <w:spacing w:val="0"/>
          <w:w w:val="40"/>
          <w:position w:val="-1"/>
          <w:sz w:val="36"/>
          <w:szCs w:val="36"/>
        </w:rPr>
        <w:t>f</w:t>
      </w:r>
      <w:r>
        <w:rPr>
          <w:rFonts w:cs="Times New Roman" w:hAnsi="Times New Roman" w:eastAsia="Times New Roman" w:ascii="Times New Roman"/>
          <w:color w:val="191919"/>
          <w:spacing w:val="0"/>
          <w:w w:val="28"/>
          <w:position w:val="-1"/>
          <w:sz w:val="36"/>
          <w:szCs w:val="36"/>
        </w:rPr>
        <w:t>:</w:t>
      </w:r>
      <w:r>
        <w:rPr>
          <w:rFonts w:cs="Times New Roman" w:hAnsi="Times New Roman" w:eastAsia="Times New Roman" w:ascii="Times New Roman"/>
          <w:color w:val="4F4F4F"/>
          <w:spacing w:val="0"/>
          <w:w w:val="48"/>
          <w:position w:val="-1"/>
          <w:sz w:val="36"/>
          <w:szCs w:val="36"/>
        </w:rPr>
        <w:t>·</w:t>
      </w:r>
      <w:r>
        <w:rPr>
          <w:rFonts w:cs="Times New Roman" w:hAnsi="Times New Roman" w:eastAsia="Times New Roman" w:ascii="Times New Roman"/>
          <w:color w:val="030303"/>
          <w:spacing w:val="-116"/>
          <w:w w:val="100"/>
          <w:position w:val="-1"/>
          <w:sz w:val="36"/>
          <w:szCs w:val="36"/>
        </w:rPr>
        <w:t>-</w:t>
      </w:r>
      <w:r>
        <w:rPr>
          <w:rFonts w:cs="Malgun Gothic" w:hAnsi="Malgun Gothic" w:eastAsia="Malgun Gothic" w:ascii="Malgun Gothic"/>
          <w:color w:val="191919"/>
          <w:spacing w:val="-479"/>
          <w:w w:val="313"/>
          <w:position w:val="18"/>
          <w:sz w:val="19"/>
          <w:szCs w:val="19"/>
        </w:rPr>
        <w:t>�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36"/>
          <w:szCs w:val="36"/>
        </w:rPr>
        <w:t>;;</w:t>
      </w:r>
      <w:r>
        <w:rPr>
          <w:rFonts w:cs="Times New Roman" w:hAnsi="Times New Roman" w:eastAsia="Times New Roman" w:ascii="Times New Roman"/>
          <w:color w:val="030303"/>
          <w:spacing w:val="0"/>
          <w:w w:val="42"/>
          <w:position w:val="-1"/>
          <w:sz w:val="36"/>
          <w:szCs w:val="3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160"/>
        <w:ind w:left="154"/>
      </w:pPr>
      <w:r>
        <w:br w:type="column"/>
      </w:r>
      <w:r>
        <w:rPr>
          <w:rFonts w:cs="Times New Roman" w:hAnsi="Times New Roman" w:eastAsia="Times New Roman" w:ascii="Times New Roman"/>
          <w:i/>
          <w:color w:val="404040"/>
          <w:w w:val="402"/>
          <w:position w:val="-2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i/>
          <w:color w:val="838383"/>
          <w:w w:val="113"/>
          <w:position w:val="-2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i/>
          <w:color w:val="838383"/>
          <w:w w:val="40"/>
          <w:position w:val="-2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i/>
          <w:color w:val="191919"/>
          <w:w w:val="70"/>
          <w:position w:val="-2"/>
          <w:sz w:val="19"/>
          <w:szCs w:val="19"/>
        </w:rPr>
        <w:t>·</w:t>
      </w:r>
      <w:r>
        <w:rPr>
          <w:rFonts w:cs="Times New Roman" w:hAnsi="Times New Roman" w:eastAsia="Times New Roman" w:ascii="Times New Roman"/>
          <w:i/>
          <w:color w:val="686868"/>
          <w:w w:val="90"/>
          <w:position w:val="-2"/>
          <w:sz w:val="19"/>
          <w:szCs w:val="19"/>
        </w:rPr>
        <w:t>·</w:t>
      </w:r>
      <w:r>
        <w:rPr>
          <w:rFonts w:cs="Times New Roman" w:hAnsi="Times New Roman" w:eastAsia="Times New Roman" w:ascii="Times New Roman"/>
          <w:i/>
          <w:color w:val="686868"/>
          <w:w w:val="220"/>
          <w:position w:val="-2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i/>
          <w:color w:val="686868"/>
          <w:w w:val="100"/>
          <w:position w:val="-2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i/>
          <w:color w:val="686868"/>
          <w:spacing w:val="-8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271"/>
          <w:position w:val="-2"/>
          <w:sz w:val="19"/>
          <w:szCs w:val="19"/>
        </w:rPr>
        <w:t>----1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40"/>
        <w:sectPr>
          <w:type w:val="continuous"/>
          <w:pgSz w:w="11900" w:h="16820"/>
          <w:pgMar w:top="880" w:bottom="280" w:left="1680" w:right="540"/>
          <w:cols w:num="2" w:equalWidth="off">
            <w:col w:w="7004" w:space="86"/>
            <w:col w:w="2590"/>
          </w:cols>
        </w:sectPr>
      </w:pPr>
      <w:r>
        <w:rPr>
          <w:rFonts w:cs="Times New Roman" w:hAnsi="Times New Roman" w:eastAsia="Times New Roman" w:ascii="Times New Roman"/>
          <w:color w:val="030303"/>
          <w:w w:val="64"/>
          <w:position w:val="1"/>
          <w:sz w:val="25"/>
          <w:szCs w:val="25"/>
        </w:rPr>
        <w:t>Ju</w:t>
      </w:r>
      <w:r>
        <w:rPr>
          <w:rFonts w:cs="Times New Roman" w:hAnsi="Times New Roman" w:eastAsia="Times New Roman" w:ascii="Times New Roman"/>
          <w:color w:val="030303"/>
          <w:w w:val="73"/>
          <w:position w:val="1"/>
          <w:sz w:val="25"/>
          <w:szCs w:val="25"/>
        </w:rPr>
        <w:t>a</w:t>
      </w:r>
      <w:r>
        <w:rPr>
          <w:rFonts w:cs="Malgun Gothic" w:hAnsi="Malgun Gothic" w:eastAsia="Malgun Gothic" w:ascii="Malgun Gothic"/>
          <w:color w:val="030303"/>
          <w:spacing w:val="10"/>
          <w:w w:val="247"/>
          <w:position w:val="1"/>
          <w:sz w:val="25"/>
          <w:szCs w:val="25"/>
        </w:rPr>
        <w:t>�</w:t>
      </w:r>
      <w:r>
        <w:rPr>
          <w:rFonts w:cs="Arial" w:hAnsi="Arial" w:eastAsia="Arial" w:ascii="Arial"/>
          <w:color w:val="030303"/>
          <w:spacing w:val="0"/>
          <w:w w:val="66"/>
          <w:position w:val="1"/>
          <w:sz w:val="18"/>
          <w:szCs w:val="18"/>
        </w:rPr>
        <w:t>R</w:t>
      </w:r>
      <w:r>
        <w:rPr>
          <w:rFonts w:cs="Arial" w:hAnsi="Arial" w:eastAsia="Arial" w:ascii="Arial"/>
          <w:color w:val="030303"/>
          <w:spacing w:val="0"/>
          <w:w w:val="76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030303"/>
          <w:spacing w:val="0"/>
          <w:w w:val="80"/>
          <w:position w:val="1"/>
          <w:sz w:val="18"/>
          <w:szCs w:val="18"/>
        </w:rPr>
        <w:t>M</w:t>
      </w:r>
      <w:r>
        <w:rPr>
          <w:rFonts w:cs="Arial" w:hAnsi="Arial" w:eastAsia="Arial" w:ascii="Arial"/>
          <w:color w:val="030303"/>
          <w:spacing w:val="0"/>
          <w:w w:val="86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030303"/>
          <w:spacing w:val="0"/>
          <w:w w:val="72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9"/>
        <w:ind w:left="6260"/>
      </w:pPr>
      <w:r>
        <w:rPr>
          <w:rFonts w:cs="Times New Roman" w:hAnsi="Times New Roman" w:eastAsia="Times New Roman" w:ascii="Times New Roman"/>
          <w:color w:val="030303"/>
          <w:w w:val="62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191919"/>
          <w:w w:val="9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030303"/>
          <w:w w:val="124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030303"/>
          <w:w w:val="79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030303"/>
          <w:w w:val="93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030303"/>
          <w:w w:val="103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030303"/>
          <w:w w:val="76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030303"/>
          <w:w w:val="115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03030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030303"/>
          <w:spacing w:val="-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8"/>
          <w:sz w:val="15"/>
          <w:szCs w:val="15"/>
        </w:rPr>
        <w:t>/</w:t>
      </w:r>
      <w:r>
        <w:rPr>
          <w:rFonts w:cs="Times New Roman" w:hAnsi="Times New Roman" w:eastAsia="Times New Roman" w:ascii="Times New Roman"/>
          <w:color w:val="030303"/>
          <w:spacing w:val="0"/>
          <w:w w:val="79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2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91919"/>
          <w:spacing w:val="-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2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15"/>
          <w:szCs w:val="15"/>
        </w:rPr>
        <w:t>pa</w:t>
      </w:r>
      <w:r>
        <w:rPr>
          <w:rFonts w:cs="Times New Roman" w:hAnsi="Times New Roman" w:eastAsia="Times New Roman" w:ascii="Times New Roman"/>
          <w:color w:val="030303"/>
          <w:spacing w:val="0"/>
          <w:w w:val="99"/>
          <w:sz w:val="15"/>
          <w:szCs w:val="15"/>
        </w:rPr>
        <w:t>rt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6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030303"/>
          <w:spacing w:val="13"/>
          <w:w w:val="8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160"/>
        <w:ind w:left="6250"/>
      </w:pPr>
      <w:r>
        <w:rPr>
          <w:rFonts w:cs="Arial" w:hAnsi="Arial" w:eastAsia="Arial" w:ascii="Arial"/>
          <w:color w:val="030303"/>
          <w:w w:val="78"/>
          <w:sz w:val="13"/>
          <w:szCs w:val="13"/>
        </w:rPr>
        <w:t>F</w:t>
      </w:r>
      <w:r>
        <w:rPr>
          <w:rFonts w:cs="Arial" w:hAnsi="Arial" w:eastAsia="Arial" w:ascii="Arial"/>
          <w:color w:val="030303"/>
          <w:w w:val="79"/>
          <w:sz w:val="13"/>
          <w:szCs w:val="13"/>
        </w:rPr>
        <w:t>a</w:t>
      </w:r>
      <w:r>
        <w:rPr>
          <w:rFonts w:cs="Arial" w:hAnsi="Arial" w:eastAsia="Arial" w:ascii="Arial"/>
          <w:color w:val="030303"/>
          <w:w w:val="103"/>
          <w:sz w:val="13"/>
          <w:szCs w:val="13"/>
        </w:rPr>
        <w:t>c</w:t>
      </w:r>
      <w:r>
        <w:rPr>
          <w:rFonts w:cs="Arial" w:hAnsi="Arial" w:eastAsia="Arial" w:ascii="Arial"/>
          <w:color w:val="030303"/>
          <w:w w:val="86"/>
          <w:sz w:val="13"/>
          <w:szCs w:val="13"/>
        </w:rPr>
        <w:t>u</w:t>
      </w:r>
      <w:r>
        <w:rPr>
          <w:rFonts w:cs="Arial" w:hAnsi="Arial" w:eastAsia="Arial" w:ascii="Arial"/>
          <w:color w:val="030303"/>
          <w:w w:val="133"/>
          <w:sz w:val="13"/>
          <w:szCs w:val="13"/>
        </w:rPr>
        <w:t>l</w:t>
      </w:r>
      <w:r>
        <w:rPr>
          <w:rFonts w:cs="Arial" w:hAnsi="Arial" w:eastAsia="Arial" w:ascii="Arial"/>
          <w:color w:val="191919"/>
          <w:w w:val="133"/>
          <w:sz w:val="13"/>
          <w:szCs w:val="13"/>
        </w:rPr>
        <w:t>t</w:t>
      </w:r>
      <w:r>
        <w:rPr>
          <w:rFonts w:cs="Arial" w:hAnsi="Arial" w:eastAsia="Arial" w:ascii="Arial"/>
          <w:color w:val="030303"/>
          <w:w w:val="79"/>
          <w:sz w:val="13"/>
          <w:szCs w:val="13"/>
        </w:rPr>
        <w:t>a</w:t>
      </w:r>
      <w:r>
        <w:rPr>
          <w:rFonts w:cs="Arial" w:hAnsi="Arial" w:eastAsia="Arial" w:ascii="Arial"/>
          <w:color w:val="030303"/>
          <w:w w:val="92"/>
          <w:sz w:val="13"/>
          <w:szCs w:val="13"/>
        </w:rPr>
        <w:t>d</w:t>
      </w:r>
      <w:r>
        <w:rPr>
          <w:rFonts w:cs="Arial" w:hAnsi="Arial" w:eastAsia="Arial" w:ascii="Arial"/>
          <w:color w:val="030303"/>
          <w:spacing w:val="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13"/>
          <w:szCs w:val="13"/>
        </w:rPr>
        <w:t>de</w:t>
      </w:r>
      <w:r>
        <w:rPr>
          <w:rFonts w:cs="Arial" w:hAnsi="Arial" w:eastAsia="Arial" w:ascii="Arial"/>
          <w:color w:val="030303"/>
          <w:spacing w:val="25"/>
          <w:w w:val="79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9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8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79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030303"/>
          <w:spacing w:val="1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14"/>
          <w:szCs w:val="14"/>
        </w:rPr>
        <w:t>y</w:t>
      </w:r>
      <w:r>
        <w:rPr>
          <w:rFonts w:cs="Arial" w:hAnsi="Arial" w:eastAsia="Arial" w:ascii="Arial"/>
          <w:color w:val="030303"/>
          <w:spacing w:val="16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73"/>
          <w:sz w:val="13"/>
          <w:szCs w:val="13"/>
        </w:rPr>
        <w:t>L</w:t>
      </w:r>
      <w:r>
        <w:rPr>
          <w:rFonts w:cs="Arial" w:hAnsi="Arial" w:eastAsia="Arial" w:ascii="Arial"/>
          <w:color w:val="030303"/>
          <w:spacing w:val="0"/>
          <w:w w:val="79"/>
          <w:sz w:val="13"/>
          <w:szCs w:val="13"/>
        </w:rPr>
        <w:t>e</w:t>
      </w:r>
      <w:r>
        <w:rPr>
          <w:rFonts w:cs="Arial" w:hAnsi="Arial" w:eastAsia="Arial" w:ascii="Arial"/>
          <w:color w:val="030303"/>
          <w:spacing w:val="0"/>
          <w:w w:val="119"/>
          <w:sz w:val="13"/>
          <w:szCs w:val="13"/>
        </w:rPr>
        <w:t>t</w:t>
      </w:r>
      <w:r>
        <w:rPr>
          <w:rFonts w:cs="Arial" w:hAnsi="Arial" w:eastAsia="Arial" w:ascii="Arial"/>
          <w:color w:val="030303"/>
          <w:spacing w:val="0"/>
          <w:w w:val="110"/>
          <w:sz w:val="13"/>
          <w:szCs w:val="13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13"/>
          <w:szCs w:val="13"/>
        </w:rPr>
        <w:t>a</w:t>
      </w:r>
      <w:r>
        <w:rPr>
          <w:rFonts w:cs="Arial" w:hAnsi="Arial" w:eastAsia="Arial" w:ascii="Arial"/>
          <w:color w:val="191919"/>
          <w:spacing w:val="0"/>
          <w:w w:val="103"/>
          <w:sz w:val="13"/>
          <w:szCs w:val="13"/>
        </w:rPr>
        <w:t>s</w:t>
      </w:r>
      <w:r>
        <w:rPr>
          <w:rFonts w:cs="Arial" w:hAnsi="Arial" w:eastAsia="Arial" w:ascii="Arial"/>
          <w:color w:val="030303"/>
          <w:spacing w:val="0"/>
          <w:w w:val="166"/>
          <w:sz w:val="13"/>
          <w:szCs w:val="13"/>
        </w:rPr>
        <w:t>·</w:t>
      </w:r>
      <w:r>
        <w:rPr>
          <w:rFonts w:cs="Arial" w:hAnsi="Arial" w:eastAsia="Arial" w:ascii="Arial"/>
          <w:color w:val="030303"/>
          <w:spacing w:val="0"/>
          <w:w w:val="102"/>
          <w:sz w:val="13"/>
          <w:szCs w:val="13"/>
        </w:rPr>
        <w:t>U</w:t>
      </w:r>
      <w:r>
        <w:rPr>
          <w:rFonts w:cs="Arial" w:hAnsi="Arial" w:eastAsia="Arial" w:ascii="Arial"/>
          <w:color w:val="030303"/>
          <w:spacing w:val="0"/>
          <w:w w:val="81"/>
          <w:sz w:val="13"/>
          <w:szCs w:val="13"/>
        </w:rPr>
        <w:t>N</w:t>
      </w:r>
      <w:r>
        <w:rPr>
          <w:rFonts w:cs="Arial" w:hAnsi="Arial" w:eastAsia="Arial" w:ascii="Arial"/>
          <w:color w:val="030303"/>
          <w:spacing w:val="0"/>
          <w:w w:val="71"/>
          <w:sz w:val="13"/>
          <w:szCs w:val="13"/>
        </w:rPr>
        <w:t>C</w:t>
      </w:r>
      <w:r>
        <w:rPr>
          <w:rFonts w:cs="Arial" w:hAnsi="Arial" w:eastAsia="Arial" w:ascii="Arial"/>
          <w:color w:val="030303"/>
          <w:spacing w:val="0"/>
          <w:w w:val="66"/>
          <w:sz w:val="13"/>
          <w:szCs w:val="13"/>
        </w:rPr>
        <w:t>U</w:t>
      </w:r>
      <w:r>
        <w:rPr>
          <w:rFonts w:cs="Arial" w:hAnsi="Arial" w:eastAsia="Arial" w:ascii="Arial"/>
          <w:color w:val="030303"/>
          <w:spacing w:val="0"/>
          <w:w w:val="105"/>
          <w:sz w:val="13"/>
          <w:szCs w:val="13"/>
        </w:rPr>
        <w:t>)'</w:t>
      </w:r>
      <w:r>
        <w:rPr>
          <w:rFonts w:cs="Arial" w:hAnsi="Arial" w:eastAsia="Arial" w:ascii="Arial"/>
          <w:color w:val="030303"/>
          <w:spacing w:val="0"/>
          <w:w w:val="86"/>
          <w:sz w:val="13"/>
          <w:szCs w:val="13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34"/>
        <w:ind w:left="4300" w:right="5109"/>
      </w:pPr>
      <w:r>
        <w:rPr>
          <w:rFonts w:cs="Times New Roman" w:hAnsi="Times New Roman" w:eastAsia="Times New Roman" w:ascii="Times New Roman"/>
          <w:color w:val="030303"/>
          <w:w w:val="86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030303"/>
          <w:w w:val="115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000000"/>
          <w:w w:val="100"/>
          <w:sz w:val="20"/>
          <w:szCs w:val="20"/>
        </w:rPr>
      </w:r>
    </w:p>
    <w:sectPr>
      <w:type w:val="continuous"/>
      <w:pgSz w:w="11900" w:h="16820"/>
      <w:pgMar w:top="880" w:bottom="280" w:left="1680" w:right="54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image" Target="media\image2.jpg"/><Relationship Id="rId6" Type="http://schemas.openxmlformats.org/officeDocument/2006/relationships/image" Target="media\image3.jpg"/><Relationship Id="rId7" Type="http://schemas.openxmlformats.org/officeDocument/2006/relationships/hyperlink" Target="http://www.academia.edu/5974628/Cambios" TargetMode="External"/><Relationship Id="rId8" Type="http://schemas.openxmlformats.org/officeDocument/2006/relationships/hyperlink" Target="http://www.academia.edu/5974628/Cambios" TargetMode="External"/><Relationship Id="rId9" Type="http://schemas.openxmlformats.org/officeDocument/2006/relationships/image" Target="media\image4.jpg"/><Relationship Id="rId10" Type="http://schemas.openxmlformats.org/officeDocument/2006/relationships/image" Target="media\image5.jpg"/><Relationship Id="rId11" Type="http://schemas.openxmlformats.org/officeDocument/2006/relationships/image" Target="media\image6.jpg"/><Relationship Id="rId12" Type="http://schemas.openxmlformats.org/officeDocument/2006/relationships/image" Target="media\image7.jpg"/><Relationship Id="rId13" Type="http://schemas.openxmlformats.org/officeDocument/2006/relationships/image" Target="media\image8.jpg"/><Relationship Id="rId14" Type="http://schemas.openxmlformats.org/officeDocument/2006/relationships/image" Target="media\image9.jpg"/><Relationship Id="rId15" Type="http://schemas.openxmlformats.org/officeDocument/2006/relationships/hyperlink" Target="http://www.academia.edu/4049774/" TargetMode="External"/><Relationship Id="rId16" Type="http://schemas.openxmlformats.org/officeDocument/2006/relationships/hyperlink" Target="http://www.academia.edu/2128095/LA" TargetMode="External"/><Relationship Id="rId17" Type="http://schemas.openxmlformats.org/officeDocument/2006/relationships/image" Target="media\image10.jpg"/><Relationship Id="rId18" Type="http://schemas.openxmlformats.org/officeDocument/2006/relationships/image" Target="media\image11.jpg"/><Relationship Id="rId19" Type="http://schemas.openxmlformats.org/officeDocument/2006/relationships/hyperlink" Target="http://www.d" TargetMode="External"/><Relationship Id="rId20" Type="http://schemas.openxmlformats.org/officeDocument/2006/relationships/hyperlink" Target="http://www.perfil.com/noticias/elobservador/la-lucha-por-la-tierra-y-el-agua-en-el-chaco-" TargetMode="External"/><Relationship Id="rId21" Type="http://schemas.openxmlformats.org/officeDocument/2006/relationships/hyperlink" Target="http://www.elorejiverde.com/toda-la-tierra-es-una-sola-alma/3807-huarpes-de-guanacache-" TargetMode="External"/><Relationship Id="rId22" Type="http://schemas.openxmlformats.org/officeDocument/2006/relationships/hyperlink" Target="http://www.alianzaporlasolidaridad.org/noticias/obras-de-hidroelectricas-con-participacion-" TargetMode="External"/><Relationship Id="rId23" Type="http://schemas.openxmlformats.org/officeDocument/2006/relationships/hyperlink" Target="http://www.elmostrador.cl/noticias/opinion/columnas/2018/10/24/pesca-indigena-y-" TargetMode="External"/><Relationship Id="rId24" Type="http://schemas.openxmlformats.org/officeDocument/2006/relationships/hyperlink" Target="http://www.telesurtv.net/news/Conflicto-Mapuche-en-Chile-Razones-de-la-lucha-y-sus-" TargetMode="External"/><Relationship Id="rId25" Type="http://schemas.openxmlformats.org/officeDocument/2006/relationships/hyperlink" Target="http://www.lanacion.corn.ar/2059146-el-conflicto-mapuche-una-disputa-interminable-en-" TargetMode="External"/><Relationship Id="rId26" Type="http://schemas.openxmlformats.org/officeDocument/2006/relationships/hyperlink" Target="http://www.vice.com/es" TargetMode="External"/><Relationship Id="rId27" Type="http://schemas.openxmlformats.org/officeDocument/2006/relationships/hyperlink" Target="http://www.telesurtv.net/news/chile-pueblo-mapuche-carabineros-catrillanca-20181120-" TargetMode="External"/><Relationship Id="rId28" Type="http://schemas.openxmlformats.org/officeDocument/2006/relationships/hyperlink" Target="http://www.anred.org/" TargetMode="External"/><Relationship Id="rId29" Type="http://schemas.openxmlformats.org/officeDocument/2006/relationships/hyperlink" Target="http://www.ecolog&#237;a" TargetMode="External"/><Relationship Id="rId30" Type="http://schemas.openxmlformats.org/officeDocument/2006/relationships/hyperlink" Target="http://www.infobae.com/opinion/2017/08/09/diez-verdades-sobre" TargetMode="External"/><Relationship Id="rId31" Type="http://schemas.openxmlformats.org/officeDocument/2006/relationships/hyperlink" Target="http://www.lanacion.corn.ar/1727466-historia-mapuche" TargetMode="External"/><Relationship Id="rId32" Type="http://schemas.openxmlformats.org/officeDocument/2006/relationships/hyperlink" Target="http://www.mendozatransparente.corn.ar/noticias/losmapuchessonchilenosnotienenderecho" TargetMode="External"/><Relationship Id="rId33" Type="http://schemas.openxmlformats.org/officeDocument/2006/relationships/hyperlink" Target="http://www.tiemposur.corn.ar/nota/136716-son-delincuentes-que-de-mapuches-no-tienen-" TargetMode="External"/><Relationship Id="rId34" Type="http://schemas.openxmlformats.org/officeDocument/2006/relationships/hyperlink" Target="http://www.mapuche-nation.org/espanol/html/articulos/art-146.htm" TargetMode="External"/><Relationship Id="rId35" Type="http://schemas.openxmlformats.org/officeDocument/2006/relationships/hyperlink" Target="http://www.alternativepressagency.com/146" TargetMode="External"/><Relationship Id="rId36" Type="http://schemas.openxmlformats.org/officeDocument/2006/relationships/hyperlink" Target="http://www.diariohuarpe.com/actualidad/municipales/alambran-y-cortan-una-huella-" TargetMode="External"/><Relationship Id="rId37" Type="http://schemas.openxmlformats.org/officeDocument/2006/relationships/hyperlink" Target="http://www.unidiversidad.eom.ar/comunidades-huarpes-reclamaron-la-devolucion-de-tierras" TargetMode="External"/><Relationship Id="rId38" Type="http://schemas.openxmlformats.org/officeDocument/2006/relationships/hyperlink" Target="http://www.anred.org/" TargetMode="External"/><Relationship Id="rId39" Type="http://schemas.openxmlformats.org/officeDocument/2006/relationships/hyperlink" Target="http://www.eleconomista.eom.mx/estados/lndigenas-forzados-a-dejar-sus-hogares-por-" TargetMode="External"/><Relationship Id="rId40" Type="http://schemas.openxmlformats.org/officeDocument/2006/relationships/hyperlink" Target="http://www.youtube.com/results" TargetMode="External"/><Relationship Id="rId41" Type="http://schemas.openxmlformats.org/officeDocument/2006/relationships/hyperlink" Target="http://www.youtube.com/watch" TargetMode="External"/><Relationship Id="rId42" Type="http://schemas.openxmlformats.org/officeDocument/2006/relationships/hyperlink" Target="http://www.youtube.com/watch" TargetMode="External"/><Relationship Id="rId43" Type="http://schemas.openxmlformats.org/officeDocument/2006/relationships/hyperlink" Target="http://www.derechoshumanospuno.org/component/yendifvideoshare/video/6-jucio-lideres-" TargetMode="External"/><Relationship Id="rId44" Type="http://schemas.openxmlformats.org/officeDocument/2006/relationships/image" Target="media\image12.jpg"/><Relationship Id="rId45" Type="http://schemas.openxmlformats.org/officeDocument/2006/relationships/image" Target="media\image13.jpg"/><Relationship Id="rId46" Type="http://schemas.openxmlformats.org/officeDocument/2006/relationships/image" Target="media\image14.jpg"/><Relationship Id="rId47" Type="http://schemas.openxmlformats.org/officeDocument/2006/relationships/image" Target="media\image15.jpg"/><Relationship Id="rId48" Type="http://schemas.openxmlformats.org/officeDocument/2006/relationships/image" Target="media\image16.jpg"/><Relationship Id="rId49" Type="http://schemas.openxmlformats.org/officeDocument/2006/relationships/hyperlink" Target="http://www.dialnet-fuenteshistoricasyarqueologia-2774813.pdf" TargetMode="External"/><Relationship Id="rId50" Type="http://schemas.openxmlformats.org/officeDocument/2006/relationships/image" Target="media\image17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